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479" w:rsidRDefault="00BC1CED" w:rsidP="003E6479">
      <w:pPr>
        <w:spacing w:before="480" w:after="360" w:line="240" w:lineRule="auto"/>
        <w:rPr>
          <w:rFonts w:ascii="Times New Roman" w:hAnsi="Times New Roman" w:cs="Times New Roman"/>
          <w:b/>
          <w:color w:val="auto"/>
          <w:sz w:val="24"/>
          <w:szCs w:val="24"/>
        </w:rPr>
      </w:pPr>
      <w:r>
        <w:rPr>
          <w:rFonts w:ascii="Times New Roman" w:hAnsi="Times New Roman" w:cs="Times New Roman"/>
          <w:b/>
          <w:noProof/>
          <w:color w:val="auto"/>
          <w:sz w:val="24"/>
          <w:szCs w:val="24"/>
          <w:lang w:eastAsia="ru-RU"/>
        </w:rPr>
        <w:drawing>
          <wp:inline distT="0" distB="0" distL="0" distR="0">
            <wp:extent cx="5940425" cy="8168084"/>
            <wp:effectExtent l="0" t="0" r="3175" b="4445"/>
            <wp:docPr id="2" name="Рисунок 2" descr="C:\Users\алла\Pictures\2024-01-23 7.1\7.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Pictures\2024-01-23 7.1\7.1 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BC1CED" w:rsidRDefault="00BC1CED" w:rsidP="003E6479">
      <w:pPr>
        <w:spacing w:before="480" w:after="360" w:line="240" w:lineRule="auto"/>
        <w:rPr>
          <w:rFonts w:ascii="Times New Roman" w:hAnsi="Times New Roman" w:cs="Times New Roman"/>
          <w:b/>
          <w:color w:val="auto"/>
          <w:sz w:val="24"/>
          <w:szCs w:val="24"/>
        </w:rPr>
      </w:pPr>
    </w:p>
    <w:p w:rsidR="003E6479" w:rsidRPr="00863EE4" w:rsidRDefault="003E6479" w:rsidP="003E6479">
      <w:pPr>
        <w:spacing w:before="480" w:after="360" w:line="240" w:lineRule="auto"/>
        <w:jc w:val="center"/>
        <w:rPr>
          <w:rFonts w:ascii="Times New Roman" w:hAnsi="Times New Roman" w:cs="Times New Roman"/>
          <w:b/>
          <w:color w:val="auto"/>
          <w:sz w:val="24"/>
          <w:szCs w:val="24"/>
        </w:rPr>
      </w:pPr>
      <w:r w:rsidRPr="00863EE4">
        <w:rPr>
          <w:rFonts w:ascii="Times New Roman" w:hAnsi="Times New Roman" w:cs="Times New Roman"/>
          <w:b/>
          <w:color w:val="auto"/>
          <w:sz w:val="24"/>
          <w:szCs w:val="24"/>
        </w:rPr>
        <w:lastRenderedPageBreak/>
        <w:t>СОДЕРЖАНИЕ</w:t>
      </w:r>
    </w:p>
    <w:tbl>
      <w:tblPr>
        <w:tblW w:w="9640" w:type="dxa"/>
        <w:tblInd w:w="250" w:type="dxa"/>
        <w:tblLayout w:type="fixed"/>
        <w:tblLook w:val="0000" w:firstRow="0" w:lastRow="0" w:firstColumn="0" w:lastColumn="0" w:noHBand="0" w:noVBand="0"/>
      </w:tblPr>
      <w:tblGrid>
        <w:gridCol w:w="1135"/>
        <w:gridCol w:w="7371"/>
        <w:gridCol w:w="1134"/>
      </w:tblGrid>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xml:space="preserve">№ </w:t>
            </w:r>
            <w:proofErr w:type="spellStart"/>
            <w:r w:rsidRPr="00981EA5">
              <w:rPr>
                <w:rFonts w:ascii="Times New Roman" w:eastAsia="Times New Roman" w:hAnsi="Times New Roman" w:cs="Times New Roman"/>
                <w:sz w:val="24"/>
                <w:szCs w:val="24"/>
                <w:lang w:eastAsia="hi-IN" w:bidi="hi-IN"/>
              </w:rPr>
              <w:t>п.п</w:t>
            </w:r>
            <w:proofErr w:type="spellEnd"/>
            <w:r w:rsidRPr="00981EA5">
              <w:rPr>
                <w:rFonts w:ascii="Times New Roman" w:eastAsia="Times New Roman" w:hAnsi="Times New Roman" w:cs="Times New Roman"/>
                <w:sz w:val="24"/>
                <w:szCs w:val="24"/>
                <w:lang w:eastAsia="hi-IN" w:bidi="hi-IN"/>
              </w:rPr>
              <w:t>.</w:t>
            </w:r>
          </w:p>
        </w:tc>
        <w:tc>
          <w:tcPr>
            <w:tcW w:w="7371" w:type="dxa"/>
            <w:tcBorders>
              <w:top w:val="single" w:sz="4" w:space="0" w:color="000000"/>
              <w:left w:val="single" w:sz="4" w:space="0" w:color="000000"/>
              <w:bottom w:val="single" w:sz="4" w:space="0" w:color="000000"/>
            </w:tcBorders>
          </w:tcPr>
          <w:p w:rsidR="003E6479" w:rsidRPr="00981EA5" w:rsidRDefault="003E6479" w:rsidP="00CA48A9">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Оглавление</w:t>
            </w:r>
          </w:p>
        </w:tc>
        <w:tc>
          <w:tcPr>
            <w:tcW w:w="1134" w:type="dxa"/>
            <w:tcBorders>
              <w:top w:val="single" w:sz="4" w:space="0" w:color="000000"/>
              <w:left w:val="single" w:sz="4" w:space="0" w:color="000000"/>
              <w:bottom w:val="single" w:sz="4" w:space="0" w:color="000000"/>
              <w:right w:val="single" w:sz="4" w:space="0" w:color="000000"/>
            </w:tcBorders>
          </w:tcPr>
          <w:p w:rsidR="003E6479" w:rsidRPr="00981EA5" w:rsidRDefault="003E6479" w:rsidP="00CA48A9">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стр.</w:t>
            </w:r>
          </w:p>
        </w:tc>
      </w:tr>
      <w:tr w:rsidR="003E6479" w:rsidRPr="00981EA5" w:rsidTr="00CA48A9">
        <w:tc>
          <w:tcPr>
            <w:tcW w:w="9640" w:type="dxa"/>
            <w:gridSpan w:val="3"/>
            <w:tcBorders>
              <w:top w:val="single" w:sz="4" w:space="0" w:color="000000"/>
              <w:left w:val="single" w:sz="4" w:space="0" w:color="000000"/>
              <w:bottom w:val="single" w:sz="4" w:space="0" w:color="000000"/>
              <w:right w:val="single" w:sz="4" w:space="0" w:color="000000"/>
            </w:tcBorders>
          </w:tcPr>
          <w:p w:rsidR="003E6479" w:rsidRPr="00981EA5" w:rsidRDefault="003E6479" w:rsidP="00CA48A9">
            <w:pPr>
              <w:pStyle w:val="11"/>
              <w:numPr>
                <w:ilvl w:val="0"/>
                <w:numId w:val="1"/>
              </w:numPr>
              <w:snapToGrid w:val="0"/>
              <w:spacing w:line="240" w:lineRule="auto"/>
              <w:jc w:val="center"/>
              <w:rPr>
                <w:b/>
                <w:lang w:eastAsia="hi-IN" w:bidi="hi-IN"/>
              </w:rPr>
            </w:pPr>
            <w:r w:rsidRPr="00981EA5">
              <w:rPr>
                <w:b/>
                <w:lang w:eastAsia="hi-IN" w:bidi="hi-IN"/>
              </w:rPr>
              <w:t>Целевой раздел</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1.1</w:t>
            </w:r>
          </w:p>
        </w:tc>
        <w:tc>
          <w:tcPr>
            <w:tcW w:w="7371" w:type="dxa"/>
            <w:tcBorders>
              <w:top w:val="single" w:sz="4" w:space="0" w:color="000000"/>
              <w:left w:val="single" w:sz="4" w:space="0" w:color="000000"/>
              <w:bottom w:val="single" w:sz="4" w:space="0" w:color="000000"/>
            </w:tcBorders>
          </w:tcPr>
          <w:p w:rsidR="003E6479" w:rsidRPr="00981EA5" w:rsidRDefault="003E6479" w:rsidP="003E6479">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Пояснительная записка адаптированной 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3E6479" w:rsidRPr="00981EA5" w:rsidRDefault="00981EA5" w:rsidP="00CA48A9">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 – 6</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1.2</w:t>
            </w:r>
          </w:p>
        </w:tc>
        <w:tc>
          <w:tcPr>
            <w:tcW w:w="7371" w:type="dxa"/>
            <w:tcBorders>
              <w:top w:val="single" w:sz="4" w:space="0" w:color="000000"/>
              <w:left w:val="single" w:sz="4" w:space="0" w:color="000000"/>
              <w:bottom w:val="single" w:sz="4" w:space="0" w:color="000000"/>
            </w:tcBorders>
          </w:tcPr>
          <w:p w:rsidR="003E6479" w:rsidRPr="00981EA5" w:rsidRDefault="003E6479" w:rsidP="003E6479">
            <w:pPr>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xml:space="preserve">Планируемые результаты освоения обучающимися  с тяжелыми нарушениями речи адаптированной общеобразовательной программы начального общего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3E6479" w:rsidRPr="00981EA5" w:rsidRDefault="00981EA5" w:rsidP="00CA48A9">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val="en-US" w:eastAsia="hi-IN" w:bidi="hi-IN"/>
              </w:rPr>
              <w:t xml:space="preserve">6 – 9 </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1.3</w:t>
            </w:r>
          </w:p>
        </w:tc>
        <w:tc>
          <w:tcPr>
            <w:tcW w:w="7371" w:type="dxa"/>
            <w:tcBorders>
              <w:top w:val="single" w:sz="4" w:space="0" w:color="000000"/>
              <w:left w:val="single" w:sz="4" w:space="0" w:color="000000"/>
              <w:bottom w:val="single" w:sz="4" w:space="0" w:color="000000"/>
            </w:tcBorders>
          </w:tcPr>
          <w:p w:rsidR="003E6479" w:rsidRPr="00981EA5" w:rsidRDefault="003E6479" w:rsidP="003E6479">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bCs/>
                <w:iCs/>
                <w:sz w:val="24"/>
                <w:szCs w:val="24"/>
                <w:lang w:eastAsia="hi-IN" w:bidi="hi-IN"/>
              </w:rPr>
              <w:t>Система оценки достижения обучающимися  с тяжелыми нарушениями речи планируемых результатов освоения  адаптированной общеобразовательной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3E6479" w:rsidRPr="00981EA5" w:rsidRDefault="00981EA5" w:rsidP="00CA48A9">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val="en-US" w:eastAsia="hi-IN" w:bidi="hi-IN"/>
              </w:rPr>
              <w:t xml:space="preserve">9 – 12 </w:t>
            </w:r>
          </w:p>
        </w:tc>
      </w:tr>
      <w:tr w:rsidR="003E6479" w:rsidRPr="00981EA5" w:rsidTr="00CA48A9">
        <w:tc>
          <w:tcPr>
            <w:tcW w:w="9640" w:type="dxa"/>
            <w:gridSpan w:val="3"/>
            <w:tcBorders>
              <w:top w:val="single" w:sz="4" w:space="0" w:color="000000"/>
              <w:left w:val="single" w:sz="4" w:space="0" w:color="000000"/>
              <w:bottom w:val="single" w:sz="4" w:space="0" w:color="000000"/>
              <w:right w:val="single" w:sz="4" w:space="0" w:color="000000"/>
            </w:tcBorders>
          </w:tcPr>
          <w:p w:rsidR="003E6479" w:rsidRPr="00981EA5" w:rsidRDefault="003E6479" w:rsidP="00CA48A9">
            <w:pPr>
              <w:pStyle w:val="11"/>
              <w:numPr>
                <w:ilvl w:val="0"/>
                <w:numId w:val="1"/>
              </w:numPr>
              <w:snapToGrid w:val="0"/>
              <w:spacing w:line="240" w:lineRule="auto"/>
              <w:jc w:val="center"/>
              <w:rPr>
                <w:b/>
                <w:lang w:eastAsia="hi-IN" w:bidi="hi-IN"/>
              </w:rPr>
            </w:pPr>
            <w:r w:rsidRPr="00981EA5">
              <w:rPr>
                <w:b/>
                <w:lang w:eastAsia="hi-IN" w:bidi="hi-IN"/>
              </w:rPr>
              <w:t>Содержательный раздел</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2.1</w:t>
            </w:r>
          </w:p>
        </w:tc>
        <w:tc>
          <w:tcPr>
            <w:tcW w:w="7371" w:type="dxa"/>
            <w:tcBorders>
              <w:top w:val="single" w:sz="4" w:space="0" w:color="000000"/>
              <w:left w:val="single" w:sz="4" w:space="0" w:color="000000"/>
              <w:bottom w:val="single" w:sz="4" w:space="0" w:color="000000"/>
            </w:tcBorders>
          </w:tcPr>
          <w:p w:rsidR="00981EA5" w:rsidRPr="00981EA5" w:rsidRDefault="00981EA5" w:rsidP="00CA48A9">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bCs/>
                <w:iCs/>
                <w:sz w:val="24"/>
                <w:szCs w:val="24"/>
                <w:lang w:eastAsia="hi-IN" w:bidi="hi-IN"/>
              </w:rPr>
              <w:t>Программы отдельных учебных предметов, курсов коррекционно-развивающей области и курсов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3E6479" w:rsidRPr="00981EA5" w:rsidRDefault="001A107D" w:rsidP="00CA48A9">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12 – 36 </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2.2</w:t>
            </w:r>
          </w:p>
        </w:tc>
        <w:tc>
          <w:tcPr>
            <w:tcW w:w="7371" w:type="dxa"/>
            <w:tcBorders>
              <w:top w:val="single" w:sz="4" w:space="0" w:color="000000"/>
              <w:left w:val="single" w:sz="4" w:space="0" w:color="000000"/>
              <w:bottom w:val="single" w:sz="4" w:space="0" w:color="000000"/>
            </w:tcBorders>
          </w:tcPr>
          <w:p w:rsidR="003E6479" w:rsidRPr="001A107D" w:rsidRDefault="001A107D" w:rsidP="00CA48A9">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Программа формирования универсальных учебных действий у обучающихся  с тяжелыми нарушениями речи на ступени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3E6479" w:rsidRPr="00981EA5" w:rsidRDefault="001A107D" w:rsidP="00CA48A9">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36 – 46 </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2.3</w:t>
            </w:r>
          </w:p>
        </w:tc>
        <w:tc>
          <w:tcPr>
            <w:tcW w:w="7371" w:type="dxa"/>
            <w:tcBorders>
              <w:top w:val="single" w:sz="4" w:space="0" w:color="000000"/>
              <w:left w:val="single" w:sz="4" w:space="0" w:color="000000"/>
              <w:bottom w:val="single" w:sz="4" w:space="0" w:color="000000"/>
            </w:tcBorders>
          </w:tcPr>
          <w:p w:rsidR="003E6479" w:rsidRPr="00981EA5" w:rsidRDefault="003E6479" w:rsidP="00CA48A9">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 xml:space="preserve">Программа коррекционной работы </w:t>
            </w:r>
          </w:p>
        </w:tc>
        <w:tc>
          <w:tcPr>
            <w:tcW w:w="1134" w:type="dxa"/>
            <w:tcBorders>
              <w:top w:val="single" w:sz="4" w:space="0" w:color="000000"/>
              <w:left w:val="single" w:sz="4" w:space="0" w:color="000000"/>
              <w:bottom w:val="single" w:sz="4" w:space="0" w:color="000000"/>
              <w:right w:val="single" w:sz="4" w:space="0" w:color="000000"/>
            </w:tcBorders>
          </w:tcPr>
          <w:p w:rsidR="003E6479" w:rsidRPr="00981EA5" w:rsidRDefault="001A107D" w:rsidP="00CA48A9">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46 – 58 </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2.4</w:t>
            </w:r>
          </w:p>
        </w:tc>
        <w:tc>
          <w:tcPr>
            <w:tcW w:w="7371" w:type="dxa"/>
            <w:tcBorders>
              <w:top w:val="single" w:sz="4" w:space="0" w:color="000000"/>
              <w:left w:val="single" w:sz="4" w:space="0" w:color="000000"/>
              <w:bottom w:val="single" w:sz="4" w:space="0" w:color="000000"/>
            </w:tcBorders>
          </w:tcPr>
          <w:p w:rsidR="003E6479" w:rsidRPr="00981EA5" w:rsidRDefault="003E6479" w:rsidP="00CA48A9">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Федеральная 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tcPr>
          <w:p w:rsidR="003E6479" w:rsidRPr="001A107D" w:rsidRDefault="001A107D" w:rsidP="00CA48A9">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58 – 78 </w:t>
            </w:r>
          </w:p>
        </w:tc>
      </w:tr>
      <w:tr w:rsidR="003E6479" w:rsidRPr="00981EA5" w:rsidTr="00CA48A9">
        <w:tc>
          <w:tcPr>
            <w:tcW w:w="9640" w:type="dxa"/>
            <w:gridSpan w:val="3"/>
            <w:tcBorders>
              <w:top w:val="single" w:sz="4" w:space="0" w:color="000000"/>
              <w:left w:val="single" w:sz="4" w:space="0" w:color="000000"/>
              <w:bottom w:val="single" w:sz="4" w:space="0" w:color="000000"/>
              <w:right w:val="single" w:sz="4" w:space="0" w:color="000000"/>
            </w:tcBorders>
          </w:tcPr>
          <w:p w:rsidR="003E6479" w:rsidRPr="00981EA5" w:rsidRDefault="003E6479" w:rsidP="00CA48A9">
            <w:pPr>
              <w:pStyle w:val="11"/>
              <w:numPr>
                <w:ilvl w:val="0"/>
                <w:numId w:val="1"/>
              </w:numPr>
              <w:snapToGrid w:val="0"/>
              <w:spacing w:line="240" w:lineRule="auto"/>
              <w:jc w:val="center"/>
              <w:rPr>
                <w:b/>
                <w:lang w:eastAsia="hi-IN" w:bidi="hi-IN"/>
              </w:rPr>
            </w:pPr>
            <w:r w:rsidRPr="00981EA5">
              <w:rPr>
                <w:b/>
                <w:lang w:eastAsia="hi-IN" w:bidi="hi-IN"/>
              </w:rPr>
              <w:t>Организационный раздел</w:t>
            </w:r>
          </w:p>
        </w:tc>
      </w:tr>
      <w:tr w:rsidR="003E6479" w:rsidRPr="00981EA5" w:rsidTr="00CA48A9">
        <w:trPr>
          <w:trHeight w:val="347"/>
        </w:trPr>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3.1</w:t>
            </w:r>
          </w:p>
        </w:tc>
        <w:tc>
          <w:tcPr>
            <w:tcW w:w="7371" w:type="dxa"/>
            <w:tcBorders>
              <w:top w:val="single" w:sz="4" w:space="0" w:color="000000"/>
              <w:left w:val="single" w:sz="4" w:space="0" w:color="000000"/>
              <w:bottom w:val="single" w:sz="4" w:space="0" w:color="000000"/>
            </w:tcBorders>
          </w:tcPr>
          <w:p w:rsidR="003E6479" w:rsidRPr="00981EA5" w:rsidRDefault="003E6479" w:rsidP="00CA48A9">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Учебный план</w:t>
            </w:r>
          </w:p>
        </w:tc>
        <w:tc>
          <w:tcPr>
            <w:tcW w:w="1134" w:type="dxa"/>
            <w:tcBorders>
              <w:top w:val="single" w:sz="4" w:space="0" w:color="000000"/>
              <w:left w:val="single" w:sz="4" w:space="0" w:color="000000"/>
              <w:bottom w:val="single" w:sz="4" w:space="0" w:color="000000"/>
              <w:right w:val="single" w:sz="4" w:space="0" w:color="000000"/>
            </w:tcBorders>
          </w:tcPr>
          <w:p w:rsidR="003E6479" w:rsidRPr="001A107D" w:rsidRDefault="001A107D" w:rsidP="00CA48A9">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78 – 81 </w:t>
            </w:r>
          </w:p>
        </w:tc>
      </w:tr>
      <w:tr w:rsidR="003E6479" w:rsidRPr="00981EA5"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3.2</w:t>
            </w:r>
          </w:p>
        </w:tc>
        <w:tc>
          <w:tcPr>
            <w:tcW w:w="7371" w:type="dxa"/>
            <w:tcBorders>
              <w:top w:val="single" w:sz="4" w:space="0" w:color="000000"/>
              <w:left w:val="single" w:sz="4" w:space="0" w:color="000000"/>
              <w:bottom w:val="single" w:sz="4" w:space="0" w:color="000000"/>
            </w:tcBorders>
          </w:tcPr>
          <w:p w:rsidR="003E6479" w:rsidRPr="00981EA5" w:rsidRDefault="003E6479" w:rsidP="00CA48A9">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Календарный учебный график</w:t>
            </w:r>
          </w:p>
        </w:tc>
        <w:tc>
          <w:tcPr>
            <w:tcW w:w="1134" w:type="dxa"/>
            <w:tcBorders>
              <w:top w:val="single" w:sz="4" w:space="0" w:color="000000"/>
              <w:left w:val="single" w:sz="4" w:space="0" w:color="000000"/>
              <w:bottom w:val="single" w:sz="4" w:space="0" w:color="000000"/>
              <w:right w:val="single" w:sz="4" w:space="0" w:color="000000"/>
            </w:tcBorders>
          </w:tcPr>
          <w:p w:rsidR="003E6479" w:rsidRPr="001A107D" w:rsidRDefault="001A107D" w:rsidP="00CA48A9">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82 – 83 </w:t>
            </w:r>
          </w:p>
        </w:tc>
      </w:tr>
      <w:tr w:rsidR="003E6479" w:rsidRPr="00863EE4" w:rsidTr="00CA48A9">
        <w:tc>
          <w:tcPr>
            <w:tcW w:w="1135" w:type="dxa"/>
            <w:tcBorders>
              <w:top w:val="single" w:sz="4" w:space="0" w:color="000000"/>
              <w:left w:val="single" w:sz="4" w:space="0" w:color="000000"/>
              <w:bottom w:val="single" w:sz="4" w:space="0" w:color="000000"/>
            </w:tcBorders>
          </w:tcPr>
          <w:p w:rsidR="003E6479" w:rsidRPr="00981EA5" w:rsidRDefault="003E6479" w:rsidP="00CA48A9">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3.3</w:t>
            </w:r>
          </w:p>
        </w:tc>
        <w:tc>
          <w:tcPr>
            <w:tcW w:w="7371" w:type="dxa"/>
            <w:tcBorders>
              <w:top w:val="single" w:sz="4" w:space="0" w:color="000000"/>
              <w:left w:val="single" w:sz="4" w:space="0" w:color="000000"/>
              <w:bottom w:val="single" w:sz="4" w:space="0" w:color="000000"/>
            </w:tcBorders>
          </w:tcPr>
          <w:p w:rsidR="003E6479" w:rsidRPr="00981EA5" w:rsidRDefault="003E6479" w:rsidP="00CA48A9">
            <w:pPr>
              <w:snapToGrid w:val="0"/>
              <w:spacing w:line="240" w:lineRule="auto"/>
              <w:jc w:val="both"/>
              <w:rPr>
                <w:rFonts w:ascii="Times New Roman" w:eastAsia="Times New Roman" w:hAnsi="Times New Roman" w:cs="Times New Roman"/>
                <w:iCs/>
                <w:sz w:val="24"/>
                <w:szCs w:val="24"/>
                <w:lang w:eastAsia="hi-IN" w:bidi="hi-IN"/>
              </w:rPr>
            </w:pPr>
            <w:r w:rsidRPr="00981EA5">
              <w:rPr>
                <w:rFonts w:ascii="Times New Roman" w:eastAsia="Times New Roman" w:hAnsi="Times New Roman" w:cs="Times New Roman"/>
                <w:iCs/>
                <w:sz w:val="24"/>
                <w:szCs w:val="24"/>
                <w:lang w:eastAsia="hi-IN" w:bidi="hi-IN"/>
              </w:rPr>
              <w:t>Календарный план воспитательной работы</w:t>
            </w:r>
          </w:p>
        </w:tc>
        <w:tc>
          <w:tcPr>
            <w:tcW w:w="1134" w:type="dxa"/>
            <w:tcBorders>
              <w:top w:val="single" w:sz="4" w:space="0" w:color="000000"/>
              <w:left w:val="single" w:sz="4" w:space="0" w:color="000000"/>
              <w:bottom w:val="single" w:sz="4" w:space="0" w:color="000000"/>
              <w:right w:val="single" w:sz="4" w:space="0" w:color="000000"/>
            </w:tcBorders>
          </w:tcPr>
          <w:p w:rsidR="003E6479" w:rsidRPr="001A107D" w:rsidRDefault="001A107D" w:rsidP="00CA48A9">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 xml:space="preserve">83 – 131 </w:t>
            </w:r>
          </w:p>
        </w:tc>
      </w:tr>
    </w:tbl>
    <w:p w:rsidR="00F538C8" w:rsidRDefault="00F538C8"/>
    <w:p w:rsidR="003E6479" w:rsidRDefault="003E6479"/>
    <w:p w:rsidR="003E6479" w:rsidRDefault="003E6479"/>
    <w:p w:rsidR="003E6479" w:rsidRDefault="003E6479"/>
    <w:p w:rsidR="003E6479" w:rsidRDefault="003E6479"/>
    <w:p w:rsidR="003E6479" w:rsidRDefault="003E6479"/>
    <w:p w:rsidR="003E6479" w:rsidRDefault="003E6479"/>
    <w:p w:rsidR="003E6479" w:rsidRDefault="003E6479"/>
    <w:p w:rsidR="00BC1CED" w:rsidRDefault="00BC1CED">
      <w:bookmarkStart w:id="0" w:name="_GoBack"/>
      <w:bookmarkEnd w:id="0"/>
    </w:p>
    <w:p w:rsidR="003E6479" w:rsidRDefault="003E6479"/>
    <w:p w:rsidR="003E6479" w:rsidRDefault="003E6479" w:rsidP="003E6479">
      <w:pPr>
        <w:pStyle w:val="ConsPlusTitle"/>
        <w:numPr>
          <w:ilvl w:val="0"/>
          <w:numId w:val="2"/>
        </w:numPr>
        <w:jc w:val="center"/>
        <w:outlineLvl w:val="1"/>
      </w:pPr>
      <w:r>
        <w:lastRenderedPageBreak/>
        <w:t>Целевой раздел АООП НОО для обучающихся с ЗПР</w:t>
      </w:r>
    </w:p>
    <w:p w:rsidR="003E6479" w:rsidRDefault="003E6479" w:rsidP="003E6479">
      <w:pPr>
        <w:pStyle w:val="ConsPlusNormal"/>
        <w:jc w:val="center"/>
      </w:pPr>
    </w:p>
    <w:p w:rsidR="003E6479" w:rsidRDefault="003E6479" w:rsidP="003E6479">
      <w:pPr>
        <w:pStyle w:val="ConsPlusTitle"/>
        <w:numPr>
          <w:ilvl w:val="1"/>
          <w:numId w:val="2"/>
        </w:numPr>
        <w:jc w:val="both"/>
        <w:outlineLvl w:val="2"/>
      </w:pPr>
      <w:r>
        <w:t xml:space="preserve"> Пояснительная записка.</w:t>
      </w:r>
    </w:p>
    <w:p w:rsidR="003E6479" w:rsidRDefault="003E6479" w:rsidP="003E6479">
      <w:pPr>
        <w:pStyle w:val="ConsPlusNormal"/>
        <w:ind w:firstLine="540"/>
        <w:jc w:val="both"/>
      </w:pPr>
    </w:p>
    <w:p w:rsidR="003E6479" w:rsidRDefault="003E6479" w:rsidP="003E6479">
      <w:pPr>
        <w:pStyle w:val="ConsPlusTitle"/>
        <w:numPr>
          <w:ilvl w:val="2"/>
          <w:numId w:val="2"/>
        </w:numPr>
        <w:jc w:val="both"/>
        <w:outlineLvl w:val="3"/>
      </w:pPr>
      <w:r>
        <w:t xml:space="preserve"> Цель и задачи реализации.</w:t>
      </w:r>
    </w:p>
    <w:p w:rsidR="003E6479" w:rsidRDefault="003E6479" w:rsidP="003E6479">
      <w:pPr>
        <w:pStyle w:val="ConsPlusNormal"/>
        <w:spacing w:before="240"/>
        <w:ind w:firstLine="540"/>
        <w:jc w:val="both"/>
      </w:pPr>
      <w:r>
        <w:t xml:space="preserve">Цель реализации ФАОП НОО обучающихся с ЗПР: обеспечение выполнения требований </w:t>
      </w:r>
      <w:hyperlink r:id="rId9" w:history="1">
        <w:r>
          <w:rPr>
            <w:rStyle w:val="a3"/>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3E6479" w:rsidRDefault="003E6479" w:rsidP="003E6479">
      <w:pPr>
        <w:pStyle w:val="ConsPlusNormal"/>
        <w:spacing w:before="240"/>
        <w:ind w:firstLine="540"/>
        <w:jc w:val="both"/>
      </w:pPr>
      <w:r>
        <w:t>Достижение поставленной цели предусматривает решение следующих основных задач:</w:t>
      </w:r>
    </w:p>
    <w:p w:rsidR="003E6479" w:rsidRDefault="003E6479" w:rsidP="003E6479">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3E6479" w:rsidRDefault="003E6479" w:rsidP="003E6479">
      <w:pPr>
        <w:pStyle w:val="ConsPlusNormal"/>
        <w:spacing w:before="240"/>
        <w:ind w:firstLine="540"/>
        <w:jc w:val="both"/>
      </w:pPr>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3E6479" w:rsidRDefault="003E6479" w:rsidP="003E6479">
      <w:pPr>
        <w:pStyle w:val="ConsPlusNormal"/>
        <w:spacing w:before="240"/>
        <w:ind w:firstLine="540"/>
        <w:jc w:val="both"/>
      </w:pPr>
      <w: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3E6479" w:rsidRDefault="003E6479" w:rsidP="003E6479">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 с ЗПР;</w:t>
      </w:r>
    </w:p>
    <w:p w:rsidR="003E6479" w:rsidRDefault="003E6479" w:rsidP="003E6479">
      <w:pPr>
        <w:pStyle w:val="ConsPlusNormal"/>
        <w:spacing w:before="240"/>
        <w:ind w:firstLine="540"/>
        <w:jc w:val="both"/>
      </w:pPr>
      <w:r>
        <w:t>обеспечение доступности получения качественного начального общего образования;</w:t>
      </w:r>
    </w:p>
    <w:p w:rsidR="003E6479" w:rsidRDefault="003E6479" w:rsidP="003E6479">
      <w:pPr>
        <w:pStyle w:val="ConsPlusNormal"/>
        <w:spacing w:before="240"/>
        <w:ind w:firstLine="540"/>
        <w:jc w:val="both"/>
      </w:pPr>
      <w:r>
        <w:t>обеспечение преемственности начального общего и основного общего образования;</w:t>
      </w:r>
    </w:p>
    <w:p w:rsidR="003E6479" w:rsidRDefault="003E6479" w:rsidP="003E6479">
      <w:pPr>
        <w:pStyle w:val="ConsPlusNormal"/>
        <w:spacing w:before="240"/>
        <w:ind w:firstLine="540"/>
        <w:jc w:val="both"/>
      </w:pPr>
      <w:r>
        <w:t xml:space="preserve">выявление и развитие возможностей и </w:t>
      </w:r>
      <w:proofErr w:type="gramStart"/>
      <w:r>
        <w:t>способностей</w:t>
      </w:r>
      <w:proofErr w:type="gramEnd"/>
      <w: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3E6479" w:rsidRDefault="003E6479" w:rsidP="003E6479">
      <w:pPr>
        <w:pStyle w:val="ConsPlusNormal"/>
        <w:spacing w:before="240"/>
        <w:ind w:firstLine="540"/>
        <w:jc w:val="both"/>
      </w:pPr>
      <w:r>
        <w:t xml:space="preserve">использование в образовательном процессе современных образовательных технологий </w:t>
      </w:r>
      <w:proofErr w:type="spellStart"/>
      <w:r>
        <w:t>деятельностного</w:t>
      </w:r>
      <w:proofErr w:type="spellEnd"/>
      <w:r>
        <w:t xml:space="preserve"> типа;</w:t>
      </w:r>
    </w:p>
    <w:p w:rsidR="003E6479" w:rsidRDefault="003E6479" w:rsidP="003E6479">
      <w:pPr>
        <w:pStyle w:val="ConsPlusNormal"/>
        <w:spacing w:before="240"/>
        <w:ind w:firstLine="540"/>
        <w:jc w:val="both"/>
      </w:pPr>
      <w:r>
        <w:t>предоставление обучающимся с ЗПР возможности для эффективной самостоятельной работы;</w:t>
      </w:r>
    </w:p>
    <w:p w:rsidR="003E6479" w:rsidRDefault="003E6479" w:rsidP="003E6479">
      <w:pPr>
        <w:pStyle w:val="ConsPlusNormal"/>
        <w:spacing w:before="240"/>
        <w:ind w:firstLine="540"/>
        <w:jc w:val="both"/>
      </w:pPr>
      <w: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t>внутришкольной</w:t>
      </w:r>
      <w:proofErr w:type="spellEnd"/>
      <w:r>
        <w:t xml:space="preserve"> социальной среды;</w:t>
      </w:r>
    </w:p>
    <w:p w:rsidR="003E6479" w:rsidRDefault="003E6479" w:rsidP="003E6479">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3E6479" w:rsidRDefault="003E6479" w:rsidP="003E6479">
      <w:pPr>
        <w:pStyle w:val="ConsPlusNormal"/>
        <w:ind w:firstLine="540"/>
        <w:jc w:val="both"/>
      </w:pPr>
    </w:p>
    <w:p w:rsidR="003E6479" w:rsidRDefault="003E6479" w:rsidP="003E6479">
      <w:pPr>
        <w:pStyle w:val="ConsPlusTitle"/>
        <w:numPr>
          <w:ilvl w:val="2"/>
          <w:numId w:val="2"/>
        </w:numPr>
        <w:jc w:val="both"/>
        <w:outlineLvl w:val="3"/>
      </w:pPr>
      <w:r>
        <w:lastRenderedPageBreak/>
        <w:t xml:space="preserve"> Общая характеристика.</w:t>
      </w:r>
    </w:p>
    <w:p w:rsidR="003E6479" w:rsidRDefault="003E6479" w:rsidP="003E6479">
      <w:pPr>
        <w:pStyle w:val="ConsPlusNormal"/>
        <w:spacing w:before="240"/>
        <w:ind w:firstLine="540"/>
        <w:jc w:val="both"/>
      </w:pPr>
      <w:r>
        <w:t xml:space="preserve">ФАОП НОО обучающихся с ЗПР (вариант 7.1) разработана в соответствии с требованиями </w:t>
      </w:r>
      <w:hyperlink r:id="rId10" w:history="1">
        <w:r>
          <w:rPr>
            <w:rStyle w:val="a3"/>
            <w:color w:val="0000FF"/>
          </w:rPr>
          <w:t>ФГОС</w:t>
        </w:r>
      </w:hyperlink>
      <w:r>
        <w:t xml:space="preserve"> НОО обучающихся с ОВЗ к ее структуре, условиям реализации и результатам освоения.</w:t>
      </w:r>
    </w:p>
    <w:p w:rsidR="003E6479" w:rsidRDefault="003E6479" w:rsidP="003E6479">
      <w:pPr>
        <w:pStyle w:val="ConsPlusNormal"/>
        <w:spacing w:before="240"/>
        <w:ind w:firstLine="540"/>
        <w:jc w:val="both"/>
      </w:pPr>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3E6479" w:rsidRDefault="003E6479" w:rsidP="003E6479">
      <w:pPr>
        <w:pStyle w:val="ConsPlusNormal"/>
        <w:spacing w:before="240"/>
        <w:ind w:firstLine="540"/>
        <w:jc w:val="both"/>
      </w:pPr>
      <w:r>
        <w:t xml:space="preserve">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w:t>
      </w:r>
      <w:proofErr w:type="gramStart"/>
      <w:r>
        <w:t>для</w:t>
      </w:r>
      <w:proofErr w:type="gramEnd"/>
      <w:r>
        <w:t xml:space="preserve">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3E6479" w:rsidRDefault="003E6479" w:rsidP="003E6479">
      <w:pPr>
        <w:pStyle w:val="ConsPlusNormal"/>
        <w:spacing w:before="240"/>
        <w:ind w:firstLine="540"/>
        <w:jc w:val="both"/>
      </w:pPr>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3E6479" w:rsidRDefault="003E6479" w:rsidP="003E6479">
      <w:pPr>
        <w:pStyle w:val="ConsPlusNormal"/>
        <w:spacing w:before="240"/>
        <w:ind w:firstLine="540"/>
        <w:jc w:val="both"/>
      </w:pPr>
      <w:r>
        <w:t xml:space="preserve">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t>саморегуляции</w:t>
      </w:r>
      <w:proofErr w:type="spellEnd"/>
      <w: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t>нейродинамики</w:t>
      </w:r>
      <w:proofErr w:type="spellEnd"/>
      <w:r>
        <w:t>, но при этом наблюдается устойчивость форм адаптивного поведения.</w:t>
      </w:r>
    </w:p>
    <w:p w:rsidR="003E6479" w:rsidRDefault="003E6479" w:rsidP="003E6479">
      <w:pPr>
        <w:pStyle w:val="ConsPlusNormal"/>
        <w:ind w:firstLine="540"/>
        <w:jc w:val="both"/>
      </w:pPr>
    </w:p>
    <w:p w:rsidR="003E6479" w:rsidRDefault="003E6479" w:rsidP="009E3DE3">
      <w:pPr>
        <w:pStyle w:val="ConsPlusTitle"/>
        <w:numPr>
          <w:ilvl w:val="2"/>
          <w:numId w:val="2"/>
        </w:numPr>
        <w:jc w:val="both"/>
        <w:outlineLvl w:val="3"/>
      </w:pPr>
      <w:r>
        <w:t xml:space="preserve"> Особые образовательные потребности обучающихся с ЗПР, осваивающих ФАОП НОО (вариант 7.1).</w:t>
      </w:r>
    </w:p>
    <w:p w:rsidR="009E3DE3" w:rsidRDefault="009E3DE3" w:rsidP="009E3DE3">
      <w:pPr>
        <w:pStyle w:val="ConsPlusNormal"/>
        <w:spacing w:before="240"/>
        <w:ind w:firstLine="540"/>
        <w:jc w:val="both"/>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9E3DE3" w:rsidRDefault="009E3DE3" w:rsidP="009E3DE3">
      <w:pPr>
        <w:pStyle w:val="ConsPlusNormal"/>
        <w:spacing w:before="240"/>
        <w:ind w:firstLine="540"/>
        <w:jc w:val="both"/>
      </w:pPr>
      <w:r>
        <w:t>К общим потребностям относятся:</w:t>
      </w:r>
    </w:p>
    <w:p w:rsidR="009E3DE3" w:rsidRDefault="009E3DE3" w:rsidP="009E3DE3">
      <w:pPr>
        <w:pStyle w:val="ConsPlusNormal"/>
        <w:spacing w:before="240"/>
        <w:ind w:firstLine="540"/>
        <w:jc w:val="both"/>
      </w:pPr>
      <w:r>
        <w:lastRenderedPageBreak/>
        <w:t>получение специальной помощи средствами образования сразу же после выявления первичного нарушения развития;</w:t>
      </w:r>
    </w:p>
    <w:p w:rsidR="009E3DE3" w:rsidRDefault="009E3DE3" w:rsidP="009E3DE3">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w:t>
      </w:r>
    </w:p>
    <w:p w:rsidR="009E3DE3" w:rsidRDefault="009E3DE3" w:rsidP="009E3DE3">
      <w:pPr>
        <w:pStyle w:val="ConsPlusNormal"/>
        <w:spacing w:before="240"/>
        <w:ind w:firstLine="540"/>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9E3DE3" w:rsidRDefault="009E3DE3" w:rsidP="009E3DE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E3DE3" w:rsidRDefault="009E3DE3" w:rsidP="009E3DE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одноклассниками;</w:t>
      </w:r>
    </w:p>
    <w:p w:rsidR="009E3DE3" w:rsidRDefault="009E3DE3" w:rsidP="009E3DE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9E3DE3" w:rsidRDefault="009E3DE3" w:rsidP="009E3DE3">
      <w:pPr>
        <w:pStyle w:val="ConsPlusNormal"/>
        <w:spacing w:before="240"/>
        <w:ind w:firstLine="540"/>
        <w:jc w:val="both"/>
      </w:pPr>
      <w:r>
        <w:t>постепенное расширение образовательного пространства, выходящего за пределы образовательной организации.</w:t>
      </w:r>
    </w:p>
    <w:p w:rsidR="009E3DE3" w:rsidRDefault="009E3DE3" w:rsidP="009E3DE3">
      <w:pPr>
        <w:pStyle w:val="ConsPlusNormal"/>
        <w:spacing w:before="240"/>
        <w:ind w:firstLine="540"/>
        <w:jc w:val="both"/>
      </w:pPr>
      <w:r>
        <w:t>Для обучающихся с ЗПР, осваивающих ФАОП НОО (вариант 7.1), характерны следующие специфические образовательные потребности:</w:t>
      </w:r>
    </w:p>
    <w:p w:rsidR="009E3DE3" w:rsidRDefault="009E3DE3" w:rsidP="009E3DE3">
      <w:pPr>
        <w:pStyle w:val="ConsPlusNormal"/>
        <w:spacing w:before="240"/>
        <w:ind w:firstLine="540"/>
        <w:jc w:val="both"/>
      </w:pPr>
      <w:r>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t>нейродинамики</w:t>
      </w:r>
      <w:proofErr w:type="spellEnd"/>
      <w:r>
        <w:t xml:space="preserve"> психических процессов обучающихся с ЗПР (быстрой истощаемости, низкой работоспособности, пониженного общего тонуса);</w:t>
      </w:r>
    </w:p>
    <w:p w:rsidR="009E3DE3" w:rsidRDefault="009E3DE3" w:rsidP="009E3DE3">
      <w:pPr>
        <w:pStyle w:val="ConsPlusNormal"/>
        <w:spacing w:before="240"/>
        <w:ind w:firstLine="540"/>
        <w:jc w:val="both"/>
      </w:pPr>
      <w:r>
        <w:t xml:space="preserve">комплексное сопровождение, направленное на компенсацию дефицитов эмоционального развития, формирование осознанной </w:t>
      </w:r>
      <w:proofErr w:type="spellStart"/>
      <w:r>
        <w:t>саморегуляции</w:t>
      </w:r>
      <w:proofErr w:type="spellEnd"/>
      <w:r>
        <w:t xml:space="preserve"> познавательной деятельности и поведения;</w:t>
      </w:r>
    </w:p>
    <w:p w:rsidR="009E3DE3" w:rsidRDefault="009E3DE3" w:rsidP="009E3DE3">
      <w:pPr>
        <w:pStyle w:val="ConsPlusNormal"/>
        <w:spacing w:before="240"/>
        <w:ind w:firstLine="540"/>
        <w:jc w:val="both"/>
      </w:pPr>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9E3DE3" w:rsidRDefault="009E3DE3" w:rsidP="009E3DE3">
      <w:pPr>
        <w:pStyle w:val="ConsPlusNormal"/>
        <w:spacing w:before="240"/>
        <w:ind w:firstLine="540"/>
        <w:jc w:val="both"/>
      </w:pPr>
      <w: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t>групп</w:t>
      </w:r>
      <w:proofErr w:type="gramEnd"/>
      <w:r>
        <w:t xml:space="preserve"> обучающихся с ЗПР;</w:t>
      </w:r>
    </w:p>
    <w:p w:rsidR="009E3DE3" w:rsidRDefault="009E3DE3" w:rsidP="009E3DE3">
      <w:pPr>
        <w:pStyle w:val="ConsPlusNormal"/>
        <w:spacing w:before="240"/>
        <w:ind w:firstLine="540"/>
        <w:jc w:val="both"/>
      </w:pPr>
      <w:r>
        <w:t xml:space="preserve">профилактика и коррекция социокультурной и школьной </w:t>
      </w:r>
      <w:proofErr w:type="spellStart"/>
      <w:r>
        <w:t>дезадаптации</w:t>
      </w:r>
      <w:proofErr w:type="spellEnd"/>
      <w:r>
        <w:t>;</w:t>
      </w:r>
    </w:p>
    <w:p w:rsidR="009E3DE3" w:rsidRDefault="009E3DE3" w:rsidP="009E3DE3">
      <w:pPr>
        <w:pStyle w:val="ConsPlusNormal"/>
        <w:spacing w:before="240"/>
        <w:ind w:firstLine="540"/>
        <w:jc w:val="both"/>
      </w:pPr>
      <w:r>
        <w:t xml:space="preserve">постоянный (пошаговый) мониторинг результативности образования и </w:t>
      </w:r>
      <w:proofErr w:type="spellStart"/>
      <w:r>
        <w:t>сформированности</w:t>
      </w:r>
      <w:proofErr w:type="spellEnd"/>
      <w:r>
        <w:t xml:space="preserve"> социальной компетенции обучающихся, уровня и динамики психофизического развития;</w:t>
      </w:r>
    </w:p>
    <w:p w:rsidR="009E3DE3" w:rsidRDefault="009E3DE3" w:rsidP="009E3DE3">
      <w:pPr>
        <w:pStyle w:val="ConsPlusNormal"/>
        <w:spacing w:before="240"/>
        <w:ind w:firstLine="540"/>
        <w:jc w:val="both"/>
      </w:pPr>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9E3DE3" w:rsidRDefault="009E3DE3" w:rsidP="009E3DE3">
      <w:pPr>
        <w:pStyle w:val="ConsPlusNormal"/>
        <w:spacing w:before="240"/>
        <w:ind w:firstLine="540"/>
        <w:jc w:val="both"/>
      </w:pPr>
      <w:r>
        <w:lastRenderedPageBreak/>
        <w:t>постоянное стимулирование познавательной активности, побуждение интереса к себе, окружающему предметному и социальному миру;</w:t>
      </w:r>
    </w:p>
    <w:p w:rsidR="009E3DE3" w:rsidRDefault="009E3DE3" w:rsidP="009E3DE3">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9E3DE3" w:rsidRDefault="009E3DE3" w:rsidP="009E3DE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9E3DE3" w:rsidRDefault="009E3DE3" w:rsidP="009E3DE3">
      <w:pPr>
        <w:pStyle w:val="ConsPlusNormal"/>
        <w:spacing w:before="240"/>
        <w:ind w:firstLine="540"/>
        <w:jc w:val="both"/>
      </w:pPr>
      <w:r>
        <w:t>постоянная актуализация знаний, умений и одобряемых обществом норм поведения;</w:t>
      </w:r>
    </w:p>
    <w:p w:rsidR="009E3DE3" w:rsidRDefault="009E3DE3" w:rsidP="009E3DE3">
      <w:pPr>
        <w:pStyle w:val="ConsPlusNormal"/>
        <w:spacing w:before="240"/>
        <w:ind w:firstLine="540"/>
        <w:jc w:val="both"/>
      </w:pPr>
      <w:r>
        <w:t>использование преимущественно позитивных средств стимуляции деятельности и поведения;</w:t>
      </w:r>
    </w:p>
    <w:p w:rsidR="009E3DE3" w:rsidRDefault="009E3DE3" w:rsidP="009E3DE3">
      <w:pPr>
        <w:pStyle w:val="ConsPlusNormal"/>
        <w:spacing w:before="240"/>
        <w:ind w:firstLine="540"/>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9E3DE3" w:rsidRDefault="009E3DE3" w:rsidP="009E3DE3">
      <w:pPr>
        <w:pStyle w:val="ConsPlusNormal"/>
        <w:spacing w:before="240"/>
        <w:ind w:firstLine="540"/>
        <w:jc w:val="both"/>
      </w:pPr>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E3DE3" w:rsidRDefault="009E3DE3" w:rsidP="009E3DE3">
      <w:pPr>
        <w:pStyle w:val="ConsPlusNormal"/>
        <w:spacing w:before="240"/>
        <w:ind w:firstLine="540"/>
        <w:jc w:val="both"/>
      </w:pPr>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034A58" w:rsidRDefault="00034A58" w:rsidP="009E3DE3">
      <w:pPr>
        <w:pStyle w:val="ConsPlusNormal"/>
        <w:spacing w:before="240"/>
        <w:ind w:firstLine="540"/>
        <w:jc w:val="both"/>
      </w:pPr>
    </w:p>
    <w:p w:rsidR="00034A58" w:rsidRDefault="00034A58" w:rsidP="00034A58">
      <w:pPr>
        <w:pStyle w:val="ConsPlusTitle"/>
        <w:numPr>
          <w:ilvl w:val="1"/>
          <w:numId w:val="2"/>
        </w:numPr>
        <w:jc w:val="both"/>
        <w:outlineLvl w:val="2"/>
      </w:pPr>
      <w:r>
        <w:t xml:space="preserve"> Планируемые результаты освоения обучающимися с ЗПР ФАОП НОО (вариант 7.1).</w:t>
      </w:r>
    </w:p>
    <w:p w:rsidR="00034A58" w:rsidRDefault="00034A58" w:rsidP="00034A58">
      <w:pPr>
        <w:pStyle w:val="ConsPlusNormal"/>
        <w:spacing w:before="240"/>
        <w:ind w:firstLine="540"/>
        <w:jc w:val="both"/>
      </w:pPr>
      <w:r w:rsidRPr="00034A58">
        <w:rPr>
          <w:b/>
        </w:rPr>
        <w:t>Самым общим результатом освоения</w:t>
      </w:r>
      <w:r>
        <w:t xml:space="preserve"> АООП НОО обучающихся с ЗПР должно стать полноценное начальное общее образование, развитие социальных (жизненных) компетенций.</w:t>
      </w:r>
    </w:p>
    <w:p w:rsidR="00034A58" w:rsidRDefault="00034A58" w:rsidP="00034A58">
      <w:pPr>
        <w:pStyle w:val="ConsPlusNormal"/>
        <w:spacing w:before="240"/>
        <w:ind w:firstLine="540"/>
        <w:jc w:val="both"/>
      </w:pPr>
      <w:r>
        <w:t>Планируемые результаты освоения обучающимися с ЗПР АООП НОО дополняются результатами освоения программы коррекционной работы.</w:t>
      </w:r>
    </w:p>
    <w:p w:rsidR="00034A58" w:rsidRDefault="00034A58" w:rsidP="00034A58">
      <w:pPr>
        <w:pStyle w:val="ConsPlusNormal"/>
        <w:spacing w:before="240"/>
        <w:ind w:firstLine="540"/>
        <w:jc w:val="both"/>
      </w:pPr>
      <w:r w:rsidRPr="00034A58">
        <w:rPr>
          <w:b/>
        </w:rPr>
        <w:t>Результаты освоения программы коррекционной работы</w:t>
      </w:r>
      <w:r>
        <w:t xml:space="preserve"> отражают </w:t>
      </w:r>
      <w:proofErr w:type="spellStart"/>
      <w:r>
        <w:t>сформированность</w:t>
      </w:r>
      <w:proofErr w:type="spellEnd"/>
      <w: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034A58" w:rsidRDefault="00034A58" w:rsidP="00034A58">
      <w:pPr>
        <w:pStyle w:val="ConsPlusNormal"/>
        <w:spacing w:before="240"/>
        <w:ind w:firstLine="540"/>
        <w:jc w:val="both"/>
      </w:pPr>
      <w:r>
        <w:t>развитие адекватных представлений о собственных возможностях, о насущно необходимом жизнеобеспечении, проявляющееся:</w:t>
      </w:r>
    </w:p>
    <w:p w:rsidR="00034A58" w:rsidRDefault="00034A58" w:rsidP="00034A58">
      <w:pPr>
        <w:pStyle w:val="ConsPlusNormal"/>
        <w:spacing w:before="240"/>
        <w:ind w:firstLine="540"/>
        <w:jc w:val="both"/>
      </w:pPr>
      <w: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034A58" w:rsidRDefault="00034A58" w:rsidP="00034A58">
      <w:pPr>
        <w:pStyle w:val="ConsPlusNormal"/>
        <w:spacing w:before="240"/>
        <w:ind w:firstLine="540"/>
        <w:jc w:val="both"/>
      </w:pPr>
      <w:r>
        <w:t>в умении обратиться к учителю при затруднениях в учебном процессе;</w:t>
      </w:r>
    </w:p>
    <w:p w:rsidR="00034A58" w:rsidRDefault="00034A58" w:rsidP="00034A58">
      <w:pPr>
        <w:pStyle w:val="ConsPlusNormal"/>
        <w:spacing w:before="240"/>
        <w:ind w:firstLine="540"/>
        <w:jc w:val="both"/>
      </w:pPr>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034A58" w:rsidRDefault="00034A58" w:rsidP="00034A58">
      <w:pPr>
        <w:pStyle w:val="ConsPlusNormal"/>
        <w:spacing w:before="240"/>
        <w:ind w:firstLine="540"/>
        <w:jc w:val="both"/>
      </w:pPr>
      <w:r>
        <w:lastRenderedPageBreak/>
        <w:t>овладение социально-бытовыми умениями, используемыми в повседневной жизни, проявляющееся:</w:t>
      </w:r>
    </w:p>
    <w:p w:rsidR="00034A58" w:rsidRDefault="00034A58" w:rsidP="00034A58">
      <w:pPr>
        <w:pStyle w:val="ConsPlusNormal"/>
        <w:spacing w:before="240"/>
        <w:ind w:firstLine="540"/>
        <w:jc w:val="both"/>
      </w:pPr>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034A58" w:rsidRDefault="00034A58" w:rsidP="00034A58">
      <w:pPr>
        <w:pStyle w:val="ConsPlusNormal"/>
        <w:spacing w:before="240"/>
        <w:ind w:firstLine="540"/>
        <w:jc w:val="both"/>
      </w:pPr>
      <w:r>
        <w:t>в умении включаться в разнообразные повседневные дела, принимать посильное участие;</w:t>
      </w:r>
    </w:p>
    <w:p w:rsidR="00034A58" w:rsidRDefault="00034A58" w:rsidP="00034A58">
      <w:pPr>
        <w:pStyle w:val="ConsPlusNormal"/>
        <w:spacing w:before="240"/>
        <w:ind w:firstLine="540"/>
        <w:jc w:val="both"/>
      </w:pPr>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034A58" w:rsidRDefault="00034A58" w:rsidP="00034A58">
      <w:pPr>
        <w:pStyle w:val="ConsPlusNormal"/>
        <w:spacing w:before="240"/>
        <w:ind w:firstLine="540"/>
        <w:jc w:val="both"/>
      </w:pPr>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034A58" w:rsidRDefault="00034A58" w:rsidP="00034A58">
      <w:pPr>
        <w:pStyle w:val="ConsPlusNormal"/>
        <w:spacing w:before="240"/>
        <w:ind w:firstLine="540"/>
        <w:jc w:val="both"/>
      </w:pPr>
      <w:r>
        <w:t>в умении ориентироваться в пространстве школы, ориентироваться в расписании занятий;</w:t>
      </w:r>
    </w:p>
    <w:p w:rsidR="00034A58" w:rsidRDefault="00034A58" w:rsidP="00034A58">
      <w:pPr>
        <w:pStyle w:val="ConsPlusNormal"/>
        <w:spacing w:before="240"/>
        <w:ind w:firstLine="540"/>
        <w:jc w:val="both"/>
      </w:pPr>
      <w:r>
        <w:t>в умении включаться в разнообразные повседневные школьные дела, принимать посильное участие, брать на себя ответственность;</w:t>
      </w:r>
    </w:p>
    <w:p w:rsidR="00034A58" w:rsidRDefault="00034A58" w:rsidP="00034A58">
      <w:pPr>
        <w:pStyle w:val="ConsPlusNormal"/>
        <w:spacing w:before="240"/>
        <w:ind w:firstLine="540"/>
        <w:jc w:val="both"/>
      </w:pPr>
      <w:r>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rsidR="00034A58" w:rsidRDefault="00034A58" w:rsidP="00034A58">
      <w:pPr>
        <w:pStyle w:val="ConsPlusNormal"/>
        <w:spacing w:before="240"/>
        <w:ind w:firstLine="540"/>
        <w:jc w:val="both"/>
      </w:pPr>
      <w:r>
        <w:t>в расширении знаний правил коммуникации;</w:t>
      </w:r>
    </w:p>
    <w:p w:rsidR="00034A58" w:rsidRDefault="00034A58" w:rsidP="00034A58">
      <w:pPr>
        <w:pStyle w:val="ConsPlusNormal"/>
        <w:spacing w:before="240"/>
        <w:ind w:firstLine="540"/>
        <w:jc w:val="both"/>
      </w:pPr>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034A58" w:rsidRDefault="00034A58" w:rsidP="00034A58">
      <w:pPr>
        <w:pStyle w:val="ConsPlusNormal"/>
        <w:spacing w:before="240"/>
        <w:ind w:firstLine="540"/>
        <w:jc w:val="both"/>
      </w:pPr>
      <w:r>
        <w:t>в умении решать актуальные школьные и житейские задачи, используя коммуникацию как средство достижения цели (вербальную, невербальную);</w:t>
      </w:r>
    </w:p>
    <w:p w:rsidR="00034A58" w:rsidRDefault="00034A58" w:rsidP="00034A58">
      <w:pPr>
        <w:pStyle w:val="ConsPlusNormal"/>
        <w:spacing w:before="240"/>
        <w:ind w:firstLine="540"/>
        <w:jc w:val="both"/>
      </w:pPr>
      <w:r>
        <w:t>в умении начать и поддержать разговор, задать вопрос, выразить свои намерения, просьбу, пожелание, опасения, завершить разговор;</w:t>
      </w:r>
    </w:p>
    <w:p w:rsidR="00034A58" w:rsidRDefault="00034A58" w:rsidP="00034A58">
      <w:pPr>
        <w:pStyle w:val="ConsPlusNormal"/>
        <w:spacing w:before="240"/>
        <w:ind w:firstLine="540"/>
        <w:jc w:val="both"/>
      </w:pPr>
      <w:r>
        <w:t>в умении корректно выразить отказ и недовольство, благодарность, сочувствие;</w:t>
      </w:r>
    </w:p>
    <w:p w:rsidR="00034A58" w:rsidRDefault="00034A58" w:rsidP="00034A58">
      <w:pPr>
        <w:pStyle w:val="ConsPlusNormal"/>
        <w:spacing w:before="240"/>
        <w:ind w:firstLine="540"/>
        <w:jc w:val="both"/>
      </w:pPr>
      <w:r>
        <w:t>в умении получать и уточнять информацию от собеседника;</w:t>
      </w:r>
    </w:p>
    <w:p w:rsidR="00034A58" w:rsidRDefault="00034A58" w:rsidP="00034A58">
      <w:pPr>
        <w:pStyle w:val="ConsPlusNormal"/>
        <w:spacing w:before="240"/>
        <w:ind w:firstLine="540"/>
        <w:jc w:val="both"/>
      </w:pPr>
      <w:r>
        <w:t>в освоении культурных форм выражения своих чувств.</w:t>
      </w:r>
    </w:p>
    <w:p w:rsidR="00034A58" w:rsidRDefault="00034A58" w:rsidP="00034A58">
      <w:pPr>
        <w:pStyle w:val="ConsPlusNormal"/>
        <w:spacing w:before="240"/>
        <w:ind w:firstLine="540"/>
        <w:jc w:val="both"/>
      </w:pPr>
      <w:r>
        <w:t>способность к осмыслению и дифференциации картины мира, ее пространственно-временной организации, проявляющаяся:</w:t>
      </w:r>
    </w:p>
    <w:p w:rsidR="00034A58" w:rsidRDefault="00034A58" w:rsidP="00034A58">
      <w:pPr>
        <w:pStyle w:val="ConsPlusNormal"/>
        <w:spacing w:before="240"/>
        <w:ind w:firstLine="540"/>
        <w:jc w:val="both"/>
      </w:pPr>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034A58" w:rsidRDefault="00034A58" w:rsidP="00034A58">
      <w:pPr>
        <w:pStyle w:val="ConsPlusNormal"/>
        <w:spacing w:before="240"/>
        <w:ind w:firstLine="540"/>
        <w:jc w:val="both"/>
      </w:pPr>
      <w: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w:t>
      </w:r>
      <w:r>
        <w:lastRenderedPageBreak/>
        <w:t>природной среды;</w:t>
      </w:r>
    </w:p>
    <w:p w:rsidR="00034A58" w:rsidRDefault="00034A58" w:rsidP="00034A58">
      <w:pPr>
        <w:pStyle w:val="ConsPlusNormal"/>
        <w:spacing w:before="240"/>
        <w:ind w:firstLine="540"/>
        <w:jc w:val="both"/>
      </w:pPr>
      <w:r>
        <w:t>в расширении и накоплении знакомых и разнообразно освоенных мест за пределами дома и школы;</w:t>
      </w:r>
    </w:p>
    <w:p w:rsidR="00034A58" w:rsidRDefault="00034A58" w:rsidP="00034A58">
      <w:pPr>
        <w:pStyle w:val="ConsPlusNormal"/>
        <w:spacing w:before="240"/>
        <w:ind w:firstLine="540"/>
        <w:jc w:val="both"/>
      </w:pPr>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034A58" w:rsidRDefault="00034A58" w:rsidP="00034A58">
      <w:pPr>
        <w:pStyle w:val="ConsPlusNormal"/>
        <w:spacing w:before="240"/>
        <w:ind w:firstLine="540"/>
        <w:jc w:val="both"/>
      </w:pPr>
      <w:r>
        <w:t>в умении накапливать личные впечатления, связанные с явлениями окружающего мира;</w:t>
      </w:r>
    </w:p>
    <w:p w:rsidR="00034A58" w:rsidRDefault="00034A58" w:rsidP="00034A58">
      <w:pPr>
        <w:pStyle w:val="ConsPlusNormal"/>
        <w:spacing w:before="240"/>
        <w:ind w:firstLine="540"/>
        <w:jc w:val="both"/>
      </w:pPr>
      <w:r>
        <w:t>в умении устанавливать взаимосвязь между природным порядком и ходом собственной жизни в семье и в школе;</w:t>
      </w:r>
    </w:p>
    <w:p w:rsidR="00034A58" w:rsidRDefault="00034A58" w:rsidP="00034A58">
      <w:pPr>
        <w:pStyle w:val="ConsPlusNormal"/>
        <w:spacing w:before="240"/>
        <w:ind w:firstLine="540"/>
        <w:jc w:val="both"/>
      </w:pPr>
      <w:r>
        <w:t>в умении устанавливать взаимосвязь общественного порядка и уклада собственной жизни в семье и в школе, соответствовать этому порядку;</w:t>
      </w:r>
    </w:p>
    <w:p w:rsidR="00034A58" w:rsidRDefault="00034A58" w:rsidP="00034A58">
      <w:pPr>
        <w:pStyle w:val="ConsPlusNormal"/>
        <w:spacing w:before="240"/>
        <w:ind w:firstLine="540"/>
        <w:jc w:val="both"/>
      </w:pPr>
      <w:r>
        <w:t>в развитии любознательности, наблюдательности, способности замечать новое, задавать вопросы;</w:t>
      </w:r>
    </w:p>
    <w:p w:rsidR="00034A58" w:rsidRDefault="00034A58" w:rsidP="00034A58">
      <w:pPr>
        <w:pStyle w:val="ConsPlusNormal"/>
        <w:spacing w:before="240"/>
        <w:ind w:firstLine="540"/>
        <w:jc w:val="both"/>
      </w:pPr>
      <w:r>
        <w:t>в развитии активности во взаимодействии с миром, понимании собственной результативности;</w:t>
      </w:r>
    </w:p>
    <w:p w:rsidR="00034A58" w:rsidRDefault="00034A58" w:rsidP="00034A58">
      <w:pPr>
        <w:pStyle w:val="ConsPlusNormal"/>
        <w:spacing w:before="240"/>
        <w:ind w:firstLine="540"/>
        <w:jc w:val="both"/>
      </w:pPr>
      <w:r>
        <w:t>в накоплении опыта освоения нового при помощи экскурсий и путешествий;</w:t>
      </w:r>
    </w:p>
    <w:p w:rsidR="00034A58" w:rsidRDefault="00034A58" w:rsidP="00034A58">
      <w:pPr>
        <w:pStyle w:val="ConsPlusNormal"/>
        <w:spacing w:before="240"/>
        <w:ind w:firstLine="540"/>
        <w:jc w:val="both"/>
      </w:pPr>
      <w:r>
        <w:t>в умении передать свои впечатления, соображения, умозаключения так, чтобы быть понятым другим человеком;</w:t>
      </w:r>
    </w:p>
    <w:p w:rsidR="00034A58" w:rsidRDefault="00034A58" w:rsidP="00034A58">
      <w:pPr>
        <w:pStyle w:val="ConsPlusNormal"/>
        <w:spacing w:before="240"/>
        <w:ind w:firstLine="540"/>
        <w:jc w:val="both"/>
      </w:pPr>
      <w:r>
        <w:t>в умении принимать и включать в свой личный опыт жизненный опыт других людей;</w:t>
      </w:r>
    </w:p>
    <w:p w:rsidR="00034A58" w:rsidRDefault="00034A58" w:rsidP="00034A58">
      <w:pPr>
        <w:pStyle w:val="ConsPlusNormal"/>
        <w:spacing w:before="240"/>
        <w:ind w:firstLine="540"/>
        <w:jc w:val="both"/>
      </w:pPr>
      <w:r>
        <w:t>в способности взаимодействовать с другими людьми, умении делиться своими воспоминаниями, впечатлениями и планами.</w:t>
      </w:r>
    </w:p>
    <w:p w:rsidR="00034A58" w:rsidRDefault="00034A58" w:rsidP="00034A58">
      <w:pPr>
        <w:pStyle w:val="ConsPlusNormal"/>
        <w:spacing w:before="240"/>
        <w:ind w:firstLine="540"/>
        <w:jc w:val="both"/>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034A58" w:rsidRDefault="00034A58" w:rsidP="00034A58">
      <w:pPr>
        <w:pStyle w:val="ConsPlusNormal"/>
        <w:spacing w:before="240"/>
        <w:ind w:firstLine="540"/>
        <w:jc w:val="both"/>
      </w:pPr>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034A58" w:rsidRDefault="00034A58" w:rsidP="00034A58">
      <w:pPr>
        <w:pStyle w:val="ConsPlusNormal"/>
        <w:spacing w:before="240"/>
        <w:ind w:firstLine="540"/>
        <w:jc w:val="both"/>
      </w:pPr>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034A58" w:rsidRDefault="00034A58" w:rsidP="00034A58">
      <w:pPr>
        <w:pStyle w:val="ConsPlusNormal"/>
        <w:spacing w:before="240"/>
        <w:ind w:firstLine="540"/>
        <w:jc w:val="both"/>
      </w:pPr>
      <w:r>
        <w:t>в освоении возможностей и допустимых границ социальных контактов, выработки адекватной дистанции в зависимости от ситуации общения;</w:t>
      </w:r>
    </w:p>
    <w:p w:rsidR="00034A58" w:rsidRDefault="00034A58" w:rsidP="00034A58">
      <w:pPr>
        <w:pStyle w:val="ConsPlusNormal"/>
        <w:spacing w:before="240"/>
        <w:ind w:firstLine="540"/>
        <w:jc w:val="both"/>
      </w:pPr>
      <w:r>
        <w:t>в умении проявлять инициативу, корректно устанавливать и ограничивать контакт;</w:t>
      </w:r>
    </w:p>
    <w:p w:rsidR="00034A58" w:rsidRDefault="00034A58" w:rsidP="00034A58">
      <w:pPr>
        <w:pStyle w:val="ConsPlusNormal"/>
        <w:spacing w:before="240"/>
        <w:ind w:firstLine="540"/>
        <w:jc w:val="both"/>
      </w:pPr>
      <w:r>
        <w:t>в умении не быть назойливым в своих просьбах и требованиях, быть благодарным за проявление внимания и оказание помощи;</w:t>
      </w:r>
    </w:p>
    <w:p w:rsidR="00034A58" w:rsidRDefault="00034A58" w:rsidP="00034A58">
      <w:pPr>
        <w:pStyle w:val="ConsPlusNormal"/>
        <w:spacing w:before="240"/>
        <w:ind w:firstLine="540"/>
        <w:jc w:val="both"/>
      </w:pPr>
      <w:r>
        <w:t xml:space="preserve">в умении применять формы выражения своих чувств соответственно ситуации </w:t>
      </w:r>
      <w:r>
        <w:lastRenderedPageBreak/>
        <w:t>социального контакта.</w:t>
      </w:r>
    </w:p>
    <w:p w:rsidR="00034A58" w:rsidRDefault="00034A58" w:rsidP="00034A58">
      <w:pPr>
        <w:pStyle w:val="ConsPlusNormal"/>
        <w:spacing w:before="240"/>
        <w:jc w:val="both"/>
      </w:pPr>
      <w:r w:rsidRPr="00034A58">
        <w:rPr>
          <w:b/>
        </w:rPr>
        <w:t xml:space="preserve">Результаты специальной поддержки </w:t>
      </w:r>
      <w:r>
        <w:t>освоения АООП НОО должны отражать:</w:t>
      </w:r>
    </w:p>
    <w:p w:rsidR="00034A58" w:rsidRDefault="00034A58" w:rsidP="00034A58">
      <w:pPr>
        <w:pStyle w:val="ConsPlusNormal"/>
        <w:spacing w:before="240"/>
        <w:ind w:firstLine="540"/>
        <w:jc w:val="both"/>
      </w:pPr>
      <w:r>
        <w:t>способность усваивать новый учебный материал, адекватно включаться в классные занятия и соответствовать общему темпу занятий;</w:t>
      </w:r>
    </w:p>
    <w:p w:rsidR="00034A58" w:rsidRDefault="00034A58" w:rsidP="00034A58">
      <w:pPr>
        <w:pStyle w:val="ConsPlusNormal"/>
        <w:spacing w:before="240"/>
        <w:ind w:firstLine="540"/>
        <w:jc w:val="both"/>
      </w:pPr>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034A58" w:rsidRDefault="00034A58" w:rsidP="00034A58">
      <w:pPr>
        <w:pStyle w:val="ConsPlusNormal"/>
        <w:spacing w:before="240"/>
        <w:ind w:firstLine="540"/>
        <w:jc w:val="both"/>
      </w:pPr>
      <w:r>
        <w:t>способность к наблюдательности, умение замечать новое;</w:t>
      </w:r>
    </w:p>
    <w:p w:rsidR="00034A58" w:rsidRDefault="00034A58" w:rsidP="00034A58">
      <w:pPr>
        <w:pStyle w:val="ConsPlusNormal"/>
        <w:spacing w:before="240"/>
        <w:ind w:firstLine="540"/>
        <w:jc w:val="both"/>
      </w:pPr>
      <w:r>
        <w:t>овладение эффективными способами учебно-познавательной и предметно-практической деятельности;</w:t>
      </w:r>
    </w:p>
    <w:p w:rsidR="00034A58" w:rsidRDefault="00034A58" w:rsidP="00034A58">
      <w:pPr>
        <w:pStyle w:val="ConsPlusNormal"/>
        <w:spacing w:before="240"/>
        <w:ind w:firstLine="540"/>
        <w:jc w:val="both"/>
      </w:pPr>
      <w:r>
        <w:t>стремление к активности и самостоятельности в разных видах предметно-практической деятельности;</w:t>
      </w:r>
    </w:p>
    <w:p w:rsidR="00034A58" w:rsidRDefault="00034A58" w:rsidP="00034A58">
      <w:pPr>
        <w:pStyle w:val="ConsPlusNormal"/>
        <w:spacing w:before="240"/>
        <w:ind w:firstLine="540"/>
        <w:jc w:val="both"/>
      </w:pPr>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034A58" w:rsidRDefault="00034A58" w:rsidP="00034A58">
      <w:pPr>
        <w:pStyle w:val="ConsPlusNormal"/>
        <w:spacing w:before="240"/>
        <w:ind w:firstLine="540"/>
        <w:jc w:val="both"/>
      </w:pPr>
      <w:r>
        <w:t xml:space="preserve">сформированные в соответствии с требованиями к результатам освоения ФАОП НОО (вариант 7.1) предметные, </w:t>
      </w:r>
      <w:proofErr w:type="spellStart"/>
      <w:r>
        <w:t>метапредметные</w:t>
      </w:r>
      <w:proofErr w:type="spellEnd"/>
      <w:r>
        <w:t xml:space="preserve"> и личностные результаты;</w:t>
      </w:r>
    </w:p>
    <w:p w:rsidR="00034A58" w:rsidRDefault="00034A58" w:rsidP="00034A58">
      <w:pPr>
        <w:pStyle w:val="ConsPlusNormal"/>
        <w:spacing w:before="240"/>
        <w:ind w:firstLine="540"/>
        <w:jc w:val="both"/>
      </w:pPr>
      <w:r>
        <w:t>сформированные в соответствии ФАОП НОО (вариант 7.1) УУД.</w:t>
      </w:r>
    </w:p>
    <w:p w:rsidR="003E6479" w:rsidRDefault="00034A58" w:rsidP="00034A58">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034A58" w:rsidRDefault="00034A58" w:rsidP="00034A58">
      <w:pPr>
        <w:pStyle w:val="ConsPlusTitle"/>
        <w:numPr>
          <w:ilvl w:val="1"/>
          <w:numId w:val="2"/>
        </w:numPr>
        <w:jc w:val="both"/>
        <w:outlineLvl w:val="2"/>
      </w:pPr>
      <w:r>
        <w:t xml:space="preserve"> Система оценки достижения обучающимися с ЗПР планируемых результатов освоения ФАОП НОО (вариант 7.1).</w:t>
      </w:r>
    </w:p>
    <w:p w:rsidR="00034A58" w:rsidRDefault="00034A58" w:rsidP="00CA48A9">
      <w:pPr>
        <w:pStyle w:val="ConsPlusNormal"/>
        <w:numPr>
          <w:ilvl w:val="0"/>
          <w:numId w:val="4"/>
        </w:numPr>
        <w:spacing w:before="240"/>
        <w:jc w:val="both"/>
      </w:pPr>
      <w:r>
        <w:t xml:space="preserve">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t>метапредметных</w:t>
      </w:r>
      <w:proofErr w:type="spellEnd"/>
      <w:r>
        <w:t xml:space="preserve"> и предметных.</w:t>
      </w:r>
    </w:p>
    <w:p w:rsidR="00034A58" w:rsidRDefault="00034A58" w:rsidP="00034A58">
      <w:pPr>
        <w:pStyle w:val="ConsPlusNormal"/>
        <w:spacing w:before="240"/>
        <w:ind w:firstLine="540"/>
        <w:jc w:val="both"/>
      </w:pPr>
      <w:r>
        <w:t xml:space="preserve">Оценка результатов освоения обучающимися ФАОП НОО (вариант 7.1) ЗПР (кроме программы коррекционной работы) осуществляется в соответствии с требованиями </w:t>
      </w:r>
      <w:hyperlink r:id="rId11" w:history="1">
        <w:r>
          <w:rPr>
            <w:rStyle w:val="a3"/>
            <w:color w:val="0000FF"/>
          </w:rPr>
          <w:t>ФГОС</w:t>
        </w:r>
      </w:hyperlink>
      <w:r>
        <w:t xml:space="preserve"> НОО.</w:t>
      </w:r>
    </w:p>
    <w:p w:rsidR="00034A58" w:rsidRDefault="00034A58" w:rsidP="00034A58">
      <w:pPr>
        <w:pStyle w:val="ConsPlusNormal"/>
        <w:spacing w:before="240"/>
        <w:ind w:firstLine="540"/>
        <w:jc w:val="both"/>
      </w:pPr>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034A58" w:rsidRDefault="00034A58" w:rsidP="00CA48A9">
      <w:pPr>
        <w:pStyle w:val="ConsPlusNormal"/>
        <w:numPr>
          <w:ilvl w:val="0"/>
          <w:numId w:val="3"/>
        </w:numPr>
        <w:spacing w:before="240"/>
        <w:jc w:val="both"/>
      </w:pPr>
      <w:r>
        <w:t xml:space="preserve">Обучающиеся с ЗПР имеют право на прохождение текущей, промежуточной и государственной итоговой аттестации освоения ФАОП НОО для </w:t>
      </w:r>
      <w:r>
        <w:lastRenderedPageBreak/>
        <w:t>обучающихся с ЗПР в иных формах.</w:t>
      </w:r>
    </w:p>
    <w:p w:rsidR="00034A58" w:rsidRDefault="00034A58" w:rsidP="00034A58">
      <w:pPr>
        <w:pStyle w:val="ConsPlusNormal"/>
        <w:spacing w:before="240"/>
        <w:ind w:firstLine="540"/>
        <w:jc w:val="both"/>
      </w:pPr>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034A58" w:rsidRDefault="00034A58" w:rsidP="00034A58">
      <w:pPr>
        <w:pStyle w:val="ConsPlusNormal"/>
        <w:spacing w:before="240"/>
        <w:ind w:firstLine="540"/>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34A58" w:rsidRDefault="00034A58" w:rsidP="00034A58">
      <w:pPr>
        <w:pStyle w:val="ConsPlusNormal"/>
        <w:spacing w:before="240"/>
        <w:ind w:firstLine="540"/>
        <w:jc w:val="both"/>
      </w:pPr>
      <w:r>
        <w:t xml:space="preserve">привычную обстановку в классе (присутствие своего учителя, наличие привычных для обучающихся </w:t>
      </w:r>
      <w:proofErr w:type="spellStart"/>
      <w:r>
        <w:t>мнестических</w:t>
      </w:r>
      <w:proofErr w:type="spellEnd"/>
      <w:r>
        <w:t xml:space="preserve"> опор: наглядных схем, шаблонов общего хода выполнения заданий);</w:t>
      </w:r>
    </w:p>
    <w:p w:rsidR="00034A58" w:rsidRDefault="00034A58" w:rsidP="00034A58">
      <w:pPr>
        <w:pStyle w:val="ConsPlusNormal"/>
        <w:spacing w:before="240"/>
        <w:ind w:firstLine="540"/>
        <w:jc w:val="both"/>
      </w:pPr>
      <w:r>
        <w:t>присутствие в начале работы этапа общей организации деятельности;</w:t>
      </w:r>
    </w:p>
    <w:p w:rsidR="00034A58" w:rsidRDefault="00034A58" w:rsidP="00034A58">
      <w:pPr>
        <w:pStyle w:val="ConsPlusNormal"/>
        <w:spacing w:before="240"/>
        <w:ind w:firstLine="540"/>
        <w:jc w:val="both"/>
      </w:pPr>
      <w:proofErr w:type="spellStart"/>
      <w:r>
        <w:t>адаптирование</w:t>
      </w:r>
      <w:proofErr w:type="spellEnd"/>
      <w:r>
        <w:t xml:space="preserve"> инструкции с учетом особых образовательных потребностей и индивидуальных трудностей обучающихся с ЗПР:</w:t>
      </w:r>
    </w:p>
    <w:p w:rsidR="00034A58" w:rsidRDefault="00034A58" w:rsidP="00034A58">
      <w:pPr>
        <w:pStyle w:val="ConsPlusNormal"/>
        <w:spacing w:before="240"/>
        <w:ind w:firstLine="540"/>
        <w:jc w:val="both"/>
      </w:pPr>
      <w:r>
        <w:t>1) упрощение формулировок по грамматическому и семантическому оформлению;</w:t>
      </w:r>
    </w:p>
    <w:p w:rsidR="00034A58" w:rsidRDefault="00034A58" w:rsidP="00034A58">
      <w:pPr>
        <w:pStyle w:val="ConsPlusNormal"/>
        <w:spacing w:before="240"/>
        <w:ind w:firstLine="540"/>
        <w:jc w:val="both"/>
      </w:pPr>
      <w:r>
        <w:t xml:space="preserve">2) 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rsidR="00034A58" w:rsidRDefault="00034A58" w:rsidP="00034A58">
      <w:pPr>
        <w:pStyle w:val="ConsPlusNormal"/>
        <w:spacing w:before="240"/>
        <w:ind w:firstLine="540"/>
        <w:jc w:val="both"/>
      </w:pPr>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034A58" w:rsidRDefault="00034A58" w:rsidP="00034A58">
      <w:pPr>
        <w:pStyle w:val="ConsPlusNormal"/>
        <w:spacing w:before="240"/>
        <w:ind w:firstLine="540"/>
        <w:jc w:val="both"/>
      </w:pPr>
      <w:r>
        <w:t xml:space="preserve">при необходимости </w:t>
      </w:r>
      <w:proofErr w:type="spellStart"/>
      <w:r>
        <w:t>адаптирование</w:t>
      </w:r>
      <w:proofErr w:type="spellEnd"/>
      <w:r>
        <w:t xml:space="preserve"> текста задания с учетом особых образовательных потребностей и индивидуальных </w:t>
      </w:r>
      <w:proofErr w:type="gramStart"/>
      <w:r>
        <w:t>трудностей</w:t>
      </w:r>
      <w:proofErr w:type="gramEnd"/>
      <w: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034A58" w:rsidRDefault="00034A58" w:rsidP="00034A58">
      <w:pPr>
        <w:pStyle w:val="ConsPlusNormal"/>
        <w:spacing w:before="240"/>
        <w:ind w:firstLine="540"/>
        <w:jc w:val="both"/>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34A58" w:rsidRDefault="00034A58" w:rsidP="00034A58">
      <w:pPr>
        <w:pStyle w:val="ConsPlusNormal"/>
        <w:spacing w:before="240"/>
        <w:ind w:firstLine="540"/>
        <w:jc w:val="both"/>
      </w:pPr>
      <w:r>
        <w:t>увеличение времени на выполнение заданий;</w:t>
      </w:r>
    </w:p>
    <w:p w:rsidR="00034A58" w:rsidRDefault="00034A58" w:rsidP="00034A58">
      <w:pPr>
        <w:pStyle w:val="ConsPlusNormal"/>
        <w:spacing w:before="240"/>
        <w:ind w:firstLine="540"/>
        <w:jc w:val="both"/>
      </w:pPr>
      <w:r>
        <w:t>возможность организации короткого перерыва (10 - 15 минут) при нарастании в поведении обучающегося проявлений утомления, истощения;</w:t>
      </w:r>
    </w:p>
    <w:p w:rsidR="00034A58" w:rsidRDefault="00034A58" w:rsidP="00034A58">
      <w:pPr>
        <w:pStyle w:val="ConsPlusNormal"/>
        <w:spacing w:before="240"/>
        <w:ind w:firstLine="540"/>
        <w:jc w:val="both"/>
      </w:pPr>
      <w:r>
        <w:t xml:space="preserve">недопустимыми являются негативные реакции со стороны педагогического работника, создание ситуаций, приводящих к эмоциональному </w:t>
      </w:r>
      <w:proofErr w:type="spellStart"/>
      <w:r>
        <w:t>травмированию</w:t>
      </w:r>
      <w:proofErr w:type="spellEnd"/>
      <w:r>
        <w:t xml:space="preserve"> обучающегося.</w:t>
      </w:r>
    </w:p>
    <w:p w:rsidR="00034A58" w:rsidRDefault="00034A58" w:rsidP="00034A58">
      <w:pPr>
        <w:pStyle w:val="ConsPlusNormal"/>
        <w:spacing w:before="240"/>
        <w:ind w:firstLine="540"/>
        <w:jc w:val="both"/>
      </w:pPr>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CA48A9" w:rsidRDefault="00CA48A9" w:rsidP="00CA48A9">
      <w:pPr>
        <w:pStyle w:val="ConsPlusTitle"/>
        <w:ind w:firstLine="540"/>
        <w:jc w:val="both"/>
        <w:outlineLvl w:val="3"/>
      </w:pPr>
      <w:r>
        <w:t>Оценка достижения обучающимися с ЗПР планируемых результатов освоения программы коррекционной работы.</w:t>
      </w:r>
    </w:p>
    <w:p w:rsidR="00CA48A9" w:rsidRDefault="00CA48A9" w:rsidP="00CA48A9">
      <w:pPr>
        <w:pStyle w:val="ConsPlusNormal"/>
        <w:spacing w:before="240"/>
        <w:ind w:firstLine="540"/>
        <w:jc w:val="both"/>
      </w:pPr>
      <w:r>
        <w:t xml:space="preserve">Оценка результатов освоения обучающимися с ЗПР программы коррекционной </w:t>
      </w:r>
      <w:r>
        <w:lastRenderedPageBreak/>
        <w:t>работы, составляющей неотъемлемую часть ФАОП НОО.</w:t>
      </w:r>
    </w:p>
    <w:p w:rsidR="00CA48A9" w:rsidRDefault="00CA48A9" w:rsidP="00CA48A9">
      <w:pPr>
        <w:pStyle w:val="ConsPlusNormal"/>
        <w:spacing w:before="240"/>
        <w:ind w:firstLine="540"/>
        <w:jc w:val="both"/>
      </w:pPr>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CA48A9" w:rsidRDefault="00CA48A9" w:rsidP="00CA48A9">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CA48A9" w:rsidRDefault="00CA48A9" w:rsidP="00CA48A9">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CA48A9" w:rsidRDefault="00CA48A9" w:rsidP="00CA48A9">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CA48A9" w:rsidRDefault="00CA48A9" w:rsidP="00CA48A9">
      <w:pPr>
        <w:pStyle w:val="ConsPlusNormal"/>
        <w:spacing w:before="240"/>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CA48A9" w:rsidRDefault="00CA48A9" w:rsidP="00CA48A9">
      <w:pPr>
        <w:pStyle w:val="ConsPlusNormal"/>
        <w:spacing w:before="240"/>
        <w:jc w:val="both"/>
      </w:pPr>
      <w:r w:rsidRPr="00CA48A9">
        <w:rPr>
          <w:b/>
        </w:rPr>
        <w:t xml:space="preserve"> Основным объектом оценки достижений планируемых результатов освоения обучающимися с ЗПР программы коррекционной работы</w:t>
      </w:r>
      <w:r>
        <w:t xml:space="preserve">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CA48A9" w:rsidRDefault="00CA48A9" w:rsidP="00C310B2">
      <w:pPr>
        <w:pStyle w:val="ConsPlusNormal"/>
        <w:spacing w:before="240"/>
        <w:jc w:val="both"/>
      </w:pPr>
      <w:r>
        <w:t xml:space="preserve"> </w:t>
      </w:r>
      <w:r w:rsidRPr="00C310B2">
        <w:rPr>
          <w:b/>
        </w:rPr>
        <w:t>Оценка результатов освоения обучающимися с ЗПР программы коррекционной работы может осуществляться с помощью мониторинговых процедур.</w:t>
      </w:r>
      <w:r>
        <w:t xml:space="preserve"> </w:t>
      </w:r>
      <w:r w:rsidRPr="00C310B2">
        <w:rPr>
          <w:b/>
        </w:rPr>
        <w:t>Мониторинг,</w:t>
      </w:r>
      <w:r>
        <w:t xml:space="preserve">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CA48A9" w:rsidRDefault="00CA48A9" w:rsidP="00CA48A9">
      <w:pPr>
        <w:pStyle w:val="ConsPlusNormal"/>
        <w:spacing w:before="240"/>
        <w:ind w:firstLine="540"/>
        <w:jc w:val="both"/>
      </w:pPr>
      <w:r>
        <w:t xml:space="preserve">1) </w:t>
      </w:r>
      <w:r w:rsidRPr="00C310B2">
        <w:rPr>
          <w:i/>
          <w:u w:val="single"/>
        </w:rPr>
        <w:t>Стартовая диагностика</w:t>
      </w:r>
      <w: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CA48A9" w:rsidRDefault="00CA48A9" w:rsidP="00CA48A9">
      <w:pPr>
        <w:pStyle w:val="ConsPlusNormal"/>
        <w:spacing w:before="240"/>
        <w:ind w:firstLine="540"/>
        <w:jc w:val="both"/>
      </w:pPr>
      <w:r>
        <w:t xml:space="preserve">2) </w:t>
      </w:r>
      <w:r w:rsidRPr="00C310B2">
        <w:rPr>
          <w:i/>
          <w:u w:val="single"/>
        </w:rPr>
        <w:t>Текущая диагностика</w:t>
      </w:r>
      <w:r>
        <w:t xml:space="preserve">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t>неуспешности</w:t>
      </w:r>
      <w:proofErr w:type="spellEnd"/>
      <w: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CA48A9" w:rsidRDefault="00CA48A9" w:rsidP="00CA48A9">
      <w:pPr>
        <w:pStyle w:val="ConsPlusNormal"/>
        <w:spacing w:before="240"/>
        <w:ind w:firstLine="540"/>
        <w:jc w:val="both"/>
      </w:pPr>
      <w:r>
        <w:t xml:space="preserve">3) </w:t>
      </w:r>
      <w:r w:rsidRPr="00C310B2">
        <w:rPr>
          <w:i/>
          <w:u w:val="single"/>
        </w:rPr>
        <w:t>Финишная диагностика</w:t>
      </w:r>
      <w:r>
        <w:t xml:space="preserve"> проводится на заключительном этапе обучения на уровне </w:t>
      </w:r>
      <w:r>
        <w:lastRenderedPageBreak/>
        <w:t xml:space="preserve">начального общего образования обучающегося с ЗПР в соответствии с планируемыми результатами </w:t>
      </w:r>
      <w:proofErr w:type="gramStart"/>
      <w:r>
        <w:t>освоения</w:t>
      </w:r>
      <w:proofErr w:type="gramEnd"/>
      <w:r>
        <w:t xml:space="preserve"> обучающимися программы коррекционной работы.</w:t>
      </w:r>
    </w:p>
    <w:p w:rsidR="00CA48A9" w:rsidRDefault="00CA48A9" w:rsidP="00CA48A9">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A48A9" w:rsidRDefault="00CA48A9" w:rsidP="00C310B2">
      <w:pPr>
        <w:pStyle w:val="ConsPlusNormal"/>
        <w:spacing w:before="240"/>
        <w:jc w:val="both"/>
      </w:pPr>
      <w:r>
        <w:t xml:space="preserve"> </w:t>
      </w:r>
      <w:r w:rsidRPr="00C310B2">
        <w:rPr>
          <w:b/>
        </w:rPr>
        <w:t>Для оценки результатов освоения обучающимися с ЗПР программы коррекционной работы используется метод экспертной оценки,</w:t>
      </w:r>
      <w:r>
        <w:t xml:space="preserve">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w:t>
      </w:r>
      <w:proofErr w:type="gramStart"/>
      <w: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w:t>
      </w:r>
      <w:proofErr w:type="gramEnd"/>
      <w:r>
        <w:t xml:space="preserve">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CA48A9" w:rsidRDefault="00CA48A9" w:rsidP="00CA48A9">
      <w:pPr>
        <w:pStyle w:val="ConsPlusNormal"/>
        <w:spacing w:before="240"/>
        <w:ind w:firstLine="540"/>
        <w:jc w:val="both"/>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CA48A9" w:rsidRDefault="00CA48A9" w:rsidP="00CA48A9">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CA48A9" w:rsidRDefault="00CA48A9" w:rsidP="00CA48A9">
      <w:pPr>
        <w:pStyle w:val="ConsPlusNormal"/>
        <w:spacing w:before="240"/>
        <w:ind w:firstLine="540"/>
        <w:jc w:val="both"/>
      </w:pPr>
      <w:r>
        <w:t>Результаты освоения обучающимися с ЗПР программы коррекционной работы не выносятся на итоговую оценку.</w:t>
      </w:r>
    </w:p>
    <w:p w:rsidR="00C310B2" w:rsidRDefault="00C310B2" w:rsidP="00C310B2">
      <w:pPr>
        <w:pStyle w:val="ConsPlusTitle"/>
        <w:numPr>
          <w:ilvl w:val="0"/>
          <w:numId w:val="2"/>
        </w:numPr>
        <w:jc w:val="center"/>
        <w:outlineLvl w:val="1"/>
      </w:pPr>
      <w:r>
        <w:t>Содержательный раздел ФАОП НОО для обучающихся с ЗПР</w:t>
      </w:r>
    </w:p>
    <w:p w:rsidR="00C310B2" w:rsidRDefault="00C310B2" w:rsidP="00C310B2">
      <w:pPr>
        <w:pStyle w:val="ConsPlusTitle"/>
        <w:jc w:val="center"/>
      </w:pPr>
      <w:r>
        <w:t>(вариант 7.1)</w:t>
      </w:r>
    </w:p>
    <w:p w:rsidR="00C310B2" w:rsidRDefault="00C310B2" w:rsidP="00C310B2">
      <w:pPr>
        <w:pStyle w:val="ConsPlusNormal"/>
        <w:jc w:val="center"/>
      </w:pPr>
    </w:p>
    <w:p w:rsidR="00C310B2" w:rsidRDefault="0085463F" w:rsidP="0085463F">
      <w:pPr>
        <w:pStyle w:val="ConsPlusNormal"/>
        <w:ind w:left="1260"/>
        <w:jc w:val="both"/>
      </w:pPr>
      <w:r>
        <w:rPr>
          <w:b/>
        </w:rPr>
        <w:t>2.1.</w:t>
      </w:r>
      <w:r w:rsidR="00C310B2" w:rsidRPr="0085463F">
        <w:rPr>
          <w:b/>
        </w:rPr>
        <w:t xml:space="preserve"> Федеральные рабочие программы учебных предметов,</w:t>
      </w:r>
      <w:r w:rsidR="00C310B2">
        <w:t xml:space="preserve"> учебных курсов (в том числе внеурочной деятельности), учебных модулей, программа формирования УУД соответствуют требованиям в </w:t>
      </w:r>
      <w:hyperlink r:id="rId12" w:history="1">
        <w:r w:rsidR="00C310B2">
          <w:rPr>
            <w:rStyle w:val="a3"/>
            <w:color w:val="0000FF"/>
          </w:rPr>
          <w:t>ФГОС</w:t>
        </w:r>
      </w:hyperlink>
      <w:r w:rsidR="00C310B2">
        <w:t xml:space="preserve"> НОО и ФОП НОО.</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Программы отдельных учебных предметов обеспечивают достижение планируемых результатов (личностных, </w:t>
      </w:r>
      <w:proofErr w:type="spellStart"/>
      <w:r w:rsidRPr="00D878FA">
        <w:rPr>
          <w:rFonts w:ascii="Times New Roman" w:hAnsi="Times New Roman" w:cs="Times New Roman"/>
          <w:color w:val="000000"/>
          <w:sz w:val="24"/>
          <w:szCs w:val="24"/>
        </w:rPr>
        <w:t>метапредметных</w:t>
      </w:r>
      <w:proofErr w:type="spellEnd"/>
      <w:r w:rsidRPr="00D878FA">
        <w:rPr>
          <w:rFonts w:ascii="Times New Roman" w:hAnsi="Times New Roman" w:cs="Times New Roman"/>
          <w:color w:val="000000"/>
          <w:sz w:val="24"/>
          <w:szCs w:val="24"/>
        </w:rPr>
        <w:t>,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u w:val="single"/>
        </w:rPr>
      </w:pPr>
      <w:r w:rsidRPr="00D878FA">
        <w:rPr>
          <w:rFonts w:ascii="Times New Roman" w:hAnsi="Times New Roman" w:cs="Times New Roman"/>
          <w:color w:val="000000"/>
          <w:sz w:val="24"/>
          <w:szCs w:val="24"/>
          <w:u w:val="single"/>
        </w:rPr>
        <w:t xml:space="preserve">Программа учебного предмета (курса) содержит: </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1) пояснительную записку, в которой конкретизируются общие цели начального общего образования с учетом специфики учебного предмета (курса); </w:t>
      </w:r>
    </w:p>
    <w:p w:rsidR="0085463F" w:rsidRPr="00D878FA"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2) общую характеристику учебного предмета (курса);</w:t>
      </w:r>
    </w:p>
    <w:p w:rsidR="0085463F" w:rsidRPr="00D878FA"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3) описание места учебного предмета (курса) в учебном плане; </w:t>
      </w:r>
    </w:p>
    <w:p w:rsidR="0085463F"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4) личностные, </w:t>
      </w:r>
      <w:proofErr w:type="spellStart"/>
      <w:r w:rsidRPr="00D878FA">
        <w:rPr>
          <w:rFonts w:ascii="Times New Roman" w:hAnsi="Times New Roman" w:cs="Times New Roman"/>
          <w:color w:val="000000"/>
          <w:sz w:val="24"/>
          <w:szCs w:val="24"/>
        </w:rPr>
        <w:t>метапредметные</w:t>
      </w:r>
      <w:proofErr w:type="spellEnd"/>
      <w:r w:rsidRPr="00D878FA">
        <w:rPr>
          <w:rFonts w:ascii="Times New Roman" w:hAnsi="Times New Roman" w:cs="Times New Roman"/>
          <w:color w:val="000000"/>
          <w:sz w:val="24"/>
          <w:szCs w:val="24"/>
        </w:rPr>
        <w:t xml:space="preserve"> и предметные результаты освоения конкретного учебного предмета (курса);</w:t>
      </w:r>
    </w:p>
    <w:p w:rsidR="0085463F" w:rsidRPr="00904F61" w:rsidRDefault="0085463F" w:rsidP="0085463F">
      <w:pPr>
        <w:autoSpaceDE w:val="0"/>
        <w:autoSpaceDN w:val="0"/>
        <w:adjustRightInd w:val="0"/>
        <w:spacing w:after="0" w:line="240" w:lineRule="auto"/>
        <w:jc w:val="both"/>
        <w:rPr>
          <w:rFonts w:ascii="Times New Roman" w:hAnsi="Times New Roman" w:cs="Times New Roman"/>
          <w:color w:val="000000"/>
          <w:sz w:val="23"/>
          <w:szCs w:val="23"/>
        </w:rPr>
      </w:pPr>
      <w:r w:rsidRPr="00904F61">
        <w:rPr>
          <w:rFonts w:ascii="Times New Roman" w:hAnsi="Times New Roman" w:cs="Times New Roman"/>
          <w:color w:val="000000"/>
          <w:sz w:val="23"/>
          <w:szCs w:val="23"/>
        </w:rPr>
        <w:t xml:space="preserve">5) содержание учебного предмета (курса); </w:t>
      </w:r>
    </w:p>
    <w:p w:rsidR="0085463F" w:rsidRPr="00904F61"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lastRenderedPageBreak/>
        <w:t xml:space="preserve">6) тематическое планирование с определением основных видов учебной деятельности обучающихся; </w:t>
      </w:r>
    </w:p>
    <w:p w:rsidR="0085463F" w:rsidRPr="00904F61"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7) описание материально-технического обеспечения образовательного процесса.</w:t>
      </w:r>
    </w:p>
    <w:p w:rsidR="0085463F" w:rsidRPr="00904F61" w:rsidRDefault="0085463F" w:rsidP="0085463F">
      <w:pPr>
        <w:autoSpaceDE w:val="0"/>
        <w:autoSpaceDN w:val="0"/>
        <w:adjustRightInd w:val="0"/>
        <w:spacing w:after="0"/>
        <w:jc w:val="center"/>
        <w:rPr>
          <w:rFonts w:ascii="Times New Roman" w:hAnsi="Times New Roman" w:cs="Times New Roman"/>
          <w:color w:val="000000"/>
          <w:sz w:val="24"/>
          <w:szCs w:val="24"/>
        </w:rPr>
      </w:pPr>
      <w:r w:rsidRPr="00904F61">
        <w:rPr>
          <w:rFonts w:ascii="Times New Roman" w:hAnsi="Times New Roman" w:cs="Times New Roman"/>
          <w:b/>
          <w:bCs/>
          <w:color w:val="000000"/>
          <w:sz w:val="24"/>
          <w:szCs w:val="24"/>
        </w:rPr>
        <w:t>Основное содержание учебных предметов</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Начальная школа –</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 xml:space="preserve">самоценный, принципиально новый этап в жизни ребенка с ЗПР. Начальное образование призвано решать свою </w:t>
      </w:r>
      <w:r w:rsidRPr="00904F61">
        <w:rPr>
          <w:rFonts w:ascii="Times New Roman" w:hAnsi="Times New Roman" w:cs="Times New Roman"/>
          <w:b/>
          <w:bCs/>
          <w:color w:val="000000"/>
          <w:sz w:val="24"/>
          <w:szCs w:val="24"/>
        </w:rPr>
        <w:t>главную задачу</w:t>
      </w:r>
      <w:r>
        <w:rPr>
          <w:rFonts w:ascii="Times New Roman" w:hAnsi="Times New Roman" w:cs="Times New Roman"/>
          <w:b/>
          <w:bCs/>
          <w:color w:val="000000"/>
          <w:sz w:val="24"/>
          <w:szCs w:val="24"/>
        </w:rPr>
        <w:t xml:space="preserve"> </w:t>
      </w:r>
      <w:r w:rsidRPr="00904F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действия и их результат.</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Pr="00904F61">
        <w:rPr>
          <w:rFonts w:ascii="Times New Roman" w:hAnsi="Times New Roman" w:cs="Times New Roman"/>
          <w:color w:val="000000"/>
          <w:sz w:val="24"/>
          <w:szCs w:val="24"/>
        </w:rPr>
        <w:t>общеучебные</w:t>
      </w:r>
      <w:proofErr w:type="spellEnd"/>
      <w:r w:rsidRPr="00904F61">
        <w:rPr>
          <w:rFonts w:ascii="Times New Roman" w:hAnsi="Times New Roman" w:cs="Times New Roman"/>
          <w:color w:val="000000"/>
          <w:sz w:val="24"/>
          <w:szCs w:val="24"/>
        </w:rPr>
        <w:t xml:space="preserve"> умения и навыки на формирование ИКТ-компетентности обучающихся.</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904F61">
        <w:rPr>
          <w:rFonts w:ascii="Times New Roman" w:hAnsi="Times New Roman" w:cs="Times New Roman"/>
          <w:color w:val="000000"/>
          <w:sz w:val="24"/>
          <w:szCs w:val="24"/>
        </w:rPr>
        <w:t>надпредметными</w:t>
      </w:r>
      <w:proofErr w:type="spellEnd"/>
      <w:r w:rsidRPr="00904F61">
        <w:rPr>
          <w:rFonts w:ascii="Times New Roman" w:hAnsi="Times New Roman" w:cs="Times New Roman"/>
          <w:color w:val="000000"/>
          <w:sz w:val="24"/>
          <w:szCs w:val="24"/>
        </w:rPr>
        <w:t xml:space="preserve">, </w:t>
      </w:r>
      <w:proofErr w:type="spellStart"/>
      <w:r w:rsidRPr="00904F61">
        <w:rPr>
          <w:rFonts w:ascii="Times New Roman" w:hAnsi="Times New Roman" w:cs="Times New Roman"/>
          <w:color w:val="000000"/>
          <w:sz w:val="24"/>
          <w:szCs w:val="24"/>
        </w:rPr>
        <w:t>т.·е</w:t>
      </w:r>
      <w:proofErr w:type="spellEnd"/>
      <w:r w:rsidRPr="00904F61">
        <w:rPr>
          <w:rFonts w:ascii="Times New Roman" w:hAnsi="Times New Roman" w:cs="Times New Roman"/>
          <w:color w:val="000000"/>
          <w:sz w:val="24"/>
          <w:szCs w:val="24"/>
        </w:rPr>
        <w:t xml:space="preserve">.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Pr="00904F61">
        <w:rPr>
          <w:rFonts w:ascii="Times New Roman" w:hAnsi="Times New Roman" w:cs="Times New Roman"/>
          <w:color w:val="000000"/>
          <w:sz w:val="24"/>
          <w:szCs w:val="24"/>
        </w:rPr>
        <w:t>узкопредметность</w:t>
      </w:r>
      <w:proofErr w:type="spellEnd"/>
      <w:r w:rsidRPr="00904F61">
        <w:rPr>
          <w:rFonts w:ascii="Times New Roman" w:hAnsi="Times New Roman" w:cs="Times New Roman"/>
          <w:color w:val="000000"/>
          <w:sz w:val="24"/>
          <w:szCs w:val="24"/>
        </w:rPr>
        <w:t xml:space="preserve"> в отборе содержания образования, обеспечивает интеграцию в изучении разных сторон окружающего мира.</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i/>
          <w:iCs/>
          <w:color w:val="000000"/>
          <w:sz w:val="24"/>
          <w:szCs w:val="24"/>
        </w:rPr>
        <w:t xml:space="preserve">Уровень </w:t>
      </w:r>
      <w:proofErr w:type="spellStart"/>
      <w:r w:rsidRPr="00904F61">
        <w:rPr>
          <w:rFonts w:ascii="Times New Roman" w:hAnsi="Times New Roman" w:cs="Times New Roman"/>
          <w:i/>
          <w:iCs/>
          <w:color w:val="000000"/>
          <w:sz w:val="24"/>
          <w:szCs w:val="24"/>
        </w:rPr>
        <w:t>сформированности</w:t>
      </w:r>
      <w:proofErr w:type="spellEnd"/>
      <w:r w:rsidRPr="00904F61">
        <w:rPr>
          <w:rFonts w:ascii="Times New Roman" w:hAnsi="Times New Roman" w:cs="Times New Roman"/>
          <w:i/>
          <w:iCs/>
          <w:color w:val="000000"/>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Pr>
          <w:rFonts w:ascii="Times New Roman" w:hAnsi="Times New Roman" w:cs="Times New Roman"/>
          <w:i/>
          <w:iCs/>
          <w:color w:val="000000"/>
          <w:sz w:val="24"/>
          <w:szCs w:val="24"/>
        </w:rPr>
        <w:t xml:space="preserve"> </w:t>
      </w:r>
      <w:r w:rsidRPr="00904F61">
        <w:rPr>
          <w:rFonts w:ascii="Times New Roman" w:hAnsi="Times New Roman" w:cs="Times New Roman"/>
          <w:color w:val="000000"/>
          <w:sz w:val="24"/>
          <w:szCs w:val="24"/>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 Младшему школьнику с ЗПР предоставляются условия для развития рефлексии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904F61">
        <w:rPr>
          <w:rFonts w:ascii="Times New Roman" w:hAnsi="Times New Roman" w:cs="Times New Roman"/>
          <w:i/>
          <w:iCs/>
          <w:color w:val="000000"/>
          <w:sz w:val="24"/>
          <w:szCs w:val="24"/>
        </w:rPr>
        <w:t>Способность</w:t>
      </w:r>
      <w:r>
        <w:rPr>
          <w:rFonts w:ascii="Times New Roman" w:hAnsi="Times New Roman" w:cs="Times New Roman"/>
          <w:i/>
          <w:iCs/>
          <w:color w:val="000000"/>
          <w:sz w:val="24"/>
          <w:szCs w:val="24"/>
        </w:rPr>
        <w:t xml:space="preserve"> </w:t>
      </w:r>
      <w:r w:rsidRPr="00904F61">
        <w:rPr>
          <w:rFonts w:ascii="Times New Roman" w:hAnsi="Times New Roman" w:cs="Times New Roman"/>
          <w:i/>
          <w:iCs/>
          <w:color w:val="000000"/>
          <w:sz w:val="24"/>
          <w:szCs w:val="24"/>
        </w:rPr>
        <w:t>к рефлексии</w:t>
      </w:r>
      <w:r w:rsidRPr="00904F61">
        <w:rPr>
          <w:rFonts w:ascii="Times New Roman" w:hAnsi="Times New Roman" w:cs="Times New Roman"/>
          <w:color w:val="000000"/>
          <w:sz w:val="24"/>
          <w:szCs w:val="24"/>
        </w:rPr>
        <w:t>—важнейшее качество, определяющее социальную роль ребёнка как ученика, школьника, направленность на саморазвитие.</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Начальное общее</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образование</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самокритичной.</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 xml:space="preserve">В данном разделе АООП НОО приводится основное содержание курсов по всем обязательным предметам на </w:t>
      </w:r>
      <w:r>
        <w:rPr>
          <w:rFonts w:ascii="Times New Roman" w:hAnsi="Times New Roman" w:cs="Times New Roman"/>
          <w:color w:val="000000"/>
          <w:sz w:val="24"/>
          <w:szCs w:val="24"/>
        </w:rPr>
        <w:t>уровне</w:t>
      </w:r>
      <w:r w:rsidRPr="00904F61">
        <w:rPr>
          <w:rFonts w:ascii="Times New Roman" w:hAnsi="Times New Roman" w:cs="Times New Roman"/>
          <w:color w:val="000000"/>
          <w:sz w:val="24"/>
          <w:szCs w:val="24"/>
        </w:rPr>
        <w:t xml:space="preserve"> начального общего образования. Разделы программы </w:t>
      </w:r>
      <w:r w:rsidRPr="00904F61">
        <w:rPr>
          <w:rFonts w:ascii="Times New Roman" w:hAnsi="Times New Roman" w:cs="Times New Roman"/>
          <w:color w:val="000000"/>
          <w:sz w:val="24"/>
          <w:szCs w:val="24"/>
        </w:rPr>
        <w:lastRenderedPageBreak/>
        <w:t>учебных предметов формируются с учёто</w:t>
      </w:r>
      <w:r>
        <w:rPr>
          <w:rFonts w:ascii="Times New Roman" w:hAnsi="Times New Roman" w:cs="Times New Roman"/>
          <w:color w:val="000000"/>
          <w:sz w:val="24"/>
          <w:szCs w:val="24"/>
        </w:rPr>
        <w:t>м выбранных комплектов</w:t>
      </w:r>
      <w:r w:rsidRPr="00904F61">
        <w:rPr>
          <w:rFonts w:ascii="Times New Roman" w:hAnsi="Times New Roman" w:cs="Times New Roman"/>
          <w:color w:val="000000"/>
          <w:sz w:val="24"/>
          <w:szCs w:val="24"/>
        </w:rPr>
        <w:t xml:space="preserve"> учебников</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(в соответствии с УМК «</w:t>
      </w:r>
      <w:r>
        <w:rPr>
          <w:rFonts w:ascii="Times New Roman" w:hAnsi="Times New Roman" w:cs="Times New Roman"/>
          <w:color w:val="000000"/>
          <w:sz w:val="24"/>
          <w:szCs w:val="24"/>
        </w:rPr>
        <w:t>Школа России</w:t>
      </w:r>
      <w:r w:rsidRPr="00904F61">
        <w:rPr>
          <w:rFonts w:ascii="Times New Roman" w:hAnsi="Times New Roman" w:cs="Times New Roman"/>
          <w:color w:val="000000"/>
          <w:sz w:val="24"/>
          <w:szCs w:val="24"/>
        </w:rPr>
        <w:t>»).</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color w:val="000000"/>
          <w:sz w:val="24"/>
          <w:szCs w:val="24"/>
        </w:rPr>
        <w:t>1. Русский язык</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color w:val="000000"/>
          <w:sz w:val="24"/>
          <w:szCs w:val="24"/>
        </w:rPr>
        <w:t>Виды речевой деятельности</w:t>
      </w:r>
    </w:p>
    <w:p w:rsidR="0085463F" w:rsidRPr="00904F61" w:rsidRDefault="0085463F" w:rsidP="0085463F">
      <w:pPr>
        <w:pStyle w:val="Default"/>
        <w:spacing w:line="276" w:lineRule="auto"/>
        <w:jc w:val="both"/>
        <w:rPr>
          <w:b/>
          <w:bCs/>
        </w:rPr>
      </w:pPr>
      <w:r w:rsidRPr="00904F61">
        <w:rPr>
          <w:b/>
          <w:bCs/>
        </w:rPr>
        <w:t xml:space="preserve">Слушание. </w:t>
      </w:r>
      <w:r w:rsidRPr="00904F61">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sidRPr="00904F61">
        <w:rPr>
          <w:b/>
          <w:bCs/>
        </w:rPr>
        <w:t xml:space="preserve"> </w:t>
      </w:r>
    </w:p>
    <w:p w:rsidR="0085463F" w:rsidRPr="00904F61" w:rsidRDefault="0085463F" w:rsidP="0085463F">
      <w:pPr>
        <w:pStyle w:val="Default"/>
        <w:spacing w:line="276" w:lineRule="auto"/>
        <w:jc w:val="both"/>
      </w:pPr>
      <w:r w:rsidRPr="00904F61">
        <w:rPr>
          <w:b/>
          <w:bCs/>
        </w:rPr>
        <w:t>Говорение.</w:t>
      </w:r>
      <w:r>
        <w:rPr>
          <w:b/>
          <w:bCs/>
        </w:rPr>
        <w:t xml:space="preserve"> </w:t>
      </w:r>
      <w:r w:rsidRPr="00904F61">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w:t>
      </w:r>
      <w:r>
        <w:t xml:space="preserve"> </w:t>
      </w:r>
      <w:r w:rsidRPr="00904F61">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color w:val="000000"/>
          <w:sz w:val="24"/>
          <w:szCs w:val="24"/>
        </w:rPr>
        <w:t>Чтение.</w:t>
      </w:r>
      <w:r>
        <w:rPr>
          <w:rFonts w:ascii="Times New Roman" w:hAnsi="Times New Roman" w:cs="Times New Roman"/>
          <w:b/>
          <w:bCs/>
          <w:color w:val="000000"/>
          <w:sz w:val="24"/>
          <w:szCs w:val="24"/>
        </w:rPr>
        <w:t xml:space="preserve"> </w:t>
      </w:r>
      <w:r w:rsidRPr="00904F61">
        <w:rPr>
          <w:rFonts w:ascii="Times New Roman" w:hAnsi="Times New Roman" w:cs="Times New Roman"/>
          <w:color w:val="000000"/>
          <w:sz w:val="24"/>
          <w:szCs w:val="24"/>
        </w:rPr>
        <w:t>Понимание учебного текста. Выборочное чтение с целью нахождения</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 xml:space="preserve">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color w:val="000000"/>
          <w:sz w:val="24"/>
          <w:szCs w:val="24"/>
        </w:rPr>
        <w:t>Письмо</w:t>
      </w:r>
      <w:r w:rsidRPr="00904F61">
        <w:rPr>
          <w:rFonts w:ascii="Times New Roman" w:hAnsi="Times New Roman" w:cs="Times New Roman"/>
          <w:color w:val="000000"/>
          <w:sz w:val="24"/>
          <w:szCs w:val="24"/>
        </w:rPr>
        <w:t>. Письмо букв, буквосочетаний, слогов, слов, предложений в системе обучения грамоте. Овладение разбо</w:t>
      </w:r>
      <w:r>
        <w:rPr>
          <w:rFonts w:ascii="Times New Roman" w:hAnsi="Times New Roman" w:cs="Times New Roman"/>
          <w:color w:val="000000"/>
          <w:sz w:val="24"/>
          <w:szCs w:val="24"/>
        </w:rPr>
        <w:t>рчивым, аккуратным письмом с учё</w:t>
      </w:r>
      <w:r w:rsidRPr="00904F61">
        <w:rPr>
          <w:rFonts w:ascii="Times New Roman" w:hAnsi="Times New Roman" w:cs="Times New Roman"/>
          <w:color w:val="000000"/>
          <w:sz w:val="24"/>
          <w:szCs w:val="24"/>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color w:val="000000"/>
          <w:sz w:val="24"/>
          <w:szCs w:val="24"/>
        </w:rPr>
        <w:t>Обучение грамоте</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i/>
          <w:iCs/>
          <w:color w:val="000000"/>
          <w:sz w:val="24"/>
          <w:szCs w:val="24"/>
        </w:rPr>
        <w:t>Фонетика. Звуки речи</w:t>
      </w:r>
      <w:r w:rsidRPr="00904F61">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904F61">
        <w:rPr>
          <w:rFonts w:ascii="Times New Roman" w:hAnsi="Times New Roman" w:cs="Times New Roman"/>
          <w:color w:val="000000"/>
          <w:sz w:val="24"/>
          <w:szCs w:val="24"/>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или несколькими звуками.</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Различение гласных и согласных звуков, гласных уда</w:t>
      </w:r>
      <w:r>
        <w:rPr>
          <w:rFonts w:ascii="Times New Roman" w:hAnsi="Times New Roman" w:cs="Times New Roman"/>
          <w:color w:val="000000"/>
          <w:sz w:val="24"/>
          <w:szCs w:val="24"/>
        </w:rPr>
        <w:t>рных и безударных, согласных твё</w:t>
      </w:r>
      <w:r w:rsidRPr="00904F61">
        <w:rPr>
          <w:rFonts w:ascii="Times New Roman" w:hAnsi="Times New Roman" w:cs="Times New Roman"/>
          <w:color w:val="000000"/>
          <w:sz w:val="24"/>
          <w:szCs w:val="24"/>
        </w:rPr>
        <w:t>рдых и мягких, звонких и глухих.</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 xml:space="preserve">Слог как минимальная произносительная единица. Деление слов на слоги. </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Определение места ударения.</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i/>
          <w:iCs/>
          <w:color w:val="000000"/>
          <w:sz w:val="24"/>
          <w:szCs w:val="24"/>
        </w:rPr>
        <w:t>Графика.</w:t>
      </w:r>
      <w:r>
        <w:rPr>
          <w:rFonts w:ascii="Times New Roman" w:hAnsi="Times New Roman" w:cs="Times New Roman"/>
          <w:b/>
          <w:bCs/>
          <w:i/>
          <w:iCs/>
          <w:color w:val="000000"/>
          <w:sz w:val="24"/>
          <w:szCs w:val="24"/>
        </w:rPr>
        <w:t xml:space="preserve"> </w:t>
      </w:r>
      <w:r w:rsidRPr="00904F61">
        <w:rPr>
          <w:rFonts w:ascii="Times New Roman" w:hAnsi="Times New Roman" w:cs="Times New Roman"/>
          <w:color w:val="000000"/>
          <w:sz w:val="24"/>
          <w:szCs w:val="24"/>
        </w:rPr>
        <w:t xml:space="preserve">Различение звука и буквы: буква как знак звука. Овладение позиционным способом обозначения звуков буквами. </w:t>
      </w:r>
      <w:r>
        <w:rPr>
          <w:rFonts w:ascii="Times New Roman" w:hAnsi="Times New Roman" w:cs="Times New Roman"/>
          <w:color w:val="000000"/>
          <w:sz w:val="24"/>
          <w:szCs w:val="24"/>
        </w:rPr>
        <w:t>Буквы гласных как показатель твё</w:t>
      </w:r>
      <w:r w:rsidRPr="00904F61">
        <w:rPr>
          <w:rFonts w:ascii="Times New Roman" w:hAnsi="Times New Roman" w:cs="Times New Roman"/>
          <w:color w:val="000000"/>
          <w:sz w:val="24"/>
          <w:szCs w:val="24"/>
        </w:rPr>
        <w:t>рдости—мягкости согласных звуков. Функция букв е, ё, ю, я. Мягкий знак как показатель мягкости предшествующего согласного звука.</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Знакомство с русским алфавитом как последовательностью букв.</w:t>
      </w:r>
    </w:p>
    <w:p w:rsidR="0085463F" w:rsidRPr="00904F61" w:rsidRDefault="0085463F" w:rsidP="0085463F">
      <w:pPr>
        <w:pStyle w:val="Default"/>
        <w:spacing w:line="276" w:lineRule="auto"/>
        <w:jc w:val="both"/>
      </w:pPr>
      <w:r w:rsidRPr="00904F61">
        <w:rPr>
          <w:b/>
          <w:bCs/>
          <w:i/>
          <w:iCs/>
        </w:rPr>
        <w:t>Чтение</w:t>
      </w:r>
      <w:r w:rsidRPr="00904F61">
        <w:rPr>
          <w:b/>
          <w:bCs/>
        </w:rPr>
        <w:t xml:space="preserve">. </w:t>
      </w:r>
      <w:r w:rsidRPr="00904F61">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w:t>
      </w:r>
      <w:r>
        <w:t>ребё</w:t>
      </w:r>
      <w:r w:rsidRPr="00904F61">
        <w:t>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 xml:space="preserve">Знакомство с орфоэпическим чтением (при переходе к чтению целыми словами). </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lastRenderedPageBreak/>
        <w:t>Орфографическое чтение (проговаривание) как средство самоконтроля при письме под диктовку и при списывании.</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b/>
          <w:bCs/>
          <w:i/>
          <w:iCs/>
          <w:color w:val="000000"/>
          <w:sz w:val="24"/>
          <w:szCs w:val="24"/>
        </w:rPr>
        <w:t>Письмо</w:t>
      </w:r>
      <w:r w:rsidRPr="00904F61">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904F61">
        <w:rPr>
          <w:rFonts w:ascii="Times New Roman" w:hAnsi="Times New Roman" w:cs="Times New Roman"/>
          <w:color w:val="000000"/>
          <w:sz w:val="24"/>
          <w:szCs w:val="24"/>
        </w:rPr>
        <w:t>Усвоение гигиенических требований при письме. Развитие мелкой моторики</w:t>
      </w:r>
      <w:r>
        <w:rPr>
          <w:rFonts w:ascii="Times New Roman" w:hAnsi="Times New Roman" w:cs="Times New Roman"/>
          <w:color w:val="000000"/>
          <w:sz w:val="24"/>
          <w:szCs w:val="24"/>
        </w:rPr>
        <w:t xml:space="preserve"> </w:t>
      </w:r>
      <w:r w:rsidRPr="00904F61">
        <w:rPr>
          <w:rFonts w:ascii="Times New Roman" w:hAnsi="Times New Roman" w:cs="Times New Roman"/>
          <w:color w:val="000000"/>
          <w:sz w:val="24"/>
          <w:szCs w:val="24"/>
        </w:rPr>
        <w:t xml:space="preserve">пальцев и свободы движения руки. Развитие умения ориентироваться на пространстве листа в тетради и на пространстве классной доски. </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w:t>
      </w:r>
      <w:proofErr w:type="spellStart"/>
      <w:r w:rsidRPr="00904F61">
        <w:rPr>
          <w:rFonts w:ascii="Times New Roman" w:hAnsi="Times New Roman" w:cs="Times New Roman"/>
          <w:color w:val="000000"/>
          <w:sz w:val="24"/>
          <w:szCs w:val="24"/>
        </w:rPr>
        <w:t>послогового</w:t>
      </w:r>
      <w:proofErr w:type="spellEnd"/>
      <w:r w:rsidRPr="00904F61">
        <w:rPr>
          <w:rFonts w:ascii="Times New Roman" w:hAnsi="Times New Roman" w:cs="Times New Roman"/>
          <w:color w:val="000000"/>
          <w:sz w:val="24"/>
          <w:szCs w:val="24"/>
        </w:rPr>
        <w:t xml:space="preserve"> чтения написанных слов.</w:t>
      </w:r>
    </w:p>
    <w:p w:rsidR="0085463F" w:rsidRPr="00904F61"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85463F" w:rsidRDefault="0085463F" w:rsidP="0085463F">
      <w:pPr>
        <w:autoSpaceDE w:val="0"/>
        <w:autoSpaceDN w:val="0"/>
        <w:adjustRightInd w:val="0"/>
        <w:spacing w:after="0"/>
        <w:jc w:val="both"/>
        <w:rPr>
          <w:rFonts w:ascii="Times New Roman" w:hAnsi="Times New Roman" w:cs="Times New Roman"/>
          <w:color w:val="000000"/>
          <w:sz w:val="24"/>
          <w:szCs w:val="24"/>
        </w:rPr>
      </w:pPr>
      <w:r w:rsidRPr="00904F61">
        <w:rPr>
          <w:rFonts w:ascii="Times New Roman" w:hAnsi="Times New Roman" w:cs="Times New Roman"/>
          <w:color w:val="000000"/>
          <w:sz w:val="24"/>
          <w:szCs w:val="24"/>
        </w:rPr>
        <w:t>Понимание функции небуквенных графических средств: пробела между словами, знака</w:t>
      </w:r>
      <w:r>
        <w:rPr>
          <w:rFonts w:ascii="Times New Roman" w:hAnsi="Times New Roman" w:cs="Times New Roman"/>
          <w:color w:val="000000"/>
          <w:sz w:val="24"/>
          <w:szCs w:val="24"/>
        </w:rPr>
        <w:t xml:space="preserve"> переноса.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i/>
          <w:iCs/>
          <w:color w:val="000000"/>
          <w:sz w:val="24"/>
          <w:szCs w:val="24"/>
        </w:rPr>
        <w:t>Слово и предложение.</w:t>
      </w:r>
      <w:r>
        <w:rPr>
          <w:rFonts w:ascii="Times New Roman" w:hAnsi="Times New Roman" w:cs="Times New Roman"/>
          <w:b/>
          <w:bCs/>
          <w:i/>
          <w:iCs/>
          <w:color w:val="000000"/>
          <w:sz w:val="24"/>
          <w:szCs w:val="24"/>
        </w:rPr>
        <w:t xml:space="preserve"> </w:t>
      </w:r>
      <w:r w:rsidRPr="00EE3BF9">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i/>
          <w:iCs/>
          <w:color w:val="000000"/>
          <w:sz w:val="24"/>
          <w:szCs w:val="24"/>
        </w:rPr>
        <w:t>Орфография.</w:t>
      </w:r>
      <w:r>
        <w:rPr>
          <w:rFonts w:ascii="Times New Roman" w:hAnsi="Times New Roman" w:cs="Times New Roman"/>
          <w:b/>
          <w:bCs/>
          <w:i/>
          <w:iCs/>
          <w:color w:val="000000"/>
          <w:sz w:val="24"/>
          <w:szCs w:val="24"/>
        </w:rPr>
        <w:t xml:space="preserve"> </w:t>
      </w:r>
      <w:r w:rsidRPr="00EE3BF9">
        <w:rPr>
          <w:rFonts w:ascii="Times New Roman" w:hAnsi="Times New Roman" w:cs="Times New Roman"/>
          <w:color w:val="000000"/>
          <w:sz w:val="24"/>
          <w:szCs w:val="24"/>
        </w:rPr>
        <w:t>Знакомство с правилами правописания и их применение:</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раздельное написание слов;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обозначение гласных после шипящих</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w:t>
      </w:r>
      <w:proofErr w:type="spellStart"/>
      <w:r w:rsidRPr="00EE3BF9">
        <w:rPr>
          <w:rFonts w:ascii="Times New Roman" w:hAnsi="Times New Roman" w:cs="Times New Roman"/>
          <w:color w:val="000000"/>
          <w:sz w:val="24"/>
          <w:szCs w:val="24"/>
        </w:rPr>
        <w:t>ча</w:t>
      </w:r>
      <w:proofErr w:type="spellEnd"/>
      <w:r w:rsidRPr="00EE3BF9">
        <w:rPr>
          <w:rFonts w:ascii="Times New Roman" w:hAnsi="Times New Roman" w:cs="Times New Roman"/>
          <w:color w:val="000000"/>
          <w:sz w:val="24"/>
          <w:szCs w:val="24"/>
        </w:rPr>
        <w:t>—ща, чу—</w:t>
      </w:r>
      <w:proofErr w:type="spellStart"/>
      <w:r w:rsidRPr="00EE3BF9">
        <w:rPr>
          <w:rFonts w:ascii="Times New Roman" w:hAnsi="Times New Roman" w:cs="Times New Roman"/>
          <w:color w:val="000000"/>
          <w:sz w:val="24"/>
          <w:szCs w:val="24"/>
        </w:rPr>
        <w:t>щу</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жи</w:t>
      </w:r>
      <w:proofErr w:type="spellEnd"/>
      <w:r w:rsidRPr="00EE3BF9">
        <w:rPr>
          <w:rFonts w:ascii="Times New Roman" w:hAnsi="Times New Roman" w:cs="Times New Roman"/>
          <w:color w:val="000000"/>
          <w:sz w:val="24"/>
          <w:szCs w:val="24"/>
        </w:rPr>
        <w:t>—ши);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прописная (заглавная) буква в начале предложения, в именах собственных;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перенос слов по слогам без стечения согласных;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знаки препинания в конце предложения.</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i/>
          <w:iCs/>
          <w:color w:val="000000"/>
          <w:sz w:val="24"/>
          <w:szCs w:val="24"/>
        </w:rPr>
        <w:t xml:space="preserve">Развитие речи. </w:t>
      </w:r>
      <w:r w:rsidRPr="00EE3BF9">
        <w:rPr>
          <w:rFonts w:ascii="Times New Roman"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Систематический курс</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Фонетика и орфоэпия.</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мягкости согласных звуков. Звонкие и глухие согласные звуки, различение звонких и глухих согласных звуков, определение парных и непарных по звонкости</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согласный; гласный ударный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безударный; согласный твердый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мягкий, парный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непарный; согласный звонкий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глухой, парный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Графика.</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w:t>
      </w:r>
      <w:r w:rsidRPr="00EE3BF9">
        <w:rPr>
          <w:rFonts w:ascii="Times New Roman" w:hAnsi="Times New Roman" w:cs="Times New Roman"/>
          <w:color w:val="000000"/>
          <w:sz w:val="24"/>
          <w:szCs w:val="24"/>
        </w:rPr>
        <w:lastRenderedPageBreak/>
        <w:t>как показатель мягкости предшествующего согласного звука. Использование на письме разделительных ъ и ь.</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85463F" w:rsidRPr="00EE3BF9" w:rsidRDefault="0085463F" w:rsidP="0085463F">
      <w:pPr>
        <w:pStyle w:val="Default"/>
        <w:spacing w:line="276" w:lineRule="auto"/>
        <w:jc w:val="both"/>
      </w:pPr>
      <w:r w:rsidRPr="00EE3BF9">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Состав слова (</w:t>
      </w:r>
      <w:proofErr w:type="spellStart"/>
      <w:r w:rsidRPr="00EE3BF9">
        <w:rPr>
          <w:rFonts w:ascii="Times New Roman" w:hAnsi="Times New Roman" w:cs="Times New Roman"/>
          <w:b/>
          <w:bCs/>
          <w:color w:val="000000"/>
          <w:sz w:val="24"/>
          <w:szCs w:val="24"/>
        </w:rPr>
        <w:t>морфемика</w:t>
      </w:r>
      <w:proofErr w:type="spellEnd"/>
      <w:r w:rsidRPr="00EE3BF9">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кормить —</w:t>
      </w:r>
      <w:r>
        <w:rPr>
          <w:rFonts w:ascii="Times New Roman" w:hAnsi="Times New Roman" w:cs="Times New Roman"/>
          <w:color w:val="000000"/>
          <w:sz w:val="24"/>
          <w:szCs w:val="24"/>
        </w:rPr>
        <w:t xml:space="preserve"> кормушка, лес - </w:t>
      </w:r>
      <w:r w:rsidRPr="00EE3BF9">
        <w:rPr>
          <w:rFonts w:ascii="Times New Roman" w:hAnsi="Times New Roman" w:cs="Times New Roman"/>
          <w:color w:val="000000"/>
          <w:sz w:val="24"/>
          <w:szCs w:val="24"/>
        </w:rPr>
        <w:t>лесник —</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лесной). Различение однокоренных слов и различных форм одного и того же слова.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Различение изменяемых и неизменяемых слов. Разбор слова по составу.</w:t>
      </w:r>
    </w:p>
    <w:p w:rsidR="0085463F" w:rsidRPr="00EE3BF9" w:rsidRDefault="0085463F" w:rsidP="0085463F">
      <w:pPr>
        <w:pStyle w:val="Default"/>
        <w:spacing w:line="276" w:lineRule="auto"/>
        <w:jc w:val="both"/>
      </w:pPr>
      <w:r w:rsidRPr="00EE3BF9">
        <w:rPr>
          <w:b/>
          <w:bCs/>
        </w:rPr>
        <w:t xml:space="preserve">Морфология. </w:t>
      </w:r>
      <w:r w:rsidRPr="00EE3BF9">
        <w:t xml:space="preserve">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rsidR="0085463F" w:rsidRPr="00EE3BF9" w:rsidRDefault="0085463F" w:rsidP="0085463F">
      <w:pPr>
        <w:pStyle w:val="Default"/>
        <w:spacing w:line="276" w:lineRule="auto"/>
        <w:jc w:val="both"/>
      </w:pPr>
      <w:r w:rsidRPr="00EE3BF9">
        <w:rPr>
          <w:i/>
          <w:iCs/>
        </w:rPr>
        <w:t>Имя существительное</w:t>
      </w:r>
      <w:r w:rsidRPr="00EE3BF9">
        <w:t>. Его значение и употребление</w:t>
      </w:r>
      <w:r>
        <w:t xml:space="preserve"> </w:t>
      </w:r>
      <w:r w:rsidRPr="00EE3BF9">
        <w:t>в речи. Вопросы, различение имён существительных, отвечающих на вопросы «кто?» и «что?». Умение опознавать имена собственные.</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Род существительных: мужской, женский, средний. Различение имён существительных мужского, женского и среднего рода.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Изменение имен существительных по числам. </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Склонение имен существительных во множественном числе. </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Морфологический разбор имен существительных.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i/>
          <w:iCs/>
          <w:color w:val="000000"/>
          <w:sz w:val="24"/>
          <w:szCs w:val="24"/>
        </w:rPr>
        <w:t>Имя прилагательное</w:t>
      </w:r>
      <w:r w:rsidRPr="00EE3BF9">
        <w:rPr>
          <w:rFonts w:ascii="Times New Roman" w:hAnsi="Times New Roman" w:cs="Times New Roman"/>
          <w:color w:val="000000"/>
          <w:sz w:val="24"/>
          <w:szCs w:val="24"/>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sidRPr="00EE3BF9">
        <w:rPr>
          <w:rFonts w:ascii="Times New Roman" w:hAnsi="Times New Roman" w:cs="Times New Roman"/>
          <w:color w:val="000000"/>
          <w:sz w:val="24"/>
          <w:szCs w:val="24"/>
        </w:rPr>
        <w:t>ий</w:t>
      </w:r>
      <w:proofErr w:type="spellEnd"/>
      <w:r w:rsidRPr="00EE3BF9">
        <w:rPr>
          <w:rFonts w:ascii="Times New Roman" w:hAnsi="Times New Roman" w:cs="Times New Roman"/>
          <w:color w:val="000000"/>
          <w:sz w:val="24"/>
          <w:szCs w:val="24"/>
        </w:rPr>
        <w:t>, -</w:t>
      </w:r>
      <w:proofErr w:type="spellStart"/>
      <w:r w:rsidRPr="00EE3BF9">
        <w:rPr>
          <w:rFonts w:ascii="Times New Roman" w:hAnsi="Times New Roman" w:cs="Times New Roman"/>
          <w:color w:val="000000"/>
          <w:sz w:val="24"/>
          <w:szCs w:val="24"/>
        </w:rPr>
        <w:t>ья</w:t>
      </w:r>
      <w:proofErr w:type="spellEnd"/>
      <w:r w:rsidRPr="00EE3BF9">
        <w:rPr>
          <w:rFonts w:ascii="Times New Roman" w:hAnsi="Times New Roman" w:cs="Times New Roman"/>
          <w:color w:val="000000"/>
          <w:sz w:val="24"/>
          <w:szCs w:val="24"/>
        </w:rPr>
        <w:t>, -</w:t>
      </w:r>
      <w:proofErr w:type="spellStart"/>
      <w:r w:rsidRPr="00EE3BF9">
        <w:rPr>
          <w:rFonts w:ascii="Times New Roman" w:hAnsi="Times New Roman" w:cs="Times New Roman"/>
          <w:color w:val="000000"/>
          <w:sz w:val="24"/>
          <w:szCs w:val="24"/>
        </w:rPr>
        <w:t>ье</w:t>
      </w:r>
      <w:proofErr w:type="spellEnd"/>
      <w:r w:rsidRPr="00EE3BF9">
        <w:rPr>
          <w:rFonts w:ascii="Times New Roman" w:hAnsi="Times New Roman" w:cs="Times New Roman"/>
          <w:color w:val="000000"/>
          <w:sz w:val="24"/>
          <w:szCs w:val="24"/>
        </w:rPr>
        <w:t>, -</w:t>
      </w:r>
      <w:proofErr w:type="spellStart"/>
      <w:r w:rsidRPr="00EE3BF9">
        <w:rPr>
          <w:rFonts w:ascii="Times New Roman" w:hAnsi="Times New Roman" w:cs="Times New Roman"/>
          <w:color w:val="000000"/>
          <w:sz w:val="24"/>
          <w:szCs w:val="24"/>
        </w:rPr>
        <w:t>ов</w:t>
      </w:r>
      <w:proofErr w:type="spellEnd"/>
      <w:r w:rsidRPr="00EE3BF9">
        <w:rPr>
          <w:rFonts w:ascii="Times New Roman" w:hAnsi="Times New Roman" w:cs="Times New Roman"/>
          <w:color w:val="000000"/>
          <w:sz w:val="24"/>
          <w:szCs w:val="24"/>
        </w:rPr>
        <w:t>, -ин). Морфологический разбор имен прилагательных.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Местоимение.</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Глагол.</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 xml:space="preserve">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w:t>
      </w:r>
      <w:r w:rsidRPr="00EE3BF9">
        <w:rPr>
          <w:rFonts w:ascii="Times New Roman" w:hAnsi="Times New Roman" w:cs="Times New Roman"/>
          <w:color w:val="000000"/>
          <w:sz w:val="24"/>
          <w:szCs w:val="24"/>
        </w:rPr>
        <w:lastRenderedPageBreak/>
        <w:t>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Предлог</w:t>
      </w:r>
      <w:r w:rsidRPr="00EE3BF9">
        <w:rPr>
          <w:rFonts w:ascii="Times New Roman" w:hAnsi="Times New Roman" w:cs="Times New Roman"/>
          <w:color w:val="000000"/>
          <w:sz w:val="24"/>
          <w:szCs w:val="24"/>
        </w:rPr>
        <w:t>. Знакомство с наиболее употребительными предлогами. Функция предлого</w:t>
      </w:r>
      <w:r>
        <w:rPr>
          <w:rFonts w:ascii="Times New Roman" w:hAnsi="Times New Roman" w:cs="Times New Roman"/>
          <w:color w:val="000000"/>
          <w:sz w:val="24"/>
          <w:szCs w:val="24"/>
        </w:rPr>
        <w:t>в: образование падежных форм име</w:t>
      </w:r>
      <w:r w:rsidRPr="00EE3BF9">
        <w:rPr>
          <w:rFonts w:ascii="Times New Roman" w:hAnsi="Times New Roman" w:cs="Times New Roman"/>
          <w:color w:val="000000"/>
          <w:sz w:val="24"/>
          <w:szCs w:val="24"/>
        </w:rPr>
        <w:t>н существительных и местоимений. Отличие предлогов от приставок.</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Лексика.</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 xml:space="preserve">Выявление слов, значение которых требует уточнения. Определение </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значения слова по тексту или уточнение значения с помощью толкового словаря. </w:t>
      </w:r>
    </w:p>
    <w:p w:rsidR="0085463F" w:rsidRPr="00EE3BF9" w:rsidRDefault="0085463F" w:rsidP="0085463F">
      <w:pPr>
        <w:pStyle w:val="Default"/>
        <w:spacing w:line="276" w:lineRule="auto"/>
        <w:jc w:val="both"/>
      </w:pPr>
      <w:r w:rsidRPr="00EE3BF9">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Синтаксис.</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85463F"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Орфография и пунктуация.</w:t>
      </w:r>
      <w:r>
        <w:rPr>
          <w:rFonts w:ascii="Times New Roman" w:hAnsi="Times New Roman" w:cs="Times New Roman"/>
          <w:b/>
          <w:bCs/>
          <w:color w:val="000000"/>
          <w:sz w:val="24"/>
          <w:szCs w:val="24"/>
        </w:rPr>
        <w:t xml:space="preserve"> </w:t>
      </w:r>
      <w:r w:rsidRPr="00EE3BF9">
        <w:rPr>
          <w:rFonts w:ascii="Times New Roman" w:hAnsi="Times New Roman" w:cs="Times New Roman"/>
          <w:color w:val="000000"/>
          <w:sz w:val="24"/>
          <w:szCs w:val="24"/>
        </w:rPr>
        <w:t>Формирование орфографической зоркости. Использование</w:t>
      </w:r>
      <w:r>
        <w:rPr>
          <w:rFonts w:ascii="Times New Roman" w:hAnsi="Times New Roman" w:cs="Times New Roman"/>
          <w:color w:val="000000"/>
          <w:sz w:val="24"/>
          <w:szCs w:val="24"/>
        </w:rPr>
        <w:t xml:space="preserve"> орфографического словаря.</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u w:val="single"/>
        </w:rPr>
      </w:pPr>
      <w:r w:rsidRPr="00EE3BF9">
        <w:rPr>
          <w:rFonts w:ascii="Times New Roman" w:hAnsi="Times New Roman" w:cs="Times New Roman"/>
          <w:color w:val="000000"/>
          <w:sz w:val="24"/>
          <w:szCs w:val="24"/>
          <w:u w:val="single"/>
        </w:rPr>
        <w:t>Применение правил правописания:</w:t>
      </w:r>
    </w:p>
    <w:p w:rsidR="0085463F" w:rsidRPr="00EE3BF9" w:rsidRDefault="0085463F" w:rsidP="0085463F">
      <w:pPr>
        <w:pStyle w:val="Default"/>
        <w:spacing w:line="276" w:lineRule="auto"/>
        <w:jc w:val="both"/>
      </w:pPr>
      <w:r>
        <w:t xml:space="preserve"> 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rsidRPr="00EE3BF9">
        <w:t>щу</w:t>
      </w:r>
      <w:proofErr w:type="spellEnd"/>
      <w:r w:rsidRPr="00EE3BF9">
        <w:t xml:space="preserve"> в положении под ударением;</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-сочетания </w:t>
      </w:r>
      <w:proofErr w:type="spellStart"/>
      <w:r>
        <w:rPr>
          <w:rFonts w:ascii="Times New Roman" w:hAnsi="Times New Roman" w:cs="Times New Roman"/>
          <w:color w:val="000000"/>
          <w:sz w:val="24"/>
          <w:szCs w:val="24"/>
        </w:rPr>
        <w:t>чк-</w:t>
      </w:r>
      <w:r w:rsidRPr="00EE3BF9">
        <w:rPr>
          <w:rFonts w:ascii="Times New Roman" w:hAnsi="Times New Roman" w:cs="Times New Roman"/>
          <w:color w:val="000000"/>
          <w:sz w:val="24"/>
          <w:szCs w:val="24"/>
        </w:rPr>
        <w:t>чн</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чт</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щн</w:t>
      </w:r>
      <w:proofErr w:type="spellEnd"/>
      <w:r w:rsidRPr="00EE3BF9">
        <w:rPr>
          <w:rFonts w:ascii="Times New Roman" w:hAnsi="Times New Roman" w:cs="Times New Roman"/>
          <w:color w:val="000000"/>
          <w:sz w:val="24"/>
          <w:szCs w:val="24"/>
        </w:rPr>
        <w:t>;</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-перенос слов;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-прописная буква в начале предложения, в именах собственных;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-проверяемые безударные гласные в корне слова;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-парные звонкие и глухие согласные в корне слова;</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-непроизносимые согласные;</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-непроверяемые гласные и согласные в корне слова (на ограниченном перечне слов);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-гласные и согласные в неизменяемых на письме приставках;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разделительные ъ и ь;</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-мягкий знак после шипящих на конце имен существительных (ночь, нож, рожь, мышь);</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-безударные падежные окончания имен существительных (кроме существительных на </w:t>
      </w:r>
      <w:proofErr w:type="spellStart"/>
      <w:r w:rsidRPr="00EE3BF9">
        <w:rPr>
          <w:rFonts w:ascii="Times New Roman" w:hAnsi="Times New Roman" w:cs="Times New Roman"/>
          <w:color w:val="000000"/>
          <w:sz w:val="24"/>
          <w:szCs w:val="24"/>
        </w:rPr>
        <w:t>мя</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ий</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ья</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ье</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ия</w:t>
      </w:r>
      <w:proofErr w:type="spellEnd"/>
      <w:r w:rsidRPr="00EE3BF9">
        <w:rPr>
          <w:rFonts w:ascii="Times New Roman" w:hAnsi="Times New Roman" w:cs="Times New Roman"/>
          <w:color w:val="000000"/>
          <w:sz w:val="24"/>
          <w:szCs w:val="24"/>
        </w:rPr>
        <w:t xml:space="preserve">, </w:t>
      </w:r>
      <w:proofErr w:type="spellStart"/>
      <w:r w:rsidRPr="00EE3BF9">
        <w:rPr>
          <w:rFonts w:ascii="Times New Roman" w:hAnsi="Times New Roman" w:cs="Times New Roman"/>
          <w:color w:val="000000"/>
          <w:sz w:val="24"/>
          <w:szCs w:val="24"/>
        </w:rPr>
        <w:t>ов</w:t>
      </w:r>
      <w:proofErr w:type="spellEnd"/>
      <w:r w:rsidRPr="00EE3BF9">
        <w:rPr>
          <w:rFonts w:ascii="Times New Roman" w:hAnsi="Times New Roman" w:cs="Times New Roman"/>
          <w:color w:val="000000"/>
          <w:sz w:val="24"/>
          <w:szCs w:val="24"/>
        </w:rPr>
        <w:t>, ин);</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-безударные окончания имен прилагательных;</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lastRenderedPageBreak/>
        <w:t>-раздельное написание предлогов с личными местоимениями;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-не с глаголами;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-мягкий знак после шипящих на конце глаголов в форме 2-го лица единственного числа (пишешь, учишь);</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-мягкий знак в глаголах в сочетании </w:t>
      </w:r>
      <w:proofErr w:type="spellStart"/>
      <w:r w:rsidRPr="00EE3BF9">
        <w:rPr>
          <w:rFonts w:ascii="Times New Roman" w:hAnsi="Times New Roman" w:cs="Times New Roman"/>
          <w:color w:val="000000"/>
          <w:sz w:val="24"/>
          <w:szCs w:val="24"/>
        </w:rPr>
        <w:t>ться</w:t>
      </w:r>
      <w:proofErr w:type="spellEnd"/>
      <w:r w:rsidRPr="00EE3BF9">
        <w:rPr>
          <w:rFonts w:ascii="Times New Roman" w:hAnsi="Times New Roman" w:cs="Times New Roman"/>
          <w:color w:val="000000"/>
          <w:sz w:val="24"/>
          <w:szCs w:val="24"/>
        </w:rPr>
        <w:t>;</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-безударные личные окончания глаголов;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-раздельное написание предлогов с другими словами;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-знаки препинания в конце предложения: точка, вопросительный и восклицательный знаки;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-знаки препинания (запятая) в предложениях</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с однородными членами.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color w:val="000000"/>
          <w:sz w:val="24"/>
          <w:szCs w:val="24"/>
        </w:rPr>
        <w:t>Развитие речи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Практическое овладение устными</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монологиче</w:t>
      </w:r>
      <w:r>
        <w:rPr>
          <w:rFonts w:ascii="Times New Roman" w:hAnsi="Times New Roman" w:cs="Times New Roman"/>
          <w:color w:val="000000"/>
          <w:sz w:val="24"/>
          <w:szCs w:val="24"/>
        </w:rPr>
        <w:t>скими высказываниями на определе</w:t>
      </w:r>
      <w:r w:rsidRPr="00EE3BF9">
        <w:rPr>
          <w:rFonts w:ascii="Times New Roman" w:hAnsi="Times New Roman" w:cs="Times New Roman"/>
          <w:color w:val="000000"/>
          <w:sz w:val="24"/>
          <w:szCs w:val="24"/>
        </w:rPr>
        <w:t>нную тему с использованием разных типов речи (повествование, описание).</w:t>
      </w:r>
    </w:p>
    <w:p w:rsidR="0085463F" w:rsidRPr="00EE3BF9" w:rsidRDefault="0085463F" w:rsidP="0085463F">
      <w:pPr>
        <w:pStyle w:val="Default"/>
        <w:spacing w:line="276" w:lineRule="auto"/>
        <w:jc w:val="both"/>
      </w:pPr>
      <w:r w:rsidRPr="00EE3BF9">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w:t>
      </w:r>
      <w:r>
        <w:t xml:space="preserve">  </w:t>
      </w:r>
      <w:r w:rsidRPr="00EE3BF9">
        <w:t>устного ответа по учебному материалу (специфика учебно-деловой речи).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Текст. Признаки текста. Смысловое единство предложений в тексте. Заглавие</w:t>
      </w:r>
      <w:r>
        <w:rPr>
          <w:rFonts w:ascii="Times New Roman" w:hAnsi="Times New Roman" w:cs="Times New Roman"/>
          <w:color w:val="000000"/>
          <w:sz w:val="24"/>
          <w:szCs w:val="24"/>
        </w:rPr>
        <w:t xml:space="preserve"> </w:t>
      </w:r>
      <w:r w:rsidRPr="00EE3BF9">
        <w:rPr>
          <w:rFonts w:ascii="Times New Roman" w:hAnsi="Times New Roman" w:cs="Times New Roman"/>
          <w:color w:val="000000"/>
          <w:sz w:val="24"/>
          <w:szCs w:val="24"/>
        </w:rPr>
        <w:t>текста. Последовательность предложений в тексте. Последовательность частей текста (абзацев).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 xml:space="preserve">Комплексная работа над структурой текста: </w:t>
      </w:r>
      <w:proofErr w:type="spellStart"/>
      <w:r w:rsidRPr="00EE3BF9">
        <w:rPr>
          <w:rFonts w:ascii="Times New Roman" w:hAnsi="Times New Roman" w:cs="Times New Roman"/>
          <w:color w:val="000000"/>
          <w:sz w:val="24"/>
          <w:szCs w:val="24"/>
        </w:rPr>
        <w:t>озаглавливание</w:t>
      </w:r>
      <w:proofErr w:type="spellEnd"/>
      <w:r w:rsidRPr="00EE3BF9">
        <w:rPr>
          <w:rFonts w:ascii="Times New Roman" w:hAnsi="Times New Roman" w:cs="Times New Roman"/>
          <w:color w:val="000000"/>
          <w:sz w:val="24"/>
          <w:szCs w:val="24"/>
        </w:rPr>
        <w:t xml:space="preserve">, корректирование порядка предложений и частей текста (абзацев). План текста. Составление планов к данным текстам. </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Типы текстов: описание, повествование, рассуждение, их особенности.</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Знакомство с жанрами письма и поздравления.</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Создание собственных текстов и коррек</w:t>
      </w:r>
      <w:r>
        <w:rPr>
          <w:rFonts w:ascii="Times New Roman" w:hAnsi="Times New Roman" w:cs="Times New Roman"/>
          <w:color w:val="000000"/>
          <w:sz w:val="24"/>
          <w:szCs w:val="24"/>
        </w:rPr>
        <w:t>тирование заданных текстов с учё</w:t>
      </w:r>
      <w:r w:rsidRPr="00EE3BF9">
        <w:rPr>
          <w:rFonts w:ascii="Times New Roman" w:hAnsi="Times New Roman" w:cs="Times New Roman"/>
          <w:color w:val="000000"/>
          <w:sz w:val="24"/>
          <w:szCs w:val="24"/>
        </w:rPr>
        <w:t>том точности, правильности, богатства и выразительности письменной речи; использование в текстах синонимов и антонимов.</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color w:val="000000"/>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i/>
          <w:iCs/>
          <w:color w:val="000000"/>
          <w:sz w:val="24"/>
          <w:szCs w:val="24"/>
        </w:rPr>
        <w:t>2. Литературное</w:t>
      </w:r>
      <w:r>
        <w:rPr>
          <w:rFonts w:ascii="Times New Roman" w:hAnsi="Times New Roman" w:cs="Times New Roman"/>
          <w:b/>
          <w:bCs/>
          <w:i/>
          <w:iCs/>
          <w:color w:val="000000"/>
          <w:sz w:val="24"/>
          <w:szCs w:val="24"/>
        </w:rPr>
        <w:t xml:space="preserve"> </w:t>
      </w:r>
      <w:r w:rsidRPr="00EE3BF9">
        <w:rPr>
          <w:rFonts w:ascii="Times New Roman" w:hAnsi="Times New Roman" w:cs="Times New Roman"/>
          <w:b/>
          <w:bCs/>
          <w:i/>
          <w:iCs/>
          <w:color w:val="000000"/>
          <w:sz w:val="24"/>
          <w:szCs w:val="24"/>
        </w:rPr>
        <w:t>чтение</w:t>
      </w:r>
    </w:p>
    <w:p w:rsidR="0085463F" w:rsidRPr="00EE3BF9" w:rsidRDefault="0085463F" w:rsidP="0085463F">
      <w:pPr>
        <w:autoSpaceDE w:val="0"/>
        <w:autoSpaceDN w:val="0"/>
        <w:adjustRightInd w:val="0"/>
        <w:spacing w:after="0"/>
        <w:jc w:val="both"/>
        <w:rPr>
          <w:rFonts w:ascii="Times New Roman" w:hAnsi="Times New Roman" w:cs="Times New Roman"/>
          <w:color w:val="000000"/>
          <w:sz w:val="24"/>
          <w:szCs w:val="24"/>
        </w:rPr>
      </w:pPr>
      <w:r w:rsidRPr="00EE3BF9">
        <w:rPr>
          <w:rFonts w:ascii="Times New Roman" w:hAnsi="Times New Roman" w:cs="Times New Roman"/>
          <w:b/>
          <w:bCs/>
          <w:i/>
          <w:iCs/>
          <w:color w:val="000000"/>
          <w:sz w:val="24"/>
          <w:szCs w:val="24"/>
        </w:rPr>
        <w:t>Виды речевой и читательской деятельности</w:t>
      </w:r>
    </w:p>
    <w:p w:rsidR="0085463F" w:rsidRPr="0025193E" w:rsidRDefault="0085463F" w:rsidP="0085463F">
      <w:pPr>
        <w:pStyle w:val="Default"/>
        <w:spacing w:line="276" w:lineRule="auto"/>
        <w:jc w:val="both"/>
      </w:pPr>
      <w:proofErr w:type="spellStart"/>
      <w:r w:rsidRPr="0025193E">
        <w:rPr>
          <w:b/>
          <w:bCs/>
        </w:rPr>
        <w:t>Аудирование</w:t>
      </w:r>
      <w:proofErr w:type="spellEnd"/>
      <w:r w:rsidRPr="0025193E">
        <w:rPr>
          <w:b/>
          <w:bCs/>
        </w:rPr>
        <w:t xml:space="preserve"> (слушание). </w:t>
      </w:r>
      <w:r w:rsidRPr="0025193E">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i/>
          <w:iCs/>
          <w:color w:val="000000"/>
          <w:sz w:val="24"/>
          <w:szCs w:val="24"/>
        </w:rPr>
        <w:t>Чтение</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lastRenderedPageBreak/>
        <w:t>Чтение вслух</w:t>
      </w:r>
      <w:r w:rsidRPr="0025193E">
        <w:rPr>
          <w:rFonts w:ascii="Times New Roman"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Чтение про себя</w:t>
      </w:r>
      <w:r w:rsidRPr="0025193E">
        <w:rPr>
          <w:rFonts w:ascii="Times New Roman" w:hAnsi="Times New Roman" w:cs="Times New Roman"/>
          <w:color w:val="000000"/>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Работа с разными видами текста.</w:t>
      </w:r>
      <w:r>
        <w:rPr>
          <w:rFonts w:ascii="Times New Roman" w:hAnsi="Times New Roman" w:cs="Times New Roman"/>
          <w:b/>
          <w:bCs/>
          <w:color w:val="000000"/>
          <w:sz w:val="24"/>
          <w:szCs w:val="24"/>
        </w:rPr>
        <w:t xml:space="preserve"> </w:t>
      </w:r>
      <w:r w:rsidRPr="0025193E">
        <w:rPr>
          <w:rFonts w:ascii="Times New Roman" w:hAnsi="Times New Roman" w:cs="Times New Roman"/>
          <w:color w:val="000000"/>
          <w:sz w:val="24"/>
          <w:szCs w:val="24"/>
        </w:rPr>
        <w:t>Общее</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Самостоятельное деление текста на смысловые части, их </w:t>
      </w:r>
      <w:proofErr w:type="spellStart"/>
      <w:r w:rsidRPr="0025193E">
        <w:rPr>
          <w:rFonts w:ascii="Times New Roman" w:hAnsi="Times New Roman" w:cs="Times New Roman"/>
          <w:color w:val="000000"/>
          <w:sz w:val="24"/>
          <w:szCs w:val="24"/>
        </w:rPr>
        <w:t>озаглавливание</w:t>
      </w:r>
      <w:proofErr w:type="spellEnd"/>
      <w:r w:rsidRPr="0025193E">
        <w:rPr>
          <w:rFonts w:ascii="Times New Roman" w:hAnsi="Times New Roman" w:cs="Times New Roman"/>
          <w:color w:val="000000"/>
          <w:sz w:val="24"/>
          <w:szCs w:val="24"/>
        </w:rPr>
        <w:t>. Умение работать с разными видами информации.</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Библиографическая культура.</w:t>
      </w:r>
      <w:r>
        <w:rPr>
          <w:rFonts w:ascii="Times New Roman" w:hAnsi="Times New Roman" w:cs="Times New Roman"/>
          <w:b/>
          <w:bCs/>
          <w:color w:val="000000"/>
          <w:sz w:val="24"/>
          <w:szCs w:val="24"/>
        </w:rPr>
        <w:t xml:space="preserve"> </w:t>
      </w:r>
      <w:r w:rsidRPr="0025193E">
        <w:rPr>
          <w:rFonts w:ascii="Times New Roman" w:hAnsi="Times New Roman" w:cs="Times New Roman"/>
          <w:color w:val="000000"/>
          <w:sz w:val="24"/>
          <w:szCs w:val="24"/>
        </w:rP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w:t>
      </w:r>
      <w:r>
        <w:rPr>
          <w:rFonts w:ascii="Times New Roman" w:hAnsi="Times New Roman" w:cs="Times New Roman"/>
          <w:color w:val="000000"/>
          <w:sz w:val="24"/>
          <w:szCs w:val="24"/>
        </w:rPr>
        <w:t>показатели книги, её справочно-</w:t>
      </w:r>
      <w:r w:rsidRPr="0025193E">
        <w:rPr>
          <w:rFonts w:ascii="Times New Roman" w:hAnsi="Times New Roman" w:cs="Times New Roman"/>
          <w:color w:val="000000"/>
          <w:sz w:val="24"/>
          <w:szCs w:val="24"/>
        </w:rPr>
        <w:t>иллюстративный материал).</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Типы книг (изданий):</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книга-произведение, книга-сборник, собрание сочинений, периодическая печать, справочные издания (справочники, словари, энциклопедии).</w:t>
      </w:r>
    </w:p>
    <w:p w:rsidR="0085463F"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 xml:space="preserve">Работа с текстом художественного произведения. </w:t>
      </w:r>
      <w:r w:rsidRPr="0025193E">
        <w:rPr>
          <w:rFonts w:ascii="Times New Roman" w:hAnsi="Times New Roman" w:cs="Times New Roman"/>
          <w:color w:val="000000"/>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Характеристика героя произведения. Портрет, характер героя, выраженные через поступки и речь.</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lastRenderedPageBreak/>
        <w:t>Освоение разных видов пересказа художественного текста: подробный, выборочный и краткий (передача основных мыслей).</w:t>
      </w:r>
    </w:p>
    <w:p w:rsidR="0085463F" w:rsidRPr="0025193E" w:rsidRDefault="0085463F" w:rsidP="0085463F">
      <w:pPr>
        <w:pStyle w:val="Default"/>
        <w:spacing w:line="276" w:lineRule="auto"/>
        <w:jc w:val="both"/>
      </w:pPr>
      <w:r w:rsidRPr="0025193E">
        <w:t xml:space="preserve">Подробный пересказ текста: определение главной мысли фрагмента, выделение опорных или ключевых слов, </w:t>
      </w:r>
      <w:proofErr w:type="spellStart"/>
      <w:r w:rsidRPr="0025193E">
        <w:t>озаглавливание</w:t>
      </w:r>
      <w:proofErr w:type="spellEnd"/>
      <w:r w:rsidRPr="0025193E">
        <w:t xml:space="preserve">, подробный пересказ эпизода; деление текста на части, </w:t>
      </w:r>
      <w:proofErr w:type="spellStart"/>
      <w:r w:rsidRPr="0025193E">
        <w:t>озаглавливание</w:t>
      </w:r>
      <w:proofErr w:type="spellEnd"/>
      <w:r w:rsidRPr="0025193E">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Работа с учебными, научно-популярными и другими текстами</w:t>
      </w:r>
      <w:r w:rsidRPr="0025193E">
        <w:rPr>
          <w:rFonts w:ascii="Times New Roman" w:hAnsi="Times New Roman" w:cs="Times New Roman"/>
          <w:color w:val="000000"/>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25193E">
        <w:rPr>
          <w:rFonts w:ascii="Times New Roman" w:hAnsi="Times New Roman" w:cs="Times New Roman"/>
          <w:color w:val="000000"/>
          <w:sz w:val="24"/>
          <w:szCs w:val="24"/>
        </w:rPr>
        <w:t>микротем</w:t>
      </w:r>
      <w:proofErr w:type="spellEnd"/>
      <w:r w:rsidRPr="0025193E">
        <w:rPr>
          <w:rFonts w:ascii="Times New Roman" w:hAnsi="Times New Roman" w:cs="Times New Roman"/>
          <w:color w:val="000000"/>
          <w:sz w:val="24"/>
          <w:szCs w:val="24"/>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Говорение (культура речевого общения)</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25193E">
        <w:rPr>
          <w:rFonts w:ascii="Times New Roman" w:hAnsi="Times New Roman" w:cs="Times New Roman"/>
          <w:color w:val="000000"/>
          <w:sz w:val="24"/>
          <w:szCs w:val="24"/>
        </w:rPr>
        <w:t>внеучебного</w:t>
      </w:r>
      <w:proofErr w:type="spellEnd"/>
      <w:r w:rsidRPr="0025193E">
        <w:rPr>
          <w:rFonts w:ascii="Times New Roman" w:hAnsi="Times New Roman" w:cs="Times New Roman"/>
          <w:color w:val="000000"/>
          <w:sz w:val="24"/>
          <w:szCs w:val="24"/>
        </w:rPr>
        <w:t xml:space="preserve"> общения. </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Произведения</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Письмо (культура письменной речи)</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Круг детского чтения</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w:t>
      </w:r>
      <w:r w:rsidRPr="0025193E">
        <w:rPr>
          <w:rFonts w:ascii="Times New Roman" w:hAnsi="Times New Roman" w:cs="Times New Roman"/>
          <w:color w:val="000000"/>
          <w:sz w:val="24"/>
          <w:szCs w:val="24"/>
        </w:rPr>
        <w:lastRenderedPageBreak/>
        <w:t>России) и зарубежной литературы, доступные для восприятия младших школьников с задержкой психического развития.</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Представленность разных видов книг: историческая,</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 xml:space="preserve">приключенческая, </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фантастическая, научно-популярная, справочно-энциклопедическая литература; детские периодические издания (по выбору).</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плохих поступках, юмористические произведения.</w:t>
      </w:r>
    </w:p>
    <w:p w:rsidR="0085463F" w:rsidRPr="0025193E" w:rsidRDefault="0085463F" w:rsidP="0085463F">
      <w:pPr>
        <w:autoSpaceDE w:val="0"/>
        <w:autoSpaceDN w:val="0"/>
        <w:adjustRightInd w:val="0"/>
        <w:spacing w:after="0"/>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Литературоведческая пропедевтика (практическое освоение)</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метафор, гипербол.</w:t>
      </w:r>
    </w:p>
    <w:p w:rsidR="0085463F" w:rsidRPr="0025193E" w:rsidRDefault="0085463F" w:rsidP="0085463F">
      <w:pPr>
        <w:pStyle w:val="Default"/>
        <w:spacing w:line="16" w:lineRule="atLeast"/>
        <w:jc w:val="both"/>
      </w:pPr>
      <w:r w:rsidRPr="0025193E">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Фольклор и авторские художественные произведения (различение).</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Жанровое разнообразие произведений. Малые фольклорные формы (колыбельные песни, </w:t>
      </w:r>
      <w:proofErr w:type="spellStart"/>
      <w:r w:rsidRPr="0025193E">
        <w:rPr>
          <w:rFonts w:ascii="Times New Roman" w:hAnsi="Times New Roman" w:cs="Times New Roman"/>
          <w:color w:val="000000"/>
          <w:sz w:val="24"/>
          <w:szCs w:val="24"/>
        </w:rPr>
        <w:t>потешки</w:t>
      </w:r>
      <w:proofErr w:type="spellEnd"/>
      <w:r w:rsidRPr="0025193E">
        <w:rPr>
          <w:rFonts w:ascii="Times New Roman" w:hAnsi="Times New Roman" w:cs="Times New Roman"/>
          <w:color w:val="000000"/>
          <w:sz w:val="24"/>
          <w:szCs w:val="24"/>
        </w:rPr>
        <w:t>, пословицы и поговорки, загадки) —</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узнавание, различение, определение основного смысла.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Рассказ, стихотворение, басня —общее представление о жанре, особенностях построения и выразительных средствах.</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Творческая деятельность обучающихся (на основе литературных произведений)</w:t>
      </w:r>
    </w:p>
    <w:p w:rsidR="0085463F"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25193E">
        <w:rPr>
          <w:rFonts w:ascii="Times New Roman" w:hAnsi="Times New Roman" w:cs="Times New Roman"/>
          <w:color w:val="000000"/>
          <w:sz w:val="24"/>
          <w:szCs w:val="24"/>
        </w:rPr>
        <w:t>инсценирование</w:t>
      </w:r>
      <w:proofErr w:type="spellEnd"/>
      <w:r w:rsidRPr="0025193E">
        <w:rPr>
          <w:rFonts w:ascii="Times New Roman" w:hAnsi="Times New Roman" w:cs="Times New Roman"/>
          <w:color w:val="000000"/>
          <w:sz w:val="24"/>
          <w:szCs w:val="24"/>
        </w:rP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Pr>
          <w:rFonts w:ascii="Times New Roman" w:hAnsi="Times New Roman" w:cs="Times New Roman"/>
          <w:color w:val="000000"/>
          <w:sz w:val="24"/>
          <w:szCs w:val="24"/>
        </w:rPr>
        <w:t>-</w:t>
      </w:r>
      <w:r w:rsidRPr="0025193E">
        <w:rPr>
          <w:rFonts w:ascii="Times New Roman" w:hAnsi="Times New Roman" w:cs="Times New Roman"/>
          <w:color w:val="000000"/>
          <w:sz w:val="24"/>
          <w:szCs w:val="24"/>
        </w:rPr>
        <w:t xml:space="preserve">следственных связей, последовательности событий: соблюдение </w:t>
      </w:r>
      <w:proofErr w:type="spellStart"/>
      <w:r w:rsidRPr="0025193E">
        <w:rPr>
          <w:rFonts w:ascii="Times New Roman" w:hAnsi="Times New Roman" w:cs="Times New Roman"/>
          <w:color w:val="000000"/>
          <w:sz w:val="24"/>
          <w:szCs w:val="24"/>
        </w:rPr>
        <w:t>этапности</w:t>
      </w:r>
      <w:proofErr w:type="spellEnd"/>
      <w:r w:rsidRPr="0025193E">
        <w:rPr>
          <w:rFonts w:ascii="Times New Roman" w:hAnsi="Times New Roman" w:cs="Times New Roman"/>
          <w:color w:val="000000"/>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5463F" w:rsidRPr="00C91128" w:rsidRDefault="0085463F" w:rsidP="0085463F">
      <w:pPr>
        <w:spacing w:after="0" w:line="16" w:lineRule="atLeast"/>
        <w:ind w:left="1408"/>
        <w:jc w:val="both"/>
        <w:rPr>
          <w:rFonts w:ascii="Times New Roman" w:hAnsi="Times New Roman"/>
          <w:b/>
          <w:i/>
          <w:sz w:val="24"/>
        </w:rPr>
      </w:pPr>
      <w:r>
        <w:rPr>
          <w:rFonts w:ascii="Times New Roman" w:hAnsi="Times New Roman"/>
          <w:b/>
          <w:i/>
          <w:sz w:val="24"/>
        </w:rPr>
        <w:t>3.</w:t>
      </w:r>
      <w:r w:rsidRPr="00C91128">
        <w:rPr>
          <w:rFonts w:ascii="Times New Roman" w:hAnsi="Times New Roman"/>
          <w:b/>
          <w:i/>
          <w:sz w:val="24"/>
        </w:rPr>
        <w:t>Родной язык</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Содержание курса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w:t>
      </w:r>
      <w:r>
        <w:rPr>
          <w:rFonts w:ascii="Times New Roman" w:eastAsia="Times New Roman" w:hAnsi="Times New Roman" w:cs="Times New Roman"/>
          <w:color w:val="000000"/>
          <w:sz w:val="24"/>
          <w:szCs w:val="21"/>
          <w:lang w:eastAsia="ru-RU"/>
        </w:rPr>
        <w:t xml:space="preserve"> в ней. Учебный предмет «Р</w:t>
      </w:r>
      <w:r w:rsidRPr="00EA2F54">
        <w:rPr>
          <w:rFonts w:ascii="Times New Roman" w:eastAsia="Times New Roman" w:hAnsi="Times New Roman" w:cs="Times New Roman"/>
          <w:color w:val="000000"/>
          <w:sz w:val="24"/>
          <w:szCs w:val="21"/>
          <w:lang w:eastAsia="ru-RU"/>
        </w:rPr>
        <w:t>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w:t>
      </w:r>
      <w:r w:rsidRPr="00EA2F54">
        <w:rPr>
          <w:rFonts w:ascii="Times New Roman" w:eastAsia="Times New Roman" w:hAnsi="Times New Roman" w:cs="Times New Roman"/>
          <w:color w:val="000000"/>
          <w:sz w:val="24"/>
          <w:szCs w:val="21"/>
          <w:lang w:eastAsia="ru-RU"/>
        </w:rPr>
        <w:lastRenderedPageBreak/>
        <w:t>контексте богатства и своеобразия языков, национальных традиций и культур народов России и мира; расширение представлений о</w:t>
      </w:r>
      <w:r>
        <w:rPr>
          <w:rFonts w:ascii="Times New Roman" w:eastAsia="Times New Roman" w:hAnsi="Times New Roman" w:cs="Times New Roman"/>
          <w:color w:val="000000"/>
          <w:sz w:val="24"/>
          <w:szCs w:val="21"/>
          <w:lang w:eastAsia="ru-RU"/>
        </w:rPr>
        <w:t xml:space="preserve"> русской языковой картине мира.</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 xml:space="preserve">Программой предусматривается расширение </w:t>
      </w:r>
      <w:proofErr w:type="spellStart"/>
      <w:r w:rsidRPr="00EA2F54">
        <w:rPr>
          <w:rFonts w:ascii="Times New Roman" w:eastAsia="Times New Roman" w:hAnsi="Times New Roman" w:cs="Times New Roman"/>
          <w:color w:val="000000"/>
          <w:sz w:val="24"/>
          <w:szCs w:val="21"/>
          <w:lang w:eastAsia="ru-RU"/>
        </w:rPr>
        <w:t>межпредметного</w:t>
      </w:r>
      <w:proofErr w:type="spellEnd"/>
      <w:r w:rsidRPr="00EA2F54">
        <w:rPr>
          <w:rFonts w:ascii="Times New Roman" w:eastAsia="Times New Roman" w:hAnsi="Times New Roman" w:cs="Times New Roman"/>
          <w:color w:val="000000"/>
          <w:sz w:val="24"/>
          <w:szCs w:val="21"/>
          <w:lang w:eastAsia="ru-RU"/>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color w:val="000000"/>
          <w:sz w:val="24"/>
          <w:szCs w:val="21"/>
          <w:lang w:eastAsia="ru-RU"/>
        </w:rPr>
        <w:t>В программе выделяются следующие блоки:</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color w:val="000000"/>
          <w:sz w:val="24"/>
          <w:szCs w:val="21"/>
          <w:lang w:eastAsia="ru-RU"/>
        </w:rPr>
        <w:t>Первый блок – «Русский язык: прошлое и настоящее»</w:t>
      </w:r>
      <w:r w:rsidRPr="00EA2F54">
        <w:rPr>
          <w:rFonts w:ascii="Times New Roman" w:eastAsia="Times New Roman" w:hAnsi="Times New Roman" w:cs="Times New Roman"/>
          <w:color w:val="000000"/>
          <w:sz w:val="24"/>
          <w:szCs w:val="21"/>
          <w:lang w:eastAsia="ru-RU"/>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5463F" w:rsidRPr="00EA2F54"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color w:val="000000"/>
          <w:sz w:val="24"/>
          <w:szCs w:val="21"/>
          <w:lang w:eastAsia="ru-RU"/>
        </w:rPr>
        <w:t>Второй блок – «Язык в действии»</w:t>
      </w:r>
      <w:r w:rsidRPr="00EA2F54">
        <w:rPr>
          <w:rFonts w:ascii="Times New Roman" w:eastAsia="Times New Roman" w:hAnsi="Times New Roman" w:cs="Times New Roman"/>
          <w:color w:val="000000"/>
          <w:sz w:val="24"/>
          <w:szCs w:val="21"/>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5463F"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bCs/>
          <w:color w:val="000000"/>
          <w:sz w:val="24"/>
          <w:szCs w:val="21"/>
          <w:lang w:eastAsia="ru-RU"/>
        </w:rPr>
        <w:t>Третий блок – «Секреты речи и текста»</w:t>
      </w:r>
      <w:r w:rsidRPr="00EA2F54">
        <w:rPr>
          <w:rFonts w:ascii="Times New Roman" w:eastAsia="Times New Roman" w:hAnsi="Times New Roman" w:cs="Times New Roman"/>
          <w:color w:val="000000"/>
          <w:sz w:val="24"/>
          <w:szCs w:val="21"/>
          <w:lang w:eastAsia="ru-RU"/>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85463F" w:rsidRPr="00C91128" w:rsidRDefault="0085463F" w:rsidP="0085463F">
      <w:pPr>
        <w:shd w:val="clear" w:color="auto" w:fill="FFFFFF"/>
        <w:spacing w:after="0" w:line="16" w:lineRule="atLeast"/>
        <w:ind w:left="1408"/>
        <w:jc w:val="both"/>
        <w:rPr>
          <w:rFonts w:ascii="Times New Roman" w:eastAsia="Times New Roman" w:hAnsi="Times New Roman" w:cs="Times New Roman"/>
          <w:b/>
          <w:i/>
          <w:color w:val="000000"/>
          <w:sz w:val="24"/>
          <w:szCs w:val="21"/>
          <w:lang w:eastAsia="ru-RU"/>
        </w:rPr>
      </w:pPr>
      <w:r>
        <w:rPr>
          <w:rFonts w:ascii="Times New Roman" w:eastAsia="Times New Roman" w:hAnsi="Times New Roman" w:cs="Times New Roman"/>
          <w:b/>
          <w:i/>
          <w:color w:val="000000"/>
          <w:sz w:val="24"/>
          <w:szCs w:val="21"/>
          <w:lang w:eastAsia="ru-RU"/>
        </w:rPr>
        <w:t>4.</w:t>
      </w:r>
      <w:r w:rsidRPr="00C91128">
        <w:rPr>
          <w:rFonts w:ascii="Times New Roman" w:eastAsia="Times New Roman" w:hAnsi="Times New Roman" w:cs="Times New Roman"/>
          <w:b/>
          <w:i/>
          <w:color w:val="000000"/>
          <w:sz w:val="24"/>
          <w:szCs w:val="21"/>
          <w:lang w:eastAsia="ru-RU"/>
        </w:rPr>
        <w:t>Литературное чтение на родном языке</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Виды речевой и читательской деятельности</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proofErr w:type="spellStart"/>
      <w:r w:rsidRPr="00BD2E9C">
        <w:rPr>
          <w:rFonts w:ascii="Times New Roman" w:eastAsia="Times New Roman" w:hAnsi="Times New Roman" w:cs="Times New Roman"/>
          <w:b/>
          <w:bCs/>
          <w:color w:val="000000"/>
          <w:sz w:val="24"/>
          <w:szCs w:val="21"/>
          <w:lang w:eastAsia="ru-RU"/>
        </w:rPr>
        <w:t>Аудирование</w:t>
      </w:r>
      <w:proofErr w:type="spellEnd"/>
      <w:r w:rsidRPr="00BD2E9C">
        <w:rPr>
          <w:rFonts w:ascii="Times New Roman" w:eastAsia="Times New Roman" w:hAnsi="Times New Roman" w:cs="Times New Roman"/>
          <w:b/>
          <w:bCs/>
          <w:color w:val="000000"/>
          <w:sz w:val="24"/>
          <w:szCs w:val="21"/>
          <w:lang w:eastAsia="ru-RU"/>
        </w:rPr>
        <w:t xml:space="preserve"> (слушание)</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Восприятие на слух звучащей речи (высказывание собесед</w:t>
      </w:r>
      <w:r w:rsidRPr="00BD2E9C">
        <w:rPr>
          <w:rFonts w:ascii="Times New Roman" w:eastAsia="Times New Roman" w:hAnsi="Times New Roman" w:cs="Times New Roman"/>
          <w:color w:val="000000"/>
          <w:sz w:val="24"/>
          <w:szCs w:val="21"/>
          <w:lang w:eastAsia="ru-RU"/>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BD2E9C">
        <w:rPr>
          <w:rFonts w:ascii="Times New Roman" w:eastAsia="Times New Roman" w:hAnsi="Times New Roman" w:cs="Times New Roman"/>
          <w:color w:val="000000"/>
          <w:sz w:val="24"/>
          <w:szCs w:val="21"/>
          <w:lang w:eastAsia="ru-RU"/>
        </w:rPr>
        <w:softHyphen/>
        <w:t>довательности событий, осознание цели речевого высказыва</w:t>
      </w:r>
      <w:r w:rsidRPr="00BD2E9C">
        <w:rPr>
          <w:rFonts w:ascii="Times New Roman" w:eastAsia="Times New Roman" w:hAnsi="Times New Roman" w:cs="Times New Roman"/>
          <w:color w:val="000000"/>
          <w:sz w:val="24"/>
          <w:szCs w:val="21"/>
          <w:lang w:eastAsia="ru-RU"/>
        </w:rPr>
        <w:softHyphen/>
        <w:t>ния, умение задавать вопросы по прослушанному учебному, научно-познавательному и художественному произведениям.</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Чтение</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Чтение вслух.</w:t>
      </w:r>
      <w:r w:rsidRPr="00BD2E9C">
        <w:rPr>
          <w:rFonts w:ascii="Times New Roman" w:eastAsia="Times New Roman" w:hAnsi="Times New Roman" w:cs="Times New Roman"/>
          <w:color w:val="000000"/>
          <w:sz w:val="24"/>
          <w:szCs w:val="21"/>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w:t>
      </w:r>
      <w:r w:rsidRPr="00BD2E9C">
        <w:rPr>
          <w:rFonts w:ascii="Times New Roman" w:eastAsia="Times New Roman" w:hAnsi="Times New Roman" w:cs="Times New Roman"/>
          <w:color w:val="000000"/>
          <w:sz w:val="24"/>
          <w:szCs w:val="21"/>
          <w:lang w:eastAsia="ru-RU"/>
        </w:rPr>
        <w:lastRenderedPageBreak/>
        <w:t>выделением знаков препинания. Понимание смысловых особенностей разных по виду и типу текстов, передача их с помощью интонирования</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Чтение про себя.</w:t>
      </w:r>
      <w:r w:rsidRPr="00BD2E9C">
        <w:rPr>
          <w:rFonts w:ascii="Times New Roman" w:eastAsia="Times New Roman" w:hAnsi="Times New Roman" w:cs="Times New Roman"/>
          <w:color w:val="000000"/>
          <w:sz w:val="24"/>
          <w:szCs w:val="21"/>
          <w:lang w:eastAsia="ru-RU"/>
        </w:rPr>
        <w:t> Осознание смысла произведения при чте</w:t>
      </w:r>
      <w:r w:rsidRPr="00BD2E9C">
        <w:rPr>
          <w:rFonts w:ascii="Times New Roman" w:eastAsia="Times New Roman" w:hAnsi="Times New Roman" w:cs="Times New Roman"/>
          <w:color w:val="000000"/>
          <w:sz w:val="24"/>
          <w:szCs w:val="21"/>
          <w:lang w:eastAsia="ru-RU"/>
        </w:rPr>
        <w:softHyphen/>
        <w:t>нии про себя (доступных по объёму и жанру произведений). Определение вида чтения (изучающее, ознакомительное, выбо</w:t>
      </w:r>
      <w:r w:rsidRPr="00BD2E9C">
        <w:rPr>
          <w:rFonts w:ascii="Times New Roman" w:eastAsia="Times New Roman" w:hAnsi="Times New Roman" w:cs="Times New Roman"/>
          <w:color w:val="000000"/>
          <w:sz w:val="24"/>
          <w:szCs w:val="21"/>
          <w:lang w:eastAsia="ru-RU"/>
        </w:rPr>
        <w:softHyphen/>
        <w:t>рочное), умение находить в тексте необходимую информацию</w:t>
      </w:r>
      <w:proofErr w:type="gramStart"/>
      <w:r w:rsidRPr="00BD2E9C">
        <w:rPr>
          <w:rFonts w:ascii="Times New Roman" w:eastAsia="Times New Roman" w:hAnsi="Times New Roman" w:cs="Times New Roman"/>
          <w:color w:val="000000"/>
          <w:sz w:val="24"/>
          <w:szCs w:val="21"/>
          <w:lang w:eastAsia="ru-RU"/>
        </w:rPr>
        <w:t xml:space="preserve">.. </w:t>
      </w:r>
      <w:proofErr w:type="gramEnd"/>
      <w:r w:rsidRPr="00BD2E9C">
        <w:rPr>
          <w:rFonts w:ascii="Times New Roman" w:eastAsia="Times New Roman" w:hAnsi="Times New Roman" w:cs="Times New Roman"/>
          <w:color w:val="000000"/>
          <w:sz w:val="24"/>
          <w:szCs w:val="21"/>
          <w:lang w:eastAsia="ru-RU"/>
        </w:rPr>
        <w:t>Понимание особенностей разных видов чтения: факта, описания, дополнения высказывания и др.</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Работа с разными видами текста</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Общее представление о разных видах текста: художествен</w:t>
      </w:r>
      <w:r w:rsidRPr="00BD2E9C">
        <w:rPr>
          <w:rFonts w:ascii="Times New Roman" w:eastAsia="Times New Roman" w:hAnsi="Times New Roman" w:cs="Times New Roman"/>
          <w:color w:val="000000"/>
          <w:sz w:val="24"/>
          <w:szCs w:val="21"/>
          <w:lang w:eastAsia="ru-RU"/>
        </w:rPr>
        <w:softHyphen/>
        <w:t>ном, учебном, научно-популярном — и их сравнение. Определе</w:t>
      </w:r>
      <w:r w:rsidRPr="00BD2E9C">
        <w:rPr>
          <w:rFonts w:ascii="Times New Roman" w:eastAsia="Times New Roman" w:hAnsi="Times New Roman" w:cs="Times New Roman"/>
          <w:color w:val="000000"/>
          <w:sz w:val="24"/>
          <w:szCs w:val="21"/>
          <w:lang w:eastAsia="ru-RU"/>
        </w:rPr>
        <w:softHyphen/>
        <w:t>ние целей создания этих видов текста. Особенности фольклорного текста.</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Практическое освоение умения отличать текст от набора предложений. Прогнозирование содержания книги по её на</w:t>
      </w:r>
      <w:r w:rsidRPr="00BD2E9C">
        <w:rPr>
          <w:rFonts w:ascii="Times New Roman" w:eastAsia="Times New Roman" w:hAnsi="Times New Roman" w:cs="Times New Roman"/>
          <w:color w:val="000000"/>
          <w:sz w:val="24"/>
          <w:szCs w:val="21"/>
          <w:lang w:eastAsia="ru-RU"/>
        </w:rPr>
        <w:softHyphen/>
        <w:t>званию и оформлению.</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Самостоятельное определение темы и главной мысли про</w:t>
      </w:r>
      <w:r w:rsidRPr="00BD2E9C">
        <w:rPr>
          <w:rFonts w:ascii="Times New Roman" w:eastAsia="Times New Roman" w:hAnsi="Times New Roman" w:cs="Times New Roman"/>
          <w:color w:val="000000"/>
          <w:sz w:val="24"/>
          <w:szCs w:val="21"/>
          <w:lang w:eastAsia="ru-RU"/>
        </w:rPr>
        <w:softHyphen/>
        <w:t xml:space="preserve">изведения по вопросам и самостоятельное деление текста на смысловые части, их </w:t>
      </w:r>
      <w:proofErr w:type="spellStart"/>
      <w:r w:rsidRPr="00BD2E9C">
        <w:rPr>
          <w:rFonts w:ascii="Times New Roman" w:eastAsia="Times New Roman" w:hAnsi="Times New Roman" w:cs="Times New Roman"/>
          <w:color w:val="000000"/>
          <w:sz w:val="24"/>
          <w:szCs w:val="21"/>
          <w:lang w:eastAsia="ru-RU"/>
        </w:rPr>
        <w:t>озаглавливание</w:t>
      </w:r>
      <w:proofErr w:type="spellEnd"/>
      <w:r w:rsidRPr="00BD2E9C">
        <w:rPr>
          <w:rFonts w:ascii="Times New Roman" w:eastAsia="Times New Roman" w:hAnsi="Times New Roman" w:cs="Times New Roman"/>
          <w:color w:val="000000"/>
          <w:sz w:val="24"/>
          <w:szCs w:val="21"/>
          <w:lang w:eastAsia="ru-RU"/>
        </w:rPr>
        <w:t>. Умение работать с раз</w:t>
      </w:r>
      <w:r w:rsidRPr="00BD2E9C">
        <w:rPr>
          <w:rFonts w:ascii="Times New Roman" w:eastAsia="Times New Roman" w:hAnsi="Times New Roman" w:cs="Times New Roman"/>
          <w:color w:val="000000"/>
          <w:sz w:val="24"/>
          <w:szCs w:val="21"/>
          <w:lang w:eastAsia="ru-RU"/>
        </w:rPr>
        <w:softHyphen/>
        <w:t>ными видами информации.</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Работа с текстом художественного произведения</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Характеристика героя произведения. Портрет, характер героя, выраженные через поступки и речь.</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Освоение разных видов пересказа художественного текста: подробный, выборочный и краткий (передача основных мыслей).</w:t>
      </w:r>
    </w:p>
    <w:p w:rsidR="0085463F"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 xml:space="preserve">Подробный пересказ текста: определение главной мысли фрагмента, выделение опорных или ключевых слов, </w:t>
      </w:r>
      <w:proofErr w:type="spellStart"/>
      <w:r w:rsidRPr="00BD2E9C">
        <w:rPr>
          <w:rFonts w:ascii="Times New Roman" w:eastAsia="Times New Roman" w:hAnsi="Times New Roman" w:cs="Times New Roman"/>
          <w:color w:val="000000"/>
          <w:sz w:val="24"/>
          <w:szCs w:val="21"/>
          <w:lang w:eastAsia="ru-RU"/>
        </w:rPr>
        <w:t>озаглавливание</w:t>
      </w:r>
      <w:proofErr w:type="spellEnd"/>
      <w:r w:rsidRPr="00BD2E9C">
        <w:rPr>
          <w:rFonts w:ascii="Times New Roman" w:eastAsia="Times New Roman" w:hAnsi="Times New Roman" w:cs="Times New Roman"/>
          <w:color w:val="000000"/>
          <w:sz w:val="24"/>
          <w:szCs w:val="21"/>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BD2E9C">
        <w:rPr>
          <w:rFonts w:ascii="Times New Roman" w:eastAsia="Times New Roman" w:hAnsi="Times New Roman" w:cs="Times New Roman"/>
          <w:color w:val="000000"/>
          <w:sz w:val="24"/>
          <w:szCs w:val="21"/>
          <w:lang w:eastAsia="ru-RU"/>
        </w:rPr>
        <w:t>озаглавливание</w:t>
      </w:r>
      <w:proofErr w:type="spellEnd"/>
      <w:r w:rsidRPr="00BD2E9C">
        <w:rPr>
          <w:rFonts w:ascii="Times New Roman" w:eastAsia="Times New Roman" w:hAnsi="Times New Roman" w:cs="Times New Roman"/>
          <w:color w:val="000000"/>
          <w:sz w:val="24"/>
          <w:szCs w:val="21"/>
          <w:lang w:eastAsia="ru-RU"/>
        </w:rPr>
        <w:t xml:space="preserve"> каждой части и всего текста, составление плана в виде назывных предложений из текста, в виде вопросов, в виде самостоятельно </w:t>
      </w:r>
      <w:r>
        <w:rPr>
          <w:rFonts w:ascii="Times New Roman" w:eastAsia="Times New Roman" w:hAnsi="Times New Roman" w:cs="Times New Roman"/>
          <w:color w:val="000000"/>
          <w:sz w:val="24"/>
          <w:szCs w:val="21"/>
          <w:lang w:eastAsia="ru-RU"/>
        </w:rPr>
        <w:t>сформулированного высказывания.</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Говорение (культура речевого общения)</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lastRenderedPageBreak/>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BD2E9C">
        <w:rPr>
          <w:rFonts w:ascii="Times New Roman" w:eastAsia="Times New Roman" w:hAnsi="Times New Roman" w:cs="Times New Roman"/>
          <w:color w:val="000000"/>
          <w:sz w:val="24"/>
          <w:szCs w:val="21"/>
          <w:lang w:eastAsia="ru-RU"/>
        </w:rPr>
        <w:t>внеучебного</w:t>
      </w:r>
      <w:proofErr w:type="spellEnd"/>
      <w:r w:rsidRPr="00BD2E9C">
        <w:rPr>
          <w:rFonts w:ascii="Times New Roman" w:eastAsia="Times New Roman" w:hAnsi="Times New Roman" w:cs="Times New Roman"/>
          <w:color w:val="000000"/>
          <w:sz w:val="24"/>
          <w:szCs w:val="21"/>
          <w:lang w:eastAsia="ru-RU"/>
        </w:rPr>
        <w:t xml:space="preserve"> общения. Знакомство с особенностями национального этикета на основе фольклорных произведений.</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Работа со словом (распознавать прямое и переносное зна</w:t>
      </w:r>
      <w:r w:rsidRPr="00BD2E9C">
        <w:rPr>
          <w:rFonts w:ascii="Times New Roman" w:eastAsia="Times New Roman" w:hAnsi="Times New Roman" w:cs="Times New Roman"/>
          <w:color w:val="000000"/>
          <w:sz w:val="24"/>
          <w:szCs w:val="21"/>
          <w:lang w:eastAsia="ru-RU"/>
        </w:rPr>
        <w:softHyphen/>
        <w:t>чение слов, их многозначность), целенаправленное пополнение активного словарного запаса.</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Письмо (культура письменной речи)</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Нормы письменной речи: соответствие содержания заголо</w:t>
      </w:r>
      <w:r w:rsidRPr="00BD2E9C">
        <w:rPr>
          <w:rFonts w:ascii="Times New Roman" w:eastAsia="Times New Roman" w:hAnsi="Times New Roman" w:cs="Times New Roman"/>
          <w:color w:val="000000"/>
          <w:sz w:val="24"/>
          <w:szCs w:val="21"/>
          <w:lang w:eastAsia="ru-RU"/>
        </w:rPr>
        <w:softHyphen/>
        <w:t>вку (отражение темы, места действия, характеров героев), ис</w:t>
      </w:r>
      <w:r w:rsidRPr="00BD2E9C">
        <w:rPr>
          <w:rFonts w:ascii="Times New Roman" w:eastAsia="Times New Roman" w:hAnsi="Times New Roman" w:cs="Times New Roman"/>
          <w:color w:val="000000"/>
          <w:sz w:val="24"/>
          <w:szCs w:val="21"/>
          <w:lang w:eastAsia="ru-RU"/>
        </w:rPr>
        <w:softHyphen/>
        <w:t>пользование в письменной речи выразительных средств языка (синонимы, антонимы, сравнения) в мини-сочинениях (пове</w:t>
      </w:r>
      <w:r w:rsidRPr="00BD2E9C">
        <w:rPr>
          <w:rFonts w:ascii="Times New Roman" w:eastAsia="Times New Roman" w:hAnsi="Times New Roman" w:cs="Times New Roman"/>
          <w:color w:val="000000"/>
          <w:sz w:val="24"/>
          <w:szCs w:val="21"/>
          <w:lang w:eastAsia="ru-RU"/>
        </w:rPr>
        <w:softHyphen/>
        <w:t>ствование, описание, рассуждение), рассказ на заданную тему, отзыв о прочитанной книге.</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Круг детского чтения</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b/>
          <w:bCs/>
          <w:color w:val="000000"/>
          <w:sz w:val="24"/>
          <w:szCs w:val="21"/>
          <w:lang w:eastAsia="ru-RU"/>
        </w:rPr>
        <w:t>Литературоведческая пропедевтика </w:t>
      </w:r>
      <w:r w:rsidRPr="00BD2E9C">
        <w:rPr>
          <w:rFonts w:ascii="Times New Roman" w:eastAsia="Times New Roman" w:hAnsi="Times New Roman" w:cs="Times New Roman"/>
          <w:b/>
          <w:bCs/>
          <w:i/>
          <w:iCs/>
          <w:color w:val="000000"/>
          <w:sz w:val="24"/>
          <w:szCs w:val="21"/>
          <w:lang w:eastAsia="ru-RU"/>
        </w:rPr>
        <w:t>(практическое освоение)</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Прозаическая и стихотворная речь: узнавание, различение, выделение особенностей стихотворного произведения (ритм, рифма).</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Фольклор и авторские художественные произведения (различение).</w:t>
      </w:r>
    </w:p>
    <w:p w:rsidR="0085463F" w:rsidRPr="00BD2E9C"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 xml:space="preserve">Жанровое разнообразие произведений. Малые фольклорные формы (колыбельные песни, </w:t>
      </w:r>
      <w:proofErr w:type="spellStart"/>
      <w:r w:rsidRPr="00BD2E9C">
        <w:rPr>
          <w:rFonts w:ascii="Times New Roman" w:eastAsia="Times New Roman" w:hAnsi="Times New Roman" w:cs="Times New Roman"/>
          <w:color w:val="000000"/>
          <w:sz w:val="24"/>
          <w:szCs w:val="21"/>
          <w:lang w:eastAsia="ru-RU"/>
        </w:rPr>
        <w:t>потешки</w:t>
      </w:r>
      <w:proofErr w:type="spellEnd"/>
      <w:r w:rsidRPr="00BD2E9C">
        <w:rPr>
          <w:rFonts w:ascii="Times New Roman" w:eastAsia="Times New Roman" w:hAnsi="Times New Roman" w:cs="Times New Roman"/>
          <w:color w:val="000000"/>
          <w:sz w:val="24"/>
          <w:szCs w:val="21"/>
          <w:lang w:eastAsia="ru-RU"/>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85463F" w:rsidRPr="003306C2" w:rsidRDefault="0085463F" w:rsidP="0085463F">
      <w:pPr>
        <w:shd w:val="clear" w:color="auto" w:fill="FFFFFF"/>
        <w:spacing w:after="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Рассказ, стихотворение, басня – общее представление о жанре, особенностях построения и выразительных средствах.</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Pr>
          <w:rFonts w:ascii="Times New Roman" w:hAnsi="Times New Roman" w:cs="Times New Roman"/>
          <w:b/>
          <w:i/>
          <w:color w:val="000000"/>
          <w:sz w:val="24"/>
          <w:szCs w:val="24"/>
        </w:rPr>
        <w:t>5</w:t>
      </w:r>
      <w:r w:rsidRPr="0025193E">
        <w:rPr>
          <w:rFonts w:ascii="Times New Roman" w:hAnsi="Times New Roman" w:cs="Times New Roman"/>
          <w:b/>
          <w:bCs/>
          <w:i/>
          <w:iCs/>
          <w:color w:val="000000"/>
          <w:sz w:val="23"/>
          <w:szCs w:val="23"/>
        </w:rPr>
        <w:t>. Математика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Числа и величины</w:t>
      </w:r>
    </w:p>
    <w:p w:rsidR="0085463F" w:rsidRPr="0025193E" w:rsidRDefault="0085463F" w:rsidP="0085463F">
      <w:pPr>
        <w:pStyle w:val="Default"/>
        <w:spacing w:line="16" w:lineRule="atLeast"/>
        <w:jc w:val="both"/>
      </w:pPr>
      <w:r w:rsidRPr="0025193E">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упорядочение чисел, знаки сравнения.</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Измерение величин; сравнение и упорядочение величин. Единицы массы (грамм,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килограмм, центнер, тонна), вместимости (литр), времени (секунда, минута, час).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Соотношения между единицами измерения однородных величин. Сравнение и упорядочение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lastRenderedPageBreak/>
        <w:t>однородных величин. Доля величины (половина, треть, четверть, десятая, сотая, тысячная).</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Арифметические действия</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Сложение, вычитание, умножение и деление. Названия компонентов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Алгоритмы письменного сложения, вычитания, умножения и деления многозначных чисел.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Способы проверки правильности вычислений (алгоритм,</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обратное действие, оценка достоверности, прикидки результата, вычисление на калькуляторе).</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Работа с текстовыми задачами</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w:t>
      </w:r>
      <w:r>
        <w:rPr>
          <w:rFonts w:ascii="Times New Roman" w:hAnsi="Times New Roman" w:cs="Times New Roman"/>
          <w:color w:val="000000"/>
          <w:sz w:val="24"/>
          <w:szCs w:val="24"/>
        </w:rPr>
        <w:t xml:space="preserve"> др. Скорость, время, путь; объё</w:t>
      </w:r>
      <w:r w:rsidRPr="0025193E">
        <w:rPr>
          <w:rFonts w:ascii="Times New Roman" w:hAnsi="Times New Roman" w:cs="Times New Roman"/>
          <w:color w:val="000000"/>
          <w:sz w:val="24"/>
          <w:szCs w:val="24"/>
        </w:rPr>
        <w:t>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Задачи на нахождение доли целого и целого по его доле.</w:t>
      </w:r>
    </w:p>
    <w:p w:rsidR="0085463F" w:rsidRPr="0025193E" w:rsidRDefault="0085463F" w:rsidP="0085463F">
      <w:pPr>
        <w:pStyle w:val="Default"/>
        <w:spacing w:line="16" w:lineRule="atLeast"/>
        <w:jc w:val="both"/>
      </w:pPr>
      <w:r w:rsidRPr="0025193E">
        <w:t>Пространственные отношения. Геометрические фигуры. Взаимное расположение предметов в простр</w:t>
      </w:r>
      <w:r>
        <w:t>анстве и на плоскости (выше-ниже, слева-справа, сверху-снизу, ближе-</w:t>
      </w:r>
      <w:r w:rsidRPr="0025193E">
        <w:t>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Геометрические величины</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Геометрические величины и их измерение. Измерение длины отрезка. Единицы длины (мм, см, </w:t>
      </w:r>
      <w:proofErr w:type="spellStart"/>
      <w:r w:rsidRPr="0025193E">
        <w:rPr>
          <w:rFonts w:ascii="Times New Roman" w:hAnsi="Times New Roman" w:cs="Times New Roman"/>
          <w:color w:val="000000"/>
          <w:sz w:val="24"/>
          <w:szCs w:val="24"/>
        </w:rPr>
        <w:t>дм</w:t>
      </w:r>
      <w:proofErr w:type="spellEnd"/>
      <w:r w:rsidRPr="0025193E">
        <w:rPr>
          <w:rFonts w:ascii="Times New Roman" w:hAnsi="Times New Roman" w:cs="Times New Roman"/>
          <w:color w:val="000000"/>
          <w:sz w:val="24"/>
          <w:szCs w:val="24"/>
        </w:rPr>
        <w:t>, м, км). Периметр. Вычисление периметра многоугольника. 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Работа с информацией</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proofErr w:type="gramStart"/>
      <w:r w:rsidRPr="0025193E">
        <w:rPr>
          <w:rFonts w:ascii="Times New Roman" w:hAnsi="Times New Roman" w:cs="Times New Roman"/>
          <w:color w:val="000000"/>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Составление конечной последовательности (цепочки) предметов, чисел,</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85463F" w:rsidRDefault="0085463F" w:rsidP="0085463F">
      <w:pPr>
        <w:autoSpaceDE w:val="0"/>
        <w:autoSpaceDN w:val="0"/>
        <w:adjustRightInd w:val="0"/>
        <w:spacing w:after="0" w:line="16" w:lineRule="atLeast"/>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6</w:t>
      </w:r>
      <w:r w:rsidRPr="0025193E">
        <w:rPr>
          <w:rFonts w:ascii="Times New Roman" w:hAnsi="Times New Roman" w:cs="Times New Roman"/>
          <w:b/>
          <w:bCs/>
          <w:i/>
          <w:iCs/>
          <w:color w:val="000000"/>
          <w:sz w:val="24"/>
          <w:szCs w:val="24"/>
        </w:rPr>
        <w:t>. Окружающий мир (Человек, природа, общество)</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b/>
          <w:bCs/>
          <w:color w:val="000000"/>
          <w:sz w:val="24"/>
          <w:szCs w:val="24"/>
        </w:rPr>
        <w:t>Человек и природа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Природа —</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 xml:space="preserve">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w:t>
      </w:r>
      <w:r w:rsidRPr="0025193E">
        <w:rPr>
          <w:rFonts w:ascii="Times New Roman" w:hAnsi="Times New Roman" w:cs="Times New Roman"/>
          <w:color w:val="000000"/>
          <w:sz w:val="24"/>
          <w:szCs w:val="24"/>
        </w:rPr>
        <w:lastRenderedPageBreak/>
        <w:t>лево, верх, низ и пр.). Прим</w:t>
      </w:r>
      <w:r>
        <w:rPr>
          <w:rFonts w:ascii="Times New Roman" w:hAnsi="Times New Roman" w:cs="Times New Roman"/>
          <w:color w:val="000000"/>
          <w:sz w:val="24"/>
          <w:szCs w:val="24"/>
        </w:rPr>
        <w:t>еры явлений природы: смена времё</w:t>
      </w:r>
      <w:r w:rsidRPr="0025193E">
        <w:rPr>
          <w:rFonts w:ascii="Times New Roman" w:hAnsi="Times New Roman" w:cs="Times New Roman"/>
          <w:color w:val="000000"/>
          <w:sz w:val="24"/>
          <w:szCs w:val="24"/>
        </w:rPr>
        <w:t>н года, снегопад, лист</w:t>
      </w:r>
      <w:r>
        <w:rPr>
          <w:rFonts w:ascii="Times New Roman" w:hAnsi="Times New Roman" w:cs="Times New Roman"/>
          <w:color w:val="000000"/>
          <w:sz w:val="24"/>
          <w:szCs w:val="24"/>
        </w:rPr>
        <w:t>опад, перелё</w:t>
      </w:r>
      <w:r w:rsidRPr="0025193E">
        <w:rPr>
          <w:rFonts w:ascii="Times New Roman" w:hAnsi="Times New Roman" w:cs="Times New Roman"/>
          <w:color w:val="000000"/>
          <w:sz w:val="24"/>
          <w:szCs w:val="24"/>
        </w:rPr>
        <w:t>ты птиц, смена времени суток, рассвет, закат, ветер, дождь, гроза.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Вещество —</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Звезды и планеты. Солнце —</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ближайшая к нам звезда, источник света и тепла для всего живого на Земле. Земля —</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 xml:space="preserve">планета, общее представление о форме и размерах Земли.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Ориентирование на местности. Компас.</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Водоемы, их разнообразие (океан, море,</w:t>
      </w:r>
      <w:r>
        <w:rPr>
          <w:rFonts w:ascii="Times New Roman" w:hAnsi="Times New Roman" w:cs="Times New Roman"/>
          <w:color w:val="000000"/>
          <w:sz w:val="24"/>
          <w:szCs w:val="24"/>
        </w:rPr>
        <w:t xml:space="preserve"> </w:t>
      </w:r>
      <w:r w:rsidRPr="0025193E">
        <w:rPr>
          <w:rFonts w:ascii="Times New Roman" w:hAnsi="Times New Roman" w:cs="Times New Roman"/>
          <w:color w:val="000000"/>
          <w:sz w:val="24"/>
          <w:szCs w:val="24"/>
        </w:rPr>
        <w:t>река, озеро, пруд, болото); использование человеком. Водоемы родного края (названия, краткая характеристика на основе наблюдений).</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Воздух —смесь газов. Свойства воздуха. Значение воздуха для растений, животных, человека. Охрана, бережное использование воздуха.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w:t>
      </w:r>
      <w:r>
        <w:rPr>
          <w:rFonts w:ascii="Times New Roman" w:hAnsi="Times New Roman" w:cs="Times New Roman"/>
          <w:color w:val="000000"/>
          <w:sz w:val="24"/>
          <w:szCs w:val="24"/>
        </w:rPr>
        <w:t>зные ископаемые родного края (2-</w:t>
      </w:r>
      <w:r w:rsidRPr="0025193E">
        <w:rPr>
          <w:rFonts w:ascii="Times New Roman" w:hAnsi="Times New Roman" w:cs="Times New Roman"/>
          <w:color w:val="000000"/>
          <w:sz w:val="24"/>
          <w:szCs w:val="24"/>
        </w:rPr>
        <w:t>3 примера).</w:t>
      </w:r>
    </w:p>
    <w:p w:rsidR="0085463F" w:rsidRPr="0025193E"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Почва, ее состав, значение для живой природы и для хозяйственной жизни человека. Охрана, бережное использование почв.</w:t>
      </w:r>
    </w:p>
    <w:p w:rsidR="0085463F"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25193E">
        <w:rPr>
          <w:rFonts w:ascii="Times New Roman" w:hAnsi="Times New Roman" w:cs="Times New Roman"/>
          <w:color w:val="000000"/>
          <w:sz w:val="24"/>
          <w:szCs w:val="24"/>
        </w:rPr>
        <w:t>Растения, их разнообразие. Части растения (корень, стебель, лист, цветок, плод, семя).</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 xml:space="preserve">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5E29A4">
        <w:rPr>
          <w:rFonts w:ascii="Times New Roman" w:hAnsi="Times New Roman" w:cs="Times New Roman"/>
          <w:color w:val="000000"/>
          <w:sz w:val="24"/>
          <w:szCs w:val="24"/>
        </w:rPr>
        <w:t>комнатными</w:t>
      </w:r>
      <w:proofErr w:type="gramEnd"/>
      <w:r w:rsidRPr="005E29A4">
        <w:rPr>
          <w:rFonts w:ascii="Times New Roman" w:hAnsi="Times New Roman" w:cs="Times New Roman"/>
          <w:color w:val="000000"/>
          <w:sz w:val="24"/>
          <w:szCs w:val="24"/>
        </w:rPr>
        <w:t xml:space="preserve"> и культурными растениям. Растения родного края, названия и краткая характеристика на основе наблюдений.</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Грибы: съедобные и ядовитые. Правила сбора грибов.</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Лес, луг, водоем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единство живой и неживой природы (солнечный свет, воздух, вода, почва, растения, животные). Круговорот веществ. Взаимосвязи в природном сообществе: растения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пища и укрытие для животных; животные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распространители плодов и семян растений. Влияние человека на природные сообщества. Приро</w:t>
      </w:r>
      <w:r>
        <w:rPr>
          <w:rFonts w:ascii="Times New Roman" w:hAnsi="Times New Roman" w:cs="Times New Roman"/>
          <w:color w:val="000000"/>
          <w:sz w:val="24"/>
          <w:szCs w:val="24"/>
        </w:rPr>
        <w:t>дные сообщества родного края (2-</w:t>
      </w:r>
      <w:r w:rsidRPr="005E29A4">
        <w:rPr>
          <w:rFonts w:ascii="Times New Roman" w:hAnsi="Times New Roman" w:cs="Times New Roman"/>
          <w:color w:val="000000"/>
          <w:sz w:val="24"/>
          <w:szCs w:val="24"/>
        </w:rPr>
        <w:t>3 примера на основе наблюдений).</w:t>
      </w:r>
    </w:p>
    <w:p w:rsidR="0085463F" w:rsidRPr="005E29A4" w:rsidRDefault="0085463F" w:rsidP="0085463F">
      <w:pPr>
        <w:pStyle w:val="Default"/>
        <w:spacing w:line="16" w:lineRule="atLeast"/>
        <w:jc w:val="both"/>
      </w:pPr>
      <w:r w:rsidRPr="005E29A4">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Человек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 xml:space="preserve">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sidRPr="005E29A4">
        <w:rPr>
          <w:rFonts w:ascii="Times New Roman" w:hAnsi="Times New Roman" w:cs="Times New Roman"/>
          <w:color w:val="000000"/>
          <w:sz w:val="24"/>
          <w:szCs w:val="24"/>
        </w:rPr>
        <w:lastRenderedPageBreak/>
        <w:t>природы посредством практической деятельности. Народный календарь (приметы, поговорки, пословицы), определяющий сезонный труд людей.</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 xml:space="preserve">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b/>
          <w:bCs/>
          <w:i/>
          <w:iCs/>
          <w:color w:val="000000"/>
          <w:sz w:val="24"/>
          <w:szCs w:val="24"/>
        </w:rPr>
        <w:t>Человек и общество</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Общество -совокупность людей, которые объединены общей культурой и связаны друг с другом совместной деятельностью во имя общей цели. Духовно</w:t>
      </w:r>
      <w:r>
        <w:rPr>
          <w:rFonts w:ascii="Times New Roman" w:hAnsi="Times New Roman" w:cs="Times New Roman"/>
          <w:color w:val="000000"/>
          <w:sz w:val="24"/>
          <w:szCs w:val="24"/>
        </w:rPr>
        <w:t>-</w:t>
      </w:r>
      <w:r w:rsidRPr="005E29A4">
        <w:rPr>
          <w:rFonts w:ascii="Times New Roman" w:hAnsi="Times New Roman" w:cs="Times New Roman"/>
          <w:color w:val="000000"/>
          <w:sz w:val="24"/>
          <w:szCs w:val="24"/>
        </w:rPr>
        <w:t xml:space="preserve">нравственные и культурные ценности российского общества, отраженные в государственных праздниках и народных традициях региона.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Человек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 xml:space="preserve">член общества, создатель и носитель культуры. Многонациональность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85463F" w:rsidRPr="005E29A4" w:rsidRDefault="0085463F" w:rsidP="0085463F">
      <w:pPr>
        <w:pStyle w:val="Default"/>
        <w:spacing w:line="16" w:lineRule="atLeast"/>
        <w:jc w:val="both"/>
      </w:pPr>
      <w:r w:rsidRPr="005E29A4">
        <w:t>Семья —</w:t>
      </w:r>
      <w:r>
        <w:t xml:space="preserve"> </w:t>
      </w:r>
      <w:r w:rsidRPr="005E29A4">
        <w:t>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w:t>
      </w:r>
      <w:r>
        <w:t xml:space="preserve"> </w:t>
      </w:r>
      <w:r w:rsidRPr="005E29A4">
        <w:t>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 xml:space="preserve">Младший школьник. Правила поведения в школе, на уроке. Обращение к учителю.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Классный, шк</w:t>
      </w:r>
      <w:r>
        <w:rPr>
          <w:rFonts w:ascii="Times New Roman" w:hAnsi="Times New Roman" w:cs="Times New Roman"/>
          <w:color w:val="000000"/>
          <w:sz w:val="24"/>
          <w:szCs w:val="24"/>
        </w:rPr>
        <w:t>ольный коллектив, совместная учё</w:t>
      </w:r>
      <w:r w:rsidRPr="005E29A4">
        <w:rPr>
          <w:rFonts w:ascii="Times New Roman" w:hAnsi="Times New Roman" w:cs="Times New Roman"/>
          <w:color w:val="000000"/>
          <w:sz w:val="24"/>
          <w:szCs w:val="24"/>
        </w:rPr>
        <w:t xml:space="preserve">ба, игры, отдых. Школьные праздники и торжественные даты. День учителя. Составление режима дня школьника.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 xml:space="preserve">Средства массовой информации: радио, телевидение, пресса, Интернет. </w:t>
      </w:r>
    </w:p>
    <w:p w:rsidR="0085463F" w:rsidRPr="005E29A4" w:rsidRDefault="0085463F" w:rsidP="0085463F">
      <w:pPr>
        <w:pStyle w:val="Default"/>
        <w:spacing w:line="16" w:lineRule="atLeast"/>
        <w:jc w:val="both"/>
      </w:pPr>
      <w:r w:rsidRPr="005E29A4">
        <w:t>Наша Родина —</w:t>
      </w:r>
      <w:r>
        <w:t xml:space="preserve"> </w:t>
      </w:r>
      <w:r w:rsidRPr="005E29A4">
        <w:t xml:space="preserve">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sidRPr="005E29A4">
        <w:lastRenderedPageBreak/>
        <w:t>России; правила поведения при прослушивании гимна. Конституция —</w:t>
      </w:r>
      <w:r>
        <w:t xml:space="preserve"> </w:t>
      </w:r>
      <w:r w:rsidRPr="005E29A4">
        <w:t xml:space="preserve">Основной закон Российской Федерации. Права </w:t>
      </w:r>
      <w:r>
        <w:t>ребё</w:t>
      </w:r>
      <w:r w:rsidRPr="005E29A4">
        <w:t>нка.</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Президент Российской Федерации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глава государства. Ответственность главы государства за социальное и духовно-нравственное благополучие граждан.</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Россия на карте, государственная граница России.</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Москва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столица России. Достопримечательности Москвы: Кремль, Красная площадь, Большой театр и др. Расположение Москвы на карте.</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Города России. Санкт-Петербург: достопримечательности (Зимний дворец, памятник Петру I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Россия —</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 xml:space="preserve">многонациональная страна. Народы, населяющие Россию, их обычаи, характерные особенности быта (по выбору). </w:t>
      </w:r>
    </w:p>
    <w:p w:rsidR="0085463F" w:rsidRPr="005E29A4" w:rsidRDefault="0085463F" w:rsidP="0085463F">
      <w:pPr>
        <w:pStyle w:val="Default"/>
        <w:spacing w:line="16" w:lineRule="atLeast"/>
        <w:jc w:val="both"/>
      </w:pPr>
      <w:r w:rsidRPr="005E29A4">
        <w:t>Родной край —</w:t>
      </w:r>
      <w:r>
        <w:t xml:space="preserve"> </w:t>
      </w:r>
      <w:r w:rsidRPr="005E29A4">
        <w:t xml:space="preserve">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Охрана памятников истории и культуры. Страны и народы мира. Общее представление о многообразии стран, н</w:t>
      </w:r>
      <w:r>
        <w:rPr>
          <w:rFonts w:ascii="Times New Roman" w:hAnsi="Times New Roman" w:cs="Times New Roman"/>
          <w:color w:val="000000"/>
          <w:sz w:val="24"/>
          <w:szCs w:val="24"/>
        </w:rPr>
        <w:t>ародов на Земле. Знакомство с 3-</w:t>
      </w:r>
      <w:r w:rsidRPr="005E29A4">
        <w:rPr>
          <w:rFonts w:ascii="Times New Roman" w:hAnsi="Times New Roman" w:cs="Times New Roman"/>
          <w:color w:val="000000"/>
          <w:sz w:val="24"/>
          <w:szCs w:val="24"/>
        </w:rPr>
        <w:t>4 (несколькими) странами (по выбору): название, расположение на политической карте, столица, главные достопримечательности.</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b/>
          <w:bCs/>
          <w:i/>
          <w:iCs/>
          <w:color w:val="000000"/>
          <w:sz w:val="24"/>
          <w:szCs w:val="24"/>
        </w:rPr>
        <w:t>Правила безопасной жизни</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Ценность здоровья и здорового образа жизни.</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Режим дня школьника, чередование труда и отдыха в режиме дня; личная гигиена. Физическая культура, закаливание, игры на воздухе</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Правила безопасного поведения в природе.</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Правило безопасного поведения в общественных местах</w:t>
      </w:r>
      <w:r>
        <w:rPr>
          <w:rFonts w:ascii="Times New Roman" w:hAnsi="Times New Roman" w:cs="Times New Roman"/>
          <w:color w:val="000000"/>
          <w:sz w:val="24"/>
          <w:szCs w:val="24"/>
        </w:rPr>
        <w:t xml:space="preserve"> </w:t>
      </w:r>
      <w:r w:rsidRPr="005E29A4">
        <w:rPr>
          <w:rFonts w:ascii="Times New Roman" w:hAnsi="Times New Roman" w:cs="Times New Roman"/>
          <w:color w:val="000000"/>
          <w:sz w:val="24"/>
          <w:szCs w:val="24"/>
        </w:rPr>
        <w:t>и в транспорте. Правила взаимодействия с незнакомыми людьми.</w:t>
      </w:r>
    </w:p>
    <w:p w:rsidR="0085463F" w:rsidRPr="005E29A4"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5E29A4">
        <w:rPr>
          <w:rFonts w:ascii="Times New Roman" w:hAnsi="Times New Roman" w:cs="Times New Roman"/>
          <w:color w:val="000000"/>
          <w:sz w:val="24"/>
          <w:szCs w:val="24"/>
        </w:rPr>
        <w:t>Правила безопасного поведения около железной дороги.</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7</w:t>
      </w:r>
      <w:r w:rsidRPr="001D18A3">
        <w:rPr>
          <w:rFonts w:ascii="Times New Roman" w:hAnsi="Times New Roman" w:cs="Times New Roman"/>
          <w:b/>
          <w:bCs/>
          <w:color w:val="000000"/>
          <w:sz w:val="24"/>
          <w:szCs w:val="24"/>
        </w:rPr>
        <w:t>. Изобразительное искусство</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i/>
          <w:iCs/>
          <w:color w:val="000000"/>
          <w:sz w:val="24"/>
          <w:szCs w:val="24"/>
        </w:rPr>
        <w:t>Виды художественной деятельности</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w:t>
      </w:r>
      <w:r w:rsidRPr="001D18A3">
        <w:rPr>
          <w:rFonts w:ascii="Times New Roman" w:hAnsi="Times New Roman" w:cs="Times New Roman"/>
          <w:color w:val="000000"/>
          <w:sz w:val="24"/>
          <w:szCs w:val="24"/>
        </w:rPr>
        <w:lastRenderedPageBreak/>
        <w:t xml:space="preserve">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Рисунок.</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Материалы для рисунка: карандаш, ручка, фломастер, уголь, пастель, мелки</w:t>
      </w:r>
      <w:r>
        <w:rPr>
          <w:rFonts w:ascii="Times New Roman" w:hAnsi="Times New Roman" w:cs="Times New Roman"/>
          <w:color w:val="000000"/>
          <w:sz w:val="24"/>
          <w:szCs w:val="24"/>
        </w:rPr>
        <w:t xml:space="preserve"> и </w:t>
      </w:r>
      <w:r w:rsidRPr="001D18A3">
        <w:rPr>
          <w:rFonts w:ascii="Times New Roman" w:hAnsi="Times New Roman" w:cs="Times New Roman"/>
          <w:color w:val="000000"/>
          <w:sz w:val="24"/>
          <w:szCs w:val="24"/>
        </w:rPr>
        <w:t>т. д. Приемы работы с различными графическими материалами. Роль рисунка в искусстве: основная и вспомогательная. Изображение деревьев, птиц, животных: общие и характерные черты.</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Живопись.</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основа языка живописи. Образы природы и человека в живописи.</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Скульптура.</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раскатывание, набор объема, вытягивание формы). Объем —</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основа языка скульптуры. Основные темы скульптуры. Красота человека и животных, выраженная средствами скульптуры.</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Художественное конструирование и дизайн</w:t>
      </w:r>
      <w:r w:rsidRPr="001D18A3">
        <w:rPr>
          <w:rFonts w:ascii="Times New Roman" w:hAnsi="Times New Roman" w:cs="Times New Roman"/>
          <w:color w:val="000000"/>
          <w:sz w:val="24"/>
          <w:szCs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w:t>
      </w:r>
      <w:r>
        <w:rPr>
          <w:rFonts w:ascii="Times New Roman" w:hAnsi="Times New Roman" w:cs="Times New Roman"/>
          <w:color w:val="000000"/>
          <w:sz w:val="24"/>
          <w:szCs w:val="24"/>
        </w:rPr>
        <w:t>стилин — раскатывание, набор объё</w:t>
      </w:r>
      <w:r w:rsidRPr="001D18A3">
        <w:rPr>
          <w:rFonts w:ascii="Times New Roman" w:hAnsi="Times New Roman" w:cs="Times New Roman"/>
          <w:color w:val="000000"/>
          <w:sz w:val="24"/>
          <w:szCs w:val="24"/>
        </w:rPr>
        <w:t>ма, вытягивание формы; бумага и картон —</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 xml:space="preserve">сгибание, вырезание). </w:t>
      </w:r>
    </w:p>
    <w:p w:rsidR="0085463F" w:rsidRPr="001D18A3" w:rsidRDefault="0085463F" w:rsidP="0085463F">
      <w:pPr>
        <w:pStyle w:val="Default"/>
        <w:spacing w:line="192" w:lineRule="auto"/>
        <w:jc w:val="both"/>
      </w:pPr>
      <w:r w:rsidRPr="001D18A3">
        <w:rPr>
          <w:b/>
          <w:bCs/>
        </w:rPr>
        <w:t xml:space="preserve">Декоративно-прикладное искусство. </w:t>
      </w:r>
      <w:r w:rsidRPr="001D18A3">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i/>
          <w:iCs/>
          <w:color w:val="000000"/>
          <w:sz w:val="24"/>
          <w:szCs w:val="24"/>
        </w:rPr>
        <w:t>Азбука искусства. Как говорит искусство?</w:t>
      </w:r>
      <w:r>
        <w:rPr>
          <w:rFonts w:ascii="Times New Roman" w:hAnsi="Times New Roman" w:cs="Times New Roman"/>
          <w:b/>
          <w:bCs/>
          <w:i/>
          <w:iCs/>
          <w:color w:val="000000"/>
          <w:sz w:val="24"/>
          <w:szCs w:val="24"/>
        </w:rPr>
        <w:t xml:space="preserve"> </w:t>
      </w:r>
    </w:p>
    <w:p w:rsidR="0085463F" w:rsidRPr="001D18A3" w:rsidRDefault="0085463F" w:rsidP="0085463F">
      <w:pPr>
        <w:pStyle w:val="Default"/>
        <w:spacing w:line="192" w:lineRule="auto"/>
        <w:jc w:val="both"/>
      </w:pPr>
      <w:r w:rsidRPr="001D18A3">
        <w:rPr>
          <w:b/>
          <w:bCs/>
        </w:rPr>
        <w:t xml:space="preserve">Композиция. </w:t>
      </w:r>
      <w:r w:rsidRPr="001D18A3">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w:t>
      </w:r>
      <w:r>
        <w:t xml:space="preserve"> </w:t>
      </w:r>
      <w:r w:rsidRPr="001D18A3">
        <w:t>больше, дальше —</w:t>
      </w:r>
      <w:r>
        <w:t xml:space="preserve"> </w:t>
      </w:r>
      <w:r w:rsidRPr="001D18A3">
        <w:t>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w:t>
      </w:r>
      <w:r>
        <w:t xml:space="preserve"> </w:t>
      </w:r>
      <w:r w:rsidRPr="001D18A3">
        <w:t xml:space="preserve">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1D18A3">
        <w:t>цветоведения</w:t>
      </w:r>
      <w:proofErr w:type="spellEnd"/>
      <w:r w:rsidRPr="001D18A3">
        <w:t>.</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Линия.</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Форма</w:t>
      </w:r>
      <w:r w:rsidRPr="001D18A3">
        <w:rPr>
          <w:rFonts w:ascii="Times New Roman" w:hAnsi="Times New Roman" w:cs="Times New Roman"/>
          <w:color w:val="000000"/>
          <w:sz w:val="24"/>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Объем.</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Объем в пространстве и объем на плоскости. Способы передачи объема. Выразительность объемных композиций.</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 xml:space="preserve">Ритм. </w:t>
      </w:r>
      <w:r w:rsidRPr="001D18A3">
        <w:rPr>
          <w:rFonts w:ascii="Times New Roman" w:hAnsi="Times New Roman" w:cs="Times New Roman"/>
          <w:color w:val="000000"/>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i/>
          <w:iCs/>
          <w:color w:val="000000"/>
          <w:sz w:val="24"/>
          <w:szCs w:val="24"/>
        </w:rPr>
        <w:t>Значимые темы искусства. О чем говорит искусство?</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Земля —</w:t>
      </w:r>
      <w:r>
        <w:rPr>
          <w:rFonts w:ascii="Times New Roman" w:hAnsi="Times New Roman" w:cs="Times New Roman"/>
          <w:b/>
          <w:bCs/>
          <w:color w:val="000000"/>
          <w:sz w:val="24"/>
          <w:szCs w:val="24"/>
        </w:rPr>
        <w:t xml:space="preserve"> </w:t>
      </w:r>
      <w:r w:rsidRPr="001D18A3">
        <w:rPr>
          <w:rFonts w:ascii="Times New Roman" w:hAnsi="Times New Roman" w:cs="Times New Roman"/>
          <w:b/>
          <w:bCs/>
          <w:color w:val="000000"/>
          <w:sz w:val="24"/>
          <w:szCs w:val="24"/>
        </w:rPr>
        <w:t>наш общий дом.</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w:t>
      </w:r>
      <w:r>
        <w:rPr>
          <w:rFonts w:ascii="Times New Roman" w:hAnsi="Times New Roman" w:cs="Times New Roman"/>
          <w:color w:val="000000"/>
          <w:sz w:val="24"/>
          <w:szCs w:val="24"/>
        </w:rPr>
        <w:t>природе: птичьи гнё</w:t>
      </w:r>
      <w:r w:rsidRPr="001D18A3">
        <w:rPr>
          <w:rFonts w:ascii="Times New Roman" w:hAnsi="Times New Roman" w:cs="Times New Roman"/>
          <w:color w:val="000000"/>
          <w:sz w:val="24"/>
          <w:szCs w:val="24"/>
        </w:rPr>
        <w:t>зда,</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Родина моя —</w:t>
      </w:r>
      <w:r>
        <w:rPr>
          <w:rFonts w:ascii="Times New Roman" w:hAnsi="Times New Roman" w:cs="Times New Roman"/>
          <w:b/>
          <w:bCs/>
          <w:color w:val="000000"/>
          <w:sz w:val="24"/>
          <w:szCs w:val="24"/>
        </w:rPr>
        <w:t xml:space="preserve"> </w:t>
      </w:r>
      <w:r w:rsidRPr="001D18A3">
        <w:rPr>
          <w:rFonts w:ascii="Times New Roman" w:hAnsi="Times New Roman" w:cs="Times New Roman"/>
          <w:b/>
          <w:bCs/>
          <w:color w:val="000000"/>
          <w:sz w:val="24"/>
          <w:szCs w:val="24"/>
        </w:rPr>
        <w:t>Россия.</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w:t>
      </w:r>
      <w:r w:rsidRPr="001D18A3">
        <w:rPr>
          <w:rFonts w:ascii="Times New Roman" w:hAnsi="Times New Roman" w:cs="Times New Roman"/>
          <w:color w:val="000000"/>
          <w:sz w:val="24"/>
          <w:szCs w:val="24"/>
        </w:rPr>
        <w:lastRenderedPageBreak/>
        <w:t>традиционной культуре. Представления народа о</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красоте человека (внешней и духовной), отраженные в искусстве. Образ защитника Отечества.</w:t>
      </w:r>
    </w:p>
    <w:p w:rsidR="0085463F" w:rsidRPr="001D18A3" w:rsidRDefault="0085463F" w:rsidP="0085463F">
      <w:pPr>
        <w:pStyle w:val="Default"/>
        <w:spacing w:line="192" w:lineRule="auto"/>
        <w:jc w:val="both"/>
      </w:pPr>
      <w:r w:rsidRPr="001D18A3">
        <w:rPr>
          <w:b/>
          <w:bCs/>
        </w:rPr>
        <w:t xml:space="preserve">Человек и человеческие взаимоотношения. </w:t>
      </w:r>
      <w:r w:rsidRPr="001D18A3">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i/>
          <w:iCs/>
          <w:color w:val="000000"/>
          <w:sz w:val="24"/>
          <w:szCs w:val="24"/>
        </w:rPr>
        <w:t>Искусство дарит людям красоту.</w:t>
      </w:r>
      <w:r>
        <w:rPr>
          <w:rFonts w:ascii="Times New Roman" w:hAnsi="Times New Roman" w:cs="Times New Roman"/>
          <w:b/>
          <w:bCs/>
          <w:i/>
          <w:iCs/>
          <w:color w:val="000000"/>
          <w:sz w:val="24"/>
          <w:szCs w:val="24"/>
        </w:rPr>
        <w:t xml:space="preserve"> </w:t>
      </w:r>
      <w:r w:rsidRPr="001D18A3">
        <w:rPr>
          <w:rFonts w:ascii="Times New Roman" w:hAnsi="Times New Roman" w:cs="Times New Roman"/>
          <w:color w:val="000000"/>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 xml:space="preserve">повседневной жизни человека, в организации его материального окружения. Жанр натюрморта. </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i/>
          <w:iCs/>
          <w:color w:val="000000"/>
          <w:sz w:val="24"/>
          <w:szCs w:val="24"/>
        </w:rPr>
        <w:t xml:space="preserve">Опыт художественно-творческой деятельности. </w:t>
      </w:r>
      <w:r w:rsidRPr="001D18A3">
        <w:rPr>
          <w:rFonts w:ascii="Times New Roman" w:hAnsi="Times New Roman" w:cs="Times New Roman"/>
          <w:color w:val="000000"/>
          <w:sz w:val="24"/>
          <w:szCs w:val="24"/>
        </w:rPr>
        <w:t>Участие в различных видах изобразительной, декоративно-прикладной и художественно</w:t>
      </w:r>
      <w:r>
        <w:rPr>
          <w:rFonts w:ascii="Times New Roman" w:hAnsi="Times New Roman" w:cs="Times New Roman"/>
          <w:color w:val="000000"/>
          <w:sz w:val="24"/>
          <w:szCs w:val="24"/>
        </w:rPr>
        <w:t>-</w:t>
      </w:r>
      <w:r w:rsidRPr="001D18A3">
        <w:rPr>
          <w:rFonts w:ascii="Times New Roman" w:hAnsi="Times New Roman" w:cs="Times New Roman"/>
          <w:color w:val="000000"/>
          <w:sz w:val="24"/>
          <w:szCs w:val="24"/>
        </w:rPr>
        <w:t xml:space="preserve">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w:t>
      </w:r>
      <w:proofErr w:type="spellStart"/>
      <w:r w:rsidRPr="001D18A3">
        <w:rPr>
          <w:rFonts w:ascii="Times New Roman" w:hAnsi="Times New Roman" w:cs="Times New Roman"/>
          <w:color w:val="000000"/>
          <w:sz w:val="24"/>
          <w:szCs w:val="24"/>
        </w:rPr>
        <w:t>бумагопластики</w:t>
      </w:r>
      <w:proofErr w:type="spellEnd"/>
      <w:r w:rsidRPr="001D18A3">
        <w:rPr>
          <w:rFonts w:ascii="Times New Roman" w:hAnsi="Times New Roman" w:cs="Times New Roman"/>
          <w:color w:val="000000"/>
          <w:sz w:val="24"/>
          <w:szCs w:val="24"/>
        </w:rPr>
        <w:t>.</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8</w:t>
      </w:r>
      <w:r w:rsidRPr="001D18A3">
        <w:rPr>
          <w:rFonts w:ascii="Times New Roman" w:hAnsi="Times New Roman" w:cs="Times New Roman"/>
          <w:b/>
          <w:bCs/>
          <w:color w:val="000000"/>
          <w:sz w:val="24"/>
          <w:szCs w:val="24"/>
        </w:rPr>
        <w:t>. Музыка</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Обобщенное представление об основных образно</w:t>
      </w:r>
      <w:r>
        <w:rPr>
          <w:rFonts w:ascii="Times New Roman" w:hAnsi="Times New Roman" w:cs="Times New Roman"/>
          <w:color w:val="000000"/>
          <w:sz w:val="24"/>
          <w:szCs w:val="24"/>
        </w:rPr>
        <w:t>-</w:t>
      </w:r>
      <w:r w:rsidRPr="001D18A3">
        <w:rPr>
          <w:rFonts w:ascii="Times New Roman" w:hAnsi="Times New Roman" w:cs="Times New Roman"/>
          <w:color w:val="000000"/>
          <w:sz w:val="24"/>
          <w:szCs w:val="24"/>
        </w:rPr>
        <w:t xml:space="preserve">эмоциональных сферах музыки и о многообразии музыкальных жанров и стилей. Песня, танец, марш и их разновидности. </w:t>
      </w:r>
      <w:proofErr w:type="spellStart"/>
      <w:r w:rsidRPr="001D18A3">
        <w:rPr>
          <w:rFonts w:ascii="Times New Roman" w:hAnsi="Times New Roman" w:cs="Times New Roman"/>
          <w:color w:val="000000"/>
          <w:sz w:val="24"/>
          <w:szCs w:val="24"/>
        </w:rPr>
        <w:t>Песенность</w:t>
      </w:r>
      <w:proofErr w:type="spellEnd"/>
      <w:r w:rsidRPr="001D18A3">
        <w:rPr>
          <w:rFonts w:ascii="Times New Roman" w:hAnsi="Times New Roman" w:cs="Times New Roman"/>
          <w:color w:val="000000"/>
          <w:sz w:val="24"/>
          <w:szCs w:val="24"/>
        </w:rPr>
        <w:t xml:space="preserve">, </w:t>
      </w:r>
      <w:proofErr w:type="spellStart"/>
      <w:r w:rsidRPr="001D18A3">
        <w:rPr>
          <w:rFonts w:ascii="Times New Roman" w:hAnsi="Times New Roman" w:cs="Times New Roman"/>
          <w:color w:val="000000"/>
          <w:sz w:val="24"/>
          <w:szCs w:val="24"/>
        </w:rPr>
        <w:t>танцевальность</w:t>
      </w:r>
      <w:proofErr w:type="spellEnd"/>
      <w:r w:rsidRPr="001D18A3">
        <w:rPr>
          <w:rFonts w:ascii="Times New Roman" w:hAnsi="Times New Roman" w:cs="Times New Roman"/>
          <w:color w:val="000000"/>
          <w:sz w:val="24"/>
          <w:szCs w:val="24"/>
        </w:rPr>
        <w:t xml:space="preserve">, </w:t>
      </w:r>
      <w:proofErr w:type="spellStart"/>
      <w:r w:rsidRPr="001D18A3">
        <w:rPr>
          <w:rFonts w:ascii="Times New Roman" w:hAnsi="Times New Roman" w:cs="Times New Roman"/>
          <w:color w:val="000000"/>
          <w:sz w:val="24"/>
          <w:szCs w:val="24"/>
        </w:rPr>
        <w:t>маршевость</w:t>
      </w:r>
      <w:proofErr w:type="spellEnd"/>
      <w:r w:rsidRPr="001D18A3">
        <w:rPr>
          <w:rFonts w:ascii="Times New Roman" w:hAnsi="Times New Roman" w:cs="Times New Roman"/>
          <w:color w:val="000000"/>
          <w:sz w:val="24"/>
          <w:szCs w:val="24"/>
        </w:rPr>
        <w:t>. Опера, балет, симфония, концерт, сюита, кантата, мюзикл.</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i/>
          <w:iCs/>
          <w:color w:val="000000"/>
          <w:sz w:val="24"/>
          <w:szCs w:val="24"/>
        </w:rPr>
        <w:t>Основные закономерности музыкального искусства</w:t>
      </w:r>
      <w:r w:rsidRPr="001D18A3">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1D18A3">
        <w:rPr>
          <w:rFonts w:ascii="Times New Roman" w:hAnsi="Times New Roman" w:cs="Times New Roman"/>
          <w:color w:val="000000"/>
          <w:sz w:val="24"/>
          <w:szCs w:val="24"/>
        </w:rPr>
        <w:t>Интонационно</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—источник музыкальной речи. Основные средства музыкальной выразительности (мелодия, ритм, темп, динамика, тембр, лад и др.).</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Музыкальная речь как способ общения между людьми, ее эмоциональное воздействие. Композитор —</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исполнитель —</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85463F" w:rsidRPr="001D18A3" w:rsidRDefault="0085463F" w:rsidP="0085463F">
      <w:pPr>
        <w:pStyle w:val="Default"/>
        <w:spacing w:line="192" w:lineRule="auto"/>
        <w:jc w:val="both"/>
      </w:pPr>
      <w:r w:rsidRPr="001D18A3">
        <w:t>Развитие музыки —</w:t>
      </w:r>
      <w:r>
        <w:t xml:space="preserve"> </w:t>
      </w:r>
      <w:r w:rsidRPr="001D18A3">
        <w:t>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Формы построения музыки как обобщенное выражение художественно</w:t>
      </w:r>
      <w:r>
        <w:rPr>
          <w:rFonts w:ascii="Times New Roman" w:hAnsi="Times New Roman" w:cs="Times New Roman"/>
          <w:color w:val="000000"/>
          <w:sz w:val="24"/>
          <w:szCs w:val="24"/>
        </w:rPr>
        <w:t>-</w:t>
      </w:r>
      <w:r w:rsidRPr="001D18A3">
        <w:rPr>
          <w:rFonts w:ascii="Times New Roman" w:hAnsi="Times New Roman" w:cs="Times New Roman"/>
          <w:color w:val="000000"/>
          <w:sz w:val="24"/>
          <w:szCs w:val="24"/>
        </w:rPr>
        <w:t>образного содержания произведений. Формы одночастные, двух-и трехчастные, вариации, рондо и др.</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Музыкальная картина мира. </w:t>
      </w:r>
      <w:r w:rsidRPr="001D18A3">
        <w:rPr>
          <w:rFonts w:ascii="Times New Roman" w:hAnsi="Times New Roman" w:cs="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(CD, DVD).</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Различные виды музыки: вокальная, инструментальная;</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9</w:t>
      </w:r>
      <w:r w:rsidRPr="001D18A3">
        <w:rPr>
          <w:rFonts w:ascii="Times New Roman" w:hAnsi="Times New Roman" w:cs="Times New Roman"/>
          <w:b/>
          <w:bCs/>
          <w:i/>
          <w:iCs/>
          <w:color w:val="000000"/>
          <w:sz w:val="24"/>
          <w:szCs w:val="24"/>
        </w:rPr>
        <w:t xml:space="preserve">. Технология </w:t>
      </w:r>
    </w:p>
    <w:p w:rsidR="0085463F" w:rsidRPr="001D18A3" w:rsidRDefault="0085463F" w:rsidP="0085463F">
      <w:pPr>
        <w:pStyle w:val="Default"/>
        <w:spacing w:line="192" w:lineRule="auto"/>
        <w:jc w:val="both"/>
      </w:pPr>
      <w:r w:rsidRPr="001D18A3">
        <w:t xml:space="preserve">Общекультурные и </w:t>
      </w:r>
      <w:proofErr w:type="spellStart"/>
      <w:r w:rsidRPr="001D18A3">
        <w:t>общетрудовые</w:t>
      </w:r>
      <w:proofErr w:type="spellEnd"/>
      <w:r w:rsidRPr="001D18A3">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w:t>
      </w:r>
      <w:r>
        <w:t>н</w:t>
      </w:r>
      <w:r w:rsidRPr="001D18A3">
        <w:t xml:space="preserve">о-прикладного искусства и т. д.) разных народов России (на примере 2—3 народов). Особенности тематики, материалов, внешнего вида изделий </w:t>
      </w:r>
      <w:r w:rsidRPr="001D18A3">
        <w:lastRenderedPageBreak/>
        <w:t xml:space="preserve">декоративного искусства разных народов, отражающие природные, географические и социальные условия конкретного народа. </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других дидактических материалов), ее использование в организации работы. Контроль и</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корректировка хода работы. Работа в малых группах, осуществление сотрудничества, выполнение социальных ролей (руководитель и подчинённый).</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w:t>
      </w:r>
      <w:r>
        <w:rPr>
          <w:rFonts w:ascii="Times New Roman" w:hAnsi="Times New Roman" w:cs="Times New Roman"/>
          <w:color w:val="000000"/>
          <w:sz w:val="24"/>
          <w:szCs w:val="24"/>
        </w:rPr>
        <w:t xml:space="preserve"> </w:t>
      </w:r>
      <w:r w:rsidRPr="001D18A3">
        <w:rPr>
          <w:rFonts w:ascii="Times New Roman" w:hAnsi="Times New Roman" w:cs="Times New Roman"/>
          <w:color w:val="000000"/>
          <w:sz w:val="24"/>
          <w:szCs w:val="24"/>
        </w:rPr>
        <w:t>изделия, услуги (например, помощь ветеранам, пенсионерам, инвалидам), праздники и т.п.</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b/>
          <w:bCs/>
          <w:color w:val="000000"/>
          <w:sz w:val="24"/>
          <w:szCs w:val="24"/>
        </w:rPr>
        <w:t>Технология ручной обработки материалов</w:t>
      </w:r>
      <w:r w:rsidRPr="001D18A3">
        <w:rPr>
          <w:rFonts w:ascii="Times New Roman" w:hAnsi="Times New Roman" w:cs="Times New Roman"/>
          <w:color w:val="000000"/>
          <w:sz w:val="24"/>
          <w:szCs w:val="24"/>
        </w:rPr>
        <w:t xml:space="preserve">. </w:t>
      </w:r>
      <w:r w:rsidRPr="001D18A3">
        <w:rPr>
          <w:rFonts w:ascii="Times New Roman" w:hAnsi="Times New Roman" w:cs="Times New Roman"/>
          <w:b/>
          <w:bCs/>
          <w:color w:val="000000"/>
          <w:sz w:val="24"/>
          <w:szCs w:val="24"/>
        </w:rPr>
        <w:t>Элементы графической грамоты.</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5463F" w:rsidRPr="001D18A3"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1D18A3">
        <w:rPr>
          <w:rFonts w:ascii="Times New Roman" w:hAnsi="Times New Roman" w:cs="Times New Roman"/>
          <w:color w:val="000000"/>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85463F" w:rsidRPr="004800C6" w:rsidRDefault="0085463F" w:rsidP="0085463F">
      <w:pPr>
        <w:pStyle w:val="Default"/>
        <w:spacing w:line="192" w:lineRule="auto"/>
        <w:jc w:val="both"/>
      </w:pPr>
      <w:r w:rsidRPr="004800C6">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color w:val="000000"/>
          <w:sz w:val="24"/>
          <w:szCs w:val="24"/>
        </w:rPr>
        <w:t>Использование измерений и построений для решения практических задач. Виды условных графических изображений: рисунок, прос</w:t>
      </w:r>
      <w:r>
        <w:rPr>
          <w:rFonts w:ascii="Times New Roman" w:hAnsi="Times New Roman" w:cs="Times New Roman"/>
          <w:color w:val="000000"/>
          <w:sz w:val="24"/>
          <w:szCs w:val="24"/>
        </w:rPr>
        <w:t>тейший чертё</w:t>
      </w:r>
      <w:r w:rsidRPr="004800C6">
        <w:rPr>
          <w:rFonts w:ascii="Times New Roman" w:hAnsi="Times New Roman" w:cs="Times New Roman"/>
          <w:color w:val="000000"/>
          <w:sz w:val="24"/>
          <w:szCs w:val="24"/>
        </w:rPr>
        <w:t>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w:t>
      </w:r>
      <w:r>
        <w:rPr>
          <w:rFonts w:ascii="Times New Roman" w:hAnsi="Times New Roman" w:cs="Times New Roman"/>
          <w:color w:val="000000"/>
          <w:sz w:val="24"/>
          <w:szCs w:val="24"/>
        </w:rPr>
        <w:t>лей с опорой на простейший чертё</w:t>
      </w:r>
      <w:r w:rsidRPr="004800C6">
        <w:rPr>
          <w:rFonts w:ascii="Times New Roman" w:hAnsi="Times New Roman" w:cs="Times New Roman"/>
          <w:color w:val="000000"/>
          <w:sz w:val="24"/>
          <w:szCs w:val="24"/>
        </w:rPr>
        <w:t>ж, эскиз. Изготовление изделий по рисунку, простейшему чертежу или эскизу, схеме.</w:t>
      </w:r>
    </w:p>
    <w:p w:rsidR="0085463F" w:rsidRDefault="0085463F" w:rsidP="0085463F">
      <w:pPr>
        <w:autoSpaceDE w:val="0"/>
        <w:autoSpaceDN w:val="0"/>
        <w:adjustRightInd w:val="0"/>
        <w:spacing w:after="0" w:line="192" w:lineRule="auto"/>
        <w:jc w:val="both"/>
        <w:rPr>
          <w:rFonts w:ascii="Times New Roman" w:hAnsi="Times New Roman" w:cs="Times New Roman"/>
          <w:b/>
          <w:bCs/>
          <w:color w:val="000000"/>
          <w:sz w:val="24"/>
          <w:szCs w:val="24"/>
        </w:rPr>
      </w:pPr>
      <w:r w:rsidRPr="004800C6">
        <w:rPr>
          <w:rFonts w:ascii="Times New Roman" w:hAnsi="Times New Roman" w:cs="Times New Roman"/>
          <w:b/>
          <w:bCs/>
          <w:color w:val="000000"/>
          <w:sz w:val="24"/>
          <w:szCs w:val="24"/>
        </w:rPr>
        <w:t>Конструирование и моделирование</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color w:val="000000"/>
          <w:sz w:val="24"/>
          <w:szCs w:val="24"/>
        </w:rPr>
        <w:t>Общее представление о конструировании как</w:t>
      </w:r>
      <w:r>
        <w:rPr>
          <w:rFonts w:ascii="Times New Roman" w:hAnsi="Times New Roman" w:cs="Times New Roman"/>
          <w:color w:val="000000"/>
          <w:sz w:val="24"/>
          <w:szCs w:val="24"/>
        </w:rPr>
        <w:t xml:space="preserve"> </w:t>
      </w:r>
      <w:r w:rsidRPr="004800C6">
        <w:rPr>
          <w:rFonts w:ascii="Times New Roman" w:hAnsi="Times New Roman" w:cs="Times New Roman"/>
          <w:color w:val="000000"/>
          <w:sz w:val="24"/>
          <w:szCs w:val="24"/>
        </w:rPr>
        <w:t>создании конструкции каких</w:t>
      </w:r>
      <w:r>
        <w:rPr>
          <w:rFonts w:ascii="Times New Roman" w:hAnsi="Times New Roman" w:cs="Times New Roman"/>
          <w:color w:val="000000"/>
          <w:sz w:val="24"/>
          <w:szCs w:val="24"/>
        </w:rPr>
        <w:t>-</w:t>
      </w:r>
      <w:r w:rsidRPr="004800C6">
        <w:rPr>
          <w:rFonts w:ascii="Times New Roman" w:hAnsi="Times New Roman" w:cs="Times New Roman"/>
          <w:color w:val="000000"/>
          <w:sz w:val="24"/>
          <w:szCs w:val="24"/>
        </w:rPr>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color w:val="000000"/>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10</w:t>
      </w:r>
      <w:r w:rsidRPr="004800C6">
        <w:rPr>
          <w:rFonts w:ascii="Times New Roman" w:hAnsi="Times New Roman" w:cs="Times New Roman"/>
          <w:b/>
          <w:bCs/>
          <w:i/>
          <w:iCs/>
          <w:color w:val="000000"/>
          <w:sz w:val="24"/>
          <w:szCs w:val="24"/>
        </w:rPr>
        <w:t>. Физическая культура (адаптивная)</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i/>
          <w:iCs/>
          <w:color w:val="000000"/>
          <w:sz w:val="24"/>
          <w:szCs w:val="24"/>
        </w:rPr>
        <w:t>Знания по адаптивной физической культуре</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lastRenderedPageBreak/>
        <w:t>Физическая культура.</w:t>
      </w:r>
      <w:r>
        <w:rPr>
          <w:rFonts w:ascii="Times New Roman" w:hAnsi="Times New Roman" w:cs="Times New Roman"/>
          <w:b/>
          <w:bCs/>
          <w:color w:val="000000"/>
          <w:sz w:val="24"/>
          <w:szCs w:val="24"/>
        </w:rPr>
        <w:t xml:space="preserve"> </w:t>
      </w:r>
      <w:r w:rsidRPr="004800C6">
        <w:rPr>
          <w:rFonts w:ascii="Times New Roman"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Физические упражнения</w:t>
      </w:r>
      <w:r w:rsidRPr="004800C6">
        <w:rPr>
          <w:rFonts w:ascii="Times New Roman" w:hAnsi="Times New Roman" w:cs="Times New Roman"/>
          <w:color w:val="000000"/>
          <w:sz w:val="24"/>
          <w:szCs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i/>
          <w:iCs/>
          <w:color w:val="000000"/>
          <w:sz w:val="24"/>
          <w:szCs w:val="24"/>
        </w:rPr>
        <w:t>Способы физкультурной деятельности</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Самостоятельные занятия.</w:t>
      </w:r>
      <w:r>
        <w:rPr>
          <w:rFonts w:ascii="Times New Roman" w:hAnsi="Times New Roman" w:cs="Times New Roman"/>
          <w:b/>
          <w:bCs/>
          <w:color w:val="000000"/>
          <w:sz w:val="24"/>
          <w:szCs w:val="24"/>
        </w:rPr>
        <w:t xml:space="preserve"> </w:t>
      </w:r>
      <w:r w:rsidRPr="004800C6">
        <w:rPr>
          <w:rFonts w:ascii="Times New Roman" w:hAnsi="Times New Roman" w:cs="Times New Roman"/>
          <w:color w:val="000000"/>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Самостоятельные игры и развлечения.</w:t>
      </w:r>
      <w:r>
        <w:rPr>
          <w:rFonts w:ascii="Times New Roman" w:hAnsi="Times New Roman" w:cs="Times New Roman"/>
          <w:b/>
          <w:bCs/>
          <w:color w:val="000000"/>
          <w:sz w:val="24"/>
          <w:szCs w:val="24"/>
        </w:rPr>
        <w:t xml:space="preserve"> </w:t>
      </w:r>
      <w:r w:rsidRPr="004800C6">
        <w:rPr>
          <w:rFonts w:ascii="Times New Roman" w:hAnsi="Times New Roman" w:cs="Times New Roman"/>
          <w:color w:val="000000"/>
          <w:sz w:val="24"/>
          <w:szCs w:val="24"/>
        </w:rPr>
        <w:t>Организация и проведение подвижных игр (на спортивных площадках и в спортивных залах). Соблюдение правил игр.</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i/>
          <w:iCs/>
          <w:color w:val="000000"/>
          <w:sz w:val="24"/>
          <w:szCs w:val="24"/>
        </w:rPr>
        <w:t>Физическое совершенствование</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Физкультурно-оздоровительная деятельность.</w:t>
      </w:r>
      <w:r>
        <w:rPr>
          <w:rFonts w:ascii="Times New Roman" w:hAnsi="Times New Roman" w:cs="Times New Roman"/>
          <w:b/>
          <w:bCs/>
          <w:color w:val="000000"/>
          <w:sz w:val="24"/>
          <w:szCs w:val="24"/>
        </w:rPr>
        <w:t xml:space="preserve"> </w:t>
      </w:r>
      <w:r w:rsidRPr="004800C6">
        <w:rPr>
          <w:rFonts w:ascii="Times New Roman"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color w:val="000000"/>
          <w:sz w:val="24"/>
          <w:szCs w:val="24"/>
        </w:rPr>
        <w:t>Комплексы упражнений на развитие физических качеств.</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color w:val="000000"/>
          <w:sz w:val="24"/>
          <w:szCs w:val="24"/>
        </w:rPr>
        <w:t>Комплексы дыхательных упражнений. Гимнастика для глаз.</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Спортивно-оздоровительная деятельность.</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 xml:space="preserve">Гимнастика. </w:t>
      </w:r>
    </w:p>
    <w:p w:rsidR="0085463F" w:rsidRPr="004800C6" w:rsidRDefault="0085463F" w:rsidP="0085463F">
      <w:pPr>
        <w:pStyle w:val="Default"/>
        <w:spacing w:line="16" w:lineRule="atLeast"/>
        <w:jc w:val="both"/>
      </w:pPr>
      <w:r w:rsidRPr="004800C6">
        <w:rPr>
          <w:i/>
          <w:iCs/>
        </w:rPr>
        <w:t xml:space="preserve">Организующие команды и приемы. </w:t>
      </w:r>
      <w:r w:rsidRPr="004800C6">
        <w:t>Простейшие виды построений. Строевые действия в шеренге и колонне; выполнение простейших строевых команд с одновременным показом учителя.</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без предметов (для различных групп мышц) и с предметами (гимнастические палки, флажки, обручи, малые и большие мячи).</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 xml:space="preserve">Опорный </w:t>
      </w:r>
      <w:r w:rsidRPr="004800C6">
        <w:rPr>
          <w:rFonts w:ascii="Times New Roman" w:hAnsi="Times New Roman" w:cs="Times New Roman"/>
          <w:color w:val="000000"/>
          <w:sz w:val="24"/>
          <w:szCs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Гимнастические упражнения прикладного характера</w:t>
      </w:r>
      <w:r w:rsidRPr="004800C6">
        <w:rPr>
          <w:rFonts w:ascii="Times New Roman" w:hAnsi="Times New Roman" w:cs="Times New Roman"/>
          <w:color w:val="000000"/>
          <w:sz w:val="24"/>
          <w:szCs w:val="24"/>
        </w:rPr>
        <w:t xml:space="preserve">. Ходьба, бег, метания. </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Прыжки со скакалкой.</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 xml:space="preserve">Передвижение по гимнастической стенке. Преодоление полосы препятствий с элементами лазанья и </w:t>
      </w:r>
      <w:proofErr w:type="spellStart"/>
      <w:r w:rsidRPr="004800C6">
        <w:rPr>
          <w:rFonts w:ascii="Times New Roman" w:hAnsi="Times New Roman" w:cs="Times New Roman"/>
          <w:color w:val="000000"/>
          <w:sz w:val="24"/>
          <w:szCs w:val="24"/>
        </w:rPr>
        <w:t>перелезания</w:t>
      </w:r>
      <w:proofErr w:type="spellEnd"/>
      <w:r w:rsidRPr="004800C6">
        <w:rPr>
          <w:rFonts w:ascii="Times New Roman" w:hAnsi="Times New Roman" w:cs="Times New Roman"/>
          <w:color w:val="000000"/>
          <w:sz w:val="24"/>
          <w:szCs w:val="24"/>
        </w:rPr>
        <w:t xml:space="preserve">, </w:t>
      </w:r>
      <w:proofErr w:type="spellStart"/>
      <w:r w:rsidRPr="004800C6">
        <w:rPr>
          <w:rFonts w:ascii="Times New Roman" w:hAnsi="Times New Roman" w:cs="Times New Roman"/>
          <w:color w:val="000000"/>
          <w:sz w:val="24"/>
          <w:szCs w:val="24"/>
        </w:rPr>
        <w:t>переползания</w:t>
      </w:r>
      <w:proofErr w:type="spellEnd"/>
      <w:r w:rsidRPr="004800C6">
        <w:rPr>
          <w:rFonts w:ascii="Times New Roman" w:hAnsi="Times New Roman" w:cs="Times New Roman"/>
          <w:color w:val="000000"/>
          <w:sz w:val="24"/>
          <w:szCs w:val="24"/>
        </w:rPr>
        <w:t>, передвижение по наклонной гимнастической скамейке.</w:t>
      </w:r>
    </w:p>
    <w:p w:rsidR="0085463F" w:rsidRPr="004800C6"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в поднимании и переноске грузов:</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Легкая атлетика</w:t>
      </w:r>
      <w:r w:rsidRPr="004800C6">
        <w:rPr>
          <w:rFonts w:ascii="Times New Roman" w:hAnsi="Times New Roman" w:cs="Times New Roman"/>
          <w:color w:val="000000"/>
          <w:sz w:val="24"/>
          <w:szCs w:val="24"/>
        </w:rPr>
        <w:t xml:space="preserve">. </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Ходьба</w:t>
      </w:r>
      <w:r w:rsidRPr="004800C6">
        <w:rPr>
          <w:rFonts w:ascii="Times New Roman" w:hAnsi="Times New Roman" w:cs="Times New Roman"/>
          <w:color w:val="000000"/>
          <w:sz w:val="24"/>
          <w:szCs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85463F" w:rsidRPr="004800C6" w:rsidRDefault="0085463F" w:rsidP="0085463F">
      <w:pPr>
        <w:pStyle w:val="Default"/>
        <w:spacing w:line="192" w:lineRule="auto"/>
        <w:jc w:val="both"/>
      </w:pPr>
      <w:r w:rsidRPr="004800C6">
        <w:rPr>
          <w:i/>
          <w:iCs/>
        </w:rPr>
        <w:t>Беговые упражнения</w:t>
      </w:r>
      <w:r w:rsidRPr="004800C6">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Прыжковые упражнения</w:t>
      </w:r>
      <w:r w:rsidRPr="004800C6">
        <w:rPr>
          <w:rFonts w:ascii="Times New Roman" w:hAnsi="Times New Roman" w:cs="Times New Roman"/>
          <w:color w:val="000000"/>
          <w:sz w:val="24"/>
          <w:szCs w:val="24"/>
        </w:rPr>
        <w:t>: на одной ноге и двух ногах на месте и с продвижением; в длину и высоту; спрыгивание и запрыгивание.</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Броски</w:t>
      </w:r>
      <w:r w:rsidRPr="004800C6">
        <w:rPr>
          <w:rFonts w:ascii="Times New Roman" w:hAnsi="Times New Roman" w:cs="Times New Roman"/>
          <w:color w:val="000000"/>
          <w:sz w:val="24"/>
          <w:szCs w:val="24"/>
        </w:rPr>
        <w:t>: большого мяча (1 кг) на дальность разными способами.</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Метание</w:t>
      </w:r>
      <w:r w:rsidRPr="004800C6">
        <w:rPr>
          <w:rFonts w:ascii="Times New Roman" w:hAnsi="Times New Roman" w:cs="Times New Roman"/>
          <w:color w:val="000000"/>
          <w:sz w:val="24"/>
          <w:szCs w:val="24"/>
        </w:rPr>
        <w:t>: малого мяча в вертикальную и горизонтальную цель и на дальность.</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Лыжная подготовка</w:t>
      </w:r>
      <w:r w:rsidRPr="004800C6">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Передвижение н</w:t>
      </w:r>
      <w:r>
        <w:rPr>
          <w:rFonts w:ascii="Times New Roman" w:hAnsi="Times New Roman" w:cs="Times New Roman"/>
          <w:color w:val="000000"/>
          <w:sz w:val="24"/>
          <w:szCs w:val="24"/>
        </w:rPr>
        <w:t>а лыжах; повороты; спуски; подъё</w:t>
      </w:r>
      <w:r w:rsidRPr="004800C6">
        <w:rPr>
          <w:rFonts w:ascii="Times New Roman" w:hAnsi="Times New Roman" w:cs="Times New Roman"/>
          <w:color w:val="000000"/>
          <w:sz w:val="24"/>
          <w:szCs w:val="24"/>
        </w:rPr>
        <w:t>мы; торможение.</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Подвижные игры и элементы спортивных игр</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На материале гимнастики</w:t>
      </w:r>
      <w:r w:rsidRPr="004800C6">
        <w:rPr>
          <w:rFonts w:ascii="Times New Roman" w:hAnsi="Times New Roman" w:cs="Times New Roman"/>
          <w:color w:val="000000"/>
          <w:sz w:val="24"/>
          <w:szCs w:val="24"/>
        </w:rPr>
        <w:t>: игровые задания с использованием строевых упражнений, упражнений на внимание, силу, ловкость и координацию.</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 xml:space="preserve">На </w:t>
      </w:r>
      <w:r>
        <w:rPr>
          <w:rFonts w:ascii="Times New Roman" w:hAnsi="Times New Roman" w:cs="Times New Roman"/>
          <w:i/>
          <w:iCs/>
          <w:color w:val="000000"/>
          <w:sz w:val="24"/>
          <w:szCs w:val="24"/>
        </w:rPr>
        <w:t>материале лё</w:t>
      </w:r>
      <w:r w:rsidRPr="004800C6">
        <w:rPr>
          <w:rFonts w:ascii="Times New Roman" w:hAnsi="Times New Roman" w:cs="Times New Roman"/>
          <w:i/>
          <w:iCs/>
          <w:color w:val="000000"/>
          <w:sz w:val="24"/>
          <w:szCs w:val="24"/>
        </w:rPr>
        <w:t>гкой атлетики:</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прыжки, бег, метания и броски; упражнения на координацию, выносливость и быстроту.</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На материале лыжной подготовки:</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эстафеты в передвижении на лыжах, упражнения на выносливость и координацию.</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На материале спортивных игр:</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Футбол:</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lastRenderedPageBreak/>
        <w:t>Баскетбол:</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85463F" w:rsidRPr="004800C6"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Пионербол:</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броски и ловля мяча в парах через сетку двумя руками снизу и сверху; нижняя по</w:t>
      </w:r>
      <w:r>
        <w:rPr>
          <w:rFonts w:ascii="Times New Roman" w:hAnsi="Times New Roman" w:cs="Times New Roman"/>
          <w:color w:val="000000"/>
          <w:sz w:val="24"/>
          <w:szCs w:val="24"/>
        </w:rPr>
        <w:t>дача мяча (одной рукой снизу).</w:t>
      </w:r>
    </w:p>
    <w:p w:rsidR="0085463F" w:rsidRDefault="0085463F" w:rsidP="0085463F">
      <w:pPr>
        <w:autoSpaceDE w:val="0"/>
        <w:autoSpaceDN w:val="0"/>
        <w:adjustRightInd w:val="0"/>
        <w:spacing w:after="0" w:line="240" w:lineRule="auto"/>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Волейбол:</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подбрасывани</w:t>
      </w:r>
      <w:r>
        <w:rPr>
          <w:rFonts w:ascii="Times New Roman" w:hAnsi="Times New Roman" w:cs="Times New Roman"/>
          <w:color w:val="000000"/>
          <w:sz w:val="24"/>
          <w:szCs w:val="24"/>
        </w:rPr>
        <w:t>е мяча; подача мяча; приё</w:t>
      </w:r>
      <w:r w:rsidRPr="004800C6">
        <w:rPr>
          <w:rFonts w:ascii="Times New Roman" w:hAnsi="Times New Roman" w:cs="Times New Roman"/>
          <w:color w:val="000000"/>
          <w:sz w:val="24"/>
          <w:szCs w:val="24"/>
        </w:rPr>
        <w:t xml:space="preserve">м и передача мяча; подвижные игры на материале волейбола. </w:t>
      </w:r>
    </w:p>
    <w:p w:rsidR="0085463F" w:rsidRPr="004800C6"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b/>
          <w:bCs/>
          <w:i/>
          <w:iCs/>
          <w:color w:val="000000"/>
          <w:sz w:val="24"/>
          <w:szCs w:val="24"/>
        </w:rPr>
        <w:t>Адаптивная физическая реабилитация</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b/>
          <w:bCs/>
          <w:i/>
          <w:iCs/>
          <w:color w:val="000000"/>
          <w:sz w:val="24"/>
          <w:szCs w:val="24"/>
        </w:rPr>
        <w:t>Общеразвивающие упражнения</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 xml:space="preserve">На материале гимнастики </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Развитие гибкости</w:t>
      </w:r>
      <w:r w:rsidRPr="004800C6">
        <w:rPr>
          <w:rFonts w:ascii="Times New Roman" w:hAnsi="Times New Roman" w:cs="Times New Roman"/>
          <w:color w:val="000000"/>
          <w:sz w:val="24"/>
          <w:szCs w:val="24"/>
        </w:rPr>
        <w:t xml:space="preserve">: широкие стойки на ногах; ходьба широким шагом, выпадами, в приседе, с махом ногой; наклоны; выпады и </w:t>
      </w:r>
      <w:proofErr w:type="spellStart"/>
      <w:r w:rsidRPr="004800C6">
        <w:rPr>
          <w:rFonts w:ascii="Times New Roman" w:hAnsi="Times New Roman" w:cs="Times New Roman"/>
          <w:color w:val="000000"/>
          <w:sz w:val="24"/>
          <w:szCs w:val="24"/>
        </w:rPr>
        <w:t>полушпагаты</w:t>
      </w:r>
      <w:proofErr w:type="spellEnd"/>
      <w:r w:rsidRPr="004800C6">
        <w:rPr>
          <w:rFonts w:ascii="Times New Roman" w:hAnsi="Times New Roman" w:cs="Times New Roman"/>
          <w:color w:val="000000"/>
          <w:sz w:val="24"/>
          <w:szCs w:val="24"/>
        </w:rPr>
        <w:t xml:space="preserve"> на месте; «</w:t>
      </w:r>
      <w:proofErr w:type="spellStart"/>
      <w:r w:rsidRPr="004800C6">
        <w:rPr>
          <w:rFonts w:ascii="Times New Roman" w:hAnsi="Times New Roman" w:cs="Times New Roman"/>
          <w:color w:val="000000"/>
          <w:sz w:val="24"/>
          <w:szCs w:val="24"/>
        </w:rPr>
        <w:t>выкруты</w:t>
      </w:r>
      <w:proofErr w:type="spellEnd"/>
      <w:r w:rsidRPr="004800C6">
        <w:rPr>
          <w:rFonts w:ascii="Times New Roman" w:hAnsi="Times New Roman" w:cs="Times New Roman"/>
          <w:color w:val="000000"/>
          <w:sz w:val="24"/>
          <w:szCs w:val="24"/>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Развитие координации:</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 xml:space="preserve">преодоление простых препятствий; ходьба по </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color w:val="000000"/>
          <w:sz w:val="24"/>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w:t>
      </w:r>
      <w:r>
        <w:rPr>
          <w:rFonts w:ascii="Times New Roman" w:hAnsi="Times New Roman" w:cs="Times New Roman"/>
          <w:color w:val="000000"/>
          <w:sz w:val="24"/>
          <w:szCs w:val="24"/>
        </w:rPr>
        <w:t>туловища (в положениях стоя и лё</w:t>
      </w:r>
      <w:r w:rsidRPr="004800C6">
        <w:rPr>
          <w:rFonts w:ascii="Times New Roman" w:hAnsi="Times New Roman" w:cs="Times New Roman"/>
          <w:color w:val="000000"/>
          <w:sz w:val="24"/>
          <w:szCs w:val="24"/>
        </w:rPr>
        <w:t xml:space="preserve">жа, сидя); перебрасывание малого мяча из одной руки в другую; </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на переключение внимания;</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Формирование осанки:</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w:t>
      </w:r>
      <w:r>
        <w:rPr>
          <w:rFonts w:ascii="Times New Roman" w:hAnsi="Times New Roman" w:cs="Times New Roman"/>
          <w:color w:val="000000"/>
          <w:sz w:val="24"/>
          <w:szCs w:val="24"/>
        </w:rPr>
        <w:t>ела и его звеньев стоя, сидя, лё</w:t>
      </w:r>
      <w:r w:rsidRPr="004800C6">
        <w:rPr>
          <w:rFonts w:ascii="Times New Roman" w:hAnsi="Times New Roman" w:cs="Times New Roman"/>
          <w:color w:val="000000"/>
          <w:sz w:val="24"/>
          <w:szCs w:val="24"/>
        </w:rPr>
        <w:t>жа; комплексы упражнений для укрепления мышечного корсета.</w:t>
      </w:r>
    </w:p>
    <w:p w:rsidR="0085463F" w:rsidRPr="004800C6" w:rsidRDefault="0085463F" w:rsidP="0085463F">
      <w:pPr>
        <w:pStyle w:val="Default"/>
        <w:spacing w:line="276" w:lineRule="auto"/>
        <w:jc w:val="both"/>
      </w:pPr>
      <w:r w:rsidRPr="004800C6">
        <w:rPr>
          <w:i/>
          <w:iCs/>
        </w:rPr>
        <w:t xml:space="preserve">Развитие силовых способностей: </w:t>
      </w:r>
      <w:r w:rsidRPr="004800C6">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На материале лё</w:t>
      </w:r>
      <w:r w:rsidRPr="004800C6">
        <w:rPr>
          <w:rFonts w:ascii="Times New Roman" w:hAnsi="Times New Roman" w:cs="Times New Roman"/>
          <w:b/>
          <w:bCs/>
          <w:color w:val="000000"/>
          <w:sz w:val="24"/>
          <w:szCs w:val="24"/>
        </w:rPr>
        <w:t>гкой атлетики</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Развитие координации</w:t>
      </w:r>
      <w:r w:rsidRPr="004800C6">
        <w:rPr>
          <w:rFonts w:ascii="Times New Roman" w:hAnsi="Times New Roman" w:cs="Times New Roman"/>
          <w:color w:val="000000"/>
          <w:sz w:val="24"/>
          <w:szCs w:val="24"/>
        </w:rPr>
        <w:t xml:space="preserve">: бег с изменяющимся направлением по ограниченной опоре; </w:t>
      </w:r>
      <w:proofErr w:type="spellStart"/>
      <w:r w:rsidRPr="004800C6">
        <w:rPr>
          <w:rFonts w:ascii="Times New Roman" w:hAnsi="Times New Roman" w:cs="Times New Roman"/>
          <w:color w:val="000000"/>
          <w:sz w:val="24"/>
          <w:szCs w:val="24"/>
        </w:rPr>
        <w:t>пробегание</w:t>
      </w:r>
      <w:proofErr w:type="spellEnd"/>
      <w:r w:rsidRPr="004800C6">
        <w:rPr>
          <w:rFonts w:ascii="Times New Roman" w:hAnsi="Times New Roman" w:cs="Times New Roman"/>
          <w:color w:val="000000"/>
          <w:sz w:val="24"/>
          <w:szCs w:val="24"/>
        </w:rPr>
        <w:t xml:space="preserve"> коротких отрезков из разных исходных положений; прыжки через скакалку на месте на одной ноге и двух ногах по</w:t>
      </w:r>
      <w:r>
        <w:rPr>
          <w:rFonts w:ascii="Times New Roman" w:hAnsi="Times New Roman" w:cs="Times New Roman"/>
          <w:color w:val="000000"/>
          <w:sz w:val="24"/>
          <w:szCs w:val="24"/>
        </w:rPr>
        <w:t>очерё</w:t>
      </w:r>
      <w:r w:rsidRPr="004800C6">
        <w:rPr>
          <w:rFonts w:ascii="Times New Roman" w:hAnsi="Times New Roman" w:cs="Times New Roman"/>
          <w:color w:val="000000"/>
          <w:sz w:val="24"/>
          <w:szCs w:val="24"/>
        </w:rPr>
        <w:t>дно.</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Развитие быстроты</w:t>
      </w:r>
      <w:r w:rsidRPr="004800C6">
        <w:rPr>
          <w:rFonts w:ascii="Times New Roman" w:hAnsi="Times New Roman" w:cs="Times New Roman"/>
          <w:color w:val="000000"/>
          <w:sz w:val="24"/>
          <w:szCs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Развитие выносливости:</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lastRenderedPageBreak/>
        <w:t>Развитие силовых способностей:</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 xml:space="preserve">повторное выполнение </w:t>
      </w:r>
      <w:proofErr w:type="spellStart"/>
      <w:r w:rsidRPr="004800C6">
        <w:rPr>
          <w:rFonts w:ascii="Times New Roman" w:hAnsi="Times New Roman" w:cs="Times New Roman"/>
          <w:color w:val="000000"/>
          <w:sz w:val="24"/>
          <w:szCs w:val="24"/>
        </w:rPr>
        <w:t>многоскоков</w:t>
      </w:r>
      <w:proofErr w:type="spellEnd"/>
      <w:r w:rsidRPr="004800C6">
        <w:rPr>
          <w:rFonts w:ascii="Times New Roman" w:hAnsi="Times New Roman" w:cs="Times New Roman"/>
          <w:color w:val="000000"/>
          <w:sz w:val="24"/>
          <w:szCs w:val="24"/>
        </w:rPr>
        <w:t>; повтор</w:t>
      </w:r>
      <w:r>
        <w:rPr>
          <w:rFonts w:ascii="Times New Roman" w:hAnsi="Times New Roman" w:cs="Times New Roman"/>
          <w:color w:val="000000"/>
          <w:sz w:val="24"/>
          <w:szCs w:val="24"/>
        </w:rPr>
        <w:t>ное преодоление препятствий (15-</w:t>
      </w:r>
      <w:r w:rsidRPr="004800C6">
        <w:rPr>
          <w:rFonts w:ascii="Times New Roman" w:hAnsi="Times New Roman" w:cs="Times New Roman"/>
          <w:color w:val="000000"/>
          <w:sz w:val="24"/>
          <w:szCs w:val="24"/>
        </w:rPr>
        <w:t>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w:t>
      </w:r>
      <w:r>
        <w:rPr>
          <w:rFonts w:ascii="Times New Roman" w:hAnsi="Times New Roman" w:cs="Times New Roman"/>
          <w:color w:val="000000"/>
          <w:sz w:val="24"/>
          <w:szCs w:val="24"/>
        </w:rPr>
        <w:t>ров; прыжки с продвижением вперё</w:t>
      </w:r>
      <w:r w:rsidRPr="004800C6">
        <w:rPr>
          <w:rFonts w:ascii="Times New Roman" w:hAnsi="Times New Roman" w:cs="Times New Roman"/>
          <w:color w:val="000000"/>
          <w:sz w:val="24"/>
          <w:szCs w:val="24"/>
        </w:rPr>
        <w:t xml:space="preserve">д (правым и левым боком), с доставанием ориентиров, расположенных на разной высоте; прыжки по разметкам в </w:t>
      </w:r>
      <w:proofErr w:type="spellStart"/>
      <w:r w:rsidRPr="004800C6">
        <w:rPr>
          <w:rFonts w:ascii="Times New Roman" w:hAnsi="Times New Roman" w:cs="Times New Roman"/>
          <w:color w:val="000000"/>
          <w:sz w:val="24"/>
          <w:szCs w:val="24"/>
        </w:rPr>
        <w:t>полуприседе</w:t>
      </w:r>
      <w:proofErr w:type="spellEnd"/>
      <w:r w:rsidRPr="004800C6">
        <w:rPr>
          <w:rFonts w:ascii="Times New Roman" w:hAnsi="Times New Roman" w:cs="Times New Roman"/>
          <w:color w:val="000000"/>
          <w:sz w:val="24"/>
          <w:szCs w:val="24"/>
        </w:rPr>
        <w:t xml:space="preserve"> и приседе.</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b/>
          <w:bCs/>
          <w:color w:val="000000"/>
          <w:sz w:val="24"/>
          <w:szCs w:val="24"/>
        </w:rPr>
        <w:t>На материале лыжных гонок</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Развитие координации</w:t>
      </w:r>
      <w:r w:rsidRPr="004800C6">
        <w:rPr>
          <w:rFonts w:ascii="Times New Roman" w:hAnsi="Times New Roman" w:cs="Times New Roman"/>
          <w:color w:val="000000"/>
          <w:sz w:val="24"/>
          <w:szCs w:val="24"/>
        </w:rPr>
        <w:t>: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w:t>
      </w:r>
      <w:r>
        <w:rPr>
          <w:rFonts w:ascii="Times New Roman" w:hAnsi="Times New Roman" w:cs="Times New Roman"/>
          <w:color w:val="000000"/>
          <w:sz w:val="24"/>
          <w:szCs w:val="24"/>
        </w:rPr>
        <w:t>-трё</w:t>
      </w:r>
      <w:r w:rsidRPr="004800C6">
        <w:rPr>
          <w:rFonts w:ascii="Times New Roman" w:hAnsi="Times New Roman" w:cs="Times New Roman"/>
          <w:color w:val="000000"/>
          <w:sz w:val="24"/>
          <w:szCs w:val="24"/>
        </w:rPr>
        <w:t>х шагов; спуск с горы с изменяющимися стойками на лыжах; подбирание предметов во время спуска в низкой стойке.</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Развитие выносливости:</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b/>
          <w:bCs/>
          <w:i/>
          <w:iCs/>
          <w:color w:val="000000"/>
          <w:sz w:val="24"/>
          <w:szCs w:val="24"/>
        </w:rPr>
        <w:t>Коррекционно-развивающие упражнения</w:t>
      </w:r>
    </w:p>
    <w:p w:rsidR="0085463F" w:rsidRPr="004800C6" w:rsidRDefault="0085463F" w:rsidP="0085463F">
      <w:pPr>
        <w:pStyle w:val="Default"/>
        <w:spacing w:line="276" w:lineRule="auto"/>
        <w:jc w:val="both"/>
      </w:pPr>
      <w:r w:rsidRPr="004800C6">
        <w:rPr>
          <w:i/>
          <w:iCs/>
        </w:rPr>
        <w:t>Основные положения и движения головы, конечностей и туловища, выполняемые на месте</w:t>
      </w:r>
      <w:r w:rsidRPr="004800C6">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на дыхание:</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на коррекцию и формирование правильной осанки:</w:t>
      </w:r>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85463F" w:rsidRPr="004800C6" w:rsidRDefault="0085463F" w:rsidP="0085463F">
      <w:pPr>
        <w:pStyle w:val="Default"/>
        <w:spacing w:line="276" w:lineRule="auto"/>
        <w:jc w:val="both"/>
      </w:pPr>
      <w:r>
        <w:rPr>
          <w:i/>
          <w:iCs/>
        </w:rPr>
        <w:t>У</w:t>
      </w:r>
      <w:r w:rsidRPr="004800C6">
        <w:rPr>
          <w:i/>
          <w:iCs/>
        </w:rPr>
        <w:t>пражнения для укрепления позвоночника путем поворота туловища и наклона его в стороны</w:t>
      </w:r>
      <w:r w:rsidRPr="004800C6">
        <w:t>: «Ежик», «Звезда», «Месяц»; упражнения на укрепление мышц тазового пояса, бедер, ног: «Лягушка», «Бабочка», «Ножницы».</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на коррекцию и профилактику плоскостопия</w:t>
      </w:r>
      <w:r w:rsidRPr="004800C6">
        <w:rPr>
          <w:rFonts w:ascii="Times New Roman" w:hAnsi="Times New Roman" w:cs="Times New Roman"/>
          <w:color w:val="000000"/>
          <w:sz w:val="24"/>
          <w:szCs w:val="24"/>
        </w:rP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w:t>
      </w:r>
      <w:r w:rsidRPr="004800C6">
        <w:rPr>
          <w:rFonts w:ascii="Times New Roman" w:hAnsi="Times New Roman" w:cs="Times New Roman"/>
          <w:color w:val="000000"/>
          <w:sz w:val="24"/>
          <w:szCs w:val="24"/>
        </w:rPr>
        <w:lastRenderedPageBreak/>
        <w:t>приставными шагами и лицом вперед по канату со страховкой; ходьба на внутреннем и внешнем своде стопы; ходьба по массажной дорожке для стоп.</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на развитие общей и мелкой моторики</w:t>
      </w:r>
      <w:r w:rsidRPr="004800C6">
        <w:rPr>
          <w:rFonts w:ascii="Times New Roman" w:hAnsi="Times New Roman" w:cs="Times New Roman"/>
          <w:color w:val="000000"/>
          <w:sz w:val="24"/>
          <w:szCs w:val="24"/>
        </w:rP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w:t>
      </w:r>
      <w:r>
        <w:rPr>
          <w:rFonts w:ascii="Times New Roman" w:hAnsi="Times New Roman" w:cs="Times New Roman"/>
          <w:color w:val="000000"/>
          <w:sz w:val="24"/>
          <w:szCs w:val="24"/>
        </w:rPr>
        <w:t>вперед, вверх, вправо, влево).</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на развитие точности и координации движений</w:t>
      </w:r>
      <w:r w:rsidRPr="004800C6">
        <w:rPr>
          <w:rFonts w:ascii="Times New Roman" w:hAnsi="Times New Roman" w:cs="Times New Roman"/>
          <w:color w:val="000000"/>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Упражнения на развитие двигательных умений и навыков</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Построения и перестроения</w:t>
      </w:r>
      <w:r w:rsidRPr="004800C6">
        <w:rPr>
          <w:rFonts w:ascii="Times New Roman" w:hAnsi="Times New Roman" w:cs="Times New Roman"/>
          <w:color w:val="000000"/>
          <w:sz w:val="24"/>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Ходьба и бег</w:t>
      </w:r>
      <w:r w:rsidRPr="004800C6">
        <w:rPr>
          <w:rFonts w:ascii="Times New Roman" w:hAnsi="Times New Roman" w:cs="Times New Roman"/>
          <w:color w:val="000000"/>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85463F" w:rsidRPr="004800C6" w:rsidRDefault="0085463F" w:rsidP="0085463F">
      <w:pPr>
        <w:autoSpaceDE w:val="0"/>
        <w:autoSpaceDN w:val="0"/>
        <w:adjustRightInd w:val="0"/>
        <w:spacing w:after="0"/>
        <w:jc w:val="both"/>
        <w:rPr>
          <w:rFonts w:ascii="Times New Roman" w:hAnsi="Times New Roman" w:cs="Times New Roman"/>
          <w:color w:val="000000"/>
          <w:sz w:val="24"/>
          <w:szCs w:val="24"/>
        </w:rPr>
      </w:pPr>
      <w:r w:rsidRPr="004800C6">
        <w:rPr>
          <w:rFonts w:ascii="Times New Roman" w:hAnsi="Times New Roman" w:cs="Times New Roman"/>
          <w:i/>
          <w:iCs/>
          <w:color w:val="000000"/>
          <w:sz w:val="24"/>
          <w:szCs w:val="24"/>
        </w:rPr>
        <w:t>Прыжки</w:t>
      </w:r>
      <w:proofErr w:type="gramStart"/>
      <w:r>
        <w:rPr>
          <w:rFonts w:ascii="Times New Roman" w:hAnsi="Times New Roman" w:cs="Times New Roman"/>
          <w:i/>
          <w:iCs/>
          <w:color w:val="000000"/>
          <w:sz w:val="24"/>
          <w:szCs w:val="24"/>
        </w:rPr>
        <w:t xml:space="preserve"> </w:t>
      </w:r>
      <w:r w:rsidRPr="004800C6">
        <w:rPr>
          <w:rFonts w:ascii="Times New Roman" w:hAnsi="Times New Roman" w:cs="Times New Roman"/>
          <w:i/>
          <w:iCs/>
          <w:color w:val="000000"/>
          <w:sz w:val="24"/>
          <w:szCs w:val="24"/>
        </w:rPr>
        <w:t>:</w:t>
      </w:r>
      <w:proofErr w:type="gramEnd"/>
      <w:r>
        <w:rPr>
          <w:rFonts w:ascii="Times New Roman" w:hAnsi="Times New Roman" w:cs="Times New Roman"/>
          <w:i/>
          <w:iCs/>
          <w:color w:val="000000"/>
          <w:sz w:val="24"/>
          <w:szCs w:val="24"/>
        </w:rPr>
        <w:t xml:space="preserve"> </w:t>
      </w:r>
      <w:r w:rsidRPr="004800C6">
        <w:rPr>
          <w:rFonts w:ascii="Times New Roman" w:hAnsi="Times New Roman" w:cs="Times New Roman"/>
          <w:color w:val="000000"/>
          <w:sz w:val="24"/>
          <w:szCs w:val="24"/>
        </w:rPr>
        <w:t xml:space="preserve">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w:t>
      </w:r>
      <w:proofErr w:type="gramStart"/>
      <w:r w:rsidRPr="004800C6">
        <w:rPr>
          <w:rFonts w:ascii="Times New Roman" w:hAnsi="Times New Roman" w:cs="Times New Roman"/>
          <w:color w:val="000000"/>
          <w:sz w:val="24"/>
          <w:szCs w:val="24"/>
        </w:rPr>
        <w:t>г</w:t>
      </w:r>
      <w:proofErr w:type="gramEnd"/>
      <w:r w:rsidRPr="004800C6">
        <w:rPr>
          <w:rFonts w:ascii="Times New Roman" w:hAnsi="Times New Roman" w:cs="Times New Roman"/>
          <w:color w:val="000000"/>
          <w:sz w:val="24"/>
          <w:szCs w:val="24"/>
        </w:rPr>
        <w:t>/скамейку; прыжки в высоту с шага.</w:t>
      </w:r>
    </w:p>
    <w:p w:rsidR="0085463F" w:rsidRPr="00525FD6" w:rsidRDefault="0085463F" w:rsidP="0085463F">
      <w:pPr>
        <w:pStyle w:val="Default"/>
        <w:spacing w:line="276" w:lineRule="auto"/>
        <w:jc w:val="both"/>
      </w:pPr>
      <w:r w:rsidRPr="00525FD6">
        <w:rPr>
          <w:i/>
          <w:iCs/>
        </w:rPr>
        <w:t>Броски, ловля, метание мяча и передача предметов</w:t>
      </w:r>
      <w:r w:rsidRPr="00525FD6">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w:t>
      </w:r>
      <w:r>
        <w:t xml:space="preserve"> </w:t>
      </w:r>
      <w:r w:rsidRPr="00525FD6">
        <w:t>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i/>
          <w:iCs/>
          <w:color w:val="000000"/>
          <w:sz w:val="24"/>
          <w:szCs w:val="24"/>
        </w:rPr>
        <w:t>Равновесие</w:t>
      </w:r>
      <w:r w:rsidRPr="00525FD6">
        <w:rPr>
          <w:rFonts w:ascii="Times New Roman" w:hAnsi="Times New Roman" w:cs="Times New Roman"/>
          <w:color w:val="000000"/>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85463F" w:rsidRPr="00525FD6" w:rsidRDefault="0085463F" w:rsidP="0085463F">
      <w:pPr>
        <w:pStyle w:val="Default"/>
        <w:spacing w:line="276" w:lineRule="auto"/>
        <w:jc w:val="both"/>
      </w:pPr>
      <w:r w:rsidRPr="00525FD6">
        <w:rPr>
          <w:i/>
          <w:iCs/>
        </w:rPr>
        <w:t xml:space="preserve">Лазание, </w:t>
      </w:r>
      <w:proofErr w:type="spellStart"/>
      <w:r w:rsidRPr="00525FD6">
        <w:rPr>
          <w:i/>
          <w:iCs/>
        </w:rPr>
        <w:t>перелезание</w:t>
      </w:r>
      <w:proofErr w:type="spellEnd"/>
      <w:r w:rsidRPr="00525FD6">
        <w:rPr>
          <w:i/>
          <w:iCs/>
        </w:rPr>
        <w:t xml:space="preserve">, </w:t>
      </w:r>
      <w:proofErr w:type="spellStart"/>
      <w:r w:rsidRPr="00525FD6">
        <w:rPr>
          <w:i/>
          <w:iCs/>
        </w:rPr>
        <w:t>подлезание</w:t>
      </w:r>
      <w:proofErr w:type="spellEnd"/>
      <w:r w:rsidRPr="00525FD6">
        <w:rPr>
          <w:i/>
          <w:iCs/>
        </w:rPr>
        <w:t xml:space="preserve">: </w:t>
      </w:r>
      <w:r w:rsidRPr="00525FD6">
        <w:t xml:space="preserve">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w:t>
      </w:r>
      <w:proofErr w:type="spellStart"/>
      <w:r w:rsidRPr="00525FD6">
        <w:t>подлезание</w:t>
      </w:r>
      <w:proofErr w:type="spellEnd"/>
      <w:r w:rsidRPr="00525FD6">
        <w:t xml:space="preserve"> и </w:t>
      </w:r>
      <w:proofErr w:type="spellStart"/>
      <w:r w:rsidRPr="00525FD6">
        <w:t>перелезание</w:t>
      </w:r>
      <w:proofErr w:type="spellEnd"/>
      <w:r w:rsidRPr="00525FD6">
        <w:t xml:space="preserve"> под </w:t>
      </w:r>
      <w:r w:rsidRPr="00525FD6">
        <w:lastRenderedPageBreak/>
        <w:t xml:space="preserve">препятствия разной высоты (мягкие модули, г/скамейка, обручи, г/скакалка, стойки и т.д.); </w:t>
      </w:r>
      <w:proofErr w:type="spellStart"/>
      <w:r w:rsidRPr="00525FD6">
        <w:t>подлезание</w:t>
      </w:r>
      <w:proofErr w:type="spellEnd"/>
      <w:r w:rsidRPr="00525FD6">
        <w:t xml:space="preserve"> под препятствием с предметом в руках; </w:t>
      </w:r>
      <w:proofErr w:type="spellStart"/>
      <w:r w:rsidRPr="00525FD6">
        <w:t>пролезание</w:t>
      </w:r>
      <w:proofErr w:type="spellEnd"/>
      <w:r w:rsidRPr="00525FD6">
        <w:t xml:space="preserve">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w:t>
      </w:r>
      <w:proofErr w:type="spellStart"/>
      <w:r w:rsidRPr="00525FD6">
        <w:t>подлезании</w:t>
      </w:r>
      <w:proofErr w:type="spellEnd"/>
      <w:r w:rsidRPr="00525FD6">
        <w:t xml:space="preserve">, </w:t>
      </w:r>
      <w:proofErr w:type="spellStart"/>
      <w:r w:rsidRPr="00525FD6">
        <w:t>перелезании</w:t>
      </w:r>
      <w:proofErr w:type="spellEnd"/>
      <w:r w:rsidRPr="00525FD6">
        <w:t xml:space="preserve"> и равновесии.</w:t>
      </w:r>
    </w:p>
    <w:p w:rsidR="0085463F" w:rsidRPr="00BC0658" w:rsidRDefault="0085463F" w:rsidP="0085463F">
      <w:pPr>
        <w:autoSpaceDE w:val="0"/>
        <w:autoSpaceDN w:val="0"/>
        <w:adjustRightInd w:val="0"/>
        <w:spacing w:after="0"/>
        <w:jc w:val="both"/>
        <w:rPr>
          <w:rFonts w:ascii="Times New Roman" w:hAnsi="Times New Roman" w:cs="Times New Roman"/>
          <w:color w:val="000000"/>
          <w:sz w:val="24"/>
          <w:szCs w:val="24"/>
          <w:u w:val="single"/>
        </w:rPr>
      </w:pPr>
      <w:r w:rsidRPr="00BC0658">
        <w:rPr>
          <w:rFonts w:ascii="Times New Roman" w:hAnsi="Times New Roman" w:cs="Times New Roman"/>
          <w:bCs/>
          <w:color w:val="000000"/>
          <w:sz w:val="24"/>
          <w:szCs w:val="24"/>
          <w:u w:val="single"/>
        </w:rPr>
        <w:t>Содержание курса коррекционно-развивающей области</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Содержание коррекционно-</w:t>
      </w:r>
      <w:r w:rsidRPr="00525FD6">
        <w:rPr>
          <w:rFonts w:ascii="Times New Roman" w:hAnsi="Times New Roman" w:cs="Times New Roman"/>
          <w:b/>
          <w:bCs/>
          <w:i/>
          <w:iCs/>
          <w:color w:val="000000"/>
          <w:sz w:val="24"/>
          <w:szCs w:val="24"/>
        </w:rPr>
        <w:t>развивающей области представлено обязательными коррекционными курсами</w:t>
      </w:r>
      <w:r w:rsidRPr="00525FD6">
        <w:rPr>
          <w:rFonts w:ascii="Times New Roman" w:hAnsi="Times New Roman" w:cs="Times New Roman"/>
          <w:color w:val="000000"/>
          <w:sz w:val="24"/>
          <w:szCs w:val="24"/>
        </w:rPr>
        <w:t xml:space="preserve">: </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25FD6">
        <w:rPr>
          <w:rFonts w:ascii="Times New Roman" w:hAnsi="Times New Roman" w:cs="Times New Roman"/>
          <w:color w:val="000000"/>
          <w:sz w:val="24"/>
          <w:szCs w:val="24"/>
        </w:rPr>
        <w:t>«Коррекционно-развив</w:t>
      </w:r>
      <w:r>
        <w:rPr>
          <w:rFonts w:ascii="Times New Roman" w:hAnsi="Times New Roman" w:cs="Times New Roman"/>
          <w:color w:val="000000"/>
          <w:sz w:val="24"/>
          <w:szCs w:val="24"/>
        </w:rPr>
        <w:t>ающие занятия (</w:t>
      </w:r>
      <w:proofErr w:type="spellStart"/>
      <w:r w:rsidRPr="00525FD6">
        <w:rPr>
          <w:rFonts w:ascii="Times New Roman" w:hAnsi="Times New Roman" w:cs="Times New Roman"/>
          <w:color w:val="000000"/>
          <w:sz w:val="24"/>
          <w:szCs w:val="24"/>
        </w:rPr>
        <w:t>психо</w:t>
      </w:r>
      <w:proofErr w:type="spellEnd"/>
      <w:r>
        <w:rPr>
          <w:rFonts w:ascii="Times New Roman" w:hAnsi="Times New Roman" w:cs="Times New Roman"/>
          <w:color w:val="000000"/>
          <w:sz w:val="24"/>
          <w:szCs w:val="24"/>
        </w:rPr>
        <w:t>-</w:t>
      </w:r>
      <w:r w:rsidRPr="00525FD6">
        <w:rPr>
          <w:rFonts w:ascii="Times New Roman" w:hAnsi="Times New Roman" w:cs="Times New Roman"/>
          <w:color w:val="000000"/>
          <w:sz w:val="24"/>
          <w:szCs w:val="24"/>
        </w:rPr>
        <w:t>коррекционные)» (фронтальные</w:t>
      </w:r>
      <w:r>
        <w:rPr>
          <w:rFonts w:ascii="Times New Roman" w:hAnsi="Times New Roman" w:cs="Times New Roman"/>
          <w:color w:val="000000"/>
          <w:sz w:val="24"/>
          <w:szCs w:val="24"/>
        </w:rPr>
        <w:t xml:space="preserve"> </w:t>
      </w:r>
      <w:r w:rsidRPr="00525FD6">
        <w:rPr>
          <w:rFonts w:ascii="Times New Roman" w:hAnsi="Times New Roman" w:cs="Times New Roman"/>
          <w:color w:val="000000"/>
          <w:sz w:val="24"/>
          <w:szCs w:val="24"/>
        </w:rPr>
        <w:t>и/или    индивидуальные    занятия);</w:t>
      </w:r>
    </w:p>
    <w:p w:rsidR="0085463F" w:rsidRPr="00525FD6" w:rsidRDefault="0085463F" w:rsidP="0085463F">
      <w:pPr>
        <w:autoSpaceDE w:val="0"/>
        <w:autoSpaceDN w:val="0"/>
        <w:adjustRightInd w:val="0"/>
        <w:spacing w:after="0" w:line="360" w:lineRule="auto"/>
        <w:jc w:val="both"/>
        <w:rPr>
          <w:rFonts w:ascii="Times New Roman" w:hAnsi="Times New Roman" w:cs="Times New Roman"/>
          <w:color w:val="000000"/>
          <w:sz w:val="24"/>
          <w:szCs w:val="24"/>
        </w:rPr>
      </w:pPr>
      <w:r w:rsidRPr="00525FD6">
        <w:rPr>
          <w:rFonts w:ascii="Times New Roman" w:hAnsi="Times New Roman" w:cs="Times New Roman"/>
          <w:b/>
          <w:bCs/>
          <w:i/>
          <w:iCs/>
          <w:color w:val="000000"/>
          <w:sz w:val="24"/>
          <w:szCs w:val="24"/>
        </w:rPr>
        <w:t>Коррекционный курс</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color w:val="000000"/>
          <w:sz w:val="24"/>
          <w:szCs w:val="24"/>
        </w:rPr>
        <w:t>«</w:t>
      </w:r>
      <w:r w:rsidRPr="00525FD6">
        <w:rPr>
          <w:rFonts w:ascii="Times New Roman" w:hAnsi="Times New Roman" w:cs="Times New Roman"/>
          <w:b/>
          <w:bCs/>
          <w:i/>
          <w:iCs/>
          <w:color w:val="000000"/>
          <w:sz w:val="24"/>
          <w:szCs w:val="24"/>
        </w:rPr>
        <w:t>Коррекционно-развивающие занятия</w:t>
      </w:r>
      <w:r>
        <w:rPr>
          <w:rFonts w:ascii="Times New Roman" w:hAnsi="Times New Roman" w:cs="Times New Roman"/>
          <w:color w:val="000000"/>
          <w:sz w:val="24"/>
          <w:szCs w:val="24"/>
        </w:rPr>
        <w:t xml:space="preserve"> </w:t>
      </w:r>
      <w:r>
        <w:rPr>
          <w:rFonts w:ascii="Times New Roman" w:hAnsi="Times New Roman" w:cs="Times New Roman"/>
          <w:b/>
          <w:bCs/>
          <w:i/>
          <w:iCs/>
          <w:color w:val="000000"/>
          <w:sz w:val="24"/>
          <w:szCs w:val="24"/>
        </w:rPr>
        <w:t>(</w:t>
      </w:r>
      <w:proofErr w:type="spellStart"/>
      <w:r w:rsidRPr="00525FD6">
        <w:rPr>
          <w:rFonts w:ascii="Times New Roman" w:hAnsi="Times New Roman" w:cs="Times New Roman"/>
          <w:b/>
          <w:bCs/>
          <w:i/>
          <w:iCs/>
          <w:color w:val="000000"/>
          <w:sz w:val="24"/>
          <w:szCs w:val="24"/>
        </w:rPr>
        <w:t>психо</w:t>
      </w:r>
      <w:proofErr w:type="spellEnd"/>
      <w:r>
        <w:rPr>
          <w:rFonts w:ascii="Times New Roman" w:hAnsi="Times New Roman" w:cs="Times New Roman"/>
          <w:b/>
          <w:bCs/>
          <w:i/>
          <w:iCs/>
          <w:color w:val="000000"/>
          <w:sz w:val="24"/>
          <w:szCs w:val="24"/>
        </w:rPr>
        <w:t>-</w:t>
      </w:r>
      <w:r w:rsidRPr="00525FD6">
        <w:rPr>
          <w:rFonts w:ascii="Times New Roman" w:hAnsi="Times New Roman" w:cs="Times New Roman"/>
          <w:b/>
          <w:bCs/>
          <w:i/>
          <w:iCs/>
          <w:color w:val="000000"/>
          <w:sz w:val="24"/>
          <w:szCs w:val="24"/>
        </w:rPr>
        <w:t>коррекционные)»</w:t>
      </w:r>
    </w:p>
    <w:p w:rsidR="0085463F" w:rsidRPr="00525FD6" w:rsidRDefault="0085463F" w:rsidP="0085463F">
      <w:pPr>
        <w:autoSpaceDE w:val="0"/>
        <w:autoSpaceDN w:val="0"/>
        <w:adjustRightInd w:val="0"/>
        <w:spacing w:after="0"/>
        <w:rPr>
          <w:rFonts w:ascii="Times New Roman" w:hAnsi="Times New Roman" w:cs="Times New Roman"/>
          <w:color w:val="000000"/>
          <w:sz w:val="24"/>
          <w:szCs w:val="24"/>
        </w:rPr>
      </w:pPr>
      <w:proofErr w:type="spellStart"/>
      <w:r w:rsidRPr="00525FD6">
        <w:rPr>
          <w:rFonts w:ascii="Times New Roman" w:hAnsi="Times New Roman" w:cs="Times New Roman"/>
          <w:b/>
          <w:bCs/>
          <w:color w:val="000000"/>
          <w:sz w:val="24"/>
          <w:szCs w:val="24"/>
        </w:rPr>
        <w:t>Психо</w:t>
      </w:r>
      <w:proofErr w:type="spellEnd"/>
      <w:r>
        <w:rPr>
          <w:rFonts w:ascii="Times New Roman" w:hAnsi="Times New Roman" w:cs="Times New Roman"/>
          <w:b/>
          <w:bCs/>
          <w:color w:val="000000"/>
          <w:sz w:val="24"/>
          <w:szCs w:val="24"/>
        </w:rPr>
        <w:t>-</w:t>
      </w:r>
      <w:r w:rsidRPr="00525FD6">
        <w:rPr>
          <w:rFonts w:ascii="Times New Roman" w:hAnsi="Times New Roman" w:cs="Times New Roman"/>
          <w:b/>
          <w:bCs/>
          <w:color w:val="000000"/>
          <w:sz w:val="24"/>
          <w:szCs w:val="24"/>
        </w:rPr>
        <w:t>коррекционные занятия</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b/>
          <w:bCs/>
          <w:color w:val="000000"/>
          <w:sz w:val="24"/>
          <w:szCs w:val="24"/>
        </w:rPr>
        <w:t xml:space="preserve">Цель </w:t>
      </w:r>
      <w:proofErr w:type="spellStart"/>
      <w:r w:rsidRPr="00525FD6">
        <w:rPr>
          <w:rFonts w:ascii="Times New Roman" w:hAnsi="Times New Roman" w:cs="Times New Roman"/>
          <w:color w:val="000000"/>
          <w:sz w:val="24"/>
          <w:szCs w:val="24"/>
        </w:rPr>
        <w:t>психо</w:t>
      </w:r>
      <w:r>
        <w:rPr>
          <w:rFonts w:ascii="Times New Roman" w:hAnsi="Times New Roman" w:cs="Times New Roman"/>
          <w:color w:val="000000"/>
          <w:sz w:val="24"/>
          <w:szCs w:val="24"/>
        </w:rPr>
        <w:t>-</w:t>
      </w:r>
      <w:r w:rsidRPr="00525FD6">
        <w:rPr>
          <w:rFonts w:ascii="Times New Roman" w:hAnsi="Times New Roman" w:cs="Times New Roman"/>
          <w:color w:val="000000"/>
          <w:sz w:val="24"/>
          <w:szCs w:val="24"/>
        </w:rPr>
        <w:t>корреционных</w:t>
      </w:r>
      <w:proofErr w:type="spellEnd"/>
      <w:r w:rsidRPr="00525FD6">
        <w:rPr>
          <w:rFonts w:ascii="Times New Roman" w:hAnsi="Times New Roman" w:cs="Times New Roman"/>
          <w:color w:val="000000"/>
          <w:sz w:val="24"/>
          <w:szCs w:val="24"/>
        </w:rPr>
        <w:t xml:space="preserve"> занятий заключается в применении разных</w:t>
      </w:r>
      <w:r>
        <w:rPr>
          <w:rFonts w:ascii="Times New Roman" w:hAnsi="Times New Roman" w:cs="Times New Roman"/>
          <w:color w:val="000000"/>
          <w:sz w:val="24"/>
          <w:szCs w:val="24"/>
        </w:rPr>
        <w:t xml:space="preserve"> </w:t>
      </w:r>
      <w:r w:rsidRPr="00525FD6">
        <w:rPr>
          <w:rFonts w:ascii="Times New Roman" w:hAnsi="Times New Roman" w:cs="Times New Roman"/>
          <w:color w:val="000000"/>
          <w:sz w:val="24"/>
          <w:szCs w:val="24"/>
        </w:rPr>
        <w:t>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color w:val="000000"/>
          <w:sz w:val="24"/>
          <w:szCs w:val="24"/>
        </w:rPr>
        <w:t xml:space="preserve">Основные </w:t>
      </w:r>
      <w:r w:rsidRPr="00525FD6">
        <w:rPr>
          <w:rFonts w:ascii="Times New Roman" w:hAnsi="Times New Roman" w:cs="Times New Roman"/>
          <w:b/>
          <w:bCs/>
          <w:color w:val="000000"/>
          <w:sz w:val="24"/>
          <w:szCs w:val="24"/>
        </w:rPr>
        <w:t>направления</w:t>
      </w:r>
      <w:r>
        <w:rPr>
          <w:rFonts w:ascii="Times New Roman" w:hAnsi="Times New Roman" w:cs="Times New Roman"/>
          <w:b/>
          <w:bCs/>
          <w:color w:val="000000"/>
          <w:sz w:val="24"/>
          <w:szCs w:val="24"/>
        </w:rPr>
        <w:t xml:space="preserve"> </w:t>
      </w:r>
      <w:r w:rsidRPr="00525FD6">
        <w:rPr>
          <w:rFonts w:ascii="Times New Roman" w:hAnsi="Times New Roman" w:cs="Times New Roman"/>
          <w:color w:val="000000"/>
          <w:sz w:val="24"/>
          <w:szCs w:val="24"/>
        </w:rPr>
        <w:t>работы:</w:t>
      </w:r>
    </w:p>
    <w:p w:rsidR="0085463F" w:rsidRPr="00525FD6" w:rsidRDefault="0085463F" w:rsidP="0085463F">
      <w:pPr>
        <w:pStyle w:val="a8"/>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711D72">
        <w:rPr>
          <w:rFonts w:ascii="Times New Roman" w:hAnsi="Times New Roman" w:cs="Times New Roman"/>
          <w:bCs/>
          <w:color w:val="000000"/>
          <w:sz w:val="24"/>
          <w:szCs w:val="24"/>
        </w:rPr>
        <w:t xml:space="preserve">диагностика и развитие познавательной сферы и целенаправленное </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bCs/>
          <w:color w:val="000000"/>
          <w:sz w:val="24"/>
          <w:szCs w:val="24"/>
        </w:rPr>
        <w:t xml:space="preserve">формирование  высших  психических  функций  </w:t>
      </w:r>
      <w:r w:rsidRPr="00525FD6">
        <w:rPr>
          <w:rFonts w:ascii="Times New Roman" w:hAnsi="Times New Roman" w:cs="Times New Roman"/>
          <w:color w:val="000000"/>
          <w:sz w:val="24"/>
          <w:szCs w:val="24"/>
        </w:rPr>
        <w:t>(формирование  учебной</w:t>
      </w:r>
      <w:r w:rsidRPr="00711D72">
        <w:rPr>
          <w:rFonts w:ascii="Times New Roman" w:hAnsi="Times New Roman" w:cs="Times New Roman"/>
          <w:color w:val="000000"/>
          <w:sz w:val="24"/>
          <w:szCs w:val="24"/>
        </w:rPr>
        <w:t xml:space="preserve"> </w:t>
      </w:r>
      <w:r w:rsidRPr="00525FD6">
        <w:rPr>
          <w:rFonts w:ascii="Times New Roman" w:hAnsi="Times New Roman" w:cs="Times New Roman"/>
          <w:color w:val="000000"/>
          <w:sz w:val="24"/>
          <w:szCs w:val="24"/>
        </w:rPr>
        <w:t xml:space="preserve">мотивации, активизация сенсорно-перцептивной, </w:t>
      </w:r>
      <w:proofErr w:type="spellStart"/>
      <w:r w:rsidRPr="00525FD6">
        <w:rPr>
          <w:rFonts w:ascii="Times New Roman" w:hAnsi="Times New Roman" w:cs="Times New Roman"/>
          <w:color w:val="000000"/>
          <w:sz w:val="24"/>
          <w:szCs w:val="24"/>
        </w:rPr>
        <w:t>мнемической</w:t>
      </w:r>
      <w:proofErr w:type="spellEnd"/>
      <w:r w:rsidRPr="00525FD6">
        <w:rPr>
          <w:rFonts w:ascii="Times New Roman" w:hAnsi="Times New Roman" w:cs="Times New Roman"/>
          <w:color w:val="000000"/>
          <w:sz w:val="24"/>
          <w:szCs w:val="24"/>
        </w:rPr>
        <w:t xml:space="preserve"> и мыслительной</w:t>
      </w:r>
      <w:r w:rsidRPr="00711D72">
        <w:rPr>
          <w:rFonts w:ascii="Times New Roman" w:hAnsi="Times New Roman" w:cs="Times New Roman"/>
          <w:color w:val="000000"/>
          <w:sz w:val="24"/>
          <w:szCs w:val="24"/>
        </w:rPr>
        <w:t xml:space="preserve"> </w:t>
      </w:r>
      <w:r w:rsidRPr="00525FD6">
        <w:rPr>
          <w:rFonts w:ascii="Times New Roman" w:hAnsi="Times New Roman" w:cs="Times New Roman"/>
          <w:color w:val="000000"/>
          <w:sz w:val="24"/>
          <w:szCs w:val="24"/>
        </w:rPr>
        <w:t>деятельности);</w:t>
      </w:r>
    </w:p>
    <w:p w:rsidR="0085463F" w:rsidRPr="00465D36" w:rsidRDefault="0085463F" w:rsidP="0085463F">
      <w:pPr>
        <w:pStyle w:val="a8"/>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711D72">
        <w:rPr>
          <w:rFonts w:ascii="Times New Roman" w:hAnsi="Times New Roman" w:cs="Times New Roman"/>
          <w:bCs/>
          <w:color w:val="000000"/>
          <w:sz w:val="24"/>
          <w:szCs w:val="24"/>
        </w:rPr>
        <w:t xml:space="preserve">диагностика и   развитие   эмоционально-личностной   сферы   и </w:t>
      </w:r>
      <w:r>
        <w:rPr>
          <w:rFonts w:ascii="Times New Roman" w:hAnsi="Times New Roman" w:cs="Times New Roman"/>
          <w:bCs/>
          <w:color w:val="000000"/>
          <w:sz w:val="24"/>
          <w:szCs w:val="24"/>
        </w:rPr>
        <w:t xml:space="preserve"> </w:t>
      </w:r>
      <w:r w:rsidRPr="00465D36">
        <w:rPr>
          <w:rFonts w:ascii="Times New Roman" w:hAnsi="Times New Roman" w:cs="Times New Roman"/>
          <w:bCs/>
          <w:color w:val="000000"/>
          <w:sz w:val="24"/>
          <w:szCs w:val="24"/>
        </w:rPr>
        <w:t xml:space="preserve">коррекция  ее  недостатков  </w:t>
      </w:r>
      <w:r w:rsidRPr="00465D36">
        <w:rPr>
          <w:rFonts w:ascii="Times New Roman" w:hAnsi="Times New Roman" w:cs="Times New Roman"/>
          <w:color w:val="000000"/>
          <w:sz w:val="24"/>
          <w:szCs w:val="24"/>
        </w:rPr>
        <w:t>(гармонизация психоэмоционального  состояния);</w:t>
      </w:r>
    </w:p>
    <w:p w:rsidR="0085463F" w:rsidRPr="00711D72" w:rsidRDefault="0085463F" w:rsidP="0085463F">
      <w:pPr>
        <w:pStyle w:val="a8"/>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711D72">
        <w:rPr>
          <w:rFonts w:ascii="Times New Roman" w:hAnsi="Times New Roman" w:cs="Times New Roman"/>
          <w:bCs/>
          <w:color w:val="000000"/>
          <w:sz w:val="24"/>
          <w:szCs w:val="24"/>
        </w:rPr>
        <w:t xml:space="preserve">диагностика и развитие коммуникативной сферы и социальной   интеграции (развитие способности к </w:t>
      </w:r>
      <w:proofErr w:type="spellStart"/>
      <w:r w:rsidRPr="00711D72">
        <w:rPr>
          <w:rFonts w:ascii="Times New Roman" w:hAnsi="Times New Roman" w:cs="Times New Roman"/>
          <w:bCs/>
          <w:color w:val="000000"/>
          <w:sz w:val="24"/>
          <w:szCs w:val="24"/>
        </w:rPr>
        <w:t>эмпатии</w:t>
      </w:r>
      <w:proofErr w:type="spellEnd"/>
      <w:r w:rsidRPr="00711D72">
        <w:rPr>
          <w:rFonts w:ascii="Times New Roman" w:hAnsi="Times New Roman" w:cs="Times New Roman"/>
          <w:bCs/>
          <w:color w:val="000000"/>
          <w:sz w:val="24"/>
          <w:szCs w:val="24"/>
        </w:rPr>
        <w:t>, сопереживанию)</w:t>
      </w:r>
    </w:p>
    <w:p w:rsidR="0085463F" w:rsidRPr="00711D72" w:rsidRDefault="0085463F" w:rsidP="0085463F">
      <w:pPr>
        <w:pStyle w:val="a8"/>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711D72">
        <w:rPr>
          <w:rFonts w:ascii="Times New Roman" w:hAnsi="Times New Roman" w:cs="Times New Roman"/>
          <w:bCs/>
          <w:color w:val="000000"/>
          <w:sz w:val="24"/>
          <w:szCs w:val="24"/>
        </w:rPr>
        <w:t>формирование продуктивных видов взаимодействия с окружающими</w:t>
      </w:r>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color w:val="000000"/>
          <w:sz w:val="24"/>
          <w:szCs w:val="24"/>
        </w:rPr>
        <w:t xml:space="preserve">(в  семье,  классе),  </w:t>
      </w:r>
      <w:r w:rsidRPr="00525FD6">
        <w:rPr>
          <w:rFonts w:ascii="Times New Roman" w:hAnsi="Times New Roman" w:cs="Times New Roman"/>
          <w:bCs/>
          <w:color w:val="000000"/>
          <w:sz w:val="24"/>
          <w:szCs w:val="24"/>
        </w:rPr>
        <w:t xml:space="preserve">повышение  социального  статуса  обучающегося  </w:t>
      </w:r>
      <w:proofErr w:type="gramStart"/>
      <w:r w:rsidRPr="00525FD6">
        <w:rPr>
          <w:rFonts w:ascii="Times New Roman" w:hAnsi="Times New Roman" w:cs="Times New Roman"/>
          <w:bCs/>
          <w:color w:val="000000"/>
          <w:sz w:val="24"/>
          <w:szCs w:val="24"/>
        </w:rPr>
        <w:t>в</w:t>
      </w:r>
      <w:proofErr w:type="gramEnd"/>
    </w:p>
    <w:p w:rsidR="0085463F" w:rsidRPr="00525FD6" w:rsidRDefault="0085463F" w:rsidP="0085463F">
      <w:pPr>
        <w:autoSpaceDE w:val="0"/>
        <w:autoSpaceDN w:val="0"/>
        <w:adjustRightInd w:val="0"/>
        <w:spacing w:after="0"/>
        <w:jc w:val="both"/>
        <w:rPr>
          <w:rFonts w:ascii="Times New Roman" w:hAnsi="Times New Roman" w:cs="Times New Roman"/>
          <w:color w:val="000000"/>
          <w:sz w:val="24"/>
          <w:szCs w:val="24"/>
        </w:rPr>
      </w:pPr>
      <w:r w:rsidRPr="00525FD6">
        <w:rPr>
          <w:rFonts w:ascii="Times New Roman" w:hAnsi="Times New Roman" w:cs="Times New Roman"/>
          <w:bCs/>
          <w:color w:val="000000"/>
          <w:sz w:val="24"/>
          <w:szCs w:val="24"/>
        </w:rPr>
        <w:t>коллективе, формирование и развитие навыков социального поведения;</w:t>
      </w:r>
    </w:p>
    <w:p w:rsidR="0085463F" w:rsidRPr="00525FD6" w:rsidRDefault="0085463F" w:rsidP="0085463F">
      <w:pPr>
        <w:pStyle w:val="a8"/>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711D72">
        <w:rPr>
          <w:rFonts w:ascii="Times New Roman" w:hAnsi="Times New Roman" w:cs="Times New Roman"/>
          <w:bCs/>
          <w:color w:val="000000"/>
          <w:sz w:val="24"/>
          <w:szCs w:val="24"/>
        </w:rPr>
        <w:t xml:space="preserve">формирование произвольной регуляции деятельности и поведения </w:t>
      </w:r>
    </w:p>
    <w:p w:rsidR="0085463F" w:rsidRDefault="0085463F" w:rsidP="0085463F">
      <w:pPr>
        <w:autoSpaceDE w:val="0"/>
        <w:autoSpaceDN w:val="0"/>
        <w:adjustRightInd w:val="0"/>
        <w:spacing w:after="0"/>
        <w:jc w:val="both"/>
        <w:rPr>
          <w:rFonts w:ascii="Times New Roman" w:hAnsi="Times New Roman" w:cs="Times New Roman"/>
          <w:color w:val="000000"/>
          <w:sz w:val="24"/>
          <w:szCs w:val="24"/>
        </w:rPr>
      </w:pPr>
      <w:r w:rsidRPr="00711D72">
        <w:rPr>
          <w:rFonts w:ascii="Times New Roman" w:hAnsi="Times New Roman" w:cs="Times New Roman"/>
          <w:color w:val="000000"/>
          <w:sz w:val="24"/>
          <w:szCs w:val="24"/>
        </w:rPr>
        <w:t>(развитие произвольной регуляции деятельности и поведения, формирование способности к планированию и контролю).</w:t>
      </w:r>
    </w:p>
    <w:p w:rsidR="0085463F" w:rsidRDefault="0085463F" w:rsidP="0085463F">
      <w:pPr>
        <w:autoSpaceDE w:val="0"/>
        <w:autoSpaceDN w:val="0"/>
        <w:adjustRightInd w:val="0"/>
        <w:spacing w:after="0"/>
        <w:ind w:firstLine="709"/>
        <w:rPr>
          <w:rFonts w:ascii="Times New Roman" w:hAnsi="Times New Roman" w:cs="Times New Roman"/>
          <w:sz w:val="24"/>
          <w:szCs w:val="24"/>
        </w:rPr>
      </w:pPr>
      <w:r w:rsidRPr="00711D72">
        <w:rPr>
          <w:rFonts w:ascii="Times New Roman"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w:t>
      </w:r>
      <w:r>
        <w:rPr>
          <w:rFonts w:ascii="Times New Roman" w:hAnsi="Times New Roman" w:cs="Times New Roman"/>
          <w:sz w:val="24"/>
          <w:szCs w:val="24"/>
        </w:rPr>
        <w:t xml:space="preserve"> потребностей обучающихся с ЗПР.</w:t>
      </w:r>
    </w:p>
    <w:p w:rsidR="0085463F" w:rsidRDefault="0085463F" w:rsidP="0085463F">
      <w:pPr>
        <w:pStyle w:val="ConsPlusNormal"/>
        <w:ind w:left="1260"/>
        <w:jc w:val="both"/>
      </w:pPr>
    </w:p>
    <w:p w:rsidR="0085463F" w:rsidRPr="00DE0373" w:rsidRDefault="0085463F" w:rsidP="0085463F">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2.2</w:t>
      </w:r>
      <w:r w:rsidRPr="005A60E1">
        <w:rPr>
          <w:rFonts w:ascii="Times New Roman" w:hAnsi="Times New Roman" w:cs="Times New Roman"/>
          <w:b/>
          <w:bCs/>
          <w:color w:val="000000"/>
          <w:sz w:val="24"/>
          <w:szCs w:val="24"/>
        </w:rPr>
        <w:t>. П</w:t>
      </w:r>
      <w:r>
        <w:rPr>
          <w:rFonts w:ascii="Times New Roman" w:hAnsi="Times New Roman" w:cs="Times New Roman"/>
          <w:b/>
          <w:bCs/>
          <w:color w:val="000000"/>
          <w:sz w:val="24"/>
          <w:szCs w:val="24"/>
        </w:rPr>
        <w:t>рограмма формирования универсальных учебных действий</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Программа формирования универсальных учебных действий на </w:t>
      </w:r>
      <w:r>
        <w:rPr>
          <w:rFonts w:ascii="Times New Roman" w:hAnsi="Times New Roman" w:cs="Times New Roman"/>
          <w:color w:val="000000"/>
          <w:sz w:val="24"/>
          <w:szCs w:val="24"/>
        </w:rPr>
        <w:t>уровне</w:t>
      </w:r>
      <w:r w:rsidRPr="005A60E1">
        <w:rPr>
          <w:rFonts w:ascii="Times New Roman" w:hAnsi="Times New Roman" w:cs="Times New Roman"/>
          <w:color w:val="000000"/>
          <w:sz w:val="24"/>
          <w:szCs w:val="24"/>
        </w:rPr>
        <w:t xml:space="preserve"> начального общего образования в условиях </w:t>
      </w:r>
      <w:r>
        <w:rPr>
          <w:rFonts w:ascii="Times New Roman" w:hAnsi="Times New Roman" w:cs="Times New Roman"/>
          <w:color w:val="000000"/>
          <w:sz w:val="24"/>
          <w:szCs w:val="24"/>
        </w:rPr>
        <w:t xml:space="preserve">МОУ СОШ №7 </w:t>
      </w:r>
      <w:r w:rsidRPr="005A60E1">
        <w:rPr>
          <w:rFonts w:ascii="Times New Roman" w:hAnsi="Times New Roman" w:cs="Times New Roman"/>
          <w:color w:val="000000"/>
          <w:sz w:val="24"/>
          <w:szCs w:val="24"/>
        </w:rPr>
        <w:t>(далее —</w:t>
      </w:r>
      <w:r>
        <w:rPr>
          <w:rFonts w:ascii="Times New Roman" w:hAnsi="Times New Roman" w:cs="Times New Roman"/>
          <w:color w:val="000000"/>
          <w:sz w:val="24"/>
          <w:szCs w:val="24"/>
        </w:rPr>
        <w:t xml:space="preserve"> </w:t>
      </w:r>
      <w:r w:rsidRPr="005A60E1">
        <w:rPr>
          <w:rFonts w:ascii="Times New Roman" w:hAnsi="Times New Roman" w:cs="Times New Roman"/>
          <w:color w:val="000000"/>
          <w:sz w:val="24"/>
          <w:szCs w:val="24"/>
        </w:rPr>
        <w:t xml:space="preserve">программа формирования УУД) конкретизирует требования ФГОС НОО обучающихся с ОВЗ к личностным и </w:t>
      </w:r>
      <w:proofErr w:type="spellStart"/>
      <w:r w:rsidRPr="005A60E1">
        <w:rPr>
          <w:rFonts w:ascii="Times New Roman" w:hAnsi="Times New Roman" w:cs="Times New Roman"/>
          <w:color w:val="000000"/>
          <w:sz w:val="24"/>
          <w:szCs w:val="24"/>
        </w:rPr>
        <w:t>метапредметным</w:t>
      </w:r>
      <w:proofErr w:type="spellEnd"/>
      <w:r w:rsidRPr="005A60E1">
        <w:rPr>
          <w:rFonts w:ascii="Times New Roman" w:hAnsi="Times New Roman" w:cs="Times New Roman"/>
          <w:color w:val="000000"/>
          <w:sz w:val="24"/>
          <w:szCs w:val="24"/>
        </w:rPr>
        <w:t xml:space="preserve"> результатам освоения АООП НОО, и служит основой разработки программ учебных предметов, курсов. </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Программа формирования универсальных учебных действий направлена на обеспечение </w:t>
      </w:r>
      <w:proofErr w:type="spellStart"/>
      <w:r w:rsidRPr="005A60E1">
        <w:rPr>
          <w:rFonts w:ascii="Times New Roman" w:hAnsi="Times New Roman" w:cs="Times New Roman"/>
          <w:color w:val="000000"/>
          <w:sz w:val="24"/>
          <w:szCs w:val="24"/>
        </w:rPr>
        <w:t>деятельностного</w:t>
      </w:r>
      <w:proofErr w:type="spellEnd"/>
      <w:r w:rsidRPr="005A60E1">
        <w:rPr>
          <w:rFonts w:ascii="Times New Roman" w:hAnsi="Times New Roman" w:cs="Times New Roman"/>
          <w:color w:val="000000"/>
          <w:sz w:val="24"/>
          <w:szCs w:val="24"/>
        </w:rPr>
        <w:t xml:space="preserve"> подхода и позволяет реализовывать коррекционно-развивающий потенциал образования обучающихся с ЗПР и призвана способствовать развитию </w:t>
      </w:r>
      <w:r w:rsidRPr="005A60E1">
        <w:rPr>
          <w:rFonts w:ascii="Times New Roman" w:hAnsi="Times New Roman" w:cs="Times New Roman"/>
          <w:color w:val="000000"/>
          <w:sz w:val="24"/>
          <w:szCs w:val="24"/>
        </w:rPr>
        <w:lastRenderedPageBreak/>
        <w:t>универсальных учебных действий, обеспечивающих обучающимся умение учиться.</w:t>
      </w:r>
      <w:r>
        <w:rPr>
          <w:rFonts w:ascii="Times New Roman" w:hAnsi="Times New Roman" w:cs="Times New Roman"/>
          <w:color w:val="000000"/>
          <w:sz w:val="24"/>
          <w:szCs w:val="24"/>
        </w:rPr>
        <w:t xml:space="preserve"> </w:t>
      </w:r>
      <w:r w:rsidRPr="005A60E1">
        <w:rPr>
          <w:rFonts w:ascii="Times New Roman" w:hAnsi="Times New Roman" w:cs="Times New Roman"/>
          <w:color w:val="000000"/>
          <w:sz w:val="24"/>
          <w:szCs w:val="24"/>
        </w:rPr>
        <w:t>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Программа формирования универсальных учебных действий для начального общего образования обучающихся с ЗПР обеспечивает:</w:t>
      </w:r>
    </w:p>
    <w:p w:rsidR="0085463F" w:rsidRPr="005A60E1" w:rsidRDefault="0085463F" w:rsidP="0085463F">
      <w:pPr>
        <w:pStyle w:val="a8"/>
        <w:numPr>
          <w:ilvl w:val="0"/>
          <w:numId w:val="5"/>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успешность (эффективность) обучения в любой предметной области, </w:t>
      </w:r>
    </w:p>
    <w:p w:rsidR="0085463F" w:rsidRPr="005A60E1" w:rsidRDefault="0085463F" w:rsidP="0085463F">
      <w:pPr>
        <w:pStyle w:val="a8"/>
        <w:numPr>
          <w:ilvl w:val="0"/>
          <w:numId w:val="5"/>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общность подходов к осуществлению любой деятельности обучающегося вне зависимости от ее предметного содержания; </w:t>
      </w:r>
    </w:p>
    <w:p w:rsidR="0085463F" w:rsidRPr="005A60E1" w:rsidRDefault="0085463F" w:rsidP="0085463F">
      <w:pPr>
        <w:pStyle w:val="a8"/>
        <w:numPr>
          <w:ilvl w:val="0"/>
          <w:numId w:val="5"/>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реализацию преемственности всех </w:t>
      </w:r>
      <w:r>
        <w:rPr>
          <w:rFonts w:ascii="Times New Roman" w:hAnsi="Times New Roman" w:cs="Times New Roman"/>
          <w:color w:val="000000"/>
          <w:sz w:val="24"/>
          <w:szCs w:val="24"/>
        </w:rPr>
        <w:t>уровней</w:t>
      </w:r>
      <w:r w:rsidRPr="005A60E1">
        <w:rPr>
          <w:rFonts w:ascii="Times New Roman" w:hAnsi="Times New Roman" w:cs="Times New Roman"/>
          <w:color w:val="000000"/>
          <w:sz w:val="24"/>
          <w:szCs w:val="24"/>
        </w:rPr>
        <w:t xml:space="preserve"> образования и этапов усвоения содержания образования; </w:t>
      </w:r>
    </w:p>
    <w:p w:rsidR="0085463F" w:rsidRPr="005A60E1" w:rsidRDefault="0085463F" w:rsidP="0085463F">
      <w:pPr>
        <w:pStyle w:val="a8"/>
        <w:numPr>
          <w:ilvl w:val="0"/>
          <w:numId w:val="5"/>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85463F" w:rsidRPr="005A60E1" w:rsidRDefault="0085463F" w:rsidP="0085463F">
      <w:pPr>
        <w:pStyle w:val="a8"/>
        <w:numPr>
          <w:ilvl w:val="0"/>
          <w:numId w:val="5"/>
        </w:numPr>
        <w:autoSpaceDE w:val="0"/>
        <w:autoSpaceDN w:val="0"/>
        <w:adjustRightInd w:val="0"/>
        <w:spacing w:after="0"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целостность развития личности обучающегося. </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Основная </w:t>
      </w:r>
      <w:r w:rsidRPr="005A60E1">
        <w:rPr>
          <w:rFonts w:ascii="Times New Roman" w:hAnsi="Times New Roman" w:cs="Times New Roman"/>
          <w:b/>
          <w:bCs/>
          <w:color w:val="000000"/>
          <w:sz w:val="24"/>
          <w:szCs w:val="24"/>
        </w:rPr>
        <w:t>цель</w:t>
      </w:r>
      <w:r>
        <w:rPr>
          <w:rFonts w:ascii="Times New Roman" w:hAnsi="Times New Roman" w:cs="Times New Roman"/>
          <w:b/>
          <w:bCs/>
          <w:color w:val="000000"/>
          <w:sz w:val="24"/>
          <w:szCs w:val="24"/>
        </w:rPr>
        <w:t xml:space="preserve"> </w:t>
      </w:r>
      <w:r w:rsidRPr="005A60E1">
        <w:rPr>
          <w:rFonts w:ascii="Times New Roman" w:hAnsi="Times New Roman" w:cs="Times New Roman"/>
          <w:color w:val="000000"/>
          <w:sz w:val="24"/>
          <w:szCs w:val="24"/>
        </w:rPr>
        <w:t>реализации программы формирования универсальных учебных действий состоит в формировании обучающегося с ЗПР как субъекта</w:t>
      </w:r>
      <w:r>
        <w:rPr>
          <w:rFonts w:ascii="Times New Roman" w:hAnsi="Times New Roman" w:cs="Times New Roman"/>
          <w:color w:val="000000"/>
          <w:sz w:val="24"/>
          <w:szCs w:val="24"/>
        </w:rPr>
        <w:t xml:space="preserve"> </w:t>
      </w:r>
      <w:r w:rsidRPr="005A60E1">
        <w:rPr>
          <w:rFonts w:ascii="Times New Roman" w:hAnsi="Times New Roman" w:cs="Times New Roman"/>
          <w:color w:val="000000"/>
          <w:sz w:val="24"/>
          <w:szCs w:val="24"/>
        </w:rPr>
        <w:t>учебной деятельности.</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b/>
          <w:bCs/>
          <w:color w:val="000000"/>
          <w:sz w:val="24"/>
          <w:szCs w:val="24"/>
        </w:rPr>
        <w:t>Задачами</w:t>
      </w:r>
      <w:r>
        <w:rPr>
          <w:rFonts w:ascii="Times New Roman" w:hAnsi="Times New Roman" w:cs="Times New Roman"/>
          <w:b/>
          <w:bCs/>
          <w:color w:val="000000"/>
          <w:sz w:val="24"/>
          <w:szCs w:val="24"/>
        </w:rPr>
        <w:t xml:space="preserve"> </w:t>
      </w:r>
      <w:r w:rsidRPr="005A60E1">
        <w:rPr>
          <w:rFonts w:ascii="Times New Roman" w:hAnsi="Times New Roman" w:cs="Times New Roman"/>
          <w:color w:val="000000"/>
          <w:sz w:val="24"/>
          <w:szCs w:val="24"/>
        </w:rPr>
        <w:t>реализации программы являются:</w:t>
      </w:r>
    </w:p>
    <w:p w:rsidR="0085463F" w:rsidRPr="005A60E1" w:rsidRDefault="0085463F" w:rsidP="0085463F">
      <w:pPr>
        <w:pStyle w:val="a8"/>
        <w:numPr>
          <w:ilvl w:val="0"/>
          <w:numId w:val="6"/>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формирование мотивационного компонента учебной деятельности; </w:t>
      </w:r>
    </w:p>
    <w:p w:rsidR="0085463F" w:rsidRPr="005A60E1" w:rsidRDefault="0085463F" w:rsidP="0085463F">
      <w:pPr>
        <w:pStyle w:val="a8"/>
        <w:numPr>
          <w:ilvl w:val="0"/>
          <w:numId w:val="6"/>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овладение комплексом универсальных учебных действий, </w:t>
      </w:r>
    </w:p>
    <w:p w:rsidR="0085463F" w:rsidRPr="005A60E1" w:rsidRDefault="0085463F" w:rsidP="0085463F">
      <w:pPr>
        <w:pStyle w:val="a8"/>
        <w:numPr>
          <w:ilvl w:val="0"/>
          <w:numId w:val="6"/>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составляющих операционный компонент учебной деятельности;</w:t>
      </w:r>
    </w:p>
    <w:p w:rsidR="0085463F" w:rsidRPr="005A60E1" w:rsidRDefault="0085463F" w:rsidP="0085463F">
      <w:pPr>
        <w:pStyle w:val="a8"/>
        <w:numPr>
          <w:ilvl w:val="0"/>
          <w:numId w:val="6"/>
        </w:numPr>
        <w:autoSpaceDE w:val="0"/>
        <w:autoSpaceDN w:val="0"/>
        <w:adjustRightInd w:val="0"/>
        <w:spacing w:after="44"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развитие умений принимать цель и готовый план деятельности,</w:t>
      </w:r>
    </w:p>
    <w:p w:rsidR="0085463F" w:rsidRPr="005A60E1" w:rsidRDefault="0085463F" w:rsidP="0085463F">
      <w:pPr>
        <w:pStyle w:val="a8"/>
        <w:numPr>
          <w:ilvl w:val="0"/>
          <w:numId w:val="6"/>
        </w:numPr>
        <w:autoSpaceDE w:val="0"/>
        <w:autoSpaceDN w:val="0"/>
        <w:adjustRightInd w:val="0"/>
        <w:spacing w:after="0"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планировать знакомую деятельность, контролировать и оценивать ее результаты в опоре на организационную помощь педагога.</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b/>
          <w:bCs/>
          <w:color w:val="000000"/>
          <w:sz w:val="24"/>
          <w:szCs w:val="24"/>
        </w:rPr>
        <w:t>Ценностные ориентиры начального общего образования</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Данная программа предусматривает переход:</w:t>
      </w:r>
    </w:p>
    <w:p w:rsidR="0085463F" w:rsidRDefault="0085463F" w:rsidP="0085463F">
      <w:pPr>
        <w:pStyle w:val="a8"/>
        <w:numPr>
          <w:ilvl w:val="0"/>
          <w:numId w:val="7"/>
        </w:numPr>
        <w:autoSpaceDE w:val="0"/>
        <w:autoSpaceDN w:val="0"/>
        <w:adjustRightInd w:val="0"/>
        <w:spacing w:after="0"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от обучения, как преподнесения </w:t>
      </w:r>
      <w:proofErr w:type="gramStart"/>
      <w:r w:rsidRPr="005A60E1">
        <w:rPr>
          <w:rFonts w:ascii="Times New Roman" w:hAnsi="Times New Roman" w:cs="Times New Roman"/>
          <w:color w:val="000000"/>
          <w:sz w:val="24"/>
          <w:szCs w:val="24"/>
        </w:rPr>
        <w:t>учителем</w:t>
      </w:r>
      <w:proofErr w:type="gramEnd"/>
      <w:r w:rsidRPr="005A60E1">
        <w:rPr>
          <w:rFonts w:ascii="Times New Roman" w:hAnsi="Times New Roman" w:cs="Times New Roman"/>
          <w:color w:val="000000"/>
          <w:sz w:val="24"/>
          <w:szCs w:val="24"/>
        </w:rPr>
        <w:t xml:space="preserve"> обучающимся системы знаний, к активному решению проблем с целью выработки определенных решений; </w:t>
      </w:r>
    </w:p>
    <w:p w:rsidR="0085463F" w:rsidRPr="005A60E1" w:rsidRDefault="0085463F" w:rsidP="0085463F">
      <w:pPr>
        <w:pStyle w:val="a8"/>
        <w:numPr>
          <w:ilvl w:val="0"/>
          <w:numId w:val="7"/>
        </w:numPr>
        <w:autoSpaceDE w:val="0"/>
        <w:autoSpaceDN w:val="0"/>
        <w:adjustRightInd w:val="0"/>
        <w:spacing w:after="47"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от освоения отдельных учебных предметов к </w:t>
      </w:r>
      <w:proofErr w:type="spellStart"/>
      <w:r>
        <w:rPr>
          <w:rFonts w:ascii="Times New Roman" w:hAnsi="Times New Roman" w:cs="Times New Roman"/>
          <w:color w:val="000000"/>
          <w:sz w:val="24"/>
          <w:szCs w:val="24"/>
        </w:rPr>
        <w:t>межпредметному</w:t>
      </w:r>
      <w:proofErr w:type="spellEnd"/>
      <w:r w:rsidRPr="005A60E1">
        <w:rPr>
          <w:rFonts w:ascii="Times New Roman" w:hAnsi="Times New Roman" w:cs="Times New Roman"/>
          <w:color w:val="000000"/>
          <w:sz w:val="24"/>
          <w:szCs w:val="24"/>
        </w:rPr>
        <w:t xml:space="preserve"> изучению сложных жизненных ситуаций; </w:t>
      </w:r>
    </w:p>
    <w:p w:rsidR="0085463F" w:rsidRPr="005A60E1" w:rsidRDefault="0085463F" w:rsidP="0085463F">
      <w:pPr>
        <w:pStyle w:val="a8"/>
        <w:numPr>
          <w:ilvl w:val="0"/>
          <w:numId w:val="7"/>
        </w:numPr>
        <w:autoSpaceDE w:val="0"/>
        <w:autoSpaceDN w:val="0"/>
        <w:adjustRightInd w:val="0"/>
        <w:spacing w:after="0" w:line="276" w:lineRule="auto"/>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xml:space="preserve">Ценностные ориентиры начального </w:t>
      </w:r>
      <w:r>
        <w:rPr>
          <w:rFonts w:ascii="Times New Roman" w:hAnsi="Times New Roman" w:cs="Times New Roman"/>
          <w:color w:val="000000"/>
          <w:sz w:val="24"/>
          <w:szCs w:val="24"/>
        </w:rPr>
        <w:t xml:space="preserve">общего </w:t>
      </w:r>
      <w:r w:rsidRPr="005A60E1">
        <w:rPr>
          <w:rFonts w:ascii="Times New Roman" w:hAnsi="Times New Roman" w:cs="Times New Roman"/>
          <w:color w:val="000000"/>
          <w:sz w:val="24"/>
          <w:szCs w:val="24"/>
        </w:rPr>
        <w:t>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b/>
          <w:bCs/>
          <w:i/>
          <w:iCs/>
          <w:color w:val="000000"/>
          <w:sz w:val="24"/>
          <w:szCs w:val="24"/>
        </w:rPr>
        <w:t xml:space="preserve">формирование основ гражданской идентичности личности </w:t>
      </w:r>
      <w:r w:rsidRPr="005A60E1">
        <w:rPr>
          <w:rFonts w:ascii="Times New Roman" w:hAnsi="Times New Roman" w:cs="Times New Roman"/>
          <w:i/>
          <w:iCs/>
          <w:color w:val="000000"/>
          <w:sz w:val="24"/>
          <w:szCs w:val="24"/>
        </w:rPr>
        <w:t>на базе</w:t>
      </w:r>
      <w:r w:rsidRPr="005A60E1">
        <w:rPr>
          <w:rFonts w:ascii="Times New Roman" w:hAnsi="Times New Roman" w:cs="Times New Roman"/>
          <w:color w:val="000000"/>
          <w:sz w:val="24"/>
          <w:szCs w:val="24"/>
        </w:rPr>
        <w:t>:</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b/>
          <w:bCs/>
          <w:i/>
          <w:iCs/>
          <w:color w:val="000000"/>
          <w:sz w:val="24"/>
          <w:szCs w:val="24"/>
        </w:rPr>
        <w:t xml:space="preserve">формирование психологических условий развития общения, сотрудничества </w:t>
      </w:r>
      <w:r w:rsidRPr="005A60E1">
        <w:rPr>
          <w:rFonts w:ascii="Times New Roman" w:hAnsi="Times New Roman" w:cs="Times New Roman"/>
          <w:color w:val="000000"/>
          <w:sz w:val="24"/>
          <w:szCs w:val="24"/>
        </w:rPr>
        <w:t>на основе:</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доброжелательности, доверия и внимания к людям, готовности к сотрудничеству и дружбе, оказанию</w:t>
      </w:r>
      <w:r>
        <w:rPr>
          <w:rFonts w:ascii="Times New Roman" w:hAnsi="Times New Roman" w:cs="Times New Roman"/>
          <w:color w:val="000000"/>
          <w:sz w:val="24"/>
          <w:szCs w:val="24"/>
        </w:rPr>
        <w:t xml:space="preserve"> </w:t>
      </w:r>
      <w:r w:rsidRPr="005A60E1">
        <w:rPr>
          <w:rFonts w:ascii="Times New Roman" w:hAnsi="Times New Roman" w:cs="Times New Roman"/>
          <w:color w:val="000000"/>
          <w:sz w:val="24"/>
          <w:szCs w:val="24"/>
        </w:rPr>
        <w:t>помощи тем, кто в ней нуждается;</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lastRenderedPageBreak/>
        <w:t>- уважения к окружающим —умения слушать и слышать партнёра, признавать право каждого на собственное мнение и принимать решения с учётом позиций всех участников;</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b/>
          <w:bCs/>
          <w:i/>
          <w:iCs/>
          <w:color w:val="000000"/>
          <w:sz w:val="24"/>
          <w:szCs w:val="24"/>
        </w:rPr>
        <w:t xml:space="preserve">формирование целостного, социально ориентированного взгляда на мир </w:t>
      </w:r>
      <w:r w:rsidRPr="005A60E1">
        <w:rPr>
          <w:rFonts w:ascii="Times New Roman" w:hAnsi="Times New Roman" w:cs="Times New Roman"/>
          <w:color w:val="000000"/>
          <w:sz w:val="24"/>
          <w:szCs w:val="24"/>
        </w:rPr>
        <w:t>на основе общечеловеческих принципов нравственности и гуманизма:</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b/>
          <w:bCs/>
          <w:i/>
          <w:iCs/>
          <w:color w:val="000000"/>
          <w:sz w:val="24"/>
          <w:szCs w:val="24"/>
        </w:rPr>
        <w:t>развитие умения учиться</w:t>
      </w:r>
      <w:r>
        <w:rPr>
          <w:rFonts w:ascii="Times New Roman" w:hAnsi="Times New Roman" w:cs="Times New Roman"/>
          <w:b/>
          <w:bCs/>
          <w:i/>
          <w:iCs/>
          <w:color w:val="000000"/>
          <w:sz w:val="24"/>
          <w:szCs w:val="24"/>
        </w:rPr>
        <w:t xml:space="preserve"> </w:t>
      </w:r>
      <w:r w:rsidRPr="005A60E1">
        <w:rPr>
          <w:rFonts w:ascii="Times New Roman" w:hAnsi="Times New Roman" w:cs="Times New Roman"/>
          <w:color w:val="000000"/>
          <w:sz w:val="24"/>
          <w:szCs w:val="24"/>
        </w:rPr>
        <w:t>и формирование личностного смысла учения как первого шага к самообразованию и самовоспитанию, а именно:</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развитие познавательных интересов, инициативы и любознательности, мотивов познания и творчества;</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формирование умения</w:t>
      </w:r>
      <w:r>
        <w:rPr>
          <w:rFonts w:ascii="Times New Roman" w:hAnsi="Times New Roman" w:cs="Times New Roman"/>
          <w:color w:val="000000"/>
          <w:sz w:val="24"/>
          <w:szCs w:val="24"/>
        </w:rPr>
        <w:t xml:space="preserve"> </w:t>
      </w:r>
      <w:r w:rsidRPr="005A60E1">
        <w:rPr>
          <w:rFonts w:ascii="Times New Roman" w:hAnsi="Times New Roman" w:cs="Times New Roman"/>
          <w:color w:val="000000"/>
          <w:sz w:val="24"/>
          <w:szCs w:val="24"/>
        </w:rPr>
        <w:t>учиться и способности к организации своей деятельности (планированию, контролю, оценке);</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b/>
          <w:bCs/>
          <w:i/>
          <w:iCs/>
          <w:color w:val="000000"/>
          <w:sz w:val="24"/>
          <w:szCs w:val="24"/>
        </w:rPr>
        <w:t>развитие самостоятельности, инициативы и ответственности личности</w:t>
      </w:r>
      <w:r>
        <w:rPr>
          <w:rFonts w:ascii="Times New Roman" w:hAnsi="Times New Roman" w:cs="Times New Roman"/>
          <w:b/>
          <w:bCs/>
          <w:i/>
          <w:iCs/>
          <w:color w:val="000000"/>
          <w:sz w:val="24"/>
          <w:szCs w:val="24"/>
        </w:rPr>
        <w:t xml:space="preserve"> </w:t>
      </w:r>
      <w:r w:rsidRPr="005A60E1">
        <w:rPr>
          <w:rFonts w:ascii="Times New Roman" w:hAnsi="Times New Roman" w:cs="Times New Roman"/>
          <w:color w:val="000000"/>
          <w:sz w:val="24"/>
          <w:szCs w:val="24"/>
        </w:rPr>
        <w:t xml:space="preserve">как условия её </w:t>
      </w:r>
      <w:proofErr w:type="spellStart"/>
      <w:r w:rsidRPr="005A60E1">
        <w:rPr>
          <w:rFonts w:ascii="Times New Roman" w:hAnsi="Times New Roman" w:cs="Times New Roman"/>
          <w:color w:val="000000"/>
          <w:sz w:val="24"/>
          <w:szCs w:val="24"/>
        </w:rPr>
        <w:t>самоактуализации</w:t>
      </w:r>
      <w:proofErr w:type="spellEnd"/>
      <w:r w:rsidRPr="005A60E1">
        <w:rPr>
          <w:rFonts w:ascii="Times New Roman" w:hAnsi="Times New Roman" w:cs="Times New Roman"/>
          <w:color w:val="000000"/>
          <w:sz w:val="24"/>
          <w:szCs w:val="24"/>
        </w:rPr>
        <w:t>:</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формирование самоуважения и эмоционально-положительного отношения к</w:t>
      </w:r>
      <w:r>
        <w:rPr>
          <w:rFonts w:ascii="Times New Roman" w:hAnsi="Times New Roman" w:cs="Times New Roman"/>
          <w:color w:val="000000"/>
          <w:sz w:val="24"/>
          <w:szCs w:val="24"/>
        </w:rPr>
        <w:t xml:space="preserve"> </w:t>
      </w:r>
      <w:r w:rsidRPr="005A60E1">
        <w:rPr>
          <w:rFonts w:ascii="Times New Roman" w:hAnsi="Times New Roman" w:cs="Times New Roman"/>
          <w:color w:val="000000"/>
          <w:sz w:val="24"/>
          <w:szCs w:val="24"/>
        </w:rPr>
        <w:t>себе, готовности открыто выражать и отстаивать свою позицию, критичности к своим поступкам и умения адекватно их оценивать;</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85463F" w:rsidRPr="005A60E1" w:rsidRDefault="0085463F" w:rsidP="0085463F">
      <w:pPr>
        <w:autoSpaceDE w:val="0"/>
        <w:autoSpaceDN w:val="0"/>
        <w:adjustRightInd w:val="0"/>
        <w:spacing w:after="35"/>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85463F" w:rsidRPr="005A60E1" w:rsidRDefault="0085463F" w:rsidP="0085463F">
      <w:pPr>
        <w:autoSpaceDE w:val="0"/>
        <w:autoSpaceDN w:val="0"/>
        <w:adjustRightInd w:val="0"/>
        <w:spacing w:after="0"/>
        <w:jc w:val="both"/>
        <w:rPr>
          <w:rFonts w:ascii="Times New Roman" w:hAnsi="Times New Roman" w:cs="Times New Roman"/>
          <w:color w:val="000000"/>
          <w:sz w:val="24"/>
          <w:szCs w:val="24"/>
        </w:rPr>
      </w:pPr>
      <w:r w:rsidRPr="005A60E1">
        <w:rPr>
          <w:rFonts w:ascii="Times New Roman" w:hAnsi="Times New Roman" w:cs="Times New Roman"/>
          <w:color w:val="000000"/>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5463F" w:rsidRPr="00780B0A" w:rsidRDefault="0085463F" w:rsidP="0085463F">
      <w:pPr>
        <w:pStyle w:val="Default"/>
        <w:spacing w:line="276" w:lineRule="auto"/>
        <w:jc w:val="both"/>
        <w:rPr>
          <w:sz w:val="23"/>
          <w:szCs w:val="23"/>
        </w:rPr>
      </w:pPr>
      <w:r w:rsidRPr="00780B0A">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w:t>
      </w:r>
      <w:r>
        <w:t xml:space="preserve"> </w:t>
      </w:r>
      <w:r w:rsidRPr="00780B0A">
        <w:rPr>
          <w:sz w:val="23"/>
          <w:szCs w:val="23"/>
        </w:rPr>
        <w:t>высокую эффективность решения жизненных задач и возможность саморазвития обучающихся.</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b/>
          <w:bCs/>
          <w:color w:val="000000"/>
          <w:sz w:val="23"/>
          <w:szCs w:val="23"/>
        </w:rPr>
        <w:t>Понятие, функции, состав и характеристики универсальных учебных действий на уровне</w:t>
      </w:r>
      <w:r>
        <w:rPr>
          <w:rFonts w:ascii="Times New Roman" w:hAnsi="Times New Roman" w:cs="Times New Roman"/>
          <w:b/>
          <w:bCs/>
          <w:color w:val="000000"/>
          <w:sz w:val="23"/>
          <w:szCs w:val="23"/>
        </w:rPr>
        <w:t xml:space="preserve"> </w:t>
      </w:r>
      <w:r w:rsidRPr="00780B0A">
        <w:rPr>
          <w:rFonts w:ascii="Times New Roman" w:hAnsi="Times New Roman" w:cs="Times New Roman"/>
          <w:b/>
          <w:bCs/>
          <w:color w:val="000000"/>
          <w:sz w:val="23"/>
          <w:szCs w:val="23"/>
        </w:rPr>
        <w:t>начального общего образования</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 xml:space="preserve">Последовательная реализация </w:t>
      </w:r>
      <w:proofErr w:type="spellStart"/>
      <w:r w:rsidRPr="00780B0A">
        <w:rPr>
          <w:rFonts w:ascii="Times New Roman" w:hAnsi="Times New Roman" w:cs="Times New Roman"/>
          <w:color w:val="000000"/>
          <w:sz w:val="23"/>
          <w:szCs w:val="23"/>
        </w:rPr>
        <w:t>деятельностного</w:t>
      </w:r>
      <w:proofErr w:type="spellEnd"/>
      <w:r w:rsidRPr="00780B0A">
        <w:rPr>
          <w:rFonts w:ascii="Times New Roman" w:hAnsi="Times New Roman" w:cs="Times New Roman"/>
          <w:color w:val="000000"/>
          <w:sz w:val="23"/>
          <w:szCs w:val="23"/>
        </w:rPr>
        <w:t xml:space="preserve"> подхода направлена на повышение эффективности образования, более прочное усвоение знаний </w:t>
      </w:r>
      <w:r>
        <w:rPr>
          <w:rFonts w:ascii="Times New Roman" w:hAnsi="Times New Roman" w:cs="Times New Roman"/>
          <w:color w:val="000000"/>
          <w:sz w:val="23"/>
          <w:szCs w:val="23"/>
        </w:rPr>
        <w:t>об</w:t>
      </w:r>
      <w:r w:rsidRPr="00780B0A">
        <w:rPr>
          <w:rFonts w:ascii="Times New Roman" w:hAnsi="Times New Roman" w:cs="Times New Roman"/>
          <w:color w:val="000000"/>
          <w:sz w:val="23"/>
          <w:szCs w:val="23"/>
        </w:rPr>
        <w:t>уча</w:t>
      </w:r>
      <w:r>
        <w:rPr>
          <w:rFonts w:ascii="Times New Roman" w:hAnsi="Times New Roman" w:cs="Times New Roman"/>
          <w:color w:val="000000"/>
          <w:sz w:val="23"/>
          <w:szCs w:val="23"/>
        </w:rPr>
        <w:t>ю</w:t>
      </w:r>
      <w:r w:rsidRPr="00780B0A">
        <w:rPr>
          <w:rFonts w:ascii="Times New Roman" w:hAnsi="Times New Roman" w:cs="Times New Roman"/>
          <w:color w:val="000000"/>
          <w:sz w:val="23"/>
          <w:szCs w:val="23"/>
        </w:rPr>
        <w:t xml:space="preserve">щимися, существенное повышение их мотивации и интереса к учебе. </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b/>
          <w:bCs/>
          <w:color w:val="000000"/>
          <w:sz w:val="23"/>
          <w:szCs w:val="23"/>
        </w:rPr>
        <w:t>Под «универсальным учебным действием» понимается</w:t>
      </w:r>
      <w:r>
        <w:rPr>
          <w:rFonts w:ascii="Times New Roman" w:hAnsi="Times New Roman" w:cs="Times New Roman"/>
          <w:b/>
          <w:bCs/>
          <w:color w:val="000000"/>
          <w:sz w:val="23"/>
          <w:szCs w:val="23"/>
        </w:rPr>
        <w:t xml:space="preserve"> </w:t>
      </w:r>
      <w:r w:rsidRPr="00780B0A">
        <w:rPr>
          <w:rFonts w:ascii="Times New Roman" w:hAnsi="Times New Roman" w:cs="Times New Roman"/>
          <w:color w:val="000000"/>
          <w:sz w:val="23"/>
          <w:szCs w:val="23"/>
        </w:rPr>
        <w:t xml:space="preserve">умение учиться, т.е. способность  </w:t>
      </w:r>
      <w:proofErr w:type="gramStart"/>
      <w:r>
        <w:rPr>
          <w:rFonts w:ascii="Times New Roman" w:hAnsi="Times New Roman" w:cs="Times New Roman"/>
          <w:color w:val="000000"/>
          <w:sz w:val="23"/>
          <w:szCs w:val="23"/>
        </w:rPr>
        <w:t>об</w:t>
      </w:r>
      <w:r w:rsidRPr="00780B0A">
        <w:rPr>
          <w:rFonts w:ascii="Times New Roman" w:hAnsi="Times New Roman" w:cs="Times New Roman"/>
          <w:color w:val="000000"/>
          <w:sz w:val="23"/>
          <w:szCs w:val="23"/>
        </w:rPr>
        <w:t>уча</w:t>
      </w:r>
      <w:r>
        <w:rPr>
          <w:rFonts w:ascii="Times New Roman" w:hAnsi="Times New Roman" w:cs="Times New Roman"/>
          <w:color w:val="000000"/>
          <w:sz w:val="23"/>
          <w:szCs w:val="23"/>
        </w:rPr>
        <w:t>ю</w:t>
      </w:r>
      <w:r w:rsidRPr="00780B0A">
        <w:rPr>
          <w:rFonts w:ascii="Times New Roman" w:hAnsi="Times New Roman" w:cs="Times New Roman"/>
          <w:color w:val="000000"/>
          <w:sz w:val="23"/>
          <w:szCs w:val="23"/>
        </w:rPr>
        <w:t>щихся</w:t>
      </w:r>
      <w:proofErr w:type="gramEnd"/>
      <w:r w:rsidRPr="00780B0A">
        <w:rPr>
          <w:rFonts w:ascii="Times New Roman" w:hAnsi="Times New Roman" w:cs="Times New Roman"/>
          <w:color w:val="000000"/>
          <w:sz w:val="23"/>
          <w:szCs w:val="23"/>
        </w:rPr>
        <w:t xml:space="preserve"> к саморазвитию и самосовершенствованию  путем сознательного и активного присвоения нового социального опыта.</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b/>
          <w:bCs/>
          <w:color w:val="000000"/>
          <w:sz w:val="23"/>
          <w:szCs w:val="23"/>
        </w:rPr>
        <w:t>Функции универсальных учебных действий:</w:t>
      </w:r>
    </w:p>
    <w:p w:rsidR="0085463F" w:rsidRPr="00780B0A" w:rsidRDefault="0085463F" w:rsidP="0085463F">
      <w:pPr>
        <w:autoSpaceDE w:val="0"/>
        <w:autoSpaceDN w:val="0"/>
        <w:adjustRightInd w:val="0"/>
        <w:spacing w:after="35"/>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lastRenderedPageBreak/>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 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i/>
          <w:iCs/>
          <w:color w:val="000000"/>
          <w:sz w:val="23"/>
          <w:szCs w:val="23"/>
        </w:rPr>
        <w:t>Универсальный характер учебных действий</w:t>
      </w:r>
      <w:r>
        <w:rPr>
          <w:rFonts w:ascii="Times New Roman" w:hAnsi="Times New Roman" w:cs="Times New Roman"/>
          <w:i/>
          <w:iCs/>
          <w:color w:val="000000"/>
          <w:sz w:val="23"/>
          <w:szCs w:val="23"/>
        </w:rPr>
        <w:t xml:space="preserve"> </w:t>
      </w:r>
      <w:r w:rsidRPr="00780B0A">
        <w:rPr>
          <w:rFonts w:ascii="Times New Roman" w:hAnsi="Times New Roman" w:cs="Times New Roman"/>
          <w:color w:val="000000"/>
          <w:sz w:val="23"/>
          <w:szCs w:val="23"/>
        </w:rPr>
        <w:t>проявляется в том, что они</w:t>
      </w:r>
      <w:r>
        <w:rPr>
          <w:rFonts w:ascii="Times New Roman" w:hAnsi="Times New Roman" w:cs="Times New Roman"/>
          <w:color w:val="000000"/>
          <w:sz w:val="23"/>
          <w:szCs w:val="23"/>
        </w:rPr>
        <w:t xml:space="preserve"> </w:t>
      </w:r>
      <w:r w:rsidRPr="00780B0A">
        <w:rPr>
          <w:rFonts w:ascii="Times New Roman" w:hAnsi="Times New Roman" w:cs="Times New Roman"/>
          <w:color w:val="000000"/>
          <w:sz w:val="23"/>
          <w:szCs w:val="23"/>
        </w:rPr>
        <w:t>носят над</w:t>
      </w:r>
      <w:r>
        <w:rPr>
          <w:rFonts w:ascii="Times New Roman" w:hAnsi="Times New Roman" w:cs="Times New Roman"/>
          <w:color w:val="000000"/>
          <w:sz w:val="23"/>
          <w:szCs w:val="23"/>
        </w:rPr>
        <w:t xml:space="preserve"> </w:t>
      </w:r>
      <w:r w:rsidRPr="00780B0A">
        <w:rPr>
          <w:rFonts w:ascii="Times New Roman" w:hAnsi="Times New Roman" w:cs="Times New Roman"/>
          <w:color w:val="000000"/>
          <w:sz w:val="23"/>
          <w:szCs w:val="23"/>
        </w:rPr>
        <w:t xml:space="preserve">предметный, </w:t>
      </w:r>
      <w:proofErr w:type="spellStart"/>
      <w:r w:rsidRPr="00780B0A">
        <w:rPr>
          <w:rFonts w:ascii="Times New Roman" w:hAnsi="Times New Roman" w:cs="Times New Roman"/>
          <w:color w:val="000000"/>
          <w:sz w:val="23"/>
          <w:szCs w:val="23"/>
        </w:rPr>
        <w:t>метапредметный</w:t>
      </w:r>
      <w:proofErr w:type="spellEnd"/>
      <w:r w:rsidRPr="00780B0A">
        <w:rPr>
          <w:rFonts w:ascii="Times New Roman" w:hAnsi="Times New Roman" w:cs="Times New Roman"/>
          <w:color w:val="000000"/>
          <w:sz w:val="23"/>
          <w:szCs w:val="23"/>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b/>
          <w:bCs/>
          <w:color w:val="000000"/>
          <w:sz w:val="23"/>
          <w:szCs w:val="23"/>
        </w:rPr>
        <w:t>Виды универсальных учебных действий</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780B0A">
        <w:rPr>
          <w:rFonts w:ascii="Times New Roman" w:hAnsi="Times New Roman" w:cs="Times New Roman"/>
          <w:b/>
          <w:bCs/>
          <w:i/>
          <w:iCs/>
          <w:color w:val="000000"/>
          <w:sz w:val="23"/>
          <w:szCs w:val="23"/>
        </w:rPr>
        <w:t>личностный</w:t>
      </w:r>
      <w:r w:rsidRPr="00780B0A">
        <w:rPr>
          <w:rFonts w:ascii="Times New Roman" w:hAnsi="Times New Roman" w:cs="Times New Roman"/>
          <w:color w:val="000000"/>
          <w:sz w:val="23"/>
          <w:szCs w:val="23"/>
        </w:rPr>
        <w:t xml:space="preserve">, </w:t>
      </w:r>
      <w:r w:rsidRPr="00780B0A">
        <w:rPr>
          <w:rFonts w:ascii="Times New Roman" w:hAnsi="Times New Roman" w:cs="Times New Roman"/>
          <w:b/>
          <w:bCs/>
          <w:i/>
          <w:iCs/>
          <w:color w:val="000000"/>
          <w:sz w:val="23"/>
          <w:szCs w:val="23"/>
        </w:rPr>
        <w:t xml:space="preserve">регулятивный </w:t>
      </w:r>
      <w:r w:rsidRPr="00780B0A">
        <w:rPr>
          <w:rFonts w:ascii="Times New Roman" w:hAnsi="Times New Roman" w:cs="Times New Roman"/>
          <w:color w:val="000000"/>
          <w:sz w:val="23"/>
          <w:szCs w:val="23"/>
        </w:rPr>
        <w:t>(</w:t>
      </w:r>
      <w:r w:rsidRPr="00780B0A">
        <w:rPr>
          <w:rFonts w:ascii="Times New Roman" w:hAnsi="Times New Roman" w:cs="Times New Roman"/>
          <w:i/>
          <w:iCs/>
          <w:color w:val="000000"/>
          <w:sz w:val="23"/>
          <w:szCs w:val="23"/>
        </w:rPr>
        <w:t xml:space="preserve">включающий также действия </w:t>
      </w:r>
      <w:proofErr w:type="spellStart"/>
      <w:r w:rsidRPr="00780B0A">
        <w:rPr>
          <w:rFonts w:ascii="Times New Roman" w:hAnsi="Times New Roman" w:cs="Times New Roman"/>
          <w:i/>
          <w:iCs/>
          <w:color w:val="000000"/>
          <w:sz w:val="23"/>
          <w:szCs w:val="23"/>
        </w:rPr>
        <w:t>саморегуляции</w:t>
      </w:r>
      <w:proofErr w:type="spellEnd"/>
      <w:r w:rsidRPr="00780B0A">
        <w:rPr>
          <w:rFonts w:ascii="Times New Roman" w:hAnsi="Times New Roman" w:cs="Times New Roman"/>
          <w:color w:val="000000"/>
          <w:sz w:val="23"/>
          <w:szCs w:val="23"/>
        </w:rPr>
        <w:t xml:space="preserve">), </w:t>
      </w:r>
      <w:r w:rsidRPr="00780B0A">
        <w:rPr>
          <w:rFonts w:ascii="Times New Roman" w:hAnsi="Times New Roman" w:cs="Times New Roman"/>
          <w:b/>
          <w:bCs/>
          <w:i/>
          <w:iCs/>
          <w:color w:val="000000"/>
          <w:sz w:val="23"/>
          <w:szCs w:val="23"/>
        </w:rPr>
        <w:t xml:space="preserve">познавательный </w:t>
      </w:r>
      <w:r w:rsidRPr="00780B0A">
        <w:rPr>
          <w:rFonts w:ascii="Times New Roman" w:hAnsi="Times New Roman" w:cs="Times New Roman"/>
          <w:color w:val="000000"/>
          <w:sz w:val="23"/>
          <w:szCs w:val="23"/>
        </w:rPr>
        <w:t xml:space="preserve">и </w:t>
      </w:r>
      <w:r w:rsidRPr="00780B0A">
        <w:rPr>
          <w:rFonts w:ascii="Times New Roman" w:hAnsi="Times New Roman" w:cs="Times New Roman"/>
          <w:b/>
          <w:bCs/>
          <w:i/>
          <w:iCs/>
          <w:color w:val="000000"/>
          <w:sz w:val="23"/>
          <w:szCs w:val="23"/>
        </w:rPr>
        <w:t>коммуникативный</w:t>
      </w:r>
      <w:r w:rsidRPr="00780B0A">
        <w:rPr>
          <w:rFonts w:ascii="Times New Roman" w:hAnsi="Times New Roman" w:cs="Times New Roman"/>
          <w:color w:val="000000"/>
          <w:sz w:val="23"/>
          <w:szCs w:val="23"/>
        </w:rPr>
        <w:t>.</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b/>
          <w:bCs/>
          <w:color w:val="000000"/>
          <w:sz w:val="23"/>
          <w:szCs w:val="23"/>
        </w:rPr>
        <w:t>Личностные</w:t>
      </w:r>
      <w:r>
        <w:rPr>
          <w:rFonts w:ascii="Times New Roman" w:hAnsi="Times New Roman" w:cs="Times New Roman"/>
          <w:b/>
          <w:bCs/>
          <w:color w:val="000000"/>
          <w:sz w:val="23"/>
          <w:szCs w:val="23"/>
        </w:rPr>
        <w:t xml:space="preserve"> </w:t>
      </w:r>
      <w:r w:rsidRPr="00780B0A">
        <w:rPr>
          <w:rFonts w:ascii="Times New Roman" w:hAnsi="Times New Roman" w:cs="Times New Roman"/>
          <w:b/>
          <w:bCs/>
          <w:color w:val="000000"/>
          <w:sz w:val="23"/>
          <w:szCs w:val="23"/>
        </w:rPr>
        <w:t>универсальные действия</w:t>
      </w:r>
      <w:r w:rsidRPr="00780B0A">
        <w:rPr>
          <w:rFonts w:ascii="Times New Roman" w:hAnsi="Times New Roman" w:cs="Times New Roman"/>
          <w:b/>
          <w:bCs/>
          <w:i/>
          <w:iCs/>
          <w:color w:val="000000"/>
          <w:sz w:val="23"/>
          <w:szCs w:val="23"/>
        </w:rPr>
        <w:t>:</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i/>
          <w:iCs/>
          <w:color w:val="000000"/>
          <w:sz w:val="23"/>
          <w:szCs w:val="23"/>
        </w:rPr>
        <w:t>У обучающихся с ЗПР будут сформированы:</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1. ориентация на понимание причин успеха в учебной деятельности;</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2. способность к самооценке;</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3. чувство сопричастности с жизнью своего народа и Родины, осознание этнической принадлежности;</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4. представления об общих нравственных категориях (доброте, зле) у разных народов, моральных нормах, нравственных и безнравственных поступках;</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5. ориентация в нравственном содержании как собственных поступках, так и поступков других людей;</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6. регулирование поведения в соответствии с познанными моральными нормами и этническими требованиями;</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7. ориентация на здоровый образ жизни;</w:t>
      </w:r>
    </w:p>
    <w:p w:rsidR="0085463F" w:rsidRPr="00780B0A" w:rsidRDefault="0085463F" w:rsidP="0085463F">
      <w:pPr>
        <w:autoSpaceDE w:val="0"/>
        <w:autoSpaceDN w:val="0"/>
        <w:adjustRightInd w:val="0"/>
        <w:spacing w:after="27"/>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8. понимание чувств других людей и способность сопереживание им, выражающееся в конкретных поступках;</w:t>
      </w:r>
    </w:p>
    <w:p w:rsidR="0085463F"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color w:val="000000"/>
          <w:sz w:val="23"/>
          <w:szCs w:val="23"/>
        </w:rPr>
        <w:t>9. эстетическое чувство на основе знакомства с художестве</w:t>
      </w:r>
      <w:r>
        <w:rPr>
          <w:rFonts w:ascii="Times New Roman" w:hAnsi="Times New Roman" w:cs="Times New Roman"/>
          <w:color w:val="000000"/>
          <w:sz w:val="23"/>
          <w:szCs w:val="23"/>
        </w:rPr>
        <w:t>нной культурой;</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10. познавательная мотивация учения.</w:t>
      </w:r>
    </w:p>
    <w:p w:rsidR="0085463F" w:rsidRPr="00780B0A" w:rsidRDefault="0085463F" w:rsidP="0085463F">
      <w:pPr>
        <w:pStyle w:val="Default"/>
        <w:spacing w:line="276" w:lineRule="auto"/>
        <w:jc w:val="both"/>
        <w:rPr>
          <w:sz w:val="23"/>
          <w:szCs w:val="23"/>
        </w:rPr>
      </w:pPr>
      <w:r w:rsidRPr="00780B0A">
        <w:t xml:space="preserve"> </w:t>
      </w:r>
      <w:r w:rsidRPr="00780B0A">
        <w:rPr>
          <w:b/>
          <w:bCs/>
          <w:sz w:val="23"/>
          <w:szCs w:val="23"/>
        </w:rPr>
        <w:t>Регулятивные универсальные действия</w:t>
      </w:r>
      <w:r w:rsidRPr="00780B0A">
        <w:rPr>
          <w:b/>
          <w:bCs/>
          <w:i/>
          <w:iCs/>
          <w:sz w:val="23"/>
          <w:szCs w:val="23"/>
        </w:rPr>
        <w:t>:</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Times New Roman" w:hAnsi="Times New Roman" w:cs="Times New Roman"/>
          <w:i/>
          <w:iCs/>
          <w:color w:val="000000"/>
          <w:sz w:val="23"/>
          <w:szCs w:val="23"/>
        </w:rPr>
        <w:t>Обучающиеся с ЗПР научатся:</w:t>
      </w:r>
    </w:p>
    <w:p w:rsidR="0085463F" w:rsidRPr="00780B0A" w:rsidRDefault="0085463F" w:rsidP="0085463F">
      <w:pPr>
        <w:autoSpaceDE w:val="0"/>
        <w:autoSpaceDN w:val="0"/>
        <w:adjustRightInd w:val="0"/>
        <w:spacing w:after="31"/>
        <w:jc w:val="both"/>
        <w:rPr>
          <w:rFonts w:ascii="Times New Roman" w:hAnsi="Times New Roman" w:cs="Times New Roman"/>
          <w:color w:val="000000"/>
          <w:sz w:val="23"/>
          <w:szCs w:val="23"/>
        </w:rPr>
      </w:pPr>
      <w:r w:rsidRPr="00780B0A">
        <w:rPr>
          <w:rFonts w:ascii="Wide Latin" w:hAnsi="Wide Latin" w:cs="Wide Latin"/>
          <w:color w:val="000000"/>
          <w:sz w:val="23"/>
          <w:szCs w:val="23"/>
        </w:rPr>
        <w:t xml:space="preserve">- </w:t>
      </w:r>
      <w:r w:rsidRPr="00780B0A">
        <w:rPr>
          <w:rFonts w:ascii="Times New Roman" w:hAnsi="Times New Roman" w:cs="Times New Roman"/>
          <w:color w:val="000000"/>
          <w:sz w:val="23"/>
          <w:szCs w:val="23"/>
        </w:rPr>
        <w:t xml:space="preserve">удерживать цель учебной и </w:t>
      </w:r>
      <w:proofErr w:type="spellStart"/>
      <w:r w:rsidRPr="00780B0A">
        <w:rPr>
          <w:rFonts w:ascii="Times New Roman" w:hAnsi="Times New Roman" w:cs="Times New Roman"/>
          <w:color w:val="000000"/>
          <w:sz w:val="23"/>
          <w:szCs w:val="23"/>
        </w:rPr>
        <w:t>внеучебной</w:t>
      </w:r>
      <w:proofErr w:type="spellEnd"/>
      <w:r w:rsidRPr="00780B0A">
        <w:rPr>
          <w:rFonts w:ascii="Times New Roman" w:hAnsi="Times New Roman" w:cs="Times New Roman"/>
          <w:color w:val="000000"/>
          <w:sz w:val="23"/>
          <w:szCs w:val="23"/>
        </w:rPr>
        <w:t xml:space="preserve"> деятельности;</w:t>
      </w:r>
    </w:p>
    <w:p w:rsidR="0085463F" w:rsidRPr="00780B0A" w:rsidRDefault="0085463F" w:rsidP="0085463F">
      <w:pPr>
        <w:autoSpaceDE w:val="0"/>
        <w:autoSpaceDN w:val="0"/>
        <w:adjustRightInd w:val="0"/>
        <w:spacing w:after="31"/>
        <w:jc w:val="both"/>
        <w:rPr>
          <w:rFonts w:ascii="Times New Roman" w:hAnsi="Times New Roman" w:cs="Times New Roman"/>
          <w:color w:val="000000"/>
          <w:sz w:val="23"/>
          <w:szCs w:val="23"/>
        </w:rPr>
      </w:pPr>
      <w:r w:rsidRPr="00780B0A">
        <w:rPr>
          <w:rFonts w:ascii="Wide Latin" w:hAnsi="Wide Latin" w:cs="Wide Latin"/>
          <w:color w:val="000000"/>
          <w:sz w:val="23"/>
          <w:szCs w:val="23"/>
        </w:rPr>
        <w:t xml:space="preserve">- </w:t>
      </w:r>
      <w:r w:rsidRPr="00780B0A">
        <w:rPr>
          <w:rFonts w:ascii="Times New Roman" w:hAnsi="Times New Roman" w:cs="Times New Roman"/>
          <w:color w:val="000000"/>
          <w:sz w:val="23"/>
          <w:szCs w:val="23"/>
        </w:rPr>
        <w:t>учитывать ориентиры, данные учителем, при освоении нового учебного материала;</w:t>
      </w:r>
    </w:p>
    <w:p w:rsidR="0085463F" w:rsidRPr="00780B0A" w:rsidRDefault="0085463F" w:rsidP="0085463F">
      <w:pPr>
        <w:autoSpaceDE w:val="0"/>
        <w:autoSpaceDN w:val="0"/>
        <w:adjustRightInd w:val="0"/>
        <w:spacing w:after="31"/>
        <w:jc w:val="both"/>
        <w:rPr>
          <w:rFonts w:ascii="Times New Roman" w:hAnsi="Times New Roman" w:cs="Times New Roman"/>
          <w:color w:val="000000"/>
          <w:sz w:val="23"/>
          <w:szCs w:val="23"/>
        </w:rPr>
      </w:pPr>
      <w:r w:rsidRPr="00780B0A">
        <w:rPr>
          <w:rFonts w:ascii="Wide Latin" w:hAnsi="Wide Latin" w:cs="Wide Latin"/>
          <w:color w:val="000000"/>
          <w:sz w:val="23"/>
          <w:szCs w:val="23"/>
        </w:rPr>
        <w:t xml:space="preserve">- </w:t>
      </w:r>
      <w:r w:rsidRPr="00780B0A">
        <w:rPr>
          <w:rFonts w:ascii="Times New Roman" w:hAnsi="Times New Roman" w:cs="Times New Roman"/>
          <w:color w:val="000000"/>
          <w:sz w:val="23"/>
          <w:szCs w:val="23"/>
        </w:rPr>
        <w:t>использовать изученные правила, способы действий, свойства объектов при выполнении учебных заданий и в познавательной деятельности;</w:t>
      </w:r>
    </w:p>
    <w:p w:rsidR="0085463F" w:rsidRPr="00780B0A" w:rsidRDefault="0085463F" w:rsidP="0085463F">
      <w:pPr>
        <w:autoSpaceDE w:val="0"/>
        <w:autoSpaceDN w:val="0"/>
        <w:adjustRightInd w:val="0"/>
        <w:spacing w:after="31"/>
        <w:jc w:val="both"/>
        <w:rPr>
          <w:rFonts w:ascii="Times New Roman" w:hAnsi="Times New Roman" w:cs="Times New Roman"/>
          <w:color w:val="000000"/>
          <w:sz w:val="23"/>
          <w:szCs w:val="23"/>
        </w:rPr>
      </w:pPr>
      <w:r w:rsidRPr="00780B0A">
        <w:rPr>
          <w:rFonts w:ascii="Wide Latin" w:hAnsi="Wide Latin" w:cs="Wide Latin"/>
          <w:color w:val="000000"/>
          <w:sz w:val="23"/>
          <w:szCs w:val="23"/>
        </w:rPr>
        <w:t xml:space="preserve">- </w:t>
      </w:r>
      <w:r w:rsidRPr="00780B0A">
        <w:rPr>
          <w:rFonts w:ascii="Times New Roman" w:hAnsi="Times New Roman" w:cs="Times New Roman"/>
          <w:color w:val="000000"/>
          <w:sz w:val="23"/>
          <w:szCs w:val="23"/>
        </w:rPr>
        <w:t>самостоятельно планировать собственную учебную деятельность и действия, необходимые для решения учебных задач;</w:t>
      </w:r>
    </w:p>
    <w:p w:rsidR="0085463F" w:rsidRPr="00780B0A" w:rsidRDefault="0085463F" w:rsidP="0085463F">
      <w:pPr>
        <w:autoSpaceDE w:val="0"/>
        <w:autoSpaceDN w:val="0"/>
        <w:adjustRightInd w:val="0"/>
        <w:spacing w:after="31"/>
        <w:jc w:val="both"/>
        <w:rPr>
          <w:rFonts w:ascii="Times New Roman" w:hAnsi="Times New Roman" w:cs="Times New Roman"/>
          <w:color w:val="000000"/>
          <w:sz w:val="23"/>
          <w:szCs w:val="23"/>
        </w:rPr>
      </w:pPr>
      <w:r w:rsidRPr="00780B0A">
        <w:rPr>
          <w:rFonts w:ascii="Wide Latin" w:hAnsi="Wide Latin" w:cs="Wide Latin"/>
          <w:color w:val="000000"/>
          <w:sz w:val="23"/>
          <w:szCs w:val="23"/>
        </w:rPr>
        <w:t xml:space="preserve">- </w:t>
      </w:r>
      <w:r w:rsidRPr="00780B0A">
        <w:rPr>
          <w:rFonts w:ascii="Times New Roman" w:hAnsi="Times New Roman" w:cs="Times New Roman"/>
          <w:color w:val="000000"/>
          <w:sz w:val="23"/>
          <w:szCs w:val="23"/>
        </w:rPr>
        <w:t>осуществлять итоговый и пошаговый контроль результатов и с помощью способов контроля результатов;</w:t>
      </w:r>
    </w:p>
    <w:p w:rsidR="0085463F" w:rsidRPr="00780B0A" w:rsidRDefault="0085463F" w:rsidP="0085463F">
      <w:pPr>
        <w:autoSpaceDE w:val="0"/>
        <w:autoSpaceDN w:val="0"/>
        <w:adjustRightInd w:val="0"/>
        <w:spacing w:after="31"/>
        <w:jc w:val="both"/>
        <w:rPr>
          <w:rFonts w:ascii="Times New Roman" w:hAnsi="Times New Roman" w:cs="Times New Roman"/>
          <w:color w:val="000000"/>
          <w:sz w:val="23"/>
          <w:szCs w:val="23"/>
        </w:rPr>
      </w:pPr>
      <w:r w:rsidRPr="00780B0A">
        <w:rPr>
          <w:rFonts w:ascii="Wide Latin" w:hAnsi="Wide Latin" w:cs="Wide Latin"/>
          <w:color w:val="000000"/>
          <w:sz w:val="23"/>
          <w:szCs w:val="23"/>
        </w:rPr>
        <w:t xml:space="preserve">- </w:t>
      </w:r>
      <w:r w:rsidRPr="00780B0A">
        <w:rPr>
          <w:rFonts w:ascii="Times New Roman" w:hAnsi="Times New Roman" w:cs="Times New Roman"/>
          <w:color w:val="000000"/>
          <w:sz w:val="23"/>
          <w:szCs w:val="23"/>
        </w:rPr>
        <w:t>вносить необходимые коррективы в собственные действия по итогам самопроверки;</w:t>
      </w:r>
    </w:p>
    <w:p w:rsidR="0085463F" w:rsidRPr="00780B0A" w:rsidRDefault="0085463F" w:rsidP="0085463F">
      <w:pPr>
        <w:autoSpaceDE w:val="0"/>
        <w:autoSpaceDN w:val="0"/>
        <w:adjustRightInd w:val="0"/>
        <w:spacing w:after="31"/>
        <w:jc w:val="both"/>
        <w:rPr>
          <w:rFonts w:ascii="Times New Roman" w:hAnsi="Times New Roman" w:cs="Times New Roman"/>
          <w:color w:val="000000"/>
          <w:sz w:val="23"/>
          <w:szCs w:val="23"/>
        </w:rPr>
      </w:pPr>
      <w:r w:rsidRPr="00780B0A">
        <w:rPr>
          <w:rFonts w:ascii="Wide Latin" w:hAnsi="Wide Latin" w:cs="Wide Latin"/>
          <w:color w:val="000000"/>
          <w:sz w:val="23"/>
          <w:szCs w:val="23"/>
        </w:rPr>
        <w:lastRenderedPageBreak/>
        <w:t xml:space="preserve">- </w:t>
      </w:r>
      <w:r w:rsidRPr="00780B0A">
        <w:rPr>
          <w:rFonts w:ascii="Times New Roman" w:hAnsi="Times New Roman" w:cs="Times New Roman"/>
          <w:color w:val="000000"/>
          <w:sz w:val="23"/>
          <w:szCs w:val="23"/>
        </w:rPr>
        <w:t>сопоставлять результаты собственной деятельности с оценкой ее товарищами, учителем;</w:t>
      </w:r>
    </w:p>
    <w:p w:rsidR="0085463F" w:rsidRPr="00780B0A" w:rsidRDefault="0085463F" w:rsidP="0085463F">
      <w:pPr>
        <w:autoSpaceDE w:val="0"/>
        <w:autoSpaceDN w:val="0"/>
        <w:adjustRightInd w:val="0"/>
        <w:spacing w:after="0"/>
        <w:jc w:val="both"/>
        <w:rPr>
          <w:rFonts w:ascii="Times New Roman" w:hAnsi="Times New Roman" w:cs="Times New Roman"/>
          <w:color w:val="000000"/>
          <w:sz w:val="23"/>
          <w:szCs w:val="23"/>
        </w:rPr>
      </w:pPr>
      <w:r w:rsidRPr="00780B0A">
        <w:rPr>
          <w:rFonts w:ascii="Wide Latin" w:hAnsi="Wide Latin" w:cs="Wide Latin"/>
          <w:color w:val="000000"/>
          <w:sz w:val="23"/>
          <w:szCs w:val="23"/>
        </w:rPr>
        <w:t xml:space="preserve">- </w:t>
      </w:r>
      <w:r w:rsidRPr="00780B0A">
        <w:rPr>
          <w:rFonts w:ascii="Times New Roman" w:hAnsi="Times New Roman" w:cs="Times New Roman"/>
          <w:color w:val="000000"/>
          <w:sz w:val="23"/>
          <w:szCs w:val="23"/>
        </w:rPr>
        <w:t>адекватно воспринимать аргументированную критику ошибок и учитывать ее в работе над ошибками.</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b/>
          <w:bCs/>
          <w:color w:val="000000"/>
          <w:sz w:val="24"/>
          <w:szCs w:val="24"/>
        </w:rPr>
        <w:t>Познавательные  универсальные действия</w:t>
      </w:r>
      <w:r w:rsidRPr="00780B0A">
        <w:rPr>
          <w:rFonts w:ascii="Times New Roman" w:hAnsi="Times New Roman" w:cs="Times New Roman"/>
          <w:b/>
          <w:bCs/>
          <w:i/>
          <w:iCs/>
          <w:color w:val="000000"/>
          <w:sz w:val="24"/>
          <w:szCs w:val="24"/>
        </w:rPr>
        <w:t>:</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i/>
          <w:iCs/>
          <w:color w:val="000000"/>
          <w:sz w:val="24"/>
          <w:szCs w:val="24"/>
        </w:rPr>
        <w:t>Обучающиеся с ЗПР научатся:</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-ориентироваться в соответствующих возрасту словарях и справочниках;</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-использовать знаково-символические средства, в том числе, схемы для решения учебных задач;</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-дополнять готовые информационные объекты (таблицы, схемы, тесты);</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-находить, характеризовать, анализировать, сравнивать, классифицировать понятия;</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-осуществлять синтез как составление целого из частей;</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-классифицировать, обобщать, систематизировать изученный материал по плану, по таблице;</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-выделять существенную информацию из читаемых текстов;</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-строить речевое высказывание с позицией передачи информации, доступной для понимания слушателем.</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b/>
          <w:bCs/>
          <w:color w:val="000000"/>
          <w:sz w:val="24"/>
          <w:szCs w:val="24"/>
        </w:rPr>
        <w:t>Коммуникативные универсальные действия</w:t>
      </w:r>
      <w:r w:rsidRPr="00780B0A">
        <w:rPr>
          <w:rFonts w:ascii="Times New Roman" w:hAnsi="Times New Roman" w:cs="Times New Roman"/>
          <w:b/>
          <w:bCs/>
          <w:i/>
          <w:iCs/>
          <w:color w:val="000000"/>
          <w:sz w:val="24"/>
          <w:szCs w:val="24"/>
        </w:rPr>
        <w:t>:</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i/>
          <w:iCs/>
          <w:color w:val="000000"/>
          <w:sz w:val="24"/>
          <w:szCs w:val="24"/>
        </w:rPr>
        <w:t>Обучающиеся с ЗПР научатся:</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-владеть диалоговой формой речи;</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-учитывать разные мнения и стремиться к координации различных позиций при  работе в паре;</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-договариваться и приходить к общему решению;</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-формировать собственное мнение и позиции;</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-задавать вопросы, уточняя непонятное в высказывании;</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-способность установить контакт и</w:t>
      </w:r>
      <w:r>
        <w:rPr>
          <w:rFonts w:ascii="Times New Roman" w:hAnsi="Times New Roman" w:cs="Times New Roman"/>
          <w:color w:val="000000"/>
          <w:sz w:val="24"/>
          <w:szCs w:val="24"/>
        </w:rPr>
        <w:t xml:space="preserve"> </w:t>
      </w:r>
      <w:r w:rsidRPr="00780B0A">
        <w:rPr>
          <w:rFonts w:ascii="Times New Roman" w:hAnsi="Times New Roman" w:cs="Times New Roman"/>
          <w:color w:val="000000"/>
          <w:sz w:val="24"/>
          <w:szCs w:val="24"/>
        </w:rPr>
        <w:t>адекватно использовать речевые средства для решения коммуникативных задач.</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b/>
          <w:bCs/>
          <w:color w:val="000000"/>
          <w:sz w:val="24"/>
          <w:szCs w:val="24"/>
        </w:rPr>
        <w:t>Преемственность программы формирования универсальных учебных действий при</w:t>
      </w:r>
      <w:r>
        <w:rPr>
          <w:rFonts w:ascii="Times New Roman" w:hAnsi="Times New Roman" w:cs="Times New Roman"/>
          <w:b/>
          <w:bCs/>
          <w:color w:val="000000"/>
          <w:sz w:val="24"/>
          <w:szCs w:val="24"/>
        </w:rPr>
        <w:t xml:space="preserve"> </w:t>
      </w:r>
      <w:r w:rsidRPr="00780B0A">
        <w:rPr>
          <w:rFonts w:ascii="Times New Roman" w:hAnsi="Times New Roman" w:cs="Times New Roman"/>
          <w:b/>
          <w:bCs/>
          <w:color w:val="000000"/>
          <w:sz w:val="24"/>
          <w:szCs w:val="24"/>
        </w:rPr>
        <w:t>переходе обучающихся с ЗПР</w:t>
      </w:r>
      <w:r>
        <w:rPr>
          <w:rFonts w:ascii="Times New Roman" w:hAnsi="Times New Roman" w:cs="Times New Roman"/>
          <w:b/>
          <w:bCs/>
          <w:color w:val="000000"/>
          <w:sz w:val="24"/>
          <w:szCs w:val="24"/>
        </w:rPr>
        <w:t xml:space="preserve"> </w:t>
      </w:r>
      <w:r w:rsidRPr="00780B0A">
        <w:rPr>
          <w:rFonts w:ascii="Times New Roman" w:hAnsi="Times New Roman" w:cs="Times New Roman"/>
          <w:b/>
          <w:bCs/>
          <w:color w:val="000000"/>
          <w:sz w:val="24"/>
          <w:szCs w:val="24"/>
        </w:rPr>
        <w:t>от дошкольного к начальному общему образованию.</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В связи с введением новых образовательных стандартов в начальной школе и с появлением федеральных государственных требований в дошкольном образовании обозначился переход от парадигмы «знаний, умений, навыков» к культурно-исторической системно-</w:t>
      </w:r>
      <w:proofErr w:type="spellStart"/>
      <w:r w:rsidRPr="00780B0A">
        <w:rPr>
          <w:rFonts w:ascii="Times New Roman" w:hAnsi="Times New Roman" w:cs="Times New Roman"/>
          <w:color w:val="000000"/>
          <w:sz w:val="24"/>
          <w:szCs w:val="24"/>
        </w:rPr>
        <w:t>деятельностной</w:t>
      </w:r>
      <w:proofErr w:type="spellEnd"/>
      <w:r w:rsidRPr="00780B0A">
        <w:rPr>
          <w:rFonts w:ascii="Times New Roman" w:hAnsi="Times New Roman" w:cs="Times New Roman"/>
          <w:color w:val="000000"/>
          <w:sz w:val="24"/>
          <w:szCs w:val="24"/>
        </w:rPr>
        <w:t xml:space="preserve"> парадигме образования. </w:t>
      </w:r>
    </w:p>
    <w:p w:rsidR="0085463F" w:rsidRPr="00780B0A" w:rsidRDefault="0085463F" w:rsidP="0085463F">
      <w:pPr>
        <w:pStyle w:val="Default"/>
        <w:spacing w:line="276" w:lineRule="auto"/>
        <w:jc w:val="both"/>
      </w:pPr>
      <w:r w:rsidRPr="00780B0A">
        <w:t>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85463F" w:rsidRPr="00780B0A" w:rsidRDefault="0085463F" w:rsidP="0085463F">
      <w:pPr>
        <w:autoSpaceDE w:val="0"/>
        <w:autoSpaceDN w:val="0"/>
        <w:adjustRightInd w:val="0"/>
        <w:spacing w:after="0"/>
        <w:jc w:val="center"/>
        <w:rPr>
          <w:rFonts w:ascii="Times New Roman" w:hAnsi="Times New Roman" w:cs="Times New Roman"/>
          <w:color w:val="000000"/>
          <w:sz w:val="24"/>
          <w:szCs w:val="24"/>
        </w:rPr>
      </w:pPr>
      <w:r w:rsidRPr="00780B0A">
        <w:rPr>
          <w:rFonts w:ascii="Times New Roman" w:hAnsi="Times New Roman" w:cs="Times New Roman"/>
          <w:b/>
          <w:bCs/>
          <w:color w:val="000000"/>
          <w:sz w:val="24"/>
          <w:szCs w:val="24"/>
        </w:rPr>
        <w:t>Связь универсальных учебных действий с содержанием</w:t>
      </w:r>
      <w:r>
        <w:rPr>
          <w:rFonts w:ascii="Times New Roman" w:hAnsi="Times New Roman" w:cs="Times New Roman"/>
          <w:b/>
          <w:bCs/>
          <w:color w:val="000000"/>
          <w:sz w:val="24"/>
          <w:szCs w:val="24"/>
        </w:rPr>
        <w:t xml:space="preserve"> </w:t>
      </w:r>
      <w:r w:rsidRPr="00780B0A">
        <w:rPr>
          <w:rFonts w:ascii="Times New Roman" w:hAnsi="Times New Roman" w:cs="Times New Roman"/>
          <w:b/>
          <w:bCs/>
          <w:color w:val="000000"/>
          <w:sz w:val="24"/>
          <w:szCs w:val="24"/>
        </w:rPr>
        <w:t>учебных предметов</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lastRenderedPageBreak/>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Pr="00780B0A">
        <w:rPr>
          <w:rFonts w:ascii="Times New Roman" w:hAnsi="Times New Roman" w:cs="Times New Roman"/>
          <w:color w:val="000000"/>
          <w:sz w:val="24"/>
          <w:szCs w:val="24"/>
        </w:rPr>
        <w:t>метапредметной</w:t>
      </w:r>
      <w:proofErr w:type="spellEnd"/>
      <w:r w:rsidRPr="00780B0A">
        <w:rPr>
          <w:rFonts w:ascii="Times New Roman" w:hAnsi="Times New Roman" w:cs="Times New Roman"/>
          <w:color w:val="000000"/>
          <w:sz w:val="24"/>
          <w:szCs w:val="24"/>
        </w:rPr>
        <w:t xml:space="preserve"> деятельности, организации форм учебного сотрудничества и решения важных задач жизнедеятельности обучающихся с ЗПР.</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На уровне</w:t>
      </w:r>
      <w:r>
        <w:rPr>
          <w:rFonts w:ascii="Times New Roman" w:hAnsi="Times New Roman" w:cs="Times New Roman"/>
          <w:color w:val="000000"/>
          <w:sz w:val="24"/>
          <w:szCs w:val="24"/>
        </w:rPr>
        <w:t xml:space="preserve"> </w:t>
      </w:r>
      <w:r w:rsidRPr="00780B0A">
        <w:rPr>
          <w:rFonts w:ascii="Times New Roman" w:hAnsi="Times New Roman" w:cs="Times New Roman"/>
          <w:color w:val="000000"/>
          <w:sz w:val="24"/>
          <w:szCs w:val="24"/>
        </w:rPr>
        <w:t>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Каждый учебный предмет в зависимости от предметного содержания и способов организации</w:t>
      </w:r>
      <w:r>
        <w:rPr>
          <w:rFonts w:ascii="Times New Roman" w:hAnsi="Times New Roman" w:cs="Times New Roman"/>
          <w:color w:val="000000"/>
          <w:sz w:val="24"/>
          <w:szCs w:val="24"/>
        </w:rPr>
        <w:t xml:space="preserve"> </w:t>
      </w:r>
      <w:r w:rsidRPr="00780B0A">
        <w:rPr>
          <w:rFonts w:ascii="Times New Roman" w:hAnsi="Times New Roman" w:cs="Times New Roman"/>
          <w:color w:val="000000"/>
          <w:sz w:val="24"/>
          <w:szCs w:val="24"/>
        </w:rPr>
        <w:t>учебной деятельности обучающихся раскрывает определённые возможности для формирования универсальных учебных действий.</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 xml:space="preserve">Учебный предмет </w:t>
      </w:r>
      <w:r w:rsidRPr="00780B0A">
        <w:rPr>
          <w:rFonts w:ascii="Times New Roman" w:hAnsi="Times New Roman" w:cs="Times New Roman"/>
          <w:b/>
          <w:bCs/>
          <w:color w:val="000000"/>
          <w:sz w:val="24"/>
          <w:szCs w:val="24"/>
        </w:rPr>
        <w:t>«Русский язык»</w:t>
      </w:r>
      <w:r w:rsidRPr="00780B0A">
        <w:rPr>
          <w:rFonts w:ascii="Times New Roman" w:hAnsi="Times New Roman" w:cs="Times New Roman"/>
          <w:color w:val="000000"/>
          <w:sz w:val="24"/>
          <w:szCs w:val="24"/>
        </w:rPr>
        <w:t xml:space="preserve">. Важную </w:t>
      </w:r>
      <w:r>
        <w:rPr>
          <w:rFonts w:ascii="Times New Roman" w:hAnsi="Times New Roman" w:cs="Times New Roman"/>
          <w:color w:val="000000"/>
          <w:sz w:val="24"/>
          <w:szCs w:val="24"/>
        </w:rPr>
        <w:t xml:space="preserve">роль в обучении русскому языку </w:t>
      </w:r>
      <w:r w:rsidRPr="00780B0A">
        <w:rPr>
          <w:rFonts w:ascii="Times New Roman" w:hAnsi="Times New Roman" w:cs="Times New Roman"/>
          <w:color w:val="000000"/>
          <w:sz w:val="24"/>
          <w:szCs w:val="24"/>
        </w:rPr>
        <w:t>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 xml:space="preserve">Система упражнений для уроков составлена в </w:t>
      </w:r>
      <w:proofErr w:type="spellStart"/>
      <w:r w:rsidRPr="00780B0A">
        <w:rPr>
          <w:rFonts w:ascii="Times New Roman" w:hAnsi="Times New Roman" w:cs="Times New Roman"/>
          <w:color w:val="000000"/>
          <w:sz w:val="24"/>
          <w:szCs w:val="24"/>
        </w:rPr>
        <w:t>деятельностном</w:t>
      </w:r>
      <w:proofErr w:type="spellEnd"/>
      <w:r w:rsidRPr="00780B0A">
        <w:rPr>
          <w:rFonts w:ascii="Times New Roman" w:hAnsi="Times New Roman" w:cs="Times New Roman"/>
          <w:color w:val="000000"/>
          <w:sz w:val="24"/>
          <w:szCs w:val="24"/>
        </w:rPr>
        <w:t xml:space="preserve"> ключе и стимулирует учащихся к формированию как </w:t>
      </w:r>
      <w:r w:rsidRPr="00780B0A">
        <w:rPr>
          <w:rFonts w:ascii="Times New Roman" w:hAnsi="Times New Roman" w:cs="Times New Roman"/>
          <w:i/>
          <w:iCs/>
          <w:color w:val="000000"/>
          <w:sz w:val="24"/>
          <w:szCs w:val="24"/>
        </w:rPr>
        <w:t>регулятивных действий</w:t>
      </w:r>
      <w:r>
        <w:rPr>
          <w:rFonts w:ascii="Times New Roman" w:hAnsi="Times New Roman" w:cs="Times New Roman"/>
          <w:i/>
          <w:iCs/>
          <w:color w:val="000000"/>
          <w:sz w:val="24"/>
          <w:szCs w:val="24"/>
        </w:rPr>
        <w:t xml:space="preserve"> </w:t>
      </w:r>
      <w:r w:rsidRPr="00780B0A">
        <w:rPr>
          <w:rFonts w:ascii="Times New Roman" w:hAnsi="Times New Roman" w:cs="Times New Roman"/>
          <w:color w:val="000000"/>
          <w:sz w:val="24"/>
          <w:szCs w:val="24"/>
        </w:rPr>
        <w:t xml:space="preserve">(целеполагания, планирования, ориентировки, прогнозирования, контроля, коррекции, оценки), так и </w:t>
      </w:r>
      <w:proofErr w:type="spellStart"/>
      <w:r w:rsidRPr="00780B0A">
        <w:rPr>
          <w:rFonts w:ascii="Times New Roman" w:hAnsi="Times New Roman" w:cs="Times New Roman"/>
          <w:i/>
          <w:iCs/>
          <w:color w:val="000000"/>
          <w:sz w:val="24"/>
          <w:szCs w:val="24"/>
        </w:rPr>
        <w:t>общеучебных</w:t>
      </w:r>
      <w:proofErr w:type="spellEnd"/>
      <w:r w:rsidRPr="00780B0A">
        <w:rPr>
          <w:rFonts w:ascii="Times New Roman" w:hAnsi="Times New Roman" w:cs="Times New Roman"/>
          <w:i/>
          <w:iCs/>
          <w:color w:val="000000"/>
          <w:sz w:val="24"/>
          <w:szCs w:val="24"/>
        </w:rPr>
        <w:t xml:space="preserve"> действий</w:t>
      </w:r>
      <w:r>
        <w:rPr>
          <w:rFonts w:ascii="Times New Roman" w:hAnsi="Times New Roman" w:cs="Times New Roman"/>
          <w:i/>
          <w:iCs/>
          <w:color w:val="000000"/>
          <w:sz w:val="24"/>
          <w:szCs w:val="24"/>
        </w:rPr>
        <w:t xml:space="preserve"> </w:t>
      </w:r>
      <w:r w:rsidRPr="00780B0A">
        <w:rPr>
          <w:rFonts w:ascii="Times New Roman" w:hAnsi="Times New Roman" w:cs="Times New Roman"/>
          <w:color w:val="000000"/>
          <w:sz w:val="24"/>
          <w:szCs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85463F" w:rsidRPr="00780B0A" w:rsidRDefault="0085463F" w:rsidP="0085463F">
      <w:pPr>
        <w:autoSpaceDE w:val="0"/>
        <w:autoSpaceDN w:val="0"/>
        <w:adjustRightInd w:val="0"/>
        <w:spacing w:after="0"/>
        <w:jc w:val="both"/>
        <w:rPr>
          <w:rFonts w:ascii="Times New Roman" w:hAnsi="Times New Roman" w:cs="Times New Roman"/>
          <w:color w:val="000000"/>
          <w:sz w:val="24"/>
          <w:szCs w:val="24"/>
        </w:rPr>
      </w:pPr>
      <w:r w:rsidRPr="00780B0A">
        <w:rPr>
          <w:rFonts w:ascii="Times New Roman" w:hAnsi="Times New Roman" w:cs="Times New Roman"/>
          <w:color w:val="000000"/>
          <w:sz w:val="24"/>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85463F" w:rsidRPr="00780B0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780B0A">
        <w:rPr>
          <w:rFonts w:ascii="Times New Roman" w:hAnsi="Times New Roman" w:cs="Times New Roman"/>
          <w:b/>
          <w:bCs/>
          <w:color w:val="000000"/>
          <w:sz w:val="24"/>
          <w:szCs w:val="24"/>
        </w:rPr>
        <w:t>«Литературное чтение».</w:t>
      </w:r>
      <w:r>
        <w:rPr>
          <w:rFonts w:ascii="Times New Roman" w:hAnsi="Times New Roman" w:cs="Times New Roman"/>
          <w:b/>
          <w:bCs/>
          <w:color w:val="000000"/>
          <w:sz w:val="24"/>
          <w:szCs w:val="24"/>
        </w:rPr>
        <w:t xml:space="preserve"> </w:t>
      </w:r>
      <w:r w:rsidRPr="00780B0A">
        <w:rPr>
          <w:rFonts w:ascii="Times New Roman" w:hAnsi="Times New Roman" w:cs="Times New Roman"/>
          <w:color w:val="000000"/>
          <w:sz w:val="24"/>
          <w:szCs w:val="24"/>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5463F" w:rsidRPr="00D878FA" w:rsidRDefault="0085463F" w:rsidP="0085463F">
      <w:pPr>
        <w:pStyle w:val="Default"/>
        <w:spacing w:line="16" w:lineRule="atLeast"/>
        <w:jc w:val="both"/>
      </w:pPr>
      <w:r w:rsidRPr="00D878FA">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«Литературное чтение» —</w:t>
      </w:r>
      <w:r>
        <w:t xml:space="preserve"> </w:t>
      </w:r>
      <w:r w:rsidRPr="00D878FA">
        <w:t xml:space="preserve">осмысленная, творческая духовная деятельность, обеспечивает освоение идейно-нравственного содержания художественной литературы, развитие </w:t>
      </w:r>
      <w:r w:rsidRPr="00D878FA">
        <w:lastRenderedPageBreak/>
        <w:t>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Учебный предмет «Литературное чтение» обеспечивает формирование следующих универсальных учебных действий:</w:t>
      </w:r>
    </w:p>
    <w:p w:rsidR="0085463F" w:rsidRPr="00D878FA" w:rsidRDefault="0085463F" w:rsidP="0085463F">
      <w:pPr>
        <w:autoSpaceDE w:val="0"/>
        <w:autoSpaceDN w:val="0"/>
        <w:adjustRightInd w:val="0"/>
        <w:spacing w:after="34"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формирование навыка чтения вслух и про себя, интереса и потребности чтения;</w:t>
      </w:r>
    </w:p>
    <w:p w:rsidR="0085463F" w:rsidRPr="00D878FA" w:rsidRDefault="0085463F" w:rsidP="0085463F">
      <w:pPr>
        <w:autoSpaceDE w:val="0"/>
        <w:autoSpaceDN w:val="0"/>
        <w:adjustRightInd w:val="0"/>
        <w:spacing w:after="34"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85463F" w:rsidRPr="00D878FA" w:rsidRDefault="0085463F" w:rsidP="0085463F">
      <w:pPr>
        <w:autoSpaceDE w:val="0"/>
        <w:autoSpaceDN w:val="0"/>
        <w:adjustRightInd w:val="0"/>
        <w:spacing w:after="34"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85463F" w:rsidRPr="00D878FA" w:rsidRDefault="0085463F" w:rsidP="0085463F">
      <w:pPr>
        <w:autoSpaceDE w:val="0"/>
        <w:autoSpaceDN w:val="0"/>
        <w:adjustRightInd w:val="0"/>
        <w:spacing w:after="34"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формирование коммуникативной инициативы, готовности к сотрудничеству;</w:t>
      </w:r>
    </w:p>
    <w:p w:rsidR="0085463F" w:rsidRPr="00D878FA" w:rsidRDefault="0085463F" w:rsidP="0085463F">
      <w:pPr>
        <w:autoSpaceDE w:val="0"/>
        <w:autoSpaceDN w:val="0"/>
        <w:adjustRightInd w:val="0"/>
        <w:spacing w:after="34"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85463F" w:rsidRPr="00D878FA" w:rsidRDefault="0085463F" w:rsidP="0085463F">
      <w:pPr>
        <w:autoSpaceDE w:val="0"/>
        <w:autoSpaceDN w:val="0"/>
        <w:adjustRightInd w:val="0"/>
        <w:spacing w:after="34"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развитие воображения, творческих способностей:</w:t>
      </w:r>
    </w:p>
    <w:p w:rsidR="0085463F" w:rsidRPr="00D878FA" w:rsidRDefault="0085463F" w:rsidP="0085463F">
      <w:pPr>
        <w:autoSpaceDE w:val="0"/>
        <w:autoSpaceDN w:val="0"/>
        <w:adjustRightInd w:val="0"/>
        <w:spacing w:after="34"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формирование нравственного сознания и чувства, способности оценивать свои мысли, переживания, знания и поступки;</w:t>
      </w:r>
    </w:p>
    <w:p w:rsidR="0085463F"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обогащение представлений об окружающем мире.</w:t>
      </w:r>
    </w:p>
    <w:p w:rsidR="0085463F" w:rsidRDefault="0085463F" w:rsidP="0085463F">
      <w:pPr>
        <w:spacing w:line="16" w:lineRule="atLeast"/>
        <w:ind w:firstLine="567"/>
        <w:jc w:val="both"/>
        <w:rPr>
          <w:rFonts w:ascii="Times New Roman" w:eastAsia="Times New Roman" w:hAnsi="Times New Roman" w:cs="Times New Roman"/>
          <w:color w:val="000000"/>
          <w:sz w:val="24"/>
          <w:szCs w:val="21"/>
          <w:lang w:eastAsia="ru-RU"/>
        </w:rPr>
      </w:pPr>
      <w:r>
        <w:rPr>
          <w:rFonts w:ascii="Times New Roman" w:eastAsia="@Arial Unicode MS" w:hAnsi="Times New Roman" w:cs="Times New Roman"/>
          <w:b/>
          <w:bCs/>
          <w:sz w:val="24"/>
          <w:lang w:eastAsia="ar-SA"/>
        </w:rPr>
        <w:t>«Родной язык».</w:t>
      </w:r>
      <w:r w:rsidRPr="00C638A0">
        <w:rPr>
          <w:rFonts w:ascii="Times New Roman" w:eastAsia="@Arial Unicode MS" w:hAnsi="Times New Roman" w:cs="Times New Roman"/>
          <w:b/>
          <w:bCs/>
          <w:sz w:val="32"/>
          <w:lang w:eastAsia="ar-SA"/>
        </w:rPr>
        <w:t xml:space="preserve"> </w:t>
      </w:r>
      <w:r w:rsidRPr="00C638A0">
        <w:rPr>
          <w:rFonts w:ascii="Times New Roman" w:eastAsia="Times New Roman" w:hAnsi="Times New Roman" w:cs="Times New Roman"/>
          <w:color w:val="000000"/>
          <w:sz w:val="24"/>
          <w:szCs w:val="21"/>
          <w:lang w:eastAsia="ru-RU"/>
        </w:rPr>
        <w:t>Предмет ориентирован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85463F" w:rsidRPr="00C638A0" w:rsidRDefault="0085463F" w:rsidP="0085463F">
      <w:pPr>
        <w:shd w:val="clear" w:color="auto" w:fill="FFFFFF"/>
        <w:spacing w:after="150" w:line="16" w:lineRule="atLeast"/>
        <w:jc w:val="both"/>
        <w:rPr>
          <w:rFonts w:ascii="Times New Roman" w:eastAsia="Times New Roman" w:hAnsi="Times New Roman" w:cs="Times New Roman"/>
          <w:color w:val="000000"/>
          <w:sz w:val="24"/>
          <w:szCs w:val="21"/>
          <w:lang w:eastAsia="ru-RU"/>
        </w:rPr>
      </w:pPr>
      <w:r w:rsidRPr="00C638A0">
        <w:rPr>
          <w:rFonts w:ascii="Times New Roman" w:eastAsia="Times New Roman" w:hAnsi="Times New Roman" w:cs="Times New Roman"/>
          <w:color w:val="000000"/>
          <w:sz w:val="24"/>
          <w:szCs w:val="21"/>
          <w:lang w:eastAsia="ru-RU"/>
        </w:rPr>
        <w:t>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w:t>
      </w:r>
    </w:p>
    <w:p w:rsidR="0085463F" w:rsidRPr="00C638A0" w:rsidRDefault="0085463F" w:rsidP="0085463F">
      <w:pPr>
        <w:shd w:val="clear" w:color="auto" w:fill="FFFFFF"/>
        <w:spacing w:after="150" w:line="16" w:lineRule="atLeast"/>
        <w:jc w:val="both"/>
        <w:rPr>
          <w:rFonts w:ascii="Times New Roman" w:eastAsia="Times New Roman" w:hAnsi="Times New Roman" w:cs="Times New Roman"/>
          <w:color w:val="000000"/>
          <w:sz w:val="24"/>
          <w:szCs w:val="21"/>
          <w:lang w:eastAsia="ru-RU"/>
        </w:rPr>
      </w:pPr>
      <w:r w:rsidRPr="00C638A0">
        <w:rPr>
          <w:rFonts w:ascii="Times New Roman" w:eastAsia="Times New Roman" w:hAnsi="Times New Roman" w:cs="Times New Roman"/>
          <w:color w:val="000000"/>
          <w:sz w:val="24"/>
          <w:szCs w:val="21"/>
          <w:lang w:eastAsia="ru-RU"/>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w:t>
      </w:r>
    </w:p>
    <w:p w:rsidR="0085463F" w:rsidRDefault="0085463F" w:rsidP="0085463F">
      <w:pPr>
        <w:shd w:val="clear" w:color="auto" w:fill="FFFFFF"/>
        <w:spacing w:after="150" w:line="16" w:lineRule="atLeast"/>
        <w:ind w:firstLine="567"/>
        <w:rPr>
          <w:rFonts w:ascii="Times New Roman" w:eastAsia="Times New Roman" w:hAnsi="Times New Roman" w:cs="Times New Roman"/>
          <w:color w:val="000000"/>
          <w:sz w:val="24"/>
          <w:szCs w:val="21"/>
          <w:lang w:eastAsia="ru-RU"/>
        </w:rPr>
      </w:pPr>
      <w:r w:rsidRPr="00EA2F54">
        <w:rPr>
          <w:rFonts w:ascii="Times New Roman" w:eastAsia="Times New Roman" w:hAnsi="Times New Roman" w:cs="Times New Roman"/>
          <w:b/>
          <w:i/>
          <w:color w:val="000000"/>
          <w:sz w:val="24"/>
          <w:szCs w:val="21"/>
          <w:lang w:eastAsia="ru-RU"/>
        </w:rPr>
        <w:lastRenderedPageBreak/>
        <w:t xml:space="preserve">«Литературное чтение на родном языке»  </w:t>
      </w:r>
      <w:r w:rsidRPr="00EA2F54">
        <w:rPr>
          <w:rFonts w:ascii="Times New Roman" w:eastAsia="Times New Roman" w:hAnsi="Times New Roman" w:cs="Times New Roman"/>
          <w:color w:val="000000"/>
          <w:sz w:val="24"/>
          <w:szCs w:val="21"/>
          <w:lang w:eastAsia="ru-RU"/>
        </w:rPr>
        <w:t>Курс родной литературы направлен на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w:t>
      </w:r>
      <w:r>
        <w:rPr>
          <w:rFonts w:ascii="Times New Roman" w:eastAsia="Times New Roman" w:hAnsi="Times New Roman" w:cs="Times New Roman"/>
          <w:color w:val="000000"/>
          <w:sz w:val="24"/>
          <w:szCs w:val="21"/>
          <w:lang w:eastAsia="ru-RU"/>
        </w:rPr>
        <w:t xml:space="preserve">зировать; </w:t>
      </w:r>
      <w:r w:rsidRPr="00EA2F54">
        <w:rPr>
          <w:rFonts w:ascii="Times New Roman" w:eastAsia="Times New Roman" w:hAnsi="Times New Roman" w:cs="Times New Roman"/>
          <w:color w:val="000000"/>
          <w:sz w:val="24"/>
          <w:szCs w:val="21"/>
          <w:lang w:eastAsia="ru-RU"/>
        </w:rPr>
        <w:t>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w:t>
      </w:r>
      <w:r>
        <w:rPr>
          <w:rFonts w:ascii="Times New Roman" w:eastAsia="Times New Roman" w:hAnsi="Times New Roman" w:cs="Times New Roman"/>
          <w:color w:val="000000"/>
          <w:sz w:val="24"/>
          <w:szCs w:val="21"/>
          <w:lang w:eastAsia="ru-RU"/>
        </w:rPr>
        <w:t>льной читательской деятельности.</w:t>
      </w:r>
    </w:p>
    <w:p w:rsidR="0085463F" w:rsidRPr="00BD2E9C" w:rsidRDefault="0085463F" w:rsidP="0085463F">
      <w:pPr>
        <w:shd w:val="clear" w:color="auto" w:fill="FFFFFF"/>
        <w:spacing w:after="15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Основная концептуальная</w:t>
      </w:r>
      <w:r w:rsidRPr="00BD2E9C">
        <w:rPr>
          <w:rFonts w:ascii="Times New Roman" w:eastAsia="Times New Roman" w:hAnsi="Times New Roman" w:cs="Times New Roman"/>
          <w:b/>
          <w:bCs/>
          <w:color w:val="000000"/>
          <w:sz w:val="24"/>
          <w:szCs w:val="21"/>
          <w:lang w:eastAsia="ru-RU"/>
        </w:rPr>
        <w:t> идея предмета </w:t>
      </w:r>
      <w:r w:rsidRPr="00BD2E9C">
        <w:rPr>
          <w:rFonts w:ascii="Times New Roman" w:eastAsia="Times New Roman" w:hAnsi="Times New Roman" w:cs="Times New Roman"/>
          <w:color w:val="000000"/>
          <w:sz w:val="24"/>
          <w:szCs w:val="21"/>
          <w:lang w:eastAsia="ru-RU"/>
        </w:rPr>
        <w:t>заключается в том, что литература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w:t>
      </w:r>
      <w:r w:rsidRPr="00BD2E9C">
        <w:rPr>
          <w:rFonts w:ascii="Times New Roman" w:eastAsia="Times New Roman" w:hAnsi="Times New Roman" w:cs="Times New Roman"/>
          <w:i/>
          <w:iCs/>
          <w:color w:val="000000"/>
          <w:sz w:val="24"/>
          <w:szCs w:val="21"/>
          <w:lang w:eastAsia="ru-RU"/>
        </w:rPr>
        <w:t>добро, честность, дружба, справедливость, красота поступка, ответственность</w:t>
      </w:r>
      <w:r w:rsidRPr="00BD2E9C">
        <w:rPr>
          <w:rFonts w:ascii="Times New Roman" w:eastAsia="Times New Roman" w:hAnsi="Times New Roman" w:cs="Times New Roman"/>
          <w:color w:val="000000"/>
          <w:sz w:val="24"/>
          <w:szCs w:val="21"/>
          <w:lang w:eastAsia="ru-RU"/>
        </w:rPr>
        <w:t>) в доступной для данного возраста эмоционально-образной форме</w:t>
      </w:r>
      <w:proofErr w:type="gramStart"/>
      <w:r w:rsidRPr="00BD2E9C">
        <w:rPr>
          <w:rFonts w:ascii="Times New Roman" w:eastAsia="Times New Roman" w:hAnsi="Times New Roman" w:cs="Times New Roman"/>
          <w:color w:val="000000"/>
          <w:sz w:val="24"/>
          <w:szCs w:val="21"/>
          <w:lang w:eastAsia="ru-RU"/>
        </w:rPr>
        <w:t>..</w:t>
      </w:r>
      <w:proofErr w:type="gramEnd"/>
    </w:p>
    <w:p w:rsidR="0085463F" w:rsidRPr="00BD2E9C" w:rsidRDefault="0085463F" w:rsidP="0085463F">
      <w:pPr>
        <w:shd w:val="clear" w:color="auto" w:fill="FFFFFF"/>
        <w:spacing w:after="150" w:line="16" w:lineRule="atLeast"/>
        <w:jc w:val="both"/>
        <w:rPr>
          <w:rFonts w:ascii="Times New Roman" w:eastAsia="Times New Roman" w:hAnsi="Times New Roman" w:cs="Times New Roman"/>
          <w:color w:val="000000"/>
          <w:sz w:val="24"/>
          <w:szCs w:val="21"/>
          <w:lang w:eastAsia="ru-RU"/>
        </w:rPr>
      </w:pPr>
      <w:r w:rsidRPr="00BD2E9C">
        <w:rPr>
          <w:rFonts w:ascii="Times New Roman" w:eastAsia="Times New Roman" w:hAnsi="Times New Roman" w:cs="Times New Roman"/>
          <w:color w:val="000000"/>
          <w:sz w:val="24"/>
          <w:szCs w:val="21"/>
          <w:lang w:eastAsia="ru-RU"/>
        </w:rPr>
        <w:t>Маленький читатель воспринимает </w:t>
      </w:r>
      <w:r w:rsidRPr="00BD2E9C">
        <w:rPr>
          <w:rFonts w:ascii="Times New Roman" w:eastAsia="Times New Roman" w:hAnsi="Times New Roman" w:cs="Times New Roman"/>
          <w:i/>
          <w:iCs/>
          <w:color w:val="000000"/>
          <w:sz w:val="24"/>
          <w:szCs w:val="21"/>
          <w:lang w:eastAsia="ru-RU"/>
        </w:rPr>
        <w:t>изобразительно-выразительные средства языка</w:t>
      </w:r>
      <w:r w:rsidRPr="00BD2E9C">
        <w:rPr>
          <w:rFonts w:ascii="Times New Roman" w:eastAsia="Times New Roman" w:hAnsi="Times New Roman" w:cs="Times New Roman"/>
          <w:color w:val="000000"/>
          <w:sz w:val="24"/>
          <w:szCs w:val="21"/>
          <w:lang w:eastAsia="ru-RU"/>
        </w:rPr>
        <w:t> в соответствии с их функцией в художественном произведении; </w:t>
      </w:r>
      <w:r w:rsidRPr="00BD2E9C">
        <w:rPr>
          <w:rFonts w:ascii="Times New Roman" w:eastAsia="Times New Roman" w:hAnsi="Times New Roman" w:cs="Times New Roman"/>
          <w:i/>
          <w:iCs/>
          <w:color w:val="000000"/>
          <w:sz w:val="24"/>
          <w:szCs w:val="21"/>
          <w:lang w:eastAsia="ru-RU"/>
        </w:rPr>
        <w:t>воссоздаёт картины жизни, природы</w:t>
      </w:r>
      <w:r w:rsidRPr="00BD2E9C">
        <w:rPr>
          <w:rFonts w:ascii="Times New Roman" w:eastAsia="Times New Roman" w:hAnsi="Times New Roman" w:cs="Times New Roman"/>
          <w:color w:val="000000"/>
          <w:sz w:val="24"/>
          <w:szCs w:val="21"/>
          <w:lang w:eastAsia="ru-RU"/>
        </w:rPr>
        <w:t>, созданные автором; целостно </w:t>
      </w:r>
      <w:r w:rsidRPr="00BD2E9C">
        <w:rPr>
          <w:rFonts w:ascii="Times New Roman" w:eastAsia="Times New Roman" w:hAnsi="Times New Roman" w:cs="Times New Roman"/>
          <w:i/>
          <w:iCs/>
          <w:color w:val="000000"/>
          <w:sz w:val="24"/>
          <w:szCs w:val="21"/>
          <w:lang w:eastAsia="ru-RU"/>
        </w:rPr>
        <w:t>воспринимает образы </w:t>
      </w:r>
      <w:r w:rsidRPr="00BD2E9C">
        <w:rPr>
          <w:rFonts w:ascii="Times New Roman" w:eastAsia="Times New Roman" w:hAnsi="Times New Roman" w:cs="Times New Roman"/>
          <w:color w:val="000000"/>
          <w:sz w:val="24"/>
          <w:szCs w:val="21"/>
          <w:lang w:eastAsia="ru-RU"/>
        </w:rPr>
        <w:t>как один из элементов художественного произведения, понимает </w:t>
      </w:r>
      <w:r w:rsidRPr="00BD2E9C">
        <w:rPr>
          <w:rFonts w:ascii="Times New Roman" w:eastAsia="Times New Roman" w:hAnsi="Times New Roman" w:cs="Times New Roman"/>
          <w:i/>
          <w:iCs/>
          <w:color w:val="000000"/>
          <w:sz w:val="24"/>
          <w:szCs w:val="21"/>
          <w:lang w:eastAsia="ru-RU"/>
        </w:rPr>
        <w:t>авторскую позицию</w:t>
      </w:r>
      <w:r w:rsidRPr="00BD2E9C">
        <w:rPr>
          <w:rFonts w:ascii="Times New Roman" w:eastAsia="Times New Roman" w:hAnsi="Times New Roman" w:cs="Times New Roman"/>
          <w:color w:val="000000"/>
          <w:sz w:val="24"/>
          <w:szCs w:val="21"/>
          <w:lang w:eastAsia="ru-RU"/>
        </w:rPr>
        <w:t>, моделирует собственное поведение по законам этики, выражает своё отношение к изображаемому. Благодаря чтению и осмыслению художественных классических произведений происходит преображение личности учащегося, его нравственно-эстетическое развитие. В процессе восприятия художественного произведения реализуется духовно-нравственное воспитание учащихся. Литературное чтение как вид искусства знакомит учащихся с нравственно-эстетическими ценностями своего народа и человечества, способствует воспитанию личностных качеств, соответствующих национальным и общечеловеческим ценностям. Совершенствуются техника чтения, качество чтения, особенно осмысленность. Чтение художественного произведения рассматривается как процесс воображаемого общения, как диалог ученика с автором произведения и его героями, анализирует их поступки, понимает смысл и значение происходящего. Понимание художественного произведения как искусства слова обеспечено изучением слова как двусторонней единицы, как взаимосвязи значения слова и его звучания на уроках русского языка. Поэтому слово рассматривается как средство создания художественного образа, через который автор выражает свои мысли, чувства, идеи. Учащиеся определяют позицию автора и своё отношение к героям и произведению в целом. 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 – исторической ценности, развивает чувство сопричастности великой духовно – нравственной культуре России.</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b/>
          <w:bCs/>
          <w:color w:val="000000"/>
          <w:sz w:val="24"/>
          <w:szCs w:val="24"/>
        </w:rPr>
        <w:t>«Иностранный язык»</w:t>
      </w:r>
      <w:r w:rsidRPr="00D878FA">
        <w:rPr>
          <w:rFonts w:ascii="Times New Roman" w:hAnsi="Times New Roman" w:cs="Times New Roman"/>
          <w:color w:val="000000"/>
          <w:sz w:val="24"/>
          <w:szCs w:val="24"/>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w:t>
      </w:r>
      <w:r>
        <w:rPr>
          <w:rFonts w:ascii="Times New Roman" w:hAnsi="Times New Roman" w:cs="Times New Roman"/>
          <w:color w:val="000000"/>
          <w:sz w:val="24"/>
          <w:szCs w:val="24"/>
        </w:rPr>
        <w:t xml:space="preserve"> </w:t>
      </w:r>
      <w:r w:rsidRPr="00D878FA">
        <w:rPr>
          <w:rFonts w:ascii="Times New Roman" w:hAnsi="Times New Roman" w:cs="Times New Roman"/>
          <w:color w:val="000000"/>
          <w:sz w:val="24"/>
          <w:szCs w:val="24"/>
        </w:rPr>
        <w:t xml:space="preserve">развития общих учебных умений и навыков, получение </w:t>
      </w:r>
      <w:r>
        <w:rPr>
          <w:rFonts w:ascii="Times New Roman" w:hAnsi="Times New Roman" w:cs="Times New Roman"/>
          <w:color w:val="000000"/>
          <w:sz w:val="24"/>
          <w:szCs w:val="24"/>
        </w:rPr>
        <w:t>об</w:t>
      </w:r>
      <w:r w:rsidRPr="00D878FA">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D878FA">
        <w:rPr>
          <w:rFonts w:ascii="Times New Roman" w:hAnsi="Times New Roman" w:cs="Times New Roman"/>
          <w:color w:val="000000"/>
          <w:sz w:val="24"/>
          <w:szCs w:val="24"/>
        </w:rPr>
        <w:t>щимися опыта учебной, познавательной, коммуникативной, практической и творческой деятельности.</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Изучение «иностранного языка» способствует:</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D878FA">
        <w:rPr>
          <w:rFonts w:ascii="Times New Roman" w:hAnsi="Times New Roman" w:cs="Times New Roman"/>
          <w:color w:val="000000"/>
          <w:sz w:val="24"/>
          <w:szCs w:val="24"/>
        </w:rPr>
        <w:t>аудировании</w:t>
      </w:r>
      <w:proofErr w:type="spellEnd"/>
      <w:r w:rsidRPr="00D878FA">
        <w:rPr>
          <w:rFonts w:ascii="Times New Roman" w:hAnsi="Times New Roman" w:cs="Times New Roman"/>
          <w:color w:val="000000"/>
          <w:sz w:val="24"/>
          <w:szCs w:val="24"/>
        </w:rPr>
        <w:t>, чтении и письме;</w:t>
      </w:r>
      <w:r>
        <w:rPr>
          <w:rFonts w:ascii="Times New Roman" w:hAnsi="Times New Roman" w:cs="Times New Roman"/>
          <w:color w:val="000000"/>
          <w:sz w:val="24"/>
          <w:szCs w:val="24"/>
        </w:rPr>
        <w:t xml:space="preserve"> </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lastRenderedPageBreak/>
        <w:t>-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 формирование речевых, интеллектуальных и познавательных способностей младших школьников, а также их </w:t>
      </w:r>
      <w:proofErr w:type="spellStart"/>
      <w:r w:rsidRPr="00D878FA">
        <w:rPr>
          <w:rFonts w:ascii="Times New Roman" w:hAnsi="Times New Roman" w:cs="Times New Roman"/>
          <w:color w:val="000000"/>
          <w:sz w:val="24"/>
          <w:szCs w:val="24"/>
        </w:rPr>
        <w:t>общеучебных</w:t>
      </w:r>
      <w:proofErr w:type="spellEnd"/>
      <w:r w:rsidRPr="00D878FA">
        <w:rPr>
          <w:rFonts w:ascii="Times New Roman" w:hAnsi="Times New Roman" w:cs="Times New Roman"/>
          <w:color w:val="000000"/>
          <w:sz w:val="24"/>
          <w:szCs w:val="24"/>
        </w:rPr>
        <w:t xml:space="preserve"> умений.</w:t>
      </w:r>
    </w:p>
    <w:p w:rsidR="0085463F"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b/>
          <w:bCs/>
          <w:color w:val="000000"/>
          <w:sz w:val="24"/>
          <w:szCs w:val="24"/>
        </w:rPr>
        <w:t>«Математика».</w:t>
      </w:r>
      <w:r>
        <w:rPr>
          <w:rFonts w:ascii="Times New Roman" w:hAnsi="Times New Roman" w:cs="Times New Roman"/>
          <w:b/>
          <w:bCs/>
          <w:color w:val="000000"/>
          <w:sz w:val="24"/>
          <w:szCs w:val="24"/>
        </w:rPr>
        <w:t xml:space="preserve"> </w:t>
      </w:r>
      <w:r w:rsidRPr="00D878FA">
        <w:rPr>
          <w:rFonts w:ascii="Times New Roman" w:hAnsi="Times New Roman" w:cs="Times New Roman"/>
          <w:color w:val="000000"/>
          <w:sz w:val="24"/>
          <w:szCs w:val="24"/>
        </w:rPr>
        <w:t>На уровне</w:t>
      </w:r>
      <w:r>
        <w:rPr>
          <w:rFonts w:ascii="Times New Roman" w:hAnsi="Times New Roman" w:cs="Times New Roman"/>
          <w:color w:val="000000"/>
          <w:sz w:val="24"/>
          <w:szCs w:val="24"/>
        </w:rPr>
        <w:t xml:space="preserve"> </w:t>
      </w:r>
      <w:r w:rsidRPr="00D878FA">
        <w:rPr>
          <w:rFonts w:ascii="Times New Roman" w:hAnsi="Times New Roman" w:cs="Times New Roman"/>
          <w:color w:val="000000"/>
          <w:sz w:val="24"/>
          <w:szCs w:val="24"/>
        </w:rPr>
        <w:t>начального общего образования этот учебный предмет является основой развития у обучающихся познавательных универсальных действий, в</w:t>
      </w:r>
      <w:r>
        <w:rPr>
          <w:rFonts w:ascii="Times New Roman" w:hAnsi="Times New Roman" w:cs="Times New Roman"/>
          <w:color w:val="000000"/>
          <w:sz w:val="24"/>
          <w:szCs w:val="24"/>
        </w:rPr>
        <w:t xml:space="preserve"> первую очередь логических и алгоритмических.</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Обу</w:t>
      </w:r>
      <w:r w:rsidRPr="00D878FA">
        <w:rPr>
          <w:rFonts w:ascii="Times New Roman" w:hAnsi="Times New Roman" w:cs="Times New Roman"/>
          <w:color w:val="000000"/>
          <w:sz w:val="24"/>
          <w:szCs w:val="24"/>
        </w:rPr>
        <w:t>ча</w:t>
      </w:r>
      <w:r>
        <w:rPr>
          <w:rFonts w:ascii="Times New Roman" w:hAnsi="Times New Roman" w:cs="Times New Roman"/>
          <w:color w:val="000000"/>
          <w:sz w:val="24"/>
          <w:szCs w:val="24"/>
        </w:rPr>
        <w:t>ю</w:t>
      </w:r>
      <w:r w:rsidRPr="00D878FA">
        <w:rPr>
          <w:rFonts w:ascii="Times New Roman" w:hAnsi="Times New Roman" w:cs="Times New Roman"/>
          <w:color w:val="000000"/>
          <w:sz w:val="24"/>
          <w:szCs w:val="24"/>
        </w:rPr>
        <w:t>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b/>
          <w:bCs/>
          <w:color w:val="000000"/>
          <w:sz w:val="24"/>
          <w:szCs w:val="24"/>
        </w:rPr>
        <w:t>«Окружающий мир».</w:t>
      </w:r>
      <w:r>
        <w:rPr>
          <w:rFonts w:ascii="Times New Roman" w:hAnsi="Times New Roman" w:cs="Times New Roman"/>
          <w:b/>
          <w:bCs/>
          <w:color w:val="000000"/>
          <w:sz w:val="24"/>
          <w:szCs w:val="24"/>
        </w:rPr>
        <w:t xml:space="preserve"> </w:t>
      </w:r>
      <w:r w:rsidRPr="00D878FA">
        <w:rPr>
          <w:rFonts w:ascii="Times New Roman" w:hAnsi="Times New Roman" w:cs="Times New Roman"/>
          <w:color w:val="000000"/>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D878FA">
        <w:rPr>
          <w:rFonts w:ascii="Times New Roman" w:hAnsi="Times New Roman" w:cs="Times New Roman"/>
          <w:color w:val="000000"/>
          <w:sz w:val="24"/>
          <w:szCs w:val="24"/>
        </w:rPr>
        <w:t>деятельностного</w:t>
      </w:r>
      <w:proofErr w:type="spellEnd"/>
      <w:r w:rsidRPr="00D878FA">
        <w:rPr>
          <w:rFonts w:ascii="Times New Roman" w:hAnsi="Times New Roman" w:cs="Times New Roman"/>
          <w:color w:val="000000"/>
          <w:sz w:val="24"/>
          <w:szCs w:val="24"/>
        </w:rPr>
        <w:t xml:space="preserve"> компонентов гражданской российской идентичности:</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—столицу России, свой регион и его столицу; </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 формирование основ исторической памяти </w:t>
      </w:r>
      <w:proofErr w:type="gramStart"/>
      <w:r w:rsidRPr="00D878FA">
        <w:rPr>
          <w:rFonts w:ascii="Times New Roman" w:hAnsi="Times New Roman" w:cs="Times New Roman"/>
          <w:color w:val="000000"/>
          <w:sz w:val="24"/>
          <w:szCs w:val="24"/>
        </w:rPr>
        <w:t>—у</w:t>
      </w:r>
      <w:proofErr w:type="gramEnd"/>
      <w:r w:rsidRPr="00D878FA">
        <w:rPr>
          <w:rFonts w:ascii="Times New Roman" w:hAnsi="Times New Roman" w:cs="Times New Roman"/>
          <w:color w:val="000000"/>
          <w:sz w:val="24"/>
          <w:szCs w:val="24"/>
        </w:rPr>
        <w:t>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D878FA">
        <w:rPr>
          <w:rFonts w:ascii="Times New Roman" w:hAnsi="Times New Roman" w:cs="Times New Roman"/>
          <w:color w:val="000000"/>
          <w:sz w:val="24"/>
          <w:szCs w:val="24"/>
        </w:rPr>
        <w:t>природосообразного</w:t>
      </w:r>
      <w:proofErr w:type="spellEnd"/>
      <w:r w:rsidRPr="00D878FA">
        <w:rPr>
          <w:rFonts w:ascii="Times New Roman" w:hAnsi="Times New Roman" w:cs="Times New Roman"/>
          <w:color w:val="000000"/>
          <w:sz w:val="24"/>
          <w:szCs w:val="24"/>
        </w:rPr>
        <w:t xml:space="preserve"> поведения;</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развитие морально-этического сознания —норм и правил взаимоотношений человека с другими людьми, социальными группами и сообществами.</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Изучение предмета «Окружающий мир» способствует формированию </w:t>
      </w:r>
      <w:proofErr w:type="spellStart"/>
      <w:r>
        <w:rPr>
          <w:rFonts w:ascii="Times New Roman" w:hAnsi="Times New Roman" w:cs="Times New Roman"/>
          <w:color w:val="000000"/>
          <w:sz w:val="24"/>
          <w:szCs w:val="24"/>
        </w:rPr>
        <w:t>о</w:t>
      </w:r>
      <w:r w:rsidRPr="00D878FA">
        <w:rPr>
          <w:rFonts w:ascii="Times New Roman" w:hAnsi="Times New Roman" w:cs="Times New Roman"/>
          <w:color w:val="000000"/>
          <w:sz w:val="24"/>
          <w:szCs w:val="24"/>
        </w:rPr>
        <w:t>бщепознавательных</w:t>
      </w:r>
      <w:proofErr w:type="spellEnd"/>
      <w:r w:rsidRPr="00D878FA">
        <w:rPr>
          <w:rFonts w:ascii="Times New Roman" w:hAnsi="Times New Roman" w:cs="Times New Roman"/>
          <w:color w:val="000000"/>
          <w:sz w:val="24"/>
          <w:szCs w:val="24"/>
        </w:rPr>
        <w:t xml:space="preserve"> универсальных учебных действий:</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овладению начальными формами исследовательской деятельности, включая умения поиска и работы с информацией;</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lastRenderedPageBreak/>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5463F"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b/>
          <w:bCs/>
          <w:color w:val="000000"/>
          <w:sz w:val="24"/>
          <w:szCs w:val="24"/>
        </w:rPr>
        <w:t>«Музыка».</w:t>
      </w:r>
      <w:r>
        <w:rPr>
          <w:rFonts w:ascii="Times New Roman" w:hAnsi="Times New Roman" w:cs="Times New Roman"/>
          <w:b/>
          <w:bCs/>
          <w:color w:val="000000"/>
          <w:sz w:val="24"/>
          <w:szCs w:val="24"/>
        </w:rPr>
        <w:t xml:space="preserve"> </w:t>
      </w:r>
      <w:r w:rsidRPr="00D878FA">
        <w:rPr>
          <w:rFonts w:ascii="Times New Roman" w:hAnsi="Times New Roman" w:cs="Times New Roman"/>
          <w:color w:val="000000"/>
          <w:sz w:val="24"/>
          <w:szCs w:val="24"/>
        </w:rPr>
        <w:t>Этот предмет обеспечивает формирование</w:t>
      </w:r>
      <w:r>
        <w:rPr>
          <w:rFonts w:ascii="Times New Roman" w:hAnsi="Times New Roman" w:cs="Times New Roman"/>
          <w:color w:val="000000"/>
          <w:sz w:val="24"/>
          <w:szCs w:val="24"/>
        </w:rPr>
        <w:t xml:space="preserve"> </w:t>
      </w:r>
      <w:r w:rsidRPr="00D878FA">
        <w:rPr>
          <w:rFonts w:ascii="Times New Roman" w:hAnsi="Times New Roman" w:cs="Times New Roman"/>
          <w:color w:val="000000"/>
          <w:sz w:val="24"/>
          <w:szCs w:val="24"/>
        </w:rPr>
        <w:t>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Будут сформированы коммуникативные универсальные учебные действия на основе развития </w:t>
      </w:r>
      <w:proofErr w:type="spellStart"/>
      <w:r w:rsidRPr="00D878FA">
        <w:rPr>
          <w:rFonts w:ascii="Times New Roman" w:hAnsi="Times New Roman" w:cs="Times New Roman"/>
          <w:color w:val="000000"/>
          <w:sz w:val="24"/>
          <w:szCs w:val="24"/>
        </w:rPr>
        <w:t>эмпатии</w:t>
      </w:r>
      <w:proofErr w:type="spellEnd"/>
      <w:r w:rsidRPr="00D878FA">
        <w:rPr>
          <w:rFonts w:ascii="Times New Roman" w:hAnsi="Times New Roman" w:cs="Times New Roman"/>
          <w:color w:val="000000"/>
          <w:sz w:val="24"/>
          <w:szCs w:val="24"/>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b/>
          <w:bCs/>
          <w:color w:val="000000"/>
          <w:sz w:val="24"/>
          <w:szCs w:val="24"/>
        </w:rPr>
        <w:t>«Изобразительное искусство».</w:t>
      </w:r>
      <w:r>
        <w:rPr>
          <w:rFonts w:ascii="Times New Roman" w:hAnsi="Times New Roman" w:cs="Times New Roman"/>
          <w:b/>
          <w:bCs/>
          <w:color w:val="000000"/>
          <w:sz w:val="24"/>
          <w:szCs w:val="24"/>
        </w:rPr>
        <w:t xml:space="preserve"> </w:t>
      </w:r>
      <w:r w:rsidRPr="00D878FA">
        <w:rPr>
          <w:rFonts w:ascii="Times New Roman"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Моделирующий характер изобразительной деятельности создаёт условия для формирования </w:t>
      </w:r>
      <w:proofErr w:type="spellStart"/>
      <w:r w:rsidRPr="00D878FA">
        <w:rPr>
          <w:rFonts w:ascii="Times New Roman" w:hAnsi="Times New Roman" w:cs="Times New Roman"/>
          <w:color w:val="000000"/>
          <w:sz w:val="24"/>
          <w:szCs w:val="24"/>
        </w:rPr>
        <w:t>общеучебных</w:t>
      </w:r>
      <w:proofErr w:type="spellEnd"/>
      <w:r w:rsidRPr="00D878FA">
        <w:rPr>
          <w:rFonts w:ascii="Times New Roman" w:hAnsi="Times New Roman" w:cs="Times New Roman"/>
          <w:color w:val="000000"/>
          <w:sz w:val="24"/>
          <w:szCs w:val="24"/>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w:t>
      </w:r>
      <w:r>
        <w:rPr>
          <w:rFonts w:ascii="Times New Roman" w:hAnsi="Times New Roman" w:cs="Times New Roman"/>
          <w:color w:val="000000"/>
          <w:sz w:val="24"/>
          <w:szCs w:val="24"/>
        </w:rPr>
        <w:t>тетических ценностей и вкусов,</w:t>
      </w:r>
      <w:r w:rsidRPr="00D878FA">
        <w:rPr>
          <w:rFonts w:ascii="Times New Roman" w:hAnsi="Times New Roman" w:cs="Times New Roman"/>
          <w:color w:val="000000"/>
          <w:sz w:val="24"/>
          <w:szCs w:val="24"/>
        </w:rPr>
        <w:t xml:space="preserve"> способствуют развитию позитивной самооценки и самоуважения </w:t>
      </w:r>
      <w:r>
        <w:rPr>
          <w:rFonts w:ascii="Times New Roman" w:hAnsi="Times New Roman" w:cs="Times New Roman"/>
          <w:color w:val="000000"/>
          <w:sz w:val="24"/>
          <w:szCs w:val="24"/>
        </w:rPr>
        <w:t>об</w:t>
      </w:r>
      <w:r w:rsidRPr="00D878FA">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D878FA">
        <w:rPr>
          <w:rFonts w:ascii="Times New Roman" w:hAnsi="Times New Roman" w:cs="Times New Roman"/>
          <w:color w:val="000000"/>
          <w:sz w:val="24"/>
          <w:szCs w:val="24"/>
        </w:rPr>
        <w:t>щихся.</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b/>
          <w:bCs/>
          <w:color w:val="000000"/>
          <w:sz w:val="24"/>
          <w:szCs w:val="24"/>
        </w:rPr>
        <w:t>«Технология».</w:t>
      </w:r>
      <w:r>
        <w:rPr>
          <w:rFonts w:ascii="Times New Roman" w:hAnsi="Times New Roman" w:cs="Times New Roman"/>
          <w:b/>
          <w:bCs/>
          <w:color w:val="000000"/>
          <w:sz w:val="24"/>
          <w:szCs w:val="24"/>
        </w:rPr>
        <w:t xml:space="preserve"> </w:t>
      </w:r>
      <w:r w:rsidRPr="00D878FA">
        <w:rPr>
          <w:rFonts w:ascii="Times New Roman" w:hAnsi="Times New Roman" w:cs="Times New Roman"/>
          <w:color w:val="000000"/>
          <w:sz w:val="24"/>
          <w:szCs w:val="24"/>
        </w:rPr>
        <w:t>Специфика этого предмета и его значимость для формирования универсальных учебных действий обусловлена:</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ключевой ролью предметно-преобразовательной деятельности как основы формирования системы универсальных учебных действий;</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w:t>
      </w:r>
      <w:r>
        <w:rPr>
          <w:rFonts w:ascii="Times New Roman" w:hAnsi="Times New Roman" w:cs="Times New Roman"/>
          <w:color w:val="000000"/>
          <w:sz w:val="24"/>
          <w:szCs w:val="24"/>
        </w:rPr>
        <w:t>еобходимую систему ориентиров);</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 формирование первоначальных элементов ИКТ-компетентности </w:t>
      </w:r>
      <w:r>
        <w:rPr>
          <w:rFonts w:ascii="Times New Roman" w:hAnsi="Times New Roman" w:cs="Times New Roman"/>
          <w:color w:val="000000"/>
          <w:sz w:val="24"/>
          <w:szCs w:val="24"/>
        </w:rPr>
        <w:t>об</w:t>
      </w:r>
      <w:r w:rsidRPr="00D878FA">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D878FA">
        <w:rPr>
          <w:rFonts w:ascii="Times New Roman" w:hAnsi="Times New Roman" w:cs="Times New Roman"/>
          <w:color w:val="000000"/>
          <w:sz w:val="24"/>
          <w:szCs w:val="24"/>
        </w:rPr>
        <w:t>щихся.</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Изучение курса «Технологии» способствует:</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85463F" w:rsidRPr="00D878FA" w:rsidRDefault="0085463F" w:rsidP="0085463F">
      <w:pPr>
        <w:autoSpaceDE w:val="0"/>
        <w:autoSpaceDN w:val="0"/>
        <w:adjustRightInd w:val="0"/>
        <w:spacing w:after="35"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lastRenderedPageBreak/>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w:t>
      </w:r>
      <w:r>
        <w:rPr>
          <w:rFonts w:ascii="Times New Roman" w:hAnsi="Times New Roman" w:cs="Times New Roman"/>
          <w:color w:val="000000"/>
          <w:sz w:val="24"/>
          <w:szCs w:val="24"/>
        </w:rPr>
        <w:t>, контроль, коррекцию и оценку;</w:t>
      </w:r>
    </w:p>
    <w:p w:rsidR="0085463F"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формирование мотивации успеха и достижений младших школьников, творческой самореализации на основе эффективной организ</w:t>
      </w:r>
      <w:r>
        <w:rPr>
          <w:rFonts w:ascii="Times New Roman" w:hAnsi="Times New Roman" w:cs="Times New Roman"/>
          <w:color w:val="000000"/>
          <w:sz w:val="24"/>
          <w:szCs w:val="24"/>
        </w:rPr>
        <w:t>ации предметно-преобразующей символико-моделирующей деятельности;</w:t>
      </w:r>
    </w:p>
    <w:p w:rsidR="0085463F" w:rsidRPr="00D878FA" w:rsidRDefault="0085463F" w:rsidP="0085463F">
      <w:pPr>
        <w:autoSpaceDE w:val="0"/>
        <w:autoSpaceDN w:val="0"/>
        <w:adjustRightInd w:val="0"/>
        <w:spacing w:after="36" w:line="16"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878FA">
        <w:rPr>
          <w:rFonts w:ascii="Times New Roman" w:hAnsi="Times New Roman" w:cs="Times New Roman"/>
          <w:color w:val="000000"/>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85463F" w:rsidRPr="00D878FA" w:rsidRDefault="0085463F" w:rsidP="0085463F">
      <w:pPr>
        <w:autoSpaceDE w:val="0"/>
        <w:autoSpaceDN w:val="0"/>
        <w:adjustRightInd w:val="0"/>
        <w:spacing w:after="36"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развитие трудолюбия, самостоятельности, ответственного отношения к делу, инициативы, потребности помогать другим;</w:t>
      </w:r>
    </w:p>
    <w:p w:rsidR="0085463F" w:rsidRPr="00D878FA" w:rsidRDefault="0085463F" w:rsidP="0085463F">
      <w:pPr>
        <w:autoSpaceDE w:val="0"/>
        <w:autoSpaceDN w:val="0"/>
        <w:adjustRightInd w:val="0"/>
        <w:spacing w:after="0" w:line="16" w:lineRule="atLeast"/>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фо</w:t>
      </w:r>
      <w:r>
        <w:rPr>
          <w:rFonts w:ascii="Times New Roman" w:hAnsi="Times New Roman" w:cs="Times New Roman"/>
          <w:color w:val="000000"/>
          <w:sz w:val="24"/>
          <w:szCs w:val="24"/>
        </w:rPr>
        <w:t>р</w:t>
      </w:r>
      <w:r w:rsidRPr="00D878FA">
        <w:rPr>
          <w:rFonts w:ascii="Times New Roman" w:hAnsi="Times New Roman" w:cs="Times New Roman"/>
          <w:color w:val="000000"/>
          <w:sz w:val="24"/>
          <w:szCs w:val="24"/>
        </w:rPr>
        <w:t>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85463F" w:rsidRPr="00D878FA"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D878FA">
        <w:rPr>
          <w:rFonts w:ascii="Times New Roman" w:hAnsi="Times New Roman" w:cs="Times New Roman"/>
          <w:b/>
          <w:bCs/>
          <w:color w:val="000000"/>
          <w:sz w:val="24"/>
          <w:szCs w:val="24"/>
        </w:rPr>
        <w:t>«</w:t>
      </w:r>
      <w:r>
        <w:rPr>
          <w:rFonts w:ascii="Times New Roman" w:hAnsi="Times New Roman" w:cs="Times New Roman"/>
          <w:b/>
          <w:bCs/>
          <w:color w:val="000000"/>
          <w:sz w:val="24"/>
          <w:szCs w:val="24"/>
        </w:rPr>
        <w:t>Адаптивная ф</w:t>
      </w:r>
      <w:r w:rsidRPr="00D878FA">
        <w:rPr>
          <w:rFonts w:ascii="Times New Roman" w:hAnsi="Times New Roman" w:cs="Times New Roman"/>
          <w:b/>
          <w:bCs/>
          <w:color w:val="000000"/>
          <w:sz w:val="24"/>
          <w:szCs w:val="24"/>
        </w:rPr>
        <w:t>изическая культура».</w:t>
      </w:r>
      <w:r>
        <w:rPr>
          <w:rFonts w:ascii="Times New Roman" w:hAnsi="Times New Roman" w:cs="Times New Roman"/>
          <w:b/>
          <w:bCs/>
          <w:color w:val="000000"/>
          <w:sz w:val="24"/>
          <w:szCs w:val="24"/>
        </w:rPr>
        <w:t xml:space="preserve"> </w:t>
      </w:r>
      <w:r w:rsidRPr="00D878FA">
        <w:rPr>
          <w:rFonts w:ascii="Times New Roman" w:hAnsi="Times New Roman" w:cs="Times New Roman"/>
          <w:color w:val="000000"/>
          <w:sz w:val="24"/>
          <w:szCs w:val="24"/>
        </w:rPr>
        <w:t>Этот предмет обеспечивает формирование личностных универсальных действий:</w:t>
      </w:r>
    </w:p>
    <w:p w:rsidR="0085463F" w:rsidRPr="00D878FA" w:rsidRDefault="0085463F" w:rsidP="0085463F">
      <w:pPr>
        <w:autoSpaceDE w:val="0"/>
        <w:autoSpaceDN w:val="0"/>
        <w:adjustRightInd w:val="0"/>
        <w:spacing w:after="35"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85463F" w:rsidRPr="00D878FA" w:rsidRDefault="0085463F" w:rsidP="0085463F">
      <w:pPr>
        <w:autoSpaceDE w:val="0"/>
        <w:autoSpaceDN w:val="0"/>
        <w:adjustRightInd w:val="0"/>
        <w:spacing w:after="35"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освоение моральных норм помощи тем, кто в ней нуждается, готовности принять на себя ответственность;</w:t>
      </w:r>
    </w:p>
    <w:p w:rsidR="0085463F" w:rsidRPr="00D878FA" w:rsidRDefault="0085463F" w:rsidP="0085463F">
      <w:pPr>
        <w:autoSpaceDE w:val="0"/>
        <w:autoSpaceDN w:val="0"/>
        <w:adjustRightInd w:val="0"/>
        <w:spacing w:after="35"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xml:space="preserve">- развитие мотивации достижения и готовности к преодолению трудностей на основе конструктивных стратегий </w:t>
      </w:r>
      <w:proofErr w:type="spellStart"/>
      <w:r w:rsidRPr="00D878FA">
        <w:rPr>
          <w:rFonts w:ascii="Times New Roman" w:hAnsi="Times New Roman" w:cs="Times New Roman"/>
          <w:color w:val="000000"/>
          <w:sz w:val="24"/>
          <w:szCs w:val="24"/>
        </w:rPr>
        <w:t>совладания</w:t>
      </w:r>
      <w:proofErr w:type="spellEnd"/>
      <w:r w:rsidRPr="00D878FA">
        <w:rPr>
          <w:rFonts w:ascii="Times New Roman" w:hAnsi="Times New Roman" w:cs="Times New Roman"/>
          <w:color w:val="000000"/>
          <w:sz w:val="24"/>
          <w:szCs w:val="24"/>
        </w:rPr>
        <w:t xml:space="preserve"> и умения мобилизовать свои личностные и физические ресурсы, стрессоустойчивости;</w:t>
      </w:r>
    </w:p>
    <w:p w:rsidR="0085463F" w:rsidRPr="00D878FA"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освоение правил здорового и безопасного образа жизни.</w:t>
      </w:r>
    </w:p>
    <w:p w:rsidR="0085463F" w:rsidRPr="00D878FA"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w:t>
      </w:r>
      <w:r>
        <w:rPr>
          <w:rFonts w:ascii="Times New Roman" w:hAnsi="Times New Roman" w:cs="Times New Roman"/>
          <w:color w:val="000000"/>
          <w:sz w:val="24"/>
          <w:szCs w:val="24"/>
        </w:rPr>
        <w:t>Адаптивная ф</w:t>
      </w:r>
      <w:r w:rsidRPr="00D878FA">
        <w:rPr>
          <w:rFonts w:ascii="Times New Roman" w:hAnsi="Times New Roman" w:cs="Times New Roman"/>
          <w:color w:val="000000"/>
          <w:sz w:val="24"/>
          <w:szCs w:val="24"/>
        </w:rPr>
        <w:t>изическая культура» как учебный предмет способствует:</w:t>
      </w:r>
    </w:p>
    <w:p w:rsidR="0085463F" w:rsidRPr="00D878FA" w:rsidRDefault="0085463F" w:rsidP="0085463F">
      <w:pPr>
        <w:autoSpaceDE w:val="0"/>
        <w:autoSpaceDN w:val="0"/>
        <w:adjustRightInd w:val="0"/>
        <w:spacing w:after="35"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в области регулятивных действий развитию умений планировать, регулировать, контролировать и оценивать свои действия;</w:t>
      </w:r>
    </w:p>
    <w:p w:rsidR="0085463F" w:rsidRPr="00D878FA"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r w:rsidRPr="00D878FA">
        <w:rPr>
          <w:rFonts w:ascii="Times New Roman" w:hAnsi="Times New Roman" w:cs="Times New Roman"/>
          <w:color w:val="000000"/>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5463F" w:rsidRPr="00BE49FE" w:rsidRDefault="0085463F" w:rsidP="0085463F">
      <w:pPr>
        <w:autoSpaceDE w:val="0"/>
        <w:autoSpaceDN w:val="0"/>
        <w:adjustRightInd w:val="0"/>
        <w:spacing w:after="0" w:line="192" w:lineRule="auto"/>
        <w:jc w:val="both"/>
        <w:rPr>
          <w:rFonts w:ascii="Times New Roman" w:hAnsi="Times New Roman" w:cs="Times New Roman"/>
          <w:color w:val="000000"/>
          <w:sz w:val="24"/>
          <w:szCs w:val="24"/>
        </w:rPr>
      </w:pPr>
      <w:proofErr w:type="spellStart"/>
      <w:r w:rsidRPr="00D878FA">
        <w:rPr>
          <w:rFonts w:ascii="Times New Roman" w:hAnsi="Times New Roman" w:cs="Times New Roman"/>
          <w:i/>
          <w:iCs/>
          <w:color w:val="000000"/>
          <w:sz w:val="24"/>
          <w:szCs w:val="24"/>
        </w:rPr>
        <w:t>Сформированность</w:t>
      </w:r>
      <w:proofErr w:type="spellEnd"/>
      <w:r w:rsidRPr="00D878FA">
        <w:rPr>
          <w:rFonts w:ascii="Times New Roman" w:hAnsi="Times New Roman" w:cs="Times New Roman"/>
          <w:i/>
          <w:iCs/>
          <w:color w:val="000000"/>
          <w:sz w:val="24"/>
          <w:szCs w:val="24"/>
        </w:rPr>
        <w:t xml:space="preserve"> универсальных учебных действий у обучающихся с ЗПР на уровне</w:t>
      </w:r>
      <w:r>
        <w:rPr>
          <w:rFonts w:ascii="Times New Roman" w:hAnsi="Times New Roman" w:cs="Times New Roman"/>
          <w:i/>
          <w:iCs/>
          <w:color w:val="000000"/>
          <w:sz w:val="24"/>
          <w:szCs w:val="24"/>
        </w:rPr>
        <w:t xml:space="preserve"> </w:t>
      </w:r>
      <w:r w:rsidRPr="00D878FA">
        <w:rPr>
          <w:rFonts w:ascii="Times New Roman" w:hAnsi="Times New Roman" w:cs="Times New Roman"/>
          <w:i/>
          <w:iCs/>
          <w:color w:val="000000"/>
          <w:sz w:val="24"/>
          <w:szCs w:val="24"/>
        </w:rPr>
        <w:t>начального общего образования должна быть определена на этапе завершения обучения в начальной школе.</w:t>
      </w:r>
    </w:p>
    <w:p w:rsidR="0085463F" w:rsidRPr="00A42896" w:rsidRDefault="0085463F" w:rsidP="003A6F69">
      <w:pPr>
        <w:pStyle w:val="ConsPlusNormal"/>
        <w:ind w:left="1260"/>
        <w:jc w:val="both"/>
        <w:rPr>
          <w:b/>
          <w:sz w:val="28"/>
        </w:rPr>
      </w:pPr>
      <w:r w:rsidRPr="00A42896">
        <w:rPr>
          <w:b/>
          <w:sz w:val="28"/>
        </w:rPr>
        <w:t>2.3. Программа коррекционной работы</w:t>
      </w:r>
    </w:p>
    <w:p w:rsidR="003A6F69" w:rsidRDefault="003A6F69" w:rsidP="003A6F69">
      <w:pPr>
        <w:pStyle w:val="ConsPlusNormal"/>
        <w:spacing w:before="240"/>
        <w:ind w:firstLine="540"/>
        <w:jc w:val="both"/>
      </w:pPr>
      <w:r>
        <w:t xml:space="preserve">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3A6F69" w:rsidRDefault="003A6F69" w:rsidP="003A6F69">
      <w:pPr>
        <w:pStyle w:val="ConsPlusNormal"/>
        <w:spacing w:before="240"/>
        <w:ind w:firstLine="540"/>
        <w:jc w:val="both"/>
      </w:pPr>
      <w:r>
        <w:t xml:space="preserve">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3A6F69" w:rsidRDefault="003A6F69" w:rsidP="003A6F69">
      <w:pPr>
        <w:pStyle w:val="ConsPlusNormal"/>
        <w:spacing w:before="240"/>
        <w:ind w:firstLine="540"/>
        <w:jc w:val="both"/>
      </w:pPr>
      <w:r>
        <w:t>Направления и содержание программы коррекционной работы осуществляются во внеурочное время в объеме не менее 5 часов (</w:t>
      </w:r>
      <w:hyperlink r:id="rId13" w:history="1">
        <w:r>
          <w:rPr>
            <w:rStyle w:val="a3"/>
            <w:color w:val="0000FF"/>
          </w:rPr>
          <w:t>пункт 3.4.16</w:t>
        </w:r>
      </w:hyperlink>
      <w:r>
        <w:t xml:space="preserve"> Санитарно-эпидемиологических требований).</w:t>
      </w:r>
    </w:p>
    <w:p w:rsidR="003A6F69" w:rsidRDefault="003A6F69" w:rsidP="003A6F69">
      <w:pPr>
        <w:pStyle w:val="ConsPlusNormal"/>
        <w:spacing w:before="240"/>
        <w:ind w:firstLine="540"/>
        <w:jc w:val="both"/>
      </w:pPr>
      <w:r>
        <w:t xml:space="preserve"> Программа коррекционной работы обеспечивает:</w:t>
      </w:r>
    </w:p>
    <w:p w:rsidR="003A6F69" w:rsidRDefault="003A6F69" w:rsidP="003A6F69">
      <w:pPr>
        <w:pStyle w:val="ConsPlusNormal"/>
        <w:spacing w:before="240"/>
        <w:ind w:firstLine="540"/>
        <w:jc w:val="both"/>
      </w:pPr>
      <w:r>
        <w:lastRenderedPageBreak/>
        <w:t>выявление особых образовательных потребностей обучающихся с ЗПР, обусловленных недостатками в их физическом и (или) психическом развитии;</w:t>
      </w:r>
    </w:p>
    <w:p w:rsidR="003A6F69" w:rsidRDefault="003A6F69" w:rsidP="003A6F69">
      <w:pPr>
        <w:pStyle w:val="ConsPlusNormal"/>
        <w:spacing w:before="240"/>
        <w:ind w:firstLine="540"/>
        <w:jc w:val="both"/>
      </w:pPr>
      <w:r>
        <w:t>создание адекватных условий для реализации особых образовательных потребностей обучающихся с ЗПР;</w:t>
      </w:r>
    </w:p>
    <w:p w:rsidR="003A6F69" w:rsidRDefault="003A6F69" w:rsidP="003A6F69">
      <w:pPr>
        <w:pStyle w:val="ConsPlusNormal"/>
        <w:spacing w:before="240"/>
        <w:ind w:firstLine="540"/>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3A6F69" w:rsidRDefault="003A6F69" w:rsidP="003A6F69">
      <w:pPr>
        <w:pStyle w:val="ConsPlusNormal"/>
        <w:spacing w:before="240"/>
        <w:ind w:firstLine="540"/>
        <w:jc w:val="both"/>
      </w:pPr>
      <w:r>
        <w:t>оказание помощи в освоении обучающимися с ЗПР АООП НОО;</w:t>
      </w:r>
    </w:p>
    <w:p w:rsidR="003A6F69" w:rsidRDefault="003A6F69" w:rsidP="003A6F69">
      <w:pPr>
        <w:pStyle w:val="ConsPlusNormal"/>
        <w:spacing w:before="240"/>
        <w:ind w:firstLine="540"/>
        <w:jc w:val="both"/>
      </w:pPr>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3A6F69" w:rsidRPr="003F00AA" w:rsidRDefault="003A6F69" w:rsidP="003A6F69">
      <w:pPr>
        <w:autoSpaceDE w:val="0"/>
        <w:autoSpaceDN w:val="0"/>
        <w:adjustRightInd w:val="0"/>
        <w:spacing w:after="0"/>
        <w:jc w:val="both"/>
        <w:rPr>
          <w:rFonts w:ascii="Times New Roman" w:hAnsi="Times New Roman" w:cs="Times New Roman"/>
          <w:color w:val="000000"/>
          <w:sz w:val="24"/>
          <w:szCs w:val="24"/>
        </w:rPr>
      </w:pPr>
      <w:r w:rsidRPr="003F00AA">
        <w:rPr>
          <w:rFonts w:ascii="Times New Roman" w:hAnsi="Times New Roman" w:cs="Times New Roman"/>
          <w:color w:val="000000"/>
          <w:sz w:val="24"/>
          <w:szCs w:val="24"/>
        </w:rPr>
        <w:t xml:space="preserve">Программа коррекционной работы в </w:t>
      </w:r>
      <w:r w:rsidR="00A42896">
        <w:rPr>
          <w:rFonts w:ascii="Times New Roman" w:hAnsi="Times New Roman" w:cs="Times New Roman"/>
          <w:color w:val="000000"/>
          <w:sz w:val="24"/>
          <w:szCs w:val="24"/>
        </w:rPr>
        <w:t xml:space="preserve">соответствии с требованиями ФГОС </w:t>
      </w:r>
      <w:r w:rsidRPr="003F00AA">
        <w:rPr>
          <w:rFonts w:ascii="Times New Roman" w:hAnsi="Times New Roman" w:cs="Times New Roman"/>
          <w:color w:val="000000"/>
          <w:sz w:val="24"/>
          <w:szCs w:val="24"/>
        </w:rPr>
        <w:t xml:space="preserve">НОО обучающихся с ОВЗ представляет собой </w:t>
      </w:r>
      <w:r w:rsidRPr="003F00AA">
        <w:rPr>
          <w:rFonts w:ascii="Times New Roman" w:hAnsi="Times New Roman" w:cs="Times New Roman"/>
          <w:i/>
          <w:iCs/>
          <w:color w:val="000000"/>
          <w:sz w:val="24"/>
          <w:szCs w:val="24"/>
        </w:rPr>
        <w:t>систему комплексной</w:t>
      </w:r>
      <w:r>
        <w:rPr>
          <w:rFonts w:ascii="Times New Roman" w:hAnsi="Times New Roman" w:cs="Times New Roman"/>
          <w:i/>
          <w:iCs/>
          <w:color w:val="000000"/>
          <w:sz w:val="24"/>
          <w:szCs w:val="24"/>
        </w:rPr>
        <w:t xml:space="preserve"> </w:t>
      </w:r>
      <w:r w:rsidRPr="003F00AA">
        <w:rPr>
          <w:rFonts w:ascii="Times New Roman" w:hAnsi="Times New Roman" w:cs="Times New Roman"/>
          <w:i/>
          <w:iCs/>
          <w:color w:val="000000"/>
          <w:sz w:val="24"/>
          <w:szCs w:val="24"/>
        </w:rPr>
        <w:t>помощи</w:t>
      </w:r>
      <w:r>
        <w:rPr>
          <w:rFonts w:ascii="Times New Roman" w:hAnsi="Times New Roman" w:cs="Times New Roman"/>
          <w:i/>
          <w:iCs/>
          <w:color w:val="000000"/>
          <w:sz w:val="24"/>
          <w:szCs w:val="24"/>
        </w:rPr>
        <w:t xml:space="preserve"> </w:t>
      </w:r>
      <w:r w:rsidRPr="003F00AA">
        <w:rPr>
          <w:rFonts w:ascii="Times New Roman" w:hAnsi="Times New Roman" w:cs="Times New Roman"/>
          <w:color w:val="000000"/>
          <w:sz w:val="24"/>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3A6F69" w:rsidRPr="003F00AA" w:rsidRDefault="003A6F69" w:rsidP="003A6F69">
      <w:pPr>
        <w:autoSpaceDE w:val="0"/>
        <w:autoSpaceDN w:val="0"/>
        <w:adjustRightInd w:val="0"/>
        <w:spacing w:after="0"/>
        <w:jc w:val="both"/>
        <w:rPr>
          <w:rFonts w:ascii="Times New Roman" w:hAnsi="Times New Roman" w:cs="Times New Roman"/>
          <w:color w:val="000000"/>
          <w:sz w:val="24"/>
          <w:szCs w:val="24"/>
        </w:rPr>
      </w:pPr>
      <w:r w:rsidRPr="003F00AA">
        <w:rPr>
          <w:rFonts w:ascii="Times New Roman" w:hAnsi="Times New Roman" w:cs="Times New Roman"/>
          <w:i/>
          <w:iCs/>
          <w:color w:val="000000"/>
          <w:sz w:val="24"/>
          <w:szCs w:val="24"/>
        </w:rPr>
        <w:t>Программа коррекционной работы</w:t>
      </w:r>
      <w:r>
        <w:rPr>
          <w:rFonts w:ascii="Times New Roman" w:hAnsi="Times New Roman" w:cs="Times New Roman"/>
          <w:i/>
          <w:iCs/>
          <w:color w:val="000000"/>
          <w:sz w:val="24"/>
          <w:szCs w:val="24"/>
        </w:rPr>
        <w:t xml:space="preserve"> </w:t>
      </w:r>
      <w:r w:rsidRPr="003F00AA">
        <w:rPr>
          <w:rFonts w:ascii="Times New Roman" w:hAnsi="Times New Roman" w:cs="Times New Roman"/>
          <w:i/>
          <w:iCs/>
          <w:color w:val="000000"/>
          <w:sz w:val="24"/>
          <w:szCs w:val="24"/>
        </w:rPr>
        <w:t>обеспечивает:</w:t>
      </w:r>
    </w:p>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r w:rsidRPr="003F00AA">
        <w:rPr>
          <w:rFonts w:ascii="Times New Roman" w:hAnsi="Times New Roman" w:cs="Times New Roman"/>
          <w:color w:val="000000"/>
          <w:sz w:val="24"/>
          <w:szCs w:val="24"/>
        </w:rPr>
        <w:t>-выявление особых образовательных потребностей обучающихся с ЗПР,</w:t>
      </w:r>
      <w:r>
        <w:rPr>
          <w:rFonts w:ascii="Times New Roman" w:hAnsi="Times New Roman" w:cs="Times New Roman"/>
          <w:color w:val="000000"/>
          <w:sz w:val="24"/>
          <w:szCs w:val="24"/>
        </w:rPr>
        <w:t xml:space="preserve"> </w:t>
      </w:r>
      <w:r w:rsidRPr="003F00AA">
        <w:rPr>
          <w:rFonts w:ascii="Times New Roman" w:hAnsi="Times New Roman" w:cs="Times New Roman"/>
          <w:color w:val="000000"/>
          <w:sz w:val="24"/>
          <w:szCs w:val="24"/>
        </w:rPr>
        <w:t>обусловленных недостатками в их физическом и (или) психическом развитии;</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3"/>
          <w:szCs w:val="23"/>
        </w:rPr>
        <w:t>-</w:t>
      </w:r>
      <w:r w:rsidRPr="00FF04B7">
        <w:rPr>
          <w:rFonts w:ascii="Times New Roman" w:hAnsi="Times New Roman" w:cs="Times New Roman"/>
          <w:color w:val="000000"/>
          <w:sz w:val="24"/>
          <w:szCs w:val="24"/>
        </w:rPr>
        <w:t>создание адекватных условий для реализации особых образовательных потребностей обучающихся с ЗПР;</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-осуществление</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соответствии с рекомендациями ПМПК);</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-оказание помощи в освоении обучающимися с ЗПР АООП НОО и их</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интегра</w:t>
      </w:r>
      <w:r>
        <w:rPr>
          <w:rFonts w:ascii="Times New Roman" w:hAnsi="Times New Roman" w:cs="Times New Roman"/>
          <w:color w:val="000000"/>
          <w:sz w:val="24"/>
          <w:szCs w:val="24"/>
        </w:rPr>
        <w:t>ции в образовательной организации</w:t>
      </w:r>
      <w:r w:rsidRPr="00FF04B7">
        <w:rPr>
          <w:rFonts w:ascii="Times New Roman" w:hAnsi="Times New Roman" w:cs="Times New Roman"/>
          <w:color w:val="000000"/>
          <w:sz w:val="24"/>
          <w:szCs w:val="24"/>
        </w:rPr>
        <w:t>;</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-возможность развития коммуникации, социальных и бытовых</w:t>
      </w:r>
      <w:r>
        <w:rPr>
          <w:rFonts w:ascii="Times New Roman" w:hAnsi="Times New Roman" w:cs="Times New Roman"/>
          <w:color w:val="000000"/>
          <w:sz w:val="24"/>
          <w:szCs w:val="24"/>
        </w:rPr>
        <w:t xml:space="preserve"> н</w:t>
      </w:r>
      <w:r w:rsidRPr="00FF04B7">
        <w:rPr>
          <w:rFonts w:ascii="Times New Roman" w:hAnsi="Times New Roman" w:cs="Times New Roman"/>
          <w:color w:val="000000"/>
          <w:sz w:val="24"/>
          <w:szCs w:val="24"/>
        </w:rPr>
        <w:t>авыков,</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адекватного</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учебного поведения, взаимодействия со взрослыми и обучающимися, формированию представлений об окружающем мире и собственных возможностях;</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-оказание родителям (законным представителям) обучающихся с ЗПР консультативной и методической помощи по медицинским, социальным,</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правовым и другим вопросам, связанным с их воспитанием и обучением.</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b/>
          <w:bCs/>
          <w:color w:val="000000"/>
          <w:sz w:val="24"/>
          <w:szCs w:val="24"/>
        </w:rPr>
        <w:t xml:space="preserve">Целью </w:t>
      </w:r>
      <w:r w:rsidRPr="00FF04B7">
        <w:rPr>
          <w:rFonts w:ascii="Times New Roman" w:hAnsi="Times New Roman" w:cs="Times New Roman"/>
          <w:color w:val="000000"/>
          <w:sz w:val="24"/>
          <w:szCs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A6F69" w:rsidRDefault="003A6F69" w:rsidP="003A6F69">
      <w:pPr>
        <w:autoSpaceDE w:val="0"/>
        <w:autoSpaceDN w:val="0"/>
        <w:adjustRightInd w:val="0"/>
        <w:spacing w:after="0"/>
        <w:jc w:val="both"/>
        <w:rPr>
          <w:rFonts w:ascii="Times New Roman" w:hAnsi="Times New Roman" w:cs="Times New Roman"/>
          <w:b/>
          <w:bCs/>
          <w:color w:val="000000"/>
          <w:sz w:val="24"/>
          <w:szCs w:val="24"/>
        </w:rPr>
      </w:pP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b/>
          <w:bCs/>
          <w:color w:val="000000"/>
          <w:sz w:val="24"/>
          <w:szCs w:val="24"/>
        </w:rPr>
        <w:t>Задачи программы:</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-определение особых  образовательных  потребностей  обучающихся  с ЗПР;</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повышение возможностей обучающихся с ЗПР в освоении АООП НОО и интегрировании в образовательный процесс; </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lastRenderedPageBreak/>
        <w:t xml:space="preserve">- своевременное выявление обучающихся с трудностями адаптации в образовательно-воспитательном процессе; </w:t>
      </w:r>
    </w:p>
    <w:p w:rsidR="003A6F69" w:rsidRPr="00FF04B7" w:rsidRDefault="003A6F69" w:rsidP="003A6F69">
      <w:pPr>
        <w:pStyle w:val="Default"/>
        <w:spacing w:line="276" w:lineRule="auto"/>
        <w:jc w:val="both"/>
      </w:pPr>
      <w:r w:rsidRPr="00FF04B7">
        <w:t xml:space="preserve">-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w:t>
      </w:r>
      <w:r>
        <w:t>процессе комплексной психолого-</w:t>
      </w:r>
      <w:r w:rsidRPr="00FF04B7">
        <w:t>педагогической коррекции;</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3A6F69" w:rsidRPr="00FF04B7" w:rsidRDefault="003A6F69" w:rsidP="003A6F69">
      <w:pPr>
        <w:autoSpaceDE w:val="0"/>
        <w:autoSpaceDN w:val="0"/>
        <w:adjustRightInd w:val="0"/>
        <w:spacing w:after="0"/>
        <w:jc w:val="center"/>
        <w:rPr>
          <w:rFonts w:ascii="Times New Roman" w:hAnsi="Times New Roman" w:cs="Times New Roman"/>
          <w:color w:val="000000"/>
          <w:sz w:val="24"/>
          <w:szCs w:val="24"/>
        </w:rPr>
      </w:pPr>
      <w:r w:rsidRPr="00FF04B7">
        <w:rPr>
          <w:rFonts w:ascii="Times New Roman" w:hAnsi="Times New Roman" w:cs="Times New Roman"/>
          <w:b/>
          <w:bCs/>
          <w:i/>
          <w:iCs/>
          <w:color w:val="000000"/>
          <w:sz w:val="24"/>
          <w:szCs w:val="24"/>
        </w:rPr>
        <w:t>Содержание программы коррекционной работы определяют следующие принципы:</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Принцип </w:t>
      </w:r>
      <w:r w:rsidRPr="00FF04B7">
        <w:rPr>
          <w:rFonts w:ascii="Times New Roman" w:hAnsi="Times New Roman" w:cs="Times New Roman"/>
          <w:i/>
          <w:iCs/>
          <w:color w:val="000000"/>
          <w:sz w:val="24"/>
          <w:szCs w:val="24"/>
        </w:rPr>
        <w:t>приоритетности интересов</w:t>
      </w:r>
      <w:r>
        <w:rPr>
          <w:rFonts w:ascii="Times New Roman" w:hAnsi="Times New Roman" w:cs="Times New Roman"/>
          <w:i/>
          <w:iCs/>
          <w:color w:val="000000"/>
          <w:sz w:val="24"/>
          <w:szCs w:val="24"/>
        </w:rPr>
        <w:t xml:space="preserve"> </w:t>
      </w:r>
      <w:r w:rsidRPr="00FF04B7">
        <w:rPr>
          <w:rFonts w:ascii="Times New Roman" w:hAnsi="Times New Roman" w:cs="Times New Roman"/>
          <w:color w:val="000000"/>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Принцип </w:t>
      </w:r>
      <w:r w:rsidRPr="00FF04B7">
        <w:rPr>
          <w:rFonts w:ascii="Times New Roman" w:hAnsi="Times New Roman" w:cs="Times New Roman"/>
          <w:i/>
          <w:iCs/>
          <w:color w:val="000000"/>
          <w:sz w:val="24"/>
          <w:szCs w:val="24"/>
        </w:rPr>
        <w:t>системности-</w:t>
      </w:r>
      <w:r w:rsidRPr="00FF04B7">
        <w:rPr>
          <w:rFonts w:ascii="Times New Roman" w:hAnsi="Times New Roman" w:cs="Times New Roman"/>
          <w:color w:val="000000"/>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взаимодействия участников.</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Принцип </w:t>
      </w:r>
      <w:r w:rsidRPr="00FF04B7">
        <w:rPr>
          <w:rFonts w:ascii="Times New Roman" w:hAnsi="Times New Roman" w:cs="Times New Roman"/>
          <w:i/>
          <w:iCs/>
          <w:color w:val="000000"/>
          <w:sz w:val="24"/>
          <w:szCs w:val="24"/>
        </w:rPr>
        <w:t>непрерывности</w:t>
      </w:r>
      <w:r>
        <w:rPr>
          <w:rFonts w:ascii="Times New Roman" w:hAnsi="Times New Roman" w:cs="Times New Roman"/>
          <w:i/>
          <w:iCs/>
          <w:color w:val="000000"/>
          <w:sz w:val="24"/>
          <w:szCs w:val="24"/>
        </w:rPr>
        <w:t xml:space="preserve"> </w:t>
      </w:r>
      <w:r w:rsidRPr="00FF04B7">
        <w:rPr>
          <w:rFonts w:ascii="Times New Roman" w:hAnsi="Times New Roman" w:cs="Times New Roman"/>
          <w:color w:val="000000"/>
          <w:sz w:val="24"/>
          <w:szCs w:val="24"/>
        </w:rPr>
        <w:t>обеспечивает проведение коррекционной работы на всем протяжении обучения школьников с учетом изменений в их личности.</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Принцип </w:t>
      </w:r>
      <w:r w:rsidRPr="00FF04B7">
        <w:rPr>
          <w:rFonts w:ascii="Times New Roman" w:hAnsi="Times New Roman" w:cs="Times New Roman"/>
          <w:i/>
          <w:iCs/>
          <w:color w:val="000000"/>
          <w:sz w:val="24"/>
          <w:szCs w:val="24"/>
        </w:rPr>
        <w:t>вариативности</w:t>
      </w:r>
      <w:r>
        <w:rPr>
          <w:rFonts w:ascii="Times New Roman" w:hAnsi="Times New Roman" w:cs="Times New Roman"/>
          <w:i/>
          <w:iCs/>
          <w:color w:val="000000"/>
          <w:sz w:val="24"/>
          <w:szCs w:val="24"/>
        </w:rPr>
        <w:t xml:space="preserve"> </w:t>
      </w:r>
      <w:r w:rsidRPr="00FF04B7">
        <w:rPr>
          <w:rFonts w:ascii="Times New Roman" w:hAnsi="Times New Roman" w:cs="Times New Roman"/>
          <w:color w:val="000000"/>
          <w:sz w:val="24"/>
          <w:szCs w:val="24"/>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3A6F69" w:rsidRDefault="003A6F69" w:rsidP="003A6F69">
      <w:pPr>
        <w:autoSpaceDE w:val="0"/>
        <w:autoSpaceDN w:val="0"/>
        <w:adjustRightInd w:val="0"/>
        <w:spacing w:after="0"/>
        <w:jc w:val="both"/>
        <w:rPr>
          <w:rFonts w:ascii="Times New Roman" w:hAnsi="Times New Roman" w:cs="Times New Roman"/>
          <w:sz w:val="24"/>
          <w:szCs w:val="24"/>
        </w:rPr>
      </w:pPr>
      <w:r w:rsidRPr="00FF04B7">
        <w:rPr>
          <w:rFonts w:ascii="Times New Roman" w:hAnsi="Times New Roman" w:cs="Times New Roman"/>
          <w:color w:val="000000"/>
          <w:sz w:val="24"/>
          <w:szCs w:val="24"/>
        </w:rPr>
        <w:t xml:space="preserve">Принцип </w:t>
      </w:r>
      <w:r w:rsidRPr="00FF04B7">
        <w:rPr>
          <w:rFonts w:ascii="Times New Roman" w:hAnsi="Times New Roman" w:cs="Times New Roman"/>
          <w:i/>
          <w:iCs/>
          <w:color w:val="000000"/>
          <w:sz w:val="24"/>
          <w:szCs w:val="24"/>
        </w:rPr>
        <w:t>сотрудничества с семьей</w:t>
      </w:r>
      <w:r>
        <w:rPr>
          <w:rFonts w:ascii="Times New Roman" w:hAnsi="Times New Roman" w:cs="Times New Roman"/>
          <w:i/>
          <w:iCs/>
          <w:color w:val="000000"/>
          <w:sz w:val="24"/>
          <w:szCs w:val="24"/>
        </w:rPr>
        <w:t xml:space="preserve"> </w:t>
      </w:r>
      <w:r w:rsidRPr="00FF04B7">
        <w:rPr>
          <w:rFonts w:ascii="Times New Roman" w:hAnsi="Times New Roman" w:cs="Times New Roman"/>
          <w:color w:val="000000"/>
          <w:sz w:val="24"/>
          <w:szCs w:val="24"/>
        </w:rPr>
        <w:t xml:space="preserve">основан на признании семьи как важного </w:t>
      </w:r>
      <w:r w:rsidRPr="00FF04B7">
        <w:rPr>
          <w:rFonts w:ascii="Times New Roman" w:hAnsi="Times New Roman" w:cs="Times New Roman"/>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3A6F69" w:rsidRPr="00FF04B7" w:rsidRDefault="003A6F69" w:rsidP="003A6F69">
      <w:pPr>
        <w:autoSpaceDE w:val="0"/>
        <w:autoSpaceDN w:val="0"/>
        <w:adjustRightInd w:val="0"/>
        <w:spacing w:after="0"/>
        <w:ind w:firstLine="709"/>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Коррекционная работа с обучающимися с ЗПР осуществляется в ходе всего учебно-образовательного процесса: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в рамках внеурочной деятельности в форме специально организованных</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индивидуальных и групповых занятий (</w:t>
      </w:r>
      <w:proofErr w:type="spellStart"/>
      <w:r w:rsidRPr="00FF04B7">
        <w:rPr>
          <w:rFonts w:ascii="Times New Roman" w:hAnsi="Times New Roman" w:cs="Times New Roman"/>
          <w:color w:val="000000"/>
          <w:sz w:val="24"/>
          <w:szCs w:val="24"/>
        </w:rPr>
        <w:t>психо</w:t>
      </w:r>
      <w:proofErr w:type="spellEnd"/>
      <w:r>
        <w:rPr>
          <w:rFonts w:ascii="Times New Roman" w:hAnsi="Times New Roman" w:cs="Times New Roman"/>
          <w:color w:val="000000"/>
          <w:sz w:val="24"/>
          <w:szCs w:val="24"/>
        </w:rPr>
        <w:t>-</w:t>
      </w:r>
      <w:r w:rsidRPr="00FF04B7">
        <w:rPr>
          <w:rFonts w:ascii="Times New Roman" w:hAnsi="Times New Roman" w:cs="Times New Roman"/>
          <w:color w:val="000000"/>
          <w:sz w:val="24"/>
          <w:szCs w:val="24"/>
        </w:rPr>
        <w:t xml:space="preserve">коррекционные </w:t>
      </w:r>
      <w:r>
        <w:rPr>
          <w:rFonts w:ascii="Times New Roman" w:hAnsi="Times New Roman" w:cs="Times New Roman"/>
          <w:color w:val="000000"/>
          <w:sz w:val="24"/>
          <w:szCs w:val="24"/>
        </w:rPr>
        <w:t>занятия</w:t>
      </w:r>
      <w:r w:rsidRPr="00FF04B7">
        <w:rPr>
          <w:rFonts w:ascii="Times New Roman" w:hAnsi="Times New Roman" w:cs="Times New Roman"/>
          <w:color w:val="000000"/>
          <w:sz w:val="24"/>
          <w:szCs w:val="24"/>
        </w:rPr>
        <w:t xml:space="preserve">);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в рамках психологического и социально-педагогического сопровождения обучающихся. </w:t>
      </w:r>
    </w:p>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i/>
          <w:iCs/>
          <w:color w:val="000000"/>
          <w:sz w:val="24"/>
          <w:szCs w:val="24"/>
        </w:rPr>
        <w:t>Основными направлениями в коррекционной работе являются</w:t>
      </w:r>
      <w:r w:rsidRPr="00FF04B7">
        <w:rPr>
          <w:rFonts w:ascii="Times New Roman" w:hAnsi="Times New Roman" w:cs="Times New Roman"/>
          <w:color w:val="000000"/>
          <w:sz w:val="24"/>
          <w:szCs w:val="24"/>
        </w:rPr>
        <w:t xml:space="preserve">: </w:t>
      </w:r>
    </w:p>
    <w:p w:rsidR="003A6F69" w:rsidRDefault="003A6F69" w:rsidP="003A6F69">
      <w:pPr>
        <w:pStyle w:val="a8"/>
        <w:numPr>
          <w:ilvl w:val="0"/>
          <w:numId w:val="10"/>
        </w:numPr>
        <w:autoSpaceDE w:val="0"/>
        <w:autoSpaceDN w:val="0"/>
        <w:adjustRightInd w:val="0"/>
        <w:spacing w:after="0" w:line="276" w:lineRule="auto"/>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коррекционная</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 xml:space="preserve">помощь в овладении базовым содержанием обучения; </w:t>
      </w:r>
    </w:p>
    <w:p w:rsidR="003A6F69" w:rsidRDefault="003A6F69" w:rsidP="003A6F69">
      <w:pPr>
        <w:pStyle w:val="a8"/>
        <w:numPr>
          <w:ilvl w:val="0"/>
          <w:numId w:val="10"/>
        </w:numPr>
        <w:autoSpaceDE w:val="0"/>
        <w:autoSpaceDN w:val="0"/>
        <w:adjustRightInd w:val="0"/>
        <w:spacing w:after="0" w:line="276" w:lineRule="auto"/>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развитие эмоционально-личностной сферы и коррекция ее недостатков; </w:t>
      </w:r>
    </w:p>
    <w:p w:rsidR="003A6F69" w:rsidRDefault="003A6F69" w:rsidP="003A6F69">
      <w:pPr>
        <w:pStyle w:val="a8"/>
        <w:numPr>
          <w:ilvl w:val="0"/>
          <w:numId w:val="10"/>
        </w:numPr>
        <w:autoSpaceDE w:val="0"/>
        <w:autoSpaceDN w:val="0"/>
        <w:adjustRightInd w:val="0"/>
        <w:spacing w:after="0" w:line="276" w:lineRule="auto"/>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развитие познавательной деятельности и целенаправленное формирование высших психических функций; </w:t>
      </w:r>
    </w:p>
    <w:p w:rsidR="003A6F69" w:rsidRDefault="003A6F69" w:rsidP="003A6F69">
      <w:pPr>
        <w:pStyle w:val="a8"/>
        <w:numPr>
          <w:ilvl w:val="0"/>
          <w:numId w:val="10"/>
        </w:numPr>
        <w:autoSpaceDE w:val="0"/>
        <w:autoSpaceDN w:val="0"/>
        <w:adjustRightInd w:val="0"/>
        <w:spacing w:after="0" w:line="276" w:lineRule="auto"/>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формирование произвольной регуляции деятельности и поведения; </w:t>
      </w:r>
    </w:p>
    <w:p w:rsidR="003A6F69" w:rsidRDefault="003A6F69" w:rsidP="003A6F69">
      <w:pPr>
        <w:pStyle w:val="a8"/>
        <w:numPr>
          <w:ilvl w:val="0"/>
          <w:numId w:val="10"/>
        </w:numPr>
        <w:autoSpaceDE w:val="0"/>
        <w:autoSpaceDN w:val="0"/>
        <w:adjustRightInd w:val="0"/>
        <w:spacing w:after="0" w:line="276" w:lineRule="auto"/>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3A6F69" w:rsidRPr="00FF04B7" w:rsidRDefault="003A6F69" w:rsidP="003A6F69">
      <w:pPr>
        <w:pStyle w:val="Default"/>
        <w:spacing w:line="276" w:lineRule="auto"/>
        <w:jc w:val="both"/>
      </w:pPr>
      <w:r w:rsidRPr="00FF04B7">
        <w:rPr>
          <w:b/>
          <w:bCs/>
          <w:i/>
          <w:iCs/>
        </w:rPr>
        <w:t xml:space="preserve">Программа коррекционной работы </w:t>
      </w:r>
      <w:r w:rsidRPr="00FF04B7">
        <w:t xml:space="preserve">начального общего образования обучающихся с ЗПР </w:t>
      </w:r>
      <w:r w:rsidRPr="00FF04B7">
        <w:rPr>
          <w:b/>
          <w:bCs/>
          <w:i/>
          <w:iCs/>
        </w:rPr>
        <w:t>включает в себя взаимосвязанные направления</w:t>
      </w:r>
      <w:r w:rsidRPr="00FF04B7">
        <w:t>, отражающие ее основное содержание:</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b/>
          <w:bCs/>
          <w:i/>
          <w:iCs/>
          <w:color w:val="000000"/>
          <w:sz w:val="24"/>
          <w:szCs w:val="24"/>
        </w:rPr>
        <w:lastRenderedPageBreak/>
        <w:t>1.</w:t>
      </w:r>
      <w:r>
        <w:rPr>
          <w:rFonts w:ascii="Times New Roman" w:hAnsi="Times New Roman" w:cs="Times New Roman"/>
          <w:b/>
          <w:bCs/>
          <w:i/>
          <w:iCs/>
          <w:color w:val="000000"/>
          <w:sz w:val="24"/>
          <w:szCs w:val="24"/>
        </w:rPr>
        <w:t xml:space="preserve"> </w:t>
      </w:r>
      <w:r w:rsidRPr="00FF04B7">
        <w:rPr>
          <w:rFonts w:ascii="Times New Roman" w:hAnsi="Times New Roman" w:cs="Times New Roman"/>
          <w:b/>
          <w:bCs/>
          <w:i/>
          <w:iCs/>
          <w:color w:val="000000"/>
          <w:sz w:val="24"/>
          <w:szCs w:val="24"/>
        </w:rPr>
        <w:t>Диагностическая работа</w:t>
      </w:r>
      <w:r>
        <w:rPr>
          <w:rFonts w:ascii="Times New Roman" w:hAnsi="Times New Roman" w:cs="Times New Roman"/>
          <w:i/>
          <w:iCs/>
          <w:color w:val="000000"/>
          <w:sz w:val="24"/>
          <w:szCs w:val="24"/>
        </w:rPr>
        <w:t xml:space="preserve"> - </w:t>
      </w:r>
      <w:r w:rsidRPr="00FF04B7">
        <w:rPr>
          <w:rFonts w:ascii="Times New Roman" w:hAnsi="Times New Roman" w:cs="Times New Roman"/>
          <w:color w:val="000000"/>
          <w:sz w:val="24"/>
          <w:szCs w:val="24"/>
        </w:rPr>
        <w:t>обеспечивает выявление особенностей</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развития и здоровья обучающихся с ЗПР с целью создания благоприятных условий для овладения ими содержанием АООП НОО.</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Проведение диагностической работы предполагает осуществление:</w:t>
      </w:r>
    </w:p>
    <w:p w:rsidR="003A6F69" w:rsidRPr="00FF04B7" w:rsidRDefault="003A6F69" w:rsidP="003A6F69">
      <w:pPr>
        <w:pStyle w:val="a8"/>
        <w:numPr>
          <w:ilvl w:val="0"/>
          <w:numId w:val="11"/>
        </w:num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психолого-педагогического </w:t>
      </w:r>
      <w:r w:rsidRPr="00FF04B7">
        <w:rPr>
          <w:rFonts w:ascii="Times New Roman" w:hAnsi="Times New Roman" w:cs="Times New Roman"/>
          <w:color w:val="000000"/>
          <w:sz w:val="24"/>
          <w:szCs w:val="24"/>
        </w:rPr>
        <w:t xml:space="preserve">обследования с целью выявления их особых образовательных потребностей: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развития эмоционально-волевой сферы и личностных особенностей обучающихся;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определение социальной ситуации развития</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 xml:space="preserve">и условий семейного воспитания обучающегося; </w:t>
      </w:r>
    </w:p>
    <w:p w:rsidR="003A6F69" w:rsidRPr="00FF04B7" w:rsidRDefault="003A6F69" w:rsidP="003A6F69">
      <w:pPr>
        <w:pStyle w:val="a8"/>
        <w:numPr>
          <w:ilvl w:val="0"/>
          <w:numId w:val="11"/>
        </w:numPr>
        <w:autoSpaceDE w:val="0"/>
        <w:autoSpaceDN w:val="0"/>
        <w:adjustRightInd w:val="0"/>
        <w:spacing w:after="47" w:line="276" w:lineRule="auto"/>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мониторинга динамики развития обучающихся, их успешности в освоении АООП НОО; </w:t>
      </w:r>
    </w:p>
    <w:p w:rsidR="003A6F69" w:rsidRPr="00DF50DE" w:rsidRDefault="003A6F69" w:rsidP="003A6F69">
      <w:pPr>
        <w:pStyle w:val="a8"/>
        <w:numPr>
          <w:ilvl w:val="0"/>
          <w:numId w:val="11"/>
        </w:numPr>
        <w:autoSpaceDE w:val="0"/>
        <w:autoSpaceDN w:val="0"/>
        <w:adjustRightInd w:val="0"/>
        <w:spacing w:after="0" w:line="276" w:lineRule="auto"/>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анализа результатов обследования с целью проектирования и корректировки коррекционных мероприятий.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b/>
          <w:bCs/>
          <w:i/>
          <w:iCs/>
          <w:color w:val="000000"/>
          <w:sz w:val="24"/>
          <w:szCs w:val="24"/>
        </w:rPr>
        <w:t>2. Коррекционно-развивающая работа включает:</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составление индивидуальной программы психологического сопровождения обучающегося (совместно с педагогами);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формирование в классе психологического климата комфортного для всех обучающихся; </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организацию внеурочной деятельности, направленной на развитие познавательных интересов </w:t>
      </w:r>
      <w:r>
        <w:rPr>
          <w:rFonts w:ascii="Times New Roman" w:hAnsi="Times New Roman" w:cs="Times New Roman"/>
          <w:color w:val="000000"/>
          <w:sz w:val="24"/>
          <w:szCs w:val="24"/>
        </w:rPr>
        <w:t>об</w:t>
      </w:r>
      <w:r w:rsidRPr="00FF04B7">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FF04B7">
        <w:rPr>
          <w:rFonts w:ascii="Times New Roman" w:hAnsi="Times New Roman" w:cs="Times New Roman"/>
          <w:color w:val="000000"/>
          <w:sz w:val="24"/>
          <w:szCs w:val="24"/>
        </w:rPr>
        <w:t xml:space="preserve">щихся, их общее социально-личностное развитие; </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организацию и проведение специалистами индивидуальных и групповых занятий по </w:t>
      </w:r>
      <w:proofErr w:type="spellStart"/>
      <w:r w:rsidRPr="00FF04B7">
        <w:rPr>
          <w:rFonts w:ascii="Times New Roman" w:hAnsi="Times New Roman" w:cs="Times New Roman"/>
          <w:color w:val="000000"/>
          <w:sz w:val="24"/>
          <w:szCs w:val="24"/>
        </w:rPr>
        <w:t>психо</w:t>
      </w:r>
      <w:proofErr w:type="spellEnd"/>
      <w:r>
        <w:rPr>
          <w:rFonts w:ascii="Times New Roman" w:hAnsi="Times New Roman" w:cs="Times New Roman"/>
          <w:color w:val="000000"/>
          <w:sz w:val="24"/>
          <w:szCs w:val="24"/>
        </w:rPr>
        <w:t>-</w:t>
      </w:r>
      <w:r w:rsidRPr="00FF04B7">
        <w:rPr>
          <w:rFonts w:ascii="Times New Roman" w:hAnsi="Times New Roman" w:cs="Times New Roman"/>
          <w:color w:val="000000"/>
          <w:sz w:val="24"/>
          <w:szCs w:val="24"/>
        </w:rPr>
        <w:t xml:space="preserve">коррекции, необходимых для преодоления нарушений развития обучающихся; </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развитие эмоционально-волевой и личностной сферы обучающегося и коррекцию его поведения;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социальное сопровождение обучающегося в случае неблагоприятных условий жизни при психотравмирующих обстоятельствах.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b/>
          <w:bCs/>
          <w:i/>
          <w:iCs/>
          <w:color w:val="000000"/>
          <w:sz w:val="24"/>
          <w:szCs w:val="24"/>
        </w:rPr>
        <w:t>3. Консультативная работа</w:t>
      </w:r>
      <w:r>
        <w:rPr>
          <w:rFonts w:ascii="Times New Roman" w:hAnsi="Times New Roman" w:cs="Times New Roman"/>
          <w:b/>
          <w:bCs/>
          <w:i/>
          <w:iCs/>
          <w:color w:val="000000"/>
          <w:sz w:val="24"/>
          <w:szCs w:val="24"/>
        </w:rPr>
        <w:t xml:space="preserve"> </w:t>
      </w:r>
      <w:r w:rsidRPr="00FF04B7">
        <w:rPr>
          <w:rFonts w:ascii="Times New Roman" w:hAnsi="Times New Roman" w:cs="Times New Roman"/>
          <w:color w:val="000000"/>
          <w:sz w:val="24"/>
          <w:szCs w:val="24"/>
        </w:rPr>
        <w:t>обеспечивает непрерывность специального</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сопровождения обучающихся с ЗПР в освоении АООП НОО,</w:t>
      </w:r>
      <w:r>
        <w:rPr>
          <w:rFonts w:ascii="Times New Roman" w:hAnsi="Times New Roman" w:cs="Times New Roman"/>
          <w:color w:val="000000"/>
          <w:sz w:val="24"/>
          <w:szCs w:val="24"/>
        </w:rPr>
        <w:t xml:space="preserve"> </w:t>
      </w:r>
      <w:r w:rsidRPr="00FF04B7">
        <w:rPr>
          <w:rFonts w:ascii="Times New Roman" w:hAnsi="Times New Roman" w:cs="Times New Roman"/>
          <w:color w:val="000000"/>
          <w:sz w:val="24"/>
          <w:szCs w:val="24"/>
        </w:rPr>
        <w:t>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Консультативная работа включает:</w:t>
      </w:r>
    </w:p>
    <w:p w:rsidR="003A6F69" w:rsidRPr="00FF04B7" w:rsidRDefault="003A6F69" w:rsidP="003A6F69">
      <w:pPr>
        <w:autoSpaceDE w:val="0"/>
        <w:autoSpaceDN w:val="0"/>
        <w:adjustRightInd w:val="0"/>
        <w:spacing w:after="27"/>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3A6F69" w:rsidRPr="00FF04B7" w:rsidRDefault="003A6F69" w:rsidP="003A6F69">
      <w:pPr>
        <w:autoSpaceDE w:val="0"/>
        <w:autoSpaceDN w:val="0"/>
        <w:adjustRightInd w:val="0"/>
        <w:spacing w:after="0"/>
        <w:jc w:val="both"/>
        <w:rPr>
          <w:rFonts w:ascii="Times New Roman" w:hAnsi="Times New Roman" w:cs="Times New Roman"/>
          <w:color w:val="000000"/>
          <w:sz w:val="24"/>
          <w:szCs w:val="24"/>
        </w:rPr>
      </w:pPr>
      <w:r w:rsidRPr="00FF04B7">
        <w:rPr>
          <w:rFonts w:ascii="Times New Roman" w:hAnsi="Times New Roman" w:cs="Times New Roman"/>
          <w:color w:val="000000"/>
          <w:sz w:val="24"/>
          <w:szCs w:val="24"/>
        </w:rPr>
        <w:t xml:space="preserve">―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 </w:t>
      </w:r>
    </w:p>
    <w:p w:rsidR="003A6F69" w:rsidRDefault="003A6F69" w:rsidP="003A6F69">
      <w:pPr>
        <w:pStyle w:val="Default"/>
        <w:spacing w:line="276" w:lineRule="auto"/>
        <w:jc w:val="both"/>
      </w:pPr>
      <w:r w:rsidRPr="009C5A09">
        <w:rPr>
          <w:b/>
          <w:bCs/>
          <w:i/>
          <w:iCs/>
        </w:rPr>
        <w:t xml:space="preserve">4. Информационно-просветительская работа </w:t>
      </w:r>
      <w:r w:rsidRPr="009C5A09">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w:t>
      </w:r>
      <w:r w:rsidRPr="009C5A09">
        <w:lastRenderedPageBreak/>
        <w:t>обучающихся с ЗПР,</w:t>
      </w:r>
      <w:r>
        <w:t xml:space="preserve"> </w:t>
      </w:r>
      <w:r w:rsidRPr="009C5A09">
        <w:t xml:space="preserve">взаимодействия с педагогами и сверстниками, их родителями (законными представителями) и др. </w:t>
      </w:r>
    </w:p>
    <w:p w:rsidR="003A6F69" w:rsidRPr="009C5A09" w:rsidRDefault="003A6F69" w:rsidP="003A6F69">
      <w:pPr>
        <w:pStyle w:val="Default"/>
        <w:spacing w:line="276" w:lineRule="auto"/>
        <w:jc w:val="both"/>
      </w:pPr>
      <w:r w:rsidRPr="009C5A09">
        <w:t>Информационно-просветительская работа включает:</w:t>
      </w:r>
    </w:p>
    <w:p w:rsidR="003A6F69" w:rsidRPr="009C5A09" w:rsidRDefault="003A6F69" w:rsidP="003A6F69">
      <w:pPr>
        <w:autoSpaceDE w:val="0"/>
        <w:autoSpaceDN w:val="0"/>
        <w:adjustRightInd w:val="0"/>
        <w:spacing w:after="27"/>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3A6F69" w:rsidRPr="009C5A09" w:rsidRDefault="003A6F69" w:rsidP="003A6F69">
      <w:pPr>
        <w:autoSpaceDE w:val="0"/>
        <w:autoSpaceDN w:val="0"/>
        <w:adjustRightInd w:val="0"/>
        <w:spacing w:after="27"/>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оформление информационных стендов, печатных и других материалов; </w:t>
      </w:r>
    </w:p>
    <w:p w:rsidR="003A6F69" w:rsidRPr="009C5A09" w:rsidRDefault="003A6F69" w:rsidP="003A6F69">
      <w:pPr>
        <w:autoSpaceDE w:val="0"/>
        <w:autoSpaceDN w:val="0"/>
        <w:adjustRightInd w:val="0"/>
        <w:spacing w:after="27"/>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психологическое просвещение педагогов с целью повышения их психологической компетентности;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психологическое просвещение родителей с целью формирования у них элементарной психолого-психологической компетентности.</w:t>
      </w:r>
    </w:p>
    <w:p w:rsidR="003A6F69" w:rsidRPr="009C5A09" w:rsidRDefault="003A6F69" w:rsidP="003A6F69">
      <w:pPr>
        <w:autoSpaceDE w:val="0"/>
        <w:autoSpaceDN w:val="0"/>
        <w:adjustRightInd w:val="0"/>
        <w:spacing w:after="0"/>
        <w:ind w:firstLine="709"/>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b/>
          <w:bCs/>
          <w:color w:val="000000"/>
          <w:sz w:val="24"/>
          <w:szCs w:val="24"/>
        </w:rPr>
        <w:t xml:space="preserve">Характеристика содержания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i/>
          <w:iCs/>
          <w:color w:val="000000"/>
          <w:sz w:val="24"/>
          <w:szCs w:val="24"/>
        </w:rPr>
        <w:t xml:space="preserve">Диагностическая работа включает: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своевременное выявление детей, нуждающихся в специализированной помощи;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раннюю (с первых дней пребывания ребё</w:t>
      </w:r>
      <w:r>
        <w:rPr>
          <w:rFonts w:ascii="Times New Roman" w:hAnsi="Times New Roman" w:cs="Times New Roman"/>
          <w:color w:val="000000"/>
          <w:sz w:val="24"/>
          <w:szCs w:val="24"/>
        </w:rPr>
        <w:t>нка в образовательной организации</w:t>
      </w:r>
      <w:r w:rsidRPr="009C5A09">
        <w:rPr>
          <w:rFonts w:ascii="Times New Roman" w:hAnsi="Times New Roman" w:cs="Times New Roman"/>
          <w:color w:val="000000"/>
          <w:sz w:val="24"/>
          <w:szCs w:val="24"/>
        </w:rPr>
        <w:t xml:space="preserve">) диагностику отклонений в развитии и анализ причин трудностей адаптации;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комплексный сбор сведений о ребёнке на основании диагностической информации от специалистов разного профиля; </w:t>
      </w:r>
    </w:p>
    <w:p w:rsidR="003A6F69" w:rsidRPr="009C5A09" w:rsidRDefault="003A6F69" w:rsidP="003A6F69">
      <w:pPr>
        <w:pStyle w:val="Default"/>
        <w:spacing w:line="276" w:lineRule="auto"/>
        <w:jc w:val="both"/>
      </w:pPr>
      <w:r w:rsidRPr="009C5A09">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изучение развития эмоционально-волевой сферы и личностных особенностей обучающихся;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изучение социальной ситуации развития и условий семейного воспитания ребёнка;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изучение адаптивных возможностей и уровня социализации ребёнка с ограниченными возможностями здоровья;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системный разносторонний контроль специалистов за уровнем и динамикой развития ребёнка;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анализ успешности коррекционно-развивающей работы.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i/>
          <w:iCs/>
          <w:color w:val="000000"/>
          <w:sz w:val="24"/>
          <w:szCs w:val="24"/>
        </w:rPr>
        <w:t xml:space="preserve">Коррекционно-развивающая работа включает: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коррекцию и развитие высших психических функций;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развитие эмоционально-волевой и личностной сфер ребёнка и </w:t>
      </w:r>
      <w:proofErr w:type="spellStart"/>
      <w:r w:rsidRPr="009C5A09">
        <w:rPr>
          <w:rFonts w:ascii="Times New Roman" w:hAnsi="Times New Roman" w:cs="Times New Roman"/>
          <w:color w:val="000000"/>
          <w:sz w:val="24"/>
          <w:szCs w:val="24"/>
        </w:rPr>
        <w:t>психо</w:t>
      </w:r>
      <w:proofErr w:type="spellEnd"/>
      <w:r>
        <w:rPr>
          <w:rFonts w:ascii="Times New Roman" w:hAnsi="Times New Roman" w:cs="Times New Roman"/>
          <w:color w:val="000000"/>
          <w:sz w:val="24"/>
          <w:szCs w:val="24"/>
        </w:rPr>
        <w:t>-</w:t>
      </w:r>
      <w:r w:rsidRPr="009C5A09">
        <w:rPr>
          <w:rFonts w:ascii="Times New Roman" w:hAnsi="Times New Roman" w:cs="Times New Roman"/>
          <w:color w:val="000000"/>
          <w:sz w:val="24"/>
          <w:szCs w:val="24"/>
        </w:rPr>
        <w:t xml:space="preserve">коррекцию его поведения;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социальную защиту ребёнка в случаях неблагоприятных условий жизни при психотравмирующих обстоятельствах.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i/>
          <w:iCs/>
          <w:color w:val="000000"/>
          <w:sz w:val="24"/>
          <w:szCs w:val="24"/>
        </w:rPr>
        <w:t>Консультативная работа включает:</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lastRenderedPageBreak/>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i/>
          <w:iCs/>
          <w:color w:val="000000"/>
          <w:sz w:val="24"/>
          <w:szCs w:val="24"/>
        </w:rPr>
        <w:t xml:space="preserve">Информационно-просветительская работа предусматривает: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b/>
          <w:bCs/>
          <w:color w:val="000000"/>
          <w:sz w:val="24"/>
          <w:szCs w:val="24"/>
        </w:rPr>
        <w:t xml:space="preserve">Этапы реализации программы: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9C5A09">
        <w:rPr>
          <w:rFonts w:ascii="Times New Roman" w:hAnsi="Times New Roman" w:cs="Times New Roman"/>
          <w:color w:val="000000"/>
          <w:sz w:val="24"/>
          <w:szCs w:val="24"/>
        </w:rPr>
        <w:t>дезорганизующих</w:t>
      </w:r>
      <w:proofErr w:type="spellEnd"/>
      <w:r w:rsidRPr="009C5A09">
        <w:rPr>
          <w:rFonts w:ascii="Times New Roman" w:hAnsi="Times New Roman" w:cs="Times New Roman"/>
          <w:color w:val="000000"/>
          <w:sz w:val="24"/>
          <w:szCs w:val="24"/>
        </w:rPr>
        <w:t xml:space="preserve"> факторов.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i/>
          <w:iCs/>
          <w:color w:val="000000"/>
          <w:sz w:val="24"/>
          <w:szCs w:val="24"/>
        </w:rPr>
        <w:t xml:space="preserve">1) Этап сбора и анализа информации </w:t>
      </w:r>
      <w:r w:rsidRPr="009C5A09">
        <w:rPr>
          <w:rFonts w:ascii="Times New Roman" w:hAnsi="Times New Roman" w:cs="Times New Roman"/>
          <w:color w:val="000000"/>
          <w:sz w:val="24"/>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3A6F69" w:rsidRPr="009C5A09" w:rsidRDefault="003A6F69" w:rsidP="003A6F69">
      <w:pPr>
        <w:pStyle w:val="Default"/>
        <w:spacing w:line="276" w:lineRule="auto"/>
        <w:jc w:val="both"/>
      </w:pPr>
      <w:r w:rsidRPr="009C5A09">
        <w:rPr>
          <w:i/>
          <w:iCs/>
        </w:rPr>
        <w:t xml:space="preserve">2) Этап планирования, организации, координации </w:t>
      </w:r>
      <w:r w:rsidRPr="009C5A09">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i/>
          <w:iCs/>
          <w:color w:val="000000"/>
          <w:sz w:val="24"/>
          <w:szCs w:val="24"/>
        </w:rPr>
        <w:t xml:space="preserve">3) Этап диагностики коррекционно-развивающей образовательной среды </w:t>
      </w:r>
      <w:r w:rsidRPr="009C5A09">
        <w:rPr>
          <w:rFonts w:ascii="Times New Roman" w:hAnsi="Times New Roman" w:cs="Times New Roman"/>
          <w:color w:val="000000"/>
          <w:sz w:val="24"/>
          <w:szCs w:val="24"/>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i/>
          <w:iCs/>
          <w:color w:val="000000"/>
          <w:sz w:val="24"/>
          <w:szCs w:val="24"/>
        </w:rPr>
        <w:t xml:space="preserve">4) Этап регуляции и корректировки </w:t>
      </w:r>
      <w:r w:rsidRPr="009C5A09">
        <w:rPr>
          <w:rFonts w:ascii="Times New Roman" w:hAnsi="Times New Roman" w:cs="Times New Roman"/>
          <w:color w:val="000000"/>
          <w:sz w:val="24"/>
          <w:szCs w:val="24"/>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b/>
          <w:bCs/>
          <w:color w:val="000000"/>
          <w:sz w:val="24"/>
          <w:szCs w:val="24"/>
        </w:rPr>
        <w:t xml:space="preserve">Механизм реализации программы: </w:t>
      </w:r>
    </w:p>
    <w:p w:rsidR="003A6F69" w:rsidRPr="009C5A09" w:rsidRDefault="003A6F69" w:rsidP="003A6F69">
      <w:pPr>
        <w:pStyle w:val="Default"/>
        <w:spacing w:line="276" w:lineRule="auto"/>
        <w:jc w:val="both"/>
      </w:pPr>
      <w:r w:rsidRPr="009C5A09">
        <w:t xml:space="preserve">Одним из основных механизмов реализации коррекционной работы является оптимально выстроенное </w:t>
      </w:r>
      <w:r w:rsidRPr="009C5A09">
        <w:rPr>
          <w:i/>
          <w:iCs/>
        </w:rPr>
        <w:t>взаимодействие специали</w:t>
      </w:r>
      <w:r>
        <w:rPr>
          <w:i/>
          <w:iCs/>
        </w:rPr>
        <w:t>стов образовательной организации</w:t>
      </w:r>
      <w:r w:rsidRPr="009C5A09">
        <w:t xml:space="preserve">, обеспечивающее системное сопровождение детей с ограниченными возможностями </w:t>
      </w:r>
      <w:r w:rsidRPr="009C5A09">
        <w:lastRenderedPageBreak/>
        <w:t xml:space="preserve">здоровья специалистами различного профиля в образовательном процессе. Такое взаимодействие включает: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многоаспектный анализ личностного и познавательного развития ребёнка;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9C5A09">
        <w:rPr>
          <w:rFonts w:ascii="Times New Roman" w:hAnsi="Times New Roman" w:cs="Times New Roman"/>
          <w:color w:val="000000"/>
          <w:sz w:val="24"/>
          <w:szCs w:val="24"/>
        </w:rPr>
        <w:t>психолого</w:t>
      </w:r>
      <w:proofErr w:type="spellEnd"/>
      <w:r w:rsidRPr="009C5A09">
        <w:rPr>
          <w:rFonts w:ascii="Times New Roman" w:hAnsi="Times New Roman" w:cs="Times New Roman"/>
          <w:color w:val="000000"/>
          <w:sz w:val="24"/>
          <w:szCs w:val="24"/>
        </w:rPr>
        <w:t xml:space="preserve"> – </w:t>
      </w:r>
      <w:proofErr w:type="spellStart"/>
      <w:r w:rsidRPr="009C5A09">
        <w:rPr>
          <w:rFonts w:ascii="Times New Roman" w:hAnsi="Times New Roman" w:cs="Times New Roman"/>
          <w:color w:val="000000"/>
          <w:sz w:val="24"/>
          <w:szCs w:val="24"/>
        </w:rPr>
        <w:t>медико</w:t>
      </w:r>
      <w:proofErr w:type="spellEnd"/>
      <w:r w:rsidRPr="009C5A09">
        <w:rPr>
          <w:rFonts w:ascii="Times New Roman" w:hAnsi="Times New Roman" w:cs="Times New Roman"/>
          <w:color w:val="000000"/>
          <w:sz w:val="24"/>
          <w:szCs w:val="24"/>
        </w:rPr>
        <w:t xml:space="preserve">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3A6F69" w:rsidRPr="00D27B6B"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В качестве ещё одного механизма реализации коррекционной работы следует обозначить </w:t>
      </w:r>
      <w:r w:rsidRPr="009C5A09">
        <w:rPr>
          <w:rFonts w:ascii="Times New Roman" w:hAnsi="Times New Roman" w:cs="Times New Roman"/>
          <w:i/>
          <w:iCs/>
          <w:color w:val="000000"/>
          <w:sz w:val="24"/>
          <w:szCs w:val="24"/>
        </w:rPr>
        <w:t xml:space="preserve">социальное </w:t>
      </w:r>
      <w:r w:rsidRPr="009C5A09">
        <w:rPr>
          <w:rFonts w:ascii="Times New Roman" w:hAnsi="Times New Roman" w:cs="Times New Roman"/>
          <w:color w:val="000000"/>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w:t>
      </w:r>
      <w:r>
        <w:rPr>
          <w:rFonts w:ascii="Times New Roman" w:hAnsi="Times New Roman" w:cs="Times New Roman"/>
          <w:color w:val="000000"/>
          <w:sz w:val="24"/>
          <w:szCs w:val="24"/>
        </w:rPr>
        <w:t xml:space="preserve">другими институтами общества).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b/>
          <w:bCs/>
          <w:color w:val="000000"/>
          <w:sz w:val="24"/>
          <w:szCs w:val="24"/>
        </w:rPr>
        <w:t xml:space="preserve">Социальное партнёрство включает: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сотрудничество с организациями</w:t>
      </w:r>
      <w:r w:rsidRPr="009C5A09">
        <w:rPr>
          <w:rFonts w:ascii="Times New Roman" w:hAnsi="Times New Roman" w:cs="Times New Roman"/>
          <w:color w:val="000000"/>
          <w:sz w:val="24"/>
          <w:szCs w:val="24"/>
        </w:rPr>
        <w:t xml:space="preserve"> образования и другими ведомствами по вопросам преемственности обучения, развития и адаптации, социализации, </w:t>
      </w:r>
      <w:proofErr w:type="spellStart"/>
      <w:r w:rsidRPr="009C5A09">
        <w:rPr>
          <w:rFonts w:ascii="Times New Roman" w:hAnsi="Times New Roman" w:cs="Times New Roman"/>
          <w:color w:val="000000"/>
          <w:sz w:val="24"/>
          <w:szCs w:val="24"/>
        </w:rPr>
        <w:t>здоровьесбережения</w:t>
      </w:r>
      <w:proofErr w:type="spellEnd"/>
      <w:r w:rsidRPr="009C5A09">
        <w:rPr>
          <w:rFonts w:ascii="Times New Roman" w:hAnsi="Times New Roman" w:cs="Times New Roman"/>
          <w:color w:val="000000"/>
          <w:sz w:val="24"/>
          <w:szCs w:val="24"/>
        </w:rPr>
        <w:t xml:space="preserve"> детей с ограниченными возможностями здоровья; </w:t>
      </w:r>
    </w:p>
    <w:p w:rsidR="003A6F69" w:rsidRPr="009C5A09" w:rsidRDefault="003A6F69" w:rsidP="003A6F69">
      <w:pPr>
        <w:autoSpaceDE w:val="0"/>
        <w:autoSpaceDN w:val="0"/>
        <w:adjustRightInd w:val="0"/>
        <w:spacing w:after="0"/>
        <w:jc w:val="both"/>
        <w:rPr>
          <w:rFonts w:ascii="Times New Roman" w:hAnsi="Times New Roman" w:cs="Times New Roman"/>
          <w:color w:val="000000"/>
          <w:sz w:val="24"/>
          <w:szCs w:val="24"/>
        </w:rPr>
      </w:pPr>
      <w:r w:rsidRPr="009C5A09">
        <w:rPr>
          <w:rFonts w:ascii="Times New Roman" w:hAnsi="Times New Roman" w:cs="Times New Roman"/>
          <w:color w:val="000000"/>
          <w:sz w:val="24"/>
          <w:szCs w:val="24"/>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сотрудничество с родительской общественностью;</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B0859">
        <w:rPr>
          <w:rFonts w:ascii="Times New Roman" w:hAnsi="Times New Roman" w:cs="Times New Roman"/>
          <w:color w:val="000000"/>
          <w:sz w:val="24"/>
          <w:szCs w:val="24"/>
        </w:rPr>
        <w:t>П</w:t>
      </w:r>
      <w:r>
        <w:rPr>
          <w:rFonts w:ascii="Times New Roman" w:hAnsi="Times New Roman" w:cs="Times New Roman"/>
          <w:color w:val="000000"/>
          <w:sz w:val="24"/>
          <w:szCs w:val="24"/>
        </w:rPr>
        <w:t>М</w:t>
      </w:r>
      <w:r w:rsidRPr="008B0859">
        <w:rPr>
          <w:rFonts w:ascii="Times New Roman" w:hAnsi="Times New Roman" w:cs="Times New Roman"/>
          <w:color w:val="000000"/>
          <w:sz w:val="24"/>
          <w:szCs w:val="24"/>
        </w:rPr>
        <w:t xml:space="preserve">ПК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 xml:space="preserve">Психолого-педагогическое </w:t>
      </w:r>
      <w:r>
        <w:rPr>
          <w:rFonts w:ascii="Times New Roman" w:hAnsi="Times New Roman" w:cs="Times New Roman"/>
          <w:b/>
          <w:bCs/>
          <w:color w:val="000000"/>
          <w:sz w:val="24"/>
          <w:szCs w:val="24"/>
        </w:rPr>
        <w:t xml:space="preserve">и логопедическое </w:t>
      </w:r>
      <w:r w:rsidRPr="008B0859">
        <w:rPr>
          <w:rFonts w:ascii="Times New Roman" w:hAnsi="Times New Roman" w:cs="Times New Roman"/>
          <w:b/>
          <w:bCs/>
          <w:color w:val="000000"/>
          <w:sz w:val="24"/>
          <w:szCs w:val="24"/>
        </w:rPr>
        <w:t xml:space="preserve">сопровождение </w:t>
      </w:r>
      <w:r>
        <w:rPr>
          <w:rFonts w:ascii="Times New Roman" w:hAnsi="Times New Roman" w:cs="Times New Roman"/>
          <w:b/>
          <w:bCs/>
          <w:color w:val="000000"/>
          <w:sz w:val="24"/>
          <w:szCs w:val="24"/>
        </w:rPr>
        <w:t>об</w:t>
      </w:r>
      <w:r w:rsidRPr="008B0859">
        <w:rPr>
          <w:rFonts w:ascii="Times New Roman" w:hAnsi="Times New Roman" w:cs="Times New Roman"/>
          <w:b/>
          <w:bCs/>
          <w:color w:val="000000"/>
          <w:sz w:val="24"/>
          <w:szCs w:val="24"/>
        </w:rPr>
        <w:t>уча</w:t>
      </w:r>
      <w:r>
        <w:rPr>
          <w:rFonts w:ascii="Times New Roman" w:hAnsi="Times New Roman" w:cs="Times New Roman"/>
          <w:b/>
          <w:bCs/>
          <w:color w:val="000000"/>
          <w:sz w:val="24"/>
          <w:szCs w:val="24"/>
        </w:rPr>
        <w:t>ю</w:t>
      </w:r>
      <w:r w:rsidRPr="008B0859">
        <w:rPr>
          <w:rFonts w:ascii="Times New Roman" w:hAnsi="Times New Roman" w:cs="Times New Roman"/>
          <w:b/>
          <w:bCs/>
          <w:color w:val="000000"/>
          <w:sz w:val="24"/>
          <w:szCs w:val="24"/>
        </w:rPr>
        <w:t>щихся с ограниченными возможностями здоровья</w:t>
      </w:r>
      <w:r>
        <w:rPr>
          <w:rFonts w:ascii="Times New Roman" w:hAnsi="Times New Roman" w:cs="Times New Roman"/>
          <w:b/>
          <w:bCs/>
          <w:color w:val="000000"/>
          <w:sz w:val="24"/>
          <w:szCs w:val="24"/>
        </w:rPr>
        <w:t>.</w:t>
      </w:r>
    </w:p>
    <w:p w:rsidR="003A6F69" w:rsidRPr="008B0859" w:rsidRDefault="003A6F69" w:rsidP="003A6F69">
      <w:pPr>
        <w:autoSpaceDE w:val="0"/>
        <w:autoSpaceDN w:val="0"/>
        <w:adjustRightInd w:val="0"/>
        <w:spacing w:after="0"/>
        <w:ind w:firstLine="709"/>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 xml:space="preserve">Логопедическое сопровождение </w:t>
      </w:r>
      <w:r>
        <w:rPr>
          <w:rFonts w:ascii="Times New Roman" w:hAnsi="Times New Roman" w:cs="Times New Roman"/>
          <w:b/>
          <w:bCs/>
          <w:color w:val="000000"/>
          <w:sz w:val="24"/>
          <w:szCs w:val="24"/>
        </w:rPr>
        <w:t xml:space="preserve">в МОУ СОШ №7 </w:t>
      </w:r>
      <w:r w:rsidRPr="008B0859">
        <w:rPr>
          <w:rFonts w:ascii="Times New Roman" w:hAnsi="Times New Roman" w:cs="Times New Roman"/>
          <w:color w:val="000000"/>
          <w:sz w:val="24"/>
          <w:szCs w:val="24"/>
        </w:rPr>
        <w:t xml:space="preserve">направлено на предупреждение и устранение нарушений письменной речи у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младших классов с учетом </w:t>
      </w:r>
      <w:r>
        <w:rPr>
          <w:rFonts w:ascii="Times New Roman" w:hAnsi="Times New Roman" w:cs="Times New Roman"/>
          <w:color w:val="000000"/>
          <w:sz w:val="24"/>
          <w:szCs w:val="24"/>
        </w:rPr>
        <w:t>п</w:t>
      </w:r>
      <w:r w:rsidRPr="008B0859">
        <w:rPr>
          <w:rFonts w:ascii="Times New Roman" w:hAnsi="Times New Roman" w:cs="Times New Roman"/>
          <w:color w:val="000000"/>
          <w:sz w:val="24"/>
          <w:szCs w:val="24"/>
        </w:rPr>
        <w:t xml:space="preserve">сихофизиологических особенностей усвоения навыка письма и чтения детьми с ограниченными возможностями здоровья.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i/>
          <w:iCs/>
          <w:color w:val="000000"/>
          <w:sz w:val="24"/>
          <w:szCs w:val="24"/>
        </w:rPr>
        <w:t xml:space="preserve">Цель </w:t>
      </w:r>
      <w:r w:rsidRPr="008B0859">
        <w:rPr>
          <w:rFonts w:ascii="Times New Roman" w:hAnsi="Times New Roman" w:cs="Times New Roman"/>
          <w:color w:val="000000"/>
          <w:sz w:val="24"/>
          <w:szCs w:val="24"/>
        </w:rPr>
        <w:t xml:space="preserve">логопедической работы - комплексное воздействие на все стороны устной и письменной речи у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младших классов.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Логопедическая работа направлена на решение следующих </w:t>
      </w:r>
      <w:r w:rsidRPr="008B0859">
        <w:rPr>
          <w:rFonts w:ascii="Times New Roman" w:hAnsi="Times New Roman" w:cs="Times New Roman"/>
          <w:i/>
          <w:iCs/>
          <w:color w:val="000000"/>
          <w:sz w:val="24"/>
          <w:szCs w:val="24"/>
        </w:rPr>
        <w:t xml:space="preserve">задач: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1. Совершенствование у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слухового и зрительного внимания, слуховой и зрительной памяти, мышления.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2. Развитие фонематического восприятия.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3. Развитие процессов слухового и зрительного </w:t>
      </w:r>
      <w:proofErr w:type="spellStart"/>
      <w:r w:rsidRPr="008B0859">
        <w:rPr>
          <w:rFonts w:ascii="Times New Roman" w:hAnsi="Times New Roman" w:cs="Times New Roman"/>
          <w:color w:val="000000"/>
          <w:sz w:val="24"/>
          <w:szCs w:val="24"/>
        </w:rPr>
        <w:t>гн</w:t>
      </w:r>
      <w:r>
        <w:rPr>
          <w:rFonts w:ascii="Times New Roman" w:hAnsi="Times New Roman" w:cs="Times New Roman"/>
          <w:color w:val="000000"/>
          <w:sz w:val="24"/>
          <w:szCs w:val="24"/>
        </w:rPr>
        <w:t>озиса</w:t>
      </w:r>
      <w:proofErr w:type="spellEnd"/>
      <w:r>
        <w:rPr>
          <w:rFonts w:ascii="Times New Roman" w:hAnsi="Times New Roman" w:cs="Times New Roman"/>
          <w:color w:val="000000"/>
          <w:sz w:val="24"/>
          <w:szCs w:val="24"/>
        </w:rPr>
        <w:t xml:space="preserve">, дифференциация </w:t>
      </w:r>
      <w:proofErr w:type="spellStart"/>
      <w:r>
        <w:rPr>
          <w:rFonts w:ascii="Times New Roman" w:hAnsi="Times New Roman" w:cs="Times New Roman"/>
          <w:color w:val="000000"/>
          <w:sz w:val="24"/>
          <w:szCs w:val="24"/>
        </w:rPr>
        <w:t>артикуля</w:t>
      </w:r>
      <w:r w:rsidRPr="008B0859">
        <w:rPr>
          <w:rFonts w:ascii="Times New Roman" w:hAnsi="Times New Roman" w:cs="Times New Roman"/>
          <w:color w:val="000000"/>
          <w:sz w:val="24"/>
          <w:szCs w:val="24"/>
        </w:rPr>
        <w:t>рно</w:t>
      </w:r>
      <w:proofErr w:type="spellEnd"/>
      <w:r w:rsidRPr="008B0859">
        <w:rPr>
          <w:rFonts w:ascii="Times New Roman" w:hAnsi="Times New Roman" w:cs="Times New Roman"/>
          <w:color w:val="000000"/>
          <w:sz w:val="24"/>
          <w:szCs w:val="24"/>
        </w:rPr>
        <w:t xml:space="preserve"> и акустически сходных фонем.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4. Закрепление четкой связи между звуком и буквой. </w:t>
      </w:r>
    </w:p>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lastRenderedPageBreak/>
        <w:t>5. Развитие процессов фонематического анализа и синтеза.</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6. Развитие процессов языкового анализа и синтеза на всех уровнях (слог, слово, предложение, текст).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7. Развитие процессов зрительного </w:t>
      </w:r>
      <w:proofErr w:type="spellStart"/>
      <w:r w:rsidRPr="008B0859">
        <w:rPr>
          <w:rFonts w:ascii="Times New Roman" w:hAnsi="Times New Roman" w:cs="Times New Roman"/>
          <w:color w:val="000000"/>
          <w:sz w:val="24"/>
          <w:szCs w:val="24"/>
        </w:rPr>
        <w:t>гнозиса</w:t>
      </w:r>
      <w:proofErr w:type="spellEnd"/>
      <w:r w:rsidRPr="008B0859">
        <w:rPr>
          <w:rFonts w:ascii="Times New Roman" w:hAnsi="Times New Roman" w:cs="Times New Roman"/>
          <w:color w:val="000000"/>
          <w:sz w:val="24"/>
          <w:szCs w:val="24"/>
        </w:rPr>
        <w:t>, д</w:t>
      </w:r>
      <w:r>
        <w:rPr>
          <w:rFonts w:ascii="Times New Roman" w:hAnsi="Times New Roman" w:cs="Times New Roman"/>
          <w:color w:val="000000"/>
          <w:sz w:val="24"/>
          <w:szCs w:val="24"/>
        </w:rPr>
        <w:t>и</w:t>
      </w:r>
      <w:r w:rsidRPr="008B0859">
        <w:rPr>
          <w:rFonts w:ascii="Times New Roman" w:hAnsi="Times New Roman" w:cs="Times New Roman"/>
          <w:color w:val="000000"/>
          <w:sz w:val="24"/>
          <w:szCs w:val="24"/>
        </w:rPr>
        <w:t>фферен</w:t>
      </w:r>
      <w:r>
        <w:rPr>
          <w:rFonts w:ascii="Times New Roman" w:hAnsi="Times New Roman" w:cs="Times New Roman"/>
          <w:color w:val="000000"/>
          <w:sz w:val="24"/>
          <w:szCs w:val="24"/>
        </w:rPr>
        <w:t>ц</w:t>
      </w:r>
      <w:r w:rsidRPr="008B0859">
        <w:rPr>
          <w:rFonts w:ascii="Times New Roman" w:hAnsi="Times New Roman" w:cs="Times New Roman"/>
          <w:color w:val="000000"/>
          <w:sz w:val="24"/>
          <w:szCs w:val="24"/>
        </w:rPr>
        <w:t xml:space="preserve">иация оптически сходных фонем.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8. Обогащение лексического запаса.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9. Развитие грамматического строя речи.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10. Развитие связной речи.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11. Развитие мелкой и ручной моторики.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12. Развитие навыков само и взаимоконтроля, умение работать в коллективе. </w:t>
      </w:r>
    </w:p>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В конце каждого полугодия со 2 по 4 класс исследуется техника чтения учащихся. </w:t>
      </w:r>
    </w:p>
    <w:p w:rsidR="003A6F69" w:rsidRDefault="003A6F69" w:rsidP="003A6F69">
      <w:pPr>
        <w:autoSpaceDE w:val="0"/>
        <w:autoSpaceDN w:val="0"/>
        <w:adjustRightInd w:val="0"/>
        <w:spacing w:after="0" w:line="360" w:lineRule="auto"/>
        <w:jc w:val="both"/>
        <w:rPr>
          <w:rFonts w:ascii="Times New Roman" w:hAnsi="Times New Roman" w:cs="Times New Roman"/>
          <w:b/>
          <w:bCs/>
          <w:color w:val="000000"/>
          <w:sz w:val="24"/>
          <w:szCs w:val="24"/>
        </w:rPr>
      </w:pP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 xml:space="preserve">Психологическое сопровождение </w:t>
      </w:r>
      <w:r>
        <w:rPr>
          <w:rFonts w:ascii="Times New Roman" w:hAnsi="Times New Roman" w:cs="Times New Roman"/>
          <w:b/>
          <w:bCs/>
          <w:color w:val="000000"/>
          <w:sz w:val="24"/>
          <w:szCs w:val="24"/>
        </w:rPr>
        <w:t>об</w:t>
      </w:r>
      <w:r w:rsidRPr="008B0859">
        <w:rPr>
          <w:rFonts w:ascii="Times New Roman" w:hAnsi="Times New Roman" w:cs="Times New Roman"/>
          <w:b/>
          <w:bCs/>
          <w:color w:val="000000"/>
          <w:sz w:val="24"/>
          <w:szCs w:val="24"/>
        </w:rPr>
        <w:t>уча</w:t>
      </w:r>
      <w:r>
        <w:rPr>
          <w:rFonts w:ascii="Times New Roman" w:hAnsi="Times New Roman" w:cs="Times New Roman"/>
          <w:b/>
          <w:bCs/>
          <w:color w:val="000000"/>
          <w:sz w:val="24"/>
          <w:szCs w:val="24"/>
        </w:rPr>
        <w:t>ю</w:t>
      </w:r>
      <w:r w:rsidRPr="008B0859">
        <w:rPr>
          <w:rFonts w:ascii="Times New Roman" w:hAnsi="Times New Roman" w:cs="Times New Roman"/>
          <w:b/>
          <w:bCs/>
          <w:color w:val="000000"/>
          <w:sz w:val="24"/>
          <w:szCs w:val="24"/>
        </w:rPr>
        <w:t>щихся</w:t>
      </w:r>
      <w:r>
        <w:rPr>
          <w:rFonts w:ascii="Times New Roman" w:hAnsi="Times New Roman" w:cs="Times New Roman"/>
          <w:color w:val="000000"/>
          <w:sz w:val="24"/>
          <w:szCs w:val="24"/>
        </w:rPr>
        <w:t xml:space="preserve"> </w:t>
      </w:r>
      <w:r w:rsidRPr="008B0859">
        <w:rPr>
          <w:rFonts w:ascii="Times New Roman" w:hAnsi="Times New Roman" w:cs="Times New Roman"/>
          <w:b/>
          <w:bCs/>
          <w:color w:val="000000"/>
          <w:sz w:val="24"/>
          <w:szCs w:val="24"/>
        </w:rPr>
        <w:t>с ограниченными возможностями здоровья</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 xml:space="preserve">Цель психологического сопровождения </w:t>
      </w:r>
      <w:r>
        <w:rPr>
          <w:rFonts w:ascii="Times New Roman" w:hAnsi="Times New Roman" w:cs="Times New Roman"/>
          <w:b/>
          <w:bCs/>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начальной школы - сохранение и поддержание психологического здоровья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 xml:space="preserve">Задачи: </w:t>
      </w:r>
    </w:p>
    <w:p w:rsidR="003A6F69" w:rsidRPr="008B0859" w:rsidRDefault="003A6F69" w:rsidP="003A6F69">
      <w:pPr>
        <w:autoSpaceDE w:val="0"/>
        <w:autoSpaceDN w:val="0"/>
        <w:adjustRightInd w:val="0"/>
        <w:spacing w:after="27"/>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 профилактика проблем, </w:t>
      </w:r>
      <w:proofErr w:type="spellStart"/>
      <w:r w:rsidRPr="008B0859">
        <w:rPr>
          <w:rFonts w:ascii="Times New Roman" w:hAnsi="Times New Roman" w:cs="Times New Roman"/>
          <w:color w:val="000000"/>
          <w:sz w:val="24"/>
          <w:szCs w:val="24"/>
        </w:rPr>
        <w:t>cвязанных</w:t>
      </w:r>
      <w:proofErr w:type="spellEnd"/>
      <w:r w:rsidRPr="008B0859">
        <w:rPr>
          <w:rFonts w:ascii="Times New Roman" w:hAnsi="Times New Roman" w:cs="Times New Roman"/>
          <w:color w:val="000000"/>
          <w:sz w:val="24"/>
          <w:szCs w:val="24"/>
        </w:rPr>
        <w:t xml:space="preserve"> с адаптацией; </w:t>
      </w:r>
    </w:p>
    <w:p w:rsidR="003A6F69" w:rsidRPr="008B0859" w:rsidRDefault="003A6F69" w:rsidP="003A6F69">
      <w:pPr>
        <w:autoSpaceDE w:val="0"/>
        <w:autoSpaceDN w:val="0"/>
        <w:adjustRightInd w:val="0"/>
        <w:spacing w:after="27"/>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 содействие полноценному интеллектуальному и эмоциональному развитию детей и подростков на протяжении обучения в школе; </w:t>
      </w:r>
    </w:p>
    <w:p w:rsidR="003A6F69" w:rsidRPr="008B0859" w:rsidRDefault="003A6F69" w:rsidP="003A6F69">
      <w:pPr>
        <w:autoSpaceDE w:val="0"/>
        <w:autoSpaceDN w:val="0"/>
        <w:adjustRightInd w:val="0"/>
        <w:spacing w:after="27"/>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 формирование психологического здоровья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w:t>
      </w:r>
    </w:p>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 организация психологической помощи. </w:t>
      </w:r>
    </w:p>
    <w:p w:rsidR="003A6F69" w:rsidRPr="00D27B6B" w:rsidRDefault="003A6F69" w:rsidP="003A6F69">
      <w:pPr>
        <w:ind w:right="-1"/>
        <w:jc w:val="both"/>
        <w:rPr>
          <w:rFonts w:ascii="Times New Roman" w:eastAsia="Times New Roman" w:hAnsi="Times New Roman" w:cs="Times New Roman"/>
          <w:b/>
          <w:sz w:val="24"/>
          <w:lang w:eastAsia="ru-RU"/>
        </w:rPr>
      </w:pPr>
      <w:r w:rsidRPr="00652CE0">
        <w:rPr>
          <w:rFonts w:ascii="Times New Roman" w:eastAsia="Times New Roman" w:hAnsi="Times New Roman" w:cs="Times New Roman"/>
          <w:b/>
          <w:sz w:val="24"/>
          <w:lang w:eastAsia="ru-RU"/>
        </w:rPr>
        <w:t>Основные направления деятельности педагога-психолога начальной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1"/>
        <w:gridCol w:w="3980"/>
      </w:tblGrid>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  Направление </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Сроки </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b/>
                <w:i/>
                <w:sz w:val="24"/>
                <w:lang w:eastAsia="ru-RU"/>
              </w:rPr>
              <w:t xml:space="preserve">Профилактическое </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Занятия по профилактике и коррекции адаптации у первоклассников</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Сентябрь-декабрь</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Занятия по профилактике трудностей при переходе в среднее звено</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Январь-апрель</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b/>
                <w:i/>
                <w:sz w:val="24"/>
                <w:lang w:eastAsia="ru-RU"/>
              </w:rPr>
              <w:t xml:space="preserve">Диагностическое </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Отбор в школу</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Определение уровня готовности к школьному обучению</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Октябрь</w:t>
            </w:r>
          </w:p>
          <w:p w:rsidR="003A6F69" w:rsidRPr="00652CE0" w:rsidRDefault="003A6F69" w:rsidP="00A42896">
            <w:pPr>
              <w:ind w:right="-1" w:firstLine="720"/>
              <w:jc w:val="both"/>
              <w:rPr>
                <w:rFonts w:ascii="Times New Roman" w:eastAsia="Times New Roman" w:hAnsi="Times New Roman" w:cs="Times New Roman"/>
                <w:sz w:val="24"/>
                <w:lang w:eastAsia="ru-RU"/>
              </w:rPr>
            </w:pP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Изучение социально-психологической адаптации к школе</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Октябрь </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Наблюдение за протеканием процесса адаптации</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Сентябрь-октябрь</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Определение интеллектуальной и </w:t>
            </w:r>
            <w:r w:rsidRPr="00652CE0">
              <w:rPr>
                <w:rFonts w:ascii="Times New Roman" w:eastAsia="Times New Roman" w:hAnsi="Times New Roman" w:cs="Times New Roman"/>
                <w:sz w:val="24"/>
                <w:lang w:eastAsia="ru-RU"/>
              </w:rPr>
              <w:lastRenderedPageBreak/>
              <w:t>эмоциональной готовности к переходу в среднее звено</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lastRenderedPageBreak/>
              <w:t xml:space="preserve">Декабрь </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lastRenderedPageBreak/>
              <w:t>Определение психологического климата в классе (социометрия)</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Декабрь </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Определение самооценки</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Декабрь</w:t>
            </w:r>
          </w:p>
        </w:tc>
      </w:tr>
      <w:tr w:rsidR="003A6F69" w:rsidRPr="00652CE0" w:rsidTr="00A42896">
        <w:trPr>
          <w:trHeight w:val="14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Работа по запросам педагогов и администрации</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1078"/>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изучение эмоционального состояния педагогов для определения профессионального выгорания;</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564"/>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b/>
                <w:i/>
                <w:sz w:val="24"/>
                <w:lang w:eastAsia="ru-RU"/>
              </w:rPr>
              <w:t>Коррекционно-развивающее</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p>
        </w:tc>
      </w:tr>
      <w:tr w:rsidR="003A6F69" w:rsidRPr="00652CE0" w:rsidTr="00A42896">
        <w:trPr>
          <w:trHeight w:val="673"/>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Занятия по развитию познавательных процессов</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886"/>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Занятия по развитию сплоченности, взаимопонимания в коллективе</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717"/>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Занятия по коррекции поведения с «трудными» детьми</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274"/>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b/>
                <w:i/>
                <w:sz w:val="24"/>
                <w:lang w:eastAsia="ru-RU"/>
              </w:rPr>
              <w:t>Консультативное</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p>
        </w:tc>
      </w:tr>
      <w:tr w:rsidR="003A6F69" w:rsidRPr="00652CE0" w:rsidTr="00A42896">
        <w:trPr>
          <w:trHeight w:val="595"/>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Консультации для учащихся, родителей, педагогов</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274"/>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b/>
                <w:i/>
                <w:sz w:val="24"/>
                <w:lang w:eastAsia="ru-RU"/>
              </w:rPr>
              <w:t>Просветительское</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p>
        </w:tc>
      </w:tr>
      <w:tr w:rsidR="003A6F69" w:rsidRPr="00652CE0" w:rsidTr="00A42896">
        <w:trPr>
          <w:trHeight w:val="838"/>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Выступление на родительских собраниях</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r w:rsidR="003A6F69" w:rsidRPr="00652CE0" w:rsidTr="00A42896">
        <w:trPr>
          <w:trHeight w:val="838"/>
        </w:trPr>
        <w:tc>
          <w:tcPr>
            <w:tcW w:w="2921"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оформление информационных листов</w:t>
            </w:r>
          </w:p>
        </w:tc>
        <w:tc>
          <w:tcPr>
            <w:tcW w:w="2079" w:type="pct"/>
            <w:shd w:val="clear" w:color="auto" w:fill="auto"/>
          </w:tcPr>
          <w:p w:rsidR="003A6F69" w:rsidRPr="00652CE0" w:rsidRDefault="003A6F69" w:rsidP="00A42896">
            <w:pPr>
              <w:ind w:right="-1"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 течение года</w:t>
            </w:r>
          </w:p>
        </w:tc>
      </w:tr>
    </w:tbl>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 xml:space="preserve">Сопровождение </w:t>
      </w:r>
      <w:r>
        <w:rPr>
          <w:rFonts w:ascii="Times New Roman" w:hAnsi="Times New Roman" w:cs="Times New Roman"/>
          <w:b/>
          <w:bCs/>
          <w:color w:val="000000"/>
          <w:sz w:val="24"/>
          <w:szCs w:val="24"/>
        </w:rPr>
        <w:t>об</w:t>
      </w:r>
      <w:r w:rsidRPr="008B0859">
        <w:rPr>
          <w:rFonts w:ascii="Times New Roman" w:hAnsi="Times New Roman" w:cs="Times New Roman"/>
          <w:b/>
          <w:bCs/>
          <w:color w:val="000000"/>
          <w:sz w:val="24"/>
          <w:szCs w:val="24"/>
        </w:rPr>
        <w:t>уча</w:t>
      </w:r>
      <w:r>
        <w:rPr>
          <w:rFonts w:ascii="Times New Roman" w:hAnsi="Times New Roman" w:cs="Times New Roman"/>
          <w:b/>
          <w:bCs/>
          <w:color w:val="000000"/>
          <w:sz w:val="24"/>
          <w:szCs w:val="24"/>
        </w:rPr>
        <w:t>ю</w:t>
      </w:r>
      <w:r w:rsidRPr="008B0859">
        <w:rPr>
          <w:rFonts w:ascii="Times New Roman" w:hAnsi="Times New Roman" w:cs="Times New Roman"/>
          <w:b/>
          <w:bCs/>
          <w:color w:val="000000"/>
          <w:sz w:val="24"/>
          <w:szCs w:val="24"/>
        </w:rPr>
        <w:t>щихся</w:t>
      </w:r>
      <w:r>
        <w:rPr>
          <w:rFonts w:ascii="Times New Roman" w:hAnsi="Times New Roman" w:cs="Times New Roman"/>
          <w:color w:val="000000"/>
          <w:sz w:val="24"/>
          <w:szCs w:val="24"/>
        </w:rPr>
        <w:t xml:space="preserve"> </w:t>
      </w:r>
      <w:r w:rsidRPr="008B0859">
        <w:rPr>
          <w:rFonts w:ascii="Times New Roman" w:hAnsi="Times New Roman" w:cs="Times New Roman"/>
          <w:b/>
          <w:bCs/>
          <w:color w:val="000000"/>
          <w:sz w:val="24"/>
          <w:szCs w:val="24"/>
        </w:rPr>
        <w:t>с ограниченными возможностями здоровья социальным педагогом</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 xml:space="preserve">Целью работы социально-психологического сопровождения является </w:t>
      </w:r>
      <w:r w:rsidRPr="008B0859">
        <w:rPr>
          <w:rFonts w:ascii="Times New Roman" w:hAnsi="Times New Roman" w:cs="Times New Roman"/>
          <w:color w:val="000000"/>
          <w:sz w:val="24"/>
          <w:szCs w:val="24"/>
        </w:rPr>
        <w:t xml:space="preserve">обеспечение социально-психологической и педагогической поддержки </w:t>
      </w:r>
      <w:proofErr w:type="spellStart"/>
      <w:r w:rsidRPr="008B0859">
        <w:rPr>
          <w:rFonts w:ascii="Times New Roman" w:hAnsi="Times New Roman" w:cs="Times New Roman"/>
          <w:color w:val="000000"/>
          <w:sz w:val="24"/>
          <w:szCs w:val="24"/>
        </w:rPr>
        <w:t>дезадаптированных</w:t>
      </w:r>
      <w:proofErr w:type="spellEnd"/>
      <w:r w:rsidRPr="008B0859">
        <w:rPr>
          <w:rFonts w:ascii="Times New Roman" w:hAnsi="Times New Roman" w:cs="Times New Roman"/>
          <w:color w:val="000000"/>
          <w:sz w:val="24"/>
          <w:szCs w:val="24"/>
        </w:rPr>
        <w:t xml:space="preserve"> детей. </w:t>
      </w:r>
    </w:p>
    <w:p w:rsidR="003A6F69" w:rsidRPr="008B0859"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b/>
          <w:bCs/>
          <w:color w:val="000000"/>
          <w:sz w:val="24"/>
          <w:szCs w:val="24"/>
        </w:rPr>
        <w:t>Задачи</w:t>
      </w:r>
      <w:r w:rsidRPr="008B0859">
        <w:rPr>
          <w:rFonts w:ascii="Times New Roman" w:hAnsi="Times New Roman" w:cs="Times New Roman"/>
          <w:color w:val="000000"/>
          <w:sz w:val="24"/>
          <w:szCs w:val="24"/>
        </w:rPr>
        <w:t xml:space="preserve">: </w:t>
      </w:r>
    </w:p>
    <w:p w:rsidR="003A6F69" w:rsidRPr="008B0859" w:rsidRDefault="003A6F69" w:rsidP="003A6F69">
      <w:pPr>
        <w:autoSpaceDE w:val="0"/>
        <w:autoSpaceDN w:val="0"/>
        <w:adjustRightInd w:val="0"/>
        <w:spacing w:after="27"/>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1) создание условий для совершенствования возможностей обучающегося и его окружения в решении трудных жизненных ситуаций; </w:t>
      </w:r>
    </w:p>
    <w:p w:rsidR="003A6F69" w:rsidRPr="008B0859" w:rsidRDefault="003A6F69" w:rsidP="003A6F69">
      <w:pPr>
        <w:autoSpaceDE w:val="0"/>
        <w:autoSpaceDN w:val="0"/>
        <w:adjustRightInd w:val="0"/>
        <w:spacing w:after="27"/>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2) создание условий для обеспечения соблюдения прав и законных интересов несовершеннолетних; </w:t>
      </w:r>
    </w:p>
    <w:p w:rsidR="003A6F69" w:rsidRDefault="003A6F69" w:rsidP="003A6F69">
      <w:pPr>
        <w:autoSpaceDE w:val="0"/>
        <w:autoSpaceDN w:val="0"/>
        <w:adjustRightInd w:val="0"/>
        <w:spacing w:after="27"/>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lastRenderedPageBreak/>
        <w:t xml:space="preserve">3) реализация необходимых мер по воспитанию и развитию учащихся и получению ими основного общего образования; </w:t>
      </w:r>
    </w:p>
    <w:p w:rsidR="003A6F69" w:rsidRPr="008B0859" w:rsidRDefault="003A6F69" w:rsidP="003A6F69">
      <w:pPr>
        <w:autoSpaceDE w:val="0"/>
        <w:autoSpaceDN w:val="0"/>
        <w:adjustRightInd w:val="0"/>
        <w:spacing w:after="27"/>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4) привлечение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3A6F69" w:rsidRPr="008B0859" w:rsidRDefault="003A6F69" w:rsidP="003A6F69">
      <w:pPr>
        <w:pStyle w:val="Default"/>
        <w:spacing w:line="276" w:lineRule="auto"/>
        <w:jc w:val="both"/>
      </w:pPr>
      <w:r w:rsidRPr="008B0859">
        <w:t xml:space="preserve">5) реализация существующих </w:t>
      </w:r>
      <w:proofErr w:type="spellStart"/>
      <w:r w:rsidRPr="008B0859">
        <w:t>внутришкольных</w:t>
      </w:r>
      <w:proofErr w:type="spellEnd"/>
      <w:r w:rsidRPr="008B0859">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3A6F69" w:rsidRPr="008B0859" w:rsidRDefault="003A6F69" w:rsidP="003A6F69">
      <w:pPr>
        <w:autoSpaceDE w:val="0"/>
        <w:autoSpaceDN w:val="0"/>
        <w:adjustRightInd w:val="0"/>
        <w:spacing w:after="28"/>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3A6F69" w:rsidRPr="008B0859" w:rsidRDefault="003A6F69" w:rsidP="003A6F69">
      <w:pPr>
        <w:autoSpaceDE w:val="0"/>
        <w:autoSpaceDN w:val="0"/>
        <w:adjustRightInd w:val="0"/>
        <w:spacing w:after="28"/>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7) проведение мероприятий на сохранение и укрепление здоровья школьников; </w:t>
      </w:r>
    </w:p>
    <w:p w:rsidR="003A6F69" w:rsidRPr="008B0859" w:rsidRDefault="003A6F69" w:rsidP="003A6F69">
      <w:pPr>
        <w:autoSpaceDE w:val="0"/>
        <w:autoSpaceDN w:val="0"/>
        <w:adjustRightInd w:val="0"/>
        <w:spacing w:after="28"/>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8) выявление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оказавшихся в трудной жизненной ситуации;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систематически пропускающих по неуважительной причине занятия в школе и </w:t>
      </w:r>
      <w:r>
        <w:rPr>
          <w:rFonts w:ascii="Times New Roman" w:hAnsi="Times New Roman" w:cs="Times New Roman"/>
          <w:color w:val="000000"/>
          <w:sz w:val="24"/>
          <w:szCs w:val="24"/>
        </w:rPr>
        <w:t>об</w:t>
      </w:r>
      <w:r w:rsidRPr="008B0859">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B0859">
        <w:rPr>
          <w:rFonts w:ascii="Times New Roman" w:hAnsi="Times New Roman" w:cs="Times New Roman"/>
          <w:color w:val="000000"/>
          <w:sz w:val="24"/>
          <w:szCs w:val="24"/>
        </w:rPr>
        <w:t xml:space="preserve">щихся, склонных к правонарушениям и бродяжничеству; социально-незащищенных семей и семей, находящихся в социально-опасном положении; </w:t>
      </w:r>
    </w:p>
    <w:p w:rsidR="003A6F69" w:rsidRPr="008B0859" w:rsidRDefault="003A6F69" w:rsidP="003A6F69">
      <w:pPr>
        <w:autoSpaceDE w:val="0"/>
        <w:autoSpaceDN w:val="0"/>
        <w:adjustRightInd w:val="0"/>
        <w:spacing w:after="28"/>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9) защита и охрана прав детей во взаимодействии с представителями социальных институтов. </w:t>
      </w:r>
    </w:p>
    <w:p w:rsidR="003A6F69" w:rsidRPr="00CE41CA" w:rsidRDefault="003A6F69" w:rsidP="003A6F69">
      <w:pPr>
        <w:autoSpaceDE w:val="0"/>
        <w:autoSpaceDN w:val="0"/>
        <w:adjustRightInd w:val="0"/>
        <w:spacing w:after="0"/>
        <w:jc w:val="both"/>
        <w:rPr>
          <w:rFonts w:ascii="Times New Roman" w:hAnsi="Times New Roman" w:cs="Times New Roman"/>
          <w:color w:val="000000"/>
          <w:sz w:val="24"/>
          <w:szCs w:val="24"/>
        </w:rPr>
      </w:pPr>
      <w:r w:rsidRPr="008B0859">
        <w:rPr>
          <w:rFonts w:ascii="Times New Roman" w:hAnsi="Times New Roman" w:cs="Times New Roman"/>
          <w:color w:val="000000"/>
          <w:sz w:val="24"/>
          <w:szCs w:val="24"/>
        </w:rPr>
        <w:t xml:space="preserve">10) проведение постоянной разъяснительной работы по формированию ценностей «ответственного </w:t>
      </w:r>
      <w:proofErr w:type="spellStart"/>
      <w:r w:rsidRPr="008B0859">
        <w:rPr>
          <w:rFonts w:ascii="Times New Roman" w:hAnsi="Times New Roman" w:cs="Times New Roman"/>
          <w:color w:val="000000"/>
          <w:sz w:val="24"/>
          <w:szCs w:val="24"/>
        </w:rPr>
        <w:t>родительства</w:t>
      </w:r>
      <w:proofErr w:type="spellEnd"/>
      <w:r w:rsidRPr="008B0859">
        <w:rPr>
          <w:rFonts w:ascii="Times New Roman" w:hAnsi="Times New Roman" w:cs="Times New Roman"/>
          <w:color w:val="000000"/>
          <w:sz w:val="24"/>
          <w:szCs w:val="24"/>
        </w:rPr>
        <w:t>» и устойчивых моделей воспитания детей без применения насилия в рамках внеклассных и внешкольных мероприятий; профилактика внутрисемейн</w:t>
      </w:r>
      <w:r>
        <w:rPr>
          <w:rFonts w:ascii="Times New Roman" w:hAnsi="Times New Roman" w:cs="Times New Roman"/>
          <w:color w:val="000000"/>
          <w:sz w:val="24"/>
          <w:szCs w:val="24"/>
        </w:rPr>
        <w:t xml:space="preserve">ых конфликтов. </w:t>
      </w:r>
    </w:p>
    <w:p w:rsidR="003A6F69" w:rsidRPr="009B777C" w:rsidRDefault="003A6F69" w:rsidP="003A6F69">
      <w:pPr>
        <w:autoSpaceDE w:val="0"/>
        <w:autoSpaceDN w:val="0"/>
        <w:adjustRightInd w:val="0"/>
        <w:spacing w:after="0" w:line="240" w:lineRule="auto"/>
        <w:jc w:val="center"/>
        <w:rPr>
          <w:rFonts w:ascii="Times New Roman" w:hAnsi="Times New Roman" w:cs="Times New Roman"/>
          <w:color w:val="000000"/>
          <w:sz w:val="24"/>
          <w:szCs w:val="24"/>
        </w:rPr>
      </w:pPr>
      <w:r w:rsidRPr="009B777C">
        <w:rPr>
          <w:rFonts w:ascii="Times New Roman" w:hAnsi="Times New Roman" w:cs="Times New Roman"/>
          <w:b/>
          <w:bCs/>
          <w:i/>
          <w:iCs/>
          <w:color w:val="000000"/>
          <w:sz w:val="24"/>
          <w:szCs w:val="24"/>
        </w:rPr>
        <w:t>Психолого-педагогическое сопровождение школьников с ограниченными возможностями здоровья, детей-инвалидов</w:t>
      </w:r>
    </w:p>
    <w:p w:rsidR="003A6F69" w:rsidRPr="009B777C" w:rsidRDefault="003A6F69" w:rsidP="003A6F69">
      <w:pPr>
        <w:autoSpaceDE w:val="0"/>
        <w:autoSpaceDN w:val="0"/>
        <w:adjustRightInd w:val="0"/>
        <w:spacing w:after="0"/>
        <w:ind w:firstLine="709"/>
        <w:jc w:val="both"/>
        <w:rPr>
          <w:rFonts w:ascii="Times New Roman" w:hAnsi="Times New Roman" w:cs="Times New Roman"/>
          <w:color w:val="000000"/>
          <w:sz w:val="24"/>
          <w:szCs w:val="24"/>
        </w:rPr>
      </w:pPr>
      <w:r w:rsidRPr="009B777C">
        <w:rPr>
          <w:rFonts w:ascii="Times New Roman" w:hAnsi="Times New Roman" w:cs="Times New Roman"/>
          <w:color w:val="000000"/>
          <w:sz w:val="24"/>
          <w:szCs w:val="24"/>
        </w:rPr>
        <w:t>Важнейшим условием реализации данной программы является взаимодействие учителей начальных классов, специалистов в области коррекционно</w:t>
      </w:r>
      <w:r>
        <w:rPr>
          <w:rFonts w:ascii="Times New Roman" w:hAnsi="Times New Roman" w:cs="Times New Roman"/>
          <w:color w:val="000000"/>
          <w:sz w:val="24"/>
          <w:szCs w:val="24"/>
        </w:rPr>
        <w:t>й педагогики, медицинского работника МОУ СОШ №7</w:t>
      </w:r>
      <w:r w:rsidRPr="009B777C">
        <w:rPr>
          <w:rFonts w:ascii="Times New Roman" w:hAnsi="Times New Roman" w:cs="Times New Roman"/>
          <w:color w:val="000000"/>
          <w:sz w:val="24"/>
          <w:szCs w:val="24"/>
        </w:rPr>
        <w:t xml:space="preserve"> и других организаций, специализирующихся в области семьи и других институтов общества. </w:t>
      </w:r>
    </w:p>
    <w:p w:rsidR="003A6F69" w:rsidRPr="009B777C" w:rsidRDefault="003A6F69" w:rsidP="003A6F69">
      <w:pPr>
        <w:pStyle w:val="Default"/>
        <w:spacing w:line="276" w:lineRule="auto"/>
        <w:jc w:val="both"/>
      </w:pPr>
      <w:r w:rsidRPr="009B777C">
        <w:t>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w:t>
      </w:r>
      <w:r>
        <w:t>т работой школьного психолого-педагогического консилиума (</w:t>
      </w:r>
      <w:proofErr w:type="spellStart"/>
      <w:r>
        <w:t>П</w:t>
      </w:r>
      <w:r w:rsidRPr="009B777C">
        <w:t>Пк</w:t>
      </w:r>
      <w:proofErr w:type="spellEnd"/>
      <w:r w:rsidRPr="009B777C">
        <w:t>); специалистами районной комиссии по делам несоверш</w:t>
      </w:r>
      <w:r>
        <w:t xml:space="preserve">еннолетних и защите прав </w:t>
      </w:r>
      <w:r w:rsidRPr="009B777C">
        <w:t xml:space="preserve">,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 </w:t>
      </w:r>
    </w:p>
    <w:p w:rsidR="003A6F69" w:rsidRPr="009B777C" w:rsidRDefault="003A6F69" w:rsidP="003A6F69">
      <w:pPr>
        <w:autoSpaceDE w:val="0"/>
        <w:autoSpaceDN w:val="0"/>
        <w:adjustRightInd w:val="0"/>
        <w:spacing w:after="0"/>
        <w:jc w:val="both"/>
        <w:rPr>
          <w:rFonts w:ascii="Times New Roman" w:hAnsi="Times New Roman" w:cs="Times New Roman"/>
          <w:color w:val="000000"/>
          <w:sz w:val="24"/>
          <w:szCs w:val="24"/>
        </w:rPr>
      </w:pPr>
      <w:r w:rsidRPr="009B777C">
        <w:rPr>
          <w:rFonts w:ascii="Times New Roman" w:hAnsi="Times New Roman" w:cs="Times New Roman"/>
          <w:b/>
          <w:bCs/>
          <w:i/>
          <w:iCs/>
          <w:color w:val="000000"/>
          <w:sz w:val="24"/>
          <w:szCs w:val="24"/>
        </w:rPr>
        <w:t xml:space="preserve">Классный руководитель </w:t>
      </w:r>
      <w:r w:rsidRPr="009B777C">
        <w:rPr>
          <w:rFonts w:ascii="Times New Roman" w:hAnsi="Times New Roman" w:cs="Times New Roman"/>
          <w:color w:val="000000"/>
          <w:sz w:val="24"/>
          <w:szCs w:val="24"/>
        </w:rPr>
        <w:t xml:space="preserve">является связующим звеном в комплексной группе специалистов по организации коррекционной работы с </w:t>
      </w:r>
      <w:r>
        <w:rPr>
          <w:rFonts w:ascii="Times New Roman" w:hAnsi="Times New Roman" w:cs="Times New Roman"/>
          <w:color w:val="000000"/>
          <w:sz w:val="24"/>
          <w:szCs w:val="24"/>
        </w:rPr>
        <w:t>об</w:t>
      </w:r>
      <w:r w:rsidRPr="009B777C">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9B777C">
        <w:rPr>
          <w:rFonts w:ascii="Times New Roman" w:hAnsi="Times New Roman" w:cs="Times New Roman"/>
          <w:color w:val="000000"/>
          <w:sz w:val="24"/>
          <w:szCs w:val="24"/>
        </w:rPr>
        <w:t xml:space="preserve">щимися: </w:t>
      </w:r>
    </w:p>
    <w:p w:rsidR="003A6F69" w:rsidRPr="009B777C" w:rsidRDefault="003A6F69" w:rsidP="003A6F69">
      <w:pPr>
        <w:autoSpaceDE w:val="0"/>
        <w:autoSpaceDN w:val="0"/>
        <w:adjustRightInd w:val="0"/>
        <w:spacing w:after="0"/>
        <w:jc w:val="both"/>
        <w:rPr>
          <w:rFonts w:ascii="Times New Roman" w:hAnsi="Times New Roman" w:cs="Times New Roman"/>
          <w:color w:val="000000"/>
          <w:sz w:val="24"/>
          <w:szCs w:val="24"/>
        </w:rPr>
      </w:pPr>
      <w:r w:rsidRPr="009B777C">
        <w:rPr>
          <w:rFonts w:ascii="Times New Roman" w:hAnsi="Times New Roman" w:cs="Times New Roman"/>
          <w:color w:val="000000"/>
          <w:sz w:val="24"/>
          <w:szCs w:val="24"/>
        </w:rPr>
        <w:t xml:space="preserve">-делает первичный запрос специалистам и дает первичную информацию о ребенке; </w:t>
      </w:r>
    </w:p>
    <w:p w:rsidR="003A6F69" w:rsidRPr="009B777C" w:rsidRDefault="003A6F69" w:rsidP="003A6F69">
      <w:pPr>
        <w:autoSpaceDE w:val="0"/>
        <w:autoSpaceDN w:val="0"/>
        <w:adjustRightInd w:val="0"/>
        <w:spacing w:after="0"/>
        <w:jc w:val="both"/>
        <w:rPr>
          <w:rFonts w:ascii="Times New Roman" w:hAnsi="Times New Roman" w:cs="Times New Roman"/>
          <w:color w:val="000000"/>
          <w:sz w:val="24"/>
          <w:szCs w:val="24"/>
        </w:rPr>
      </w:pPr>
      <w:r w:rsidRPr="009B777C">
        <w:rPr>
          <w:rFonts w:ascii="Times New Roman" w:hAnsi="Times New Roman" w:cs="Times New Roman"/>
          <w:color w:val="000000"/>
          <w:sz w:val="24"/>
          <w:szCs w:val="24"/>
        </w:rPr>
        <w:t xml:space="preserve">-осуществляет индивидуальную коррекционную работу (педагогическое сопровождение); </w:t>
      </w:r>
    </w:p>
    <w:p w:rsidR="003A6F69" w:rsidRPr="009B777C" w:rsidRDefault="003A6F69" w:rsidP="003A6F69">
      <w:pPr>
        <w:autoSpaceDE w:val="0"/>
        <w:autoSpaceDN w:val="0"/>
        <w:adjustRightInd w:val="0"/>
        <w:spacing w:after="0"/>
        <w:jc w:val="both"/>
        <w:rPr>
          <w:rFonts w:ascii="Times New Roman" w:hAnsi="Times New Roman" w:cs="Times New Roman"/>
          <w:color w:val="000000"/>
          <w:sz w:val="24"/>
          <w:szCs w:val="24"/>
        </w:rPr>
      </w:pPr>
      <w:r w:rsidRPr="009B777C">
        <w:rPr>
          <w:rFonts w:ascii="Times New Roman" w:hAnsi="Times New Roman" w:cs="Times New Roman"/>
          <w:color w:val="000000"/>
          <w:sz w:val="24"/>
          <w:szCs w:val="24"/>
        </w:rPr>
        <w:t xml:space="preserve">-консультативная помощь семье в вопросах коррекционно-развивающего воспитания и обучения; </w:t>
      </w:r>
    </w:p>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r w:rsidRPr="009B777C">
        <w:rPr>
          <w:rFonts w:ascii="Times New Roman" w:hAnsi="Times New Roman" w:cs="Times New Roman"/>
          <w:color w:val="000000"/>
          <w:sz w:val="24"/>
          <w:szCs w:val="24"/>
        </w:rPr>
        <w:t xml:space="preserve">-изучает жизнедеятельность ребенка вне школы; </w:t>
      </w:r>
    </w:p>
    <w:p w:rsidR="003A6F69" w:rsidRDefault="003A6F69" w:rsidP="003A6F6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B777C">
        <w:rPr>
          <w:rFonts w:ascii="Times New Roman" w:hAnsi="Times New Roman" w:cs="Times New Roman"/>
          <w:color w:val="000000"/>
          <w:sz w:val="24"/>
          <w:szCs w:val="24"/>
        </w:rPr>
        <w:t>взаимодействие с семьями обучающихся воспитанников.</w:t>
      </w:r>
    </w:p>
    <w:p w:rsidR="003A6F69" w:rsidRDefault="003A6F69" w:rsidP="003A6F69">
      <w:pPr>
        <w:autoSpaceDE w:val="0"/>
        <w:autoSpaceDN w:val="0"/>
        <w:adjustRightInd w:val="0"/>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b/>
          <w:i/>
          <w:sz w:val="24"/>
          <w:lang w:eastAsia="ru-RU"/>
        </w:rPr>
        <w:t>Психолог</w:t>
      </w:r>
    </w:p>
    <w:p w:rsidR="003A6F69" w:rsidRPr="00BE652D" w:rsidRDefault="003A6F69" w:rsidP="003A6F69">
      <w:pPr>
        <w:autoSpaceDE w:val="0"/>
        <w:autoSpaceDN w:val="0"/>
        <w:adjustRightInd w:val="0"/>
        <w:spacing w:line="192" w:lineRule="auto"/>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sz w:val="24"/>
          <w:lang w:eastAsia="ru-RU"/>
        </w:rPr>
        <w:lastRenderedPageBreak/>
        <w:t>-изучает личность учащегося и коллектива класса;</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-анализирует адаптацию ребенка в среде;</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-выявляет  учащихся, не адаптированных к процессу обучения;</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-изучает взаимоотношения младших школьников с взрослыми и сверстниками;</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подбирает пакет диагностических методик для организации профилактической и коррекционной работы;</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-выявляет и развивает интересы, склонности и способности школьников;</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-осуществляет психологическую поддержку нуждающихся в ней подростков;</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-осуществляет консультативную помощь семье в вопросах коррекционно-развивающего воспитания и обучения;</w:t>
      </w:r>
    </w:p>
    <w:p w:rsidR="003A6F69"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-осуществляет профилактическую и коррекционную работу с учащимися.</w:t>
      </w:r>
    </w:p>
    <w:p w:rsidR="003A6F69" w:rsidRPr="00BE652D"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b/>
          <w:i/>
          <w:sz w:val="24"/>
          <w:lang w:eastAsia="ru-RU"/>
        </w:rPr>
        <w:t>Учитель-логопед</w:t>
      </w:r>
    </w:p>
    <w:p w:rsidR="003A6F69" w:rsidRPr="00652CE0" w:rsidRDefault="003A6F69" w:rsidP="003A6F69">
      <w:pPr>
        <w:autoSpaceDE w:val="0"/>
        <w:autoSpaceDN w:val="0"/>
        <w:adjustRightInd w:val="0"/>
        <w:spacing w:line="192" w:lineRule="auto"/>
        <w:ind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    исследует речевое развитие учащихся;</w:t>
      </w:r>
    </w:p>
    <w:p w:rsidR="003A6F69" w:rsidRPr="00652CE0" w:rsidRDefault="003A6F69" w:rsidP="003A6F69">
      <w:pPr>
        <w:autoSpaceDE w:val="0"/>
        <w:autoSpaceDN w:val="0"/>
        <w:adjustRightInd w:val="0"/>
        <w:spacing w:line="192" w:lineRule="auto"/>
        <w:ind w:firstLine="720"/>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   организует логопедическое сопровождение учащихся.</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b/>
          <w:i/>
          <w:sz w:val="24"/>
          <w:lang w:eastAsia="ru-RU"/>
        </w:rPr>
      </w:pPr>
      <w:r w:rsidRPr="00652CE0">
        <w:rPr>
          <w:rFonts w:ascii="Times New Roman" w:eastAsia="Times New Roman" w:hAnsi="Times New Roman" w:cs="Times New Roman"/>
          <w:b/>
          <w:i/>
          <w:sz w:val="24"/>
          <w:lang w:eastAsia="ru-RU"/>
        </w:rPr>
        <w:t xml:space="preserve"> Воспитатель</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-изучает творческие возможности личности;</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 xml:space="preserve">-развивает интересы учащихся; </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-создает условия для их реализации;</w:t>
      </w:r>
    </w:p>
    <w:p w:rsidR="003A6F69" w:rsidRPr="00652CE0" w:rsidRDefault="003A6F69" w:rsidP="003A6F69">
      <w:pPr>
        <w:autoSpaceDE w:val="0"/>
        <w:autoSpaceDN w:val="0"/>
        <w:adjustRightInd w:val="0"/>
        <w:spacing w:line="192" w:lineRule="auto"/>
        <w:jc w:val="both"/>
        <w:rPr>
          <w:rFonts w:ascii="Times New Roman" w:eastAsia="Times New Roman" w:hAnsi="Times New Roman" w:cs="Times New Roman"/>
          <w:sz w:val="24"/>
          <w:lang w:eastAsia="ru-RU"/>
        </w:rPr>
      </w:pPr>
      <w:r w:rsidRPr="00652CE0">
        <w:rPr>
          <w:rFonts w:ascii="Times New Roman" w:eastAsia="Times New Roman" w:hAnsi="Times New Roman" w:cs="Times New Roman"/>
          <w:sz w:val="24"/>
          <w:lang w:eastAsia="ru-RU"/>
        </w:rPr>
        <w:t>-решает проблемы рациональной организации свободного времени.</w:t>
      </w:r>
    </w:p>
    <w:p w:rsidR="003A6F69" w:rsidRPr="004D1C06" w:rsidRDefault="003A6F69" w:rsidP="003A6F69">
      <w:pPr>
        <w:shd w:val="clear" w:color="auto" w:fill="FFFFFF"/>
        <w:autoSpaceDE w:val="0"/>
        <w:spacing w:before="326"/>
        <w:jc w:val="both"/>
        <w:rPr>
          <w:rFonts w:ascii="Times New Roman" w:hAnsi="Times New Roman" w:cs="Times New Roman"/>
          <w:b/>
          <w:i/>
          <w:sz w:val="24"/>
        </w:rPr>
      </w:pPr>
      <w:r w:rsidRPr="00652CE0">
        <w:rPr>
          <w:rFonts w:ascii="Times New Roman" w:eastAsia="Times New Roman" w:hAnsi="Times New Roman" w:cs="Times New Roman"/>
          <w:b/>
          <w:bCs/>
          <w:i/>
          <w:sz w:val="24"/>
          <w:lang w:eastAsia="ar-SA"/>
        </w:rPr>
        <w:t xml:space="preserve">Содержание деятельности </w:t>
      </w:r>
      <w:r w:rsidRPr="00652CE0">
        <w:rPr>
          <w:rFonts w:ascii="Times New Roman" w:hAnsi="Times New Roman" w:cs="Times New Roman"/>
          <w:b/>
          <w:i/>
          <w:sz w:val="24"/>
        </w:rPr>
        <w:t>специалистов образовательного учр</w:t>
      </w:r>
      <w:r>
        <w:rPr>
          <w:rFonts w:ascii="Times New Roman" w:hAnsi="Times New Roman" w:cs="Times New Roman"/>
          <w:b/>
          <w:i/>
          <w:sz w:val="24"/>
        </w:rPr>
        <w:t>еждения:</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2517"/>
        <w:gridCol w:w="7096"/>
      </w:tblGrid>
      <w:tr w:rsidR="003A6F69" w:rsidRPr="00652CE0" w:rsidTr="00A42896">
        <w:trPr>
          <w:trHeight w:val="852"/>
          <w:tblCellSpacing w:w="7" w:type="dxa"/>
          <w:jc w:val="center"/>
        </w:trPr>
        <w:tc>
          <w:tcPr>
            <w:tcW w:w="2496" w:type="dxa"/>
            <w:tcBorders>
              <w:bottom w:val="single" w:sz="4" w:space="0" w:color="auto"/>
            </w:tcBorders>
          </w:tcPr>
          <w:p w:rsidR="003A6F69" w:rsidRPr="00652CE0" w:rsidRDefault="003A6F69" w:rsidP="00A42896">
            <w:pPr>
              <w:jc w:val="center"/>
              <w:rPr>
                <w:rFonts w:ascii="Times New Roman" w:hAnsi="Times New Roman" w:cs="Times New Roman"/>
                <w:b/>
                <w:i/>
                <w:sz w:val="24"/>
              </w:rPr>
            </w:pPr>
            <w:r w:rsidRPr="00652CE0">
              <w:rPr>
                <w:rFonts w:ascii="Times New Roman" w:hAnsi="Times New Roman" w:cs="Times New Roman"/>
                <w:b/>
                <w:bCs/>
                <w:i/>
                <w:sz w:val="24"/>
              </w:rPr>
              <w:t>Субъекты реализации коррекционной работы в школе</w:t>
            </w:r>
          </w:p>
        </w:tc>
        <w:tc>
          <w:tcPr>
            <w:tcW w:w="7075" w:type="dxa"/>
            <w:tcBorders>
              <w:left w:val="single" w:sz="4" w:space="0" w:color="auto"/>
              <w:bottom w:val="single" w:sz="4" w:space="0" w:color="auto"/>
            </w:tcBorders>
          </w:tcPr>
          <w:p w:rsidR="003A6F69" w:rsidRPr="00652CE0" w:rsidRDefault="003A6F69" w:rsidP="00A42896">
            <w:pPr>
              <w:jc w:val="center"/>
              <w:rPr>
                <w:rFonts w:ascii="Times New Roman" w:hAnsi="Times New Roman" w:cs="Times New Roman"/>
                <w:b/>
                <w:i/>
                <w:sz w:val="24"/>
              </w:rPr>
            </w:pPr>
            <w:r w:rsidRPr="00652CE0">
              <w:rPr>
                <w:rFonts w:ascii="Times New Roman" w:hAnsi="Times New Roman" w:cs="Times New Roman"/>
                <w:b/>
                <w:bCs/>
                <w:i/>
                <w:sz w:val="24"/>
              </w:rPr>
              <w:t>Содержание деятельности специалистов</w:t>
            </w:r>
          </w:p>
        </w:tc>
      </w:tr>
      <w:tr w:rsidR="003A6F69" w:rsidRPr="00652CE0" w:rsidTr="00A42896">
        <w:trPr>
          <w:tblCellSpacing w:w="7" w:type="dxa"/>
          <w:jc w:val="center"/>
        </w:trPr>
        <w:tc>
          <w:tcPr>
            <w:tcW w:w="2496" w:type="dxa"/>
          </w:tcPr>
          <w:p w:rsidR="003A6F69" w:rsidRPr="00652CE0" w:rsidRDefault="003A6F69" w:rsidP="00A42896">
            <w:pPr>
              <w:rPr>
                <w:rFonts w:ascii="Times New Roman" w:hAnsi="Times New Roman" w:cs="Times New Roman"/>
                <w:sz w:val="24"/>
              </w:rPr>
            </w:pPr>
            <w:r w:rsidRPr="00652CE0">
              <w:rPr>
                <w:rFonts w:ascii="Times New Roman" w:hAnsi="Times New Roman" w:cs="Times New Roman"/>
                <w:sz w:val="24"/>
              </w:rPr>
              <w:t xml:space="preserve">Председатель </w:t>
            </w:r>
            <w:proofErr w:type="spellStart"/>
            <w:r>
              <w:rPr>
                <w:rFonts w:ascii="Times New Roman" w:hAnsi="Times New Roman" w:cs="Times New Roman"/>
                <w:sz w:val="24"/>
              </w:rPr>
              <w:t>П</w:t>
            </w:r>
            <w:r w:rsidRPr="00652CE0">
              <w:rPr>
                <w:rFonts w:ascii="Times New Roman" w:hAnsi="Times New Roman" w:cs="Times New Roman"/>
                <w:sz w:val="24"/>
              </w:rPr>
              <w:t>Пк</w:t>
            </w:r>
            <w:proofErr w:type="spellEnd"/>
          </w:p>
        </w:tc>
        <w:tc>
          <w:tcPr>
            <w:tcW w:w="7075" w:type="dxa"/>
            <w:tcBorders>
              <w:left w:val="single" w:sz="4" w:space="0" w:color="auto"/>
            </w:tcBorders>
          </w:tcPr>
          <w:p w:rsidR="003A6F69" w:rsidRPr="00652CE0" w:rsidRDefault="003A6F69" w:rsidP="003A6F69">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 xml:space="preserve">руководит работой </w:t>
            </w:r>
            <w:proofErr w:type="spellStart"/>
            <w:r>
              <w:rPr>
                <w:rFonts w:ascii="Times New Roman" w:hAnsi="Times New Roman" w:cs="Times New Roman"/>
                <w:sz w:val="24"/>
              </w:rPr>
              <w:t>П</w:t>
            </w:r>
            <w:r w:rsidRPr="00652CE0">
              <w:rPr>
                <w:rFonts w:ascii="Times New Roman" w:hAnsi="Times New Roman" w:cs="Times New Roman"/>
                <w:sz w:val="24"/>
              </w:rPr>
              <w:t>Пк</w:t>
            </w:r>
            <w:proofErr w:type="spellEnd"/>
            <w:r w:rsidRPr="00652CE0">
              <w:rPr>
                <w:rFonts w:ascii="Times New Roman" w:hAnsi="Times New Roman" w:cs="Times New Roman"/>
                <w:sz w:val="24"/>
              </w:rPr>
              <w:t>;</w:t>
            </w:r>
          </w:p>
          <w:p w:rsidR="003A6F69" w:rsidRPr="00652CE0" w:rsidRDefault="003A6F69" w:rsidP="003A6F69">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Pr>
                <w:rFonts w:ascii="Times New Roman" w:hAnsi="Times New Roman" w:cs="Times New Roman"/>
                <w:sz w:val="24"/>
              </w:rPr>
              <w:t>взаимодействует с Ц</w:t>
            </w:r>
            <w:r w:rsidRPr="00652CE0">
              <w:rPr>
                <w:rFonts w:ascii="Times New Roman" w:hAnsi="Times New Roman" w:cs="Times New Roman"/>
                <w:sz w:val="24"/>
              </w:rPr>
              <w:t>ПМПК;</w:t>
            </w:r>
          </w:p>
          <w:p w:rsidR="003A6F69" w:rsidRPr="00652CE0" w:rsidRDefault="003A6F69" w:rsidP="003A6F69">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осуществляет просветительскую деятельность с родителями</w:t>
            </w:r>
          </w:p>
        </w:tc>
      </w:tr>
      <w:tr w:rsidR="003A6F69" w:rsidRPr="00652CE0" w:rsidTr="00A42896">
        <w:trPr>
          <w:tblCellSpacing w:w="7" w:type="dxa"/>
          <w:jc w:val="center"/>
        </w:trPr>
        <w:tc>
          <w:tcPr>
            <w:tcW w:w="2496" w:type="dxa"/>
            <w:tcBorders>
              <w:top w:val="single" w:sz="4" w:space="0" w:color="auto"/>
              <w:bottom w:val="single" w:sz="4" w:space="0" w:color="auto"/>
            </w:tcBorders>
          </w:tcPr>
          <w:p w:rsidR="003A6F69" w:rsidRPr="00652CE0" w:rsidRDefault="003A6F69" w:rsidP="00A42896">
            <w:pPr>
              <w:rPr>
                <w:rFonts w:ascii="Times New Roman" w:hAnsi="Times New Roman" w:cs="Times New Roman"/>
                <w:sz w:val="24"/>
              </w:rPr>
            </w:pPr>
            <w:r w:rsidRPr="00652CE0">
              <w:rPr>
                <w:rFonts w:ascii="Times New Roman" w:hAnsi="Times New Roman" w:cs="Times New Roman"/>
                <w:sz w:val="24"/>
              </w:rPr>
              <w:t>Учитель (классный руководитель)</w:t>
            </w:r>
          </w:p>
        </w:tc>
        <w:tc>
          <w:tcPr>
            <w:tcW w:w="7075" w:type="dxa"/>
            <w:tcBorders>
              <w:top w:val="single" w:sz="4" w:space="0" w:color="auto"/>
              <w:left w:val="single" w:sz="4" w:space="0" w:color="auto"/>
              <w:bottom w:val="single" w:sz="4" w:space="0" w:color="auto"/>
            </w:tcBorders>
          </w:tcPr>
          <w:p w:rsidR="003A6F69" w:rsidRPr="00652CE0" w:rsidRDefault="003A6F69" w:rsidP="003A6F69">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является связующим звеном в комплексной группе специалистов по организации коррекционной работы с учащимися;</w:t>
            </w:r>
          </w:p>
          <w:p w:rsidR="003A6F69" w:rsidRPr="00652CE0" w:rsidRDefault="003A6F69" w:rsidP="003A6F69">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делает первичный запрос специалистам и дает первичную информацию о ребенке;</w:t>
            </w:r>
          </w:p>
          <w:p w:rsidR="003A6F69" w:rsidRPr="00652CE0" w:rsidRDefault="003A6F69" w:rsidP="003A6F69">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осуществляет индивидуальную коррекционную работу (педагогическое сопровождение);</w:t>
            </w:r>
          </w:p>
          <w:p w:rsidR="003A6F69" w:rsidRPr="00652CE0" w:rsidRDefault="003A6F69" w:rsidP="003A6F69">
            <w:pPr>
              <w:numPr>
                <w:ilvl w:val="0"/>
                <w:numId w:val="14"/>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консультативная помощь семье в вопросах коррекционно-развивающего воспитания и обучения</w:t>
            </w:r>
          </w:p>
        </w:tc>
      </w:tr>
      <w:tr w:rsidR="003A6F69" w:rsidRPr="00652CE0" w:rsidTr="00A42896">
        <w:trPr>
          <w:tblCellSpacing w:w="7" w:type="dxa"/>
          <w:jc w:val="center"/>
        </w:trPr>
        <w:tc>
          <w:tcPr>
            <w:tcW w:w="2496" w:type="dxa"/>
          </w:tcPr>
          <w:p w:rsidR="003A6F69" w:rsidRPr="00652CE0" w:rsidRDefault="003A6F69" w:rsidP="00A42896">
            <w:pPr>
              <w:rPr>
                <w:rFonts w:ascii="Times New Roman" w:hAnsi="Times New Roman" w:cs="Times New Roman"/>
                <w:sz w:val="24"/>
              </w:rPr>
            </w:pPr>
            <w:r w:rsidRPr="00652CE0">
              <w:rPr>
                <w:rFonts w:ascii="Times New Roman" w:hAnsi="Times New Roman" w:cs="Times New Roman"/>
                <w:sz w:val="24"/>
              </w:rPr>
              <w:t>Социальный педагог</w:t>
            </w:r>
          </w:p>
        </w:tc>
        <w:tc>
          <w:tcPr>
            <w:tcW w:w="7075" w:type="dxa"/>
            <w:tcBorders>
              <w:left w:val="single" w:sz="4" w:space="0" w:color="auto"/>
            </w:tcBorders>
          </w:tcPr>
          <w:p w:rsidR="003A6F69" w:rsidRPr="00652CE0" w:rsidRDefault="003A6F69" w:rsidP="003A6F69">
            <w:pPr>
              <w:numPr>
                <w:ilvl w:val="0"/>
                <w:numId w:val="15"/>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жизнедеятельность ребенка вне школы;</w:t>
            </w:r>
          </w:p>
          <w:p w:rsidR="003A6F69" w:rsidRPr="00652CE0" w:rsidRDefault="003A6F69" w:rsidP="003A6F69">
            <w:pPr>
              <w:numPr>
                <w:ilvl w:val="0"/>
                <w:numId w:val="15"/>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 xml:space="preserve">осуществляет профилактическую и коррекционную работу с </w:t>
            </w:r>
            <w:r w:rsidRPr="00652CE0">
              <w:rPr>
                <w:rFonts w:ascii="Times New Roman" w:hAnsi="Times New Roman" w:cs="Times New Roman"/>
                <w:sz w:val="24"/>
              </w:rPr>
              <w:lastRenderedPageBreak/>
              <w:t>учащимися;</w:t>
            </w:r>
          </w:p>
          <w:p w:rsidR="003A6F69" w:rsidRPr="00652CE0" w:rsidRDefault="003A6F69" w:rsidP="003A6F69">
            <w:pPr>
              <w:numPr>
                <w:ilvl w:val="0"/>
                <w:numId w:val="15"/>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взаимодействие с семьей обучающихся</w:t>
            </w:r>
            <w:r>
              <w:rPr>
                <w:rFonts w:ascii="Times New Roman" w:hAnsi="Times New Roman" w:cs="Times New Roman"/>
                <w:sz w:val="24"/>
              </w:rPr>
              <w:t>;</w:t>
            </w:r>
          </w:p>
        </w:tc>
      </w:tr>
      <w:tr w:rsidR="003A6F69" w:rsidRPr="00652CE0" w:rsidTr="00A42896">
        <w:trPr>
          <w:tblCellSpacing w:w="7" w:type="dxa"/>
          <w:jc w:val="center"/>
        </w:trPr>
        <w:tc>
          <w:tcPr>
            <w:tcW w:w="2496" w:type="dxa"/>
          </w:tcPr>
          <w:p w:rsidR="003A6F69" w:rsidRPr="00652CE0" w:rsidRDefault="003A6F69" w:rsidP="00A42896">
            <w:pPr>
              <w:rPr>
                <w:rFonts w:ascii="Times New Roman" w:hAnsi="Times New Roman" w:cs="Times New Roman"/>
                <w:sz w:val="24"/>
              </w:rPr>
            </w:pPr>
            <w:r w:rsidRPr="00652CE0">
              <w:rPr>
                <w:rFonts w:ascii="Times New Roman" w:hAnsi="Times New Roman" w:cs="Times New Roman"/>
                <w:sz w:val="24"/>
              </w:rPr>
              <w:lastRenderedPageBreak/>
              <w:t>Психолог</w:t>
            </w:r>
          </w:p>
        </w:tc>
        <w:tc>
          <w:tcPr>
            <w:tcW w:w="7075" w:type="dxa"/>
            <w:tcBorders>
              <w:left w:val="single" w:sz="4" w:space="0" w:color="auto"/>
            </w:tcBorders>
          </w:tcPr>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личность учащегося и коллектива класса;</w:t>
            </w:r>
          </w:p>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анализирует адаптацию ребенка в образовательной среде;</w:t>
            </w:r>
          </w:p>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 xml:space="preserve">выявляет </w:t>
            </w:r>
            <w:proofErr w:type="spellStart"/>
            <w:r w:rsidRPr="00652CE0">
              <w:rPr>
                <w:rFonts w:ascii="Times New Roman" w:hAnsi="Times New Roman" w:cs="Times New Roman"/>
                <w:sz w:val="24"/>
              </w:rPr>
              <w:t>дезадаптированных</w:t>
            </w:r>
            <w:proofErr w:type="spellEnd"/>
            <w:r w:rsidRPr="00652CE0">
              <w:rPr>
                <w:rFonts w:ascii="Times New Roman" w:hAnsi="Times New Roman" w:cs="Times New Roman"/>
                <w:sz w:val="24"/>
              </w:rPr>
              <w:t xml:space="preserve"> учащихся;</w:t>
            </w:r>
          </w:p>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взаимоотношения младших школьников со взрослыми и сверстниками;</w:t>
            </w:r>
          </w:p>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подбирает пакет диагностических методик для организации профилактической и коррекционной работы;</w:t>
            </w:r>
          </w:p>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выявляет и развивает интересы, склонности и способности школьников;</w:t>
            </w:r>
          </w:p>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осуществляет психологическую поддержку нуждающихся в ней подростков;</w:t>
            </w:r>
          </w:p>
          <w:p w:rsidR="003A6F69" w:rsidRPr="00652CE0" w:rsidRDefault="003A6F69" w:rsidP="003A6F69">
            <w:pPr>
              <w:numPr>
                <w:ilvl w:val="0"/>
                <w:numId w:val="16"/>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консультативная помощь семье в вопросах коррекционно-развивающего воспитания и обучения</w:t>
            </w:r>
          </w:p>
        </w:tc>
      </w:tr>
      <w:tr w:rsidR="003A6F69" w:rsidRPr="00652CE0" w:rsidTr="00A42896">
        <w:trPr>
          <w:tblCellSpacing w:w="7" w:type="dxa"/>
          <w:jc w:val="center"/>
        </w:trPr>
        <w:tc>
          <w:tcPr>
            <w:tcW w:w="2496" w:type="dxa"/>
            <w:tcBorders>
              <w:top w:val="single" w:sz="4" w:space="0" w:color="auto"/>
            </w:tcBorders>
          </w:tcPr>
          <w:p w:rsidR="003A6F69" w:rsidRPr="00652CE0" w:rsidRDefault="003A6F69" w:rsidP="00A42896">
            <w:pPr>
              <w:rPr>
                <w:rFonts w:ascii="Times New Roman" w:hAnsi="Times New Roman" w:cs="Times New Roman"/>
                <w:sz w:val="24"/>
              </w:rPr>
            </w:pPr>
            <w:r w:rsidRPr="00652CE0">
              <w:rPr>
                <w:rFonts w:ascii="Times New Roman" w:hAnsi="Times New Roman" w:cs="Times New Roman"/>
                <w:sz w:val="24"/>
              </w:rPr>
              <w:t>Учитель-логопед</w:t>
            </w:r>
          </w:p>
        </w:tc>
        <w:tc>
          <w:tcPr>
            <w:tcW w:w="7075" w:type="dxa"/>
            <w:tcBorders>
              <w:top w:val="single" w:sz="4" w:space="0" w:color="auto"/>
              <w:left w:val="single" w:sz="4" w:space="0" w:color="auto"/>
            </w:tcBorders>
          </w:tcPr>
          <w:p w:rsidR="003A6F69" w:rsidRPr="00652CE0" w:rsidRDefault="003A6F69" w:rsidP="003A6F69">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исследует речевое развитие учащихся;</w:t>
            </w:r>
          </w:p>
          <w:p w:rsidR="003A6F69" w:rsidRPr="00652CE0" w:rsidRDefault="003A6F69" w:rsidP="003A6F69">
            <w:pPr>
              <w:numPr>
                <w:ilvl w:val="0"/>
                <w:numId w:val="13"/>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организует логопедическое сопровождение учащихся.</w:t>
            </w:r>
          </w:p>
        </w:tc>
      </w:tr>
      <w:tr w:rsidR="003A6F69" w:rsidRPr="00652CE0" w:rsidTr="00A42896">
        <w:trPr>
          <w:tblCellSpacing w:w="7" w:type="dxa"/>
          <w:jc w:val="center"/>
        </w:trPr>
        <w:tc>
          <w:tcPr>
            <w:tcW w:w="2496" w:type="dxa"/>
            <w:tcBorders>
              <w:top w:val="single" w:sz="4" w:space="0" w:color="auto"/>
            </w:tcBorders>
          </w:tcPr>
          <w:p w:rsidR="003A6F69" w:rsidRPr="00652CE0" w:rsidRDefault="003A6F69" w:rsidP="00A42896">
            <w:pPr>
              <w:rPr>
                <w:rFonts w:ascii="Times New Roman" w:hAnsi="Times New Roman" w:cs="Times New Roman"/>
                <w:sz w:val="24"/>
              </w:rPr>
            </w:pPr>
            <w:r w:rsidRPr="00652CE0">
              <w:rPr>
                <w:rFonts w:ascii="Times New Roman" w:hAnsi="Times New Roman" w:cs="Times New Roman"/>
                <w:sz w:val="24"/>
              </w:rPr>
              <w:t>Воспитатель</w:t>
            </w:r>
          </w:p>
        </w:tc>
        <w:tc>
          <w:tcPr>
            <w:tcW w:w="7075" w:type="dxa"/>
            <w:tcBorders>
              <w:top w:val="single" w:sz="4" w:space="0" w:color="auto"/>
              <w:left w:val="single" w:sz="4" w:space="0" w:color="auto"/>
            </w:tcBorders>
          </w:tcPr>
          <w:p w:rsidR="003A6F69" w:rsidRPr="00652CE0" w:rsidRDefault="003A6F69" w:rsidP="003A6F69">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изучает интересы учащихся;</w:t>
            </w:r>
          </w:p>
          <w:p w:rsidR="003A6F69" w:rsidRPr="00652CE0" w:rsidRDefault="003A6F69" w:rsidP="003A6F69">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создает условия для их реализации;</w:t>
            </w:r>
          </w:p>
          <w:p w:rsidR="003A6F69" w:rsidRPr="00652CE0" w:rsidRDefault="003A6F69" w:rsidP="003A6F69">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развивает творческие возможности личности;</w:t>
            </w:r>
          </w:p>
          <w:p w:rsidR="003A6F69" w:rsidRPr="00652CE0" w:rsidRDefault="003A6F69" w:rsidP="003A6F69">
            <w:pPr>
              <w:numPr>
                <w:ilvl w:val="0"/>
                <w:numId w:val="17"/>
              </w:numPr>
              <w:tabs>
                <w:tab w:val="clear" w:pos="720"/>
                <w:tab w:val="num" w:pos="16"/>
                <w:tab w:val="left" w:pos="158"/>
              </w:tabs>
              <w:suppressAutoHyphens w:val="0"/>
              <w:spacing w:after="0" w:line="240" w:lineRule="auto"/>
              <w:ind w:left="16" w:firstLine="0"/>
              <w:rPr>
                <w:rFonts w:ascii="Times New Roman" w:hAnsi="Times New Roman" w:cs="Times New Roman"/>
                <w:sz w:val="24"/>
              </w:rPr>
            </w:pPr>
            <w:r w:rsidRPr="00652CE0">
              <w:rPr>
                <w:rFonts w:ascii="Times New Roman" w:hAnsi="Times New Roman" w:cs="Times New Roman"/>
                <w:sz w:val="24"/>
              </w:rPr>
              <w:t>решает проблемы рациональной организации свободного времени.</w:t>
            </w:r>
          </w:p>
        </w:tc>
      </w:tr>
    </w:tbl>
    <w:p w:rsidR="003A6F69" w:rsidRPr="004A789D" w:rsidRDefault="003A6F69" w:rsidP="003A6F69">
      <w:pPr>
        <w:shd w:val="clear" w:color="auto" w:fill="FFFFFF"/>
        <w:autoSpaceDE w:val="0"/>
        <w:jc w:val="both"/>
        <w:rPr>
          <w:rFonts w:ascii="Times New Roman" w:eastAsia="Times New Roman" w:hAnsi="Times New Roman" w:cs="Times New Roman"/>
          <w:b/>
          <w:spacing w:val="2"/>
          <w:sz w:val="24"/>
          <w:lang w:eastAsia="ar-SA"/>
        </w:rPr>
      </w:pPr>
      <w:r>
        <w:rPr>
          <w:rFonts w:ascii="Times New Roman" w:eastAsia="Times New Roman" w:hAnsi="Times New Roman" w:cs="Times New Roman"/>
          <w:b/>
          <w:spacing w:val="2"/>
          <w:sz w:val="24"/>
          <w:lang w:eastAsia="ar-SA"/>
        </w:rPr>
        <w:t xml:space="preserve">  </w:t>
      </w:r>
    </w:p>
    <w:p w:rsidR="003A6F69" w:rsidRPr="00652CE0" w:rsidRDefault="003A6F69" w:rsidP="003A6F69">
      <w:pPr>
        <w:spacing w:line="192" w:lineRule="auto"/>
        <w:ind w:firstLine="720"/>
        <w:jc w:val="both"/>
        <w:rPr>
          <w:rFonts w:ascii="Times New Roman" w:eastAsia="Times New Roman" w:hAnsi="Times New Roman" w:cs="Times New Roman"/>
          <w:i/>
          <w:color w:val="000000"/>
          <w:sz w:val="24"/>
          <w:lang w:eastAsia="ru-RU"/>
        </w:rPr>
      </w:pPr>
      <w:r w:rsidRPr="00652CE0">
        <w:rPr>
          <w:rFonts w:ascii="Times New Roman" w:eastAsia="Times New Roman" w:hAnsi="Times New Roman" w:cs="Times New Roman"/>
          <w:i/>
          <w:color w:val="000000"/>
          <w:sz w:val="24"/>
          <w:lang w:eastAsia="ru-RU"/>
        </w:rPr>
        <w:t>Совместная деятельность:</w:t>
      </w:r>
    </w:p>
    <w:p w:rsidR="003A6F69" w:rsidRPr="00652CE0" w:rsidRDefault="003A6F69" w:rsidP="003A6F69">
      <w:pPr>
        <w:spacing w:line="192" w:lineRule="auto"/>
        <w:ind w:firstLine="720"/>
        <w:jc w:val="both"/>
        <w:rPr>
          <w:rFonts w:ascii="Times New Roman" w:eastAsia="Times New Roman" w:hAnsi="Times New Roman" w:cs="Times New Roman"/>
          <w:i/>
          <w:color w:val="000000"/>
          <w:sz w:val="24"/>
          <w:lang w:eastAsia="ru-RU"/>
        </w:rPr>
      </w:pPr>
      <w:r w:rsidRPr="00652CE0">
        <w:rPr>
          <w:rFonts w:ascii="Times New Roman" w:eastAsia="Times New Roman" w:hAnsi="Times New Roman" w:cs="Times New Roman"/>
          <w:color w:val="000000"/>
          <w:sz w:val="24"/>
          <w:lang w:eastAsia="ru-RU"/>
        </w:rPr>
        <w:t>-  Отслеживание динамики развития каждого ребенка.</w:t>
      </w:r>
    </w:p>
    <w:p w:rsidR="003A6F69" w:rsidRPr="004A789D" w:rsidRDefault="003A6F69" w:rsidP="003A6F69">
      <w:pPr>
        <w:spacing w:line="192" w:lineRule="auto"/>
        <w:ind w:firstLine="709"/>
        <w:jc w:val="both"/>
        <w:rPr>
          <w:rFonts w:ascii="Times New Roman" w:eastAsia="Times New Roman" w:hAnsi="Times New Roman" w:cs="Times New Roman"/>
          <w:color w:val="000000"/>
          <w:sz w:val="24"/>
          <w:lang w:eastAsia="ru-RU"/>
        </w:rPr>
      </w:pPr>
      <w:r w:rsidRPr="00652CE0">
        <w:rPr>
          <w:rFonts w:ascii="Times New Roman" w:eastAsia="Times New Roman" w:hAnsi="Times New Roman" w:cs="Times New Roman"/>
          <w:color w:val="000000"/>
          <w:sz w:val="24"/>
          <w:lang w:eastAsia="ru-RU"/>
        </w:rPr>
        <w:t xml:space="preserve"> -  Ведение «Дневника психолого-педагогических  наблюдений».</w:t>
      </w:r>
    </w:p>
    <w:p w:rsidR="003A6F69" w:rsidRPr="0085017D" w:rsidRDefault="003A6F69" w:rsidP="003A6F69">
      <w:pPr>
        <w:autoSpaceDE w:val="0"/>
        <w:autoSpaceDN w:val="0"/>
        <w:adjustRightInd w:val="0"/>
        <w:spacing w:after="0"/>
        <w:jc w:val="both"/>
        <w:rPr>
          <w:rFonts w:ascii="Times New Roman" w:hAnsi="Times New Roman" w:cs="Times New Roman"/>
          <w:color w:val="000000"/>
          <w:sz w:val="24"/>
          <w:szCs w:val="24"/>
        </w:rPr>
      </w:pPr>
      <w:r w:rsidRPr="0085017D">
        <w:rPr>
          <w:rFonts w:ascii="Times New Roman" w:hAnsi="Times New Roman" w:cs="Times New Roman"/>
          <w:b/>
          <w:bCs/>
          <w:color w:val="000000"/>
          <w:sz w:val="24"/>
          <w:szCs w:val="24"/>
        </w:rPr>
        <w:t xml:space="preserve">Комплекс условий коррекционной работы включает: </w:t>
      </w:r>
    </w:p>
    <w:p w:rsidR="003A6F69" w:rsidRPr="0085017D" w:rsidRDefault="003A6F69" w:rsidP="003A6F69">
      <w:pPr>
        <w:autoSpaceDE w:val="0"/>
        <w:autoSpaceDN w:val="0"/>
        <w:adjustRightInd w:val="0"/>
        <w:spacing w:after="0"/>
        <w:jc w:val="both"/>
        <w:rPr>
          <w:rFonts w:ascii="Times New Roman" w:hAnsi="Times New Roman" w:cs="Times New Roman"/>
          <w:color w:val="000000"/>
          <w:sz w:val="24"/>
          <w:szCs w:val="24"/>
        </w:rPr>
      </w:pPr>
      <w:r w:rsidRPr="0085017D">
        <w:rPr>
          <w:rFonts w:ascii="Times New Roman" w:hAnsi="Times New Roman" w:cs="Times New Roman"/>
          <w:i/>
          <w:iCs/>
          <w:color w:val="000000"/>
          <w:sz w:val="24"/>
          <w:szCs w:val="24"/>
        </w:rPr>
        <w:t xml:space="preserve">1) Психолого-педагогическое обеспечение: </w:t>
      </w:r>
    </w:p>
    <w:p w:rsidR="003A6F69" w:rsidRPr="0085017D" w:rsidRDefault="003A6F69" w:rsidP="003A6F69">
      <w:pPr>
        <w:autoSpaceDE w:val="0"/>
        <w:autoSpaceDN w:val="0"/>
        <w:adjustRightInd w:val="0"/>
        <w:spacing w:after="33"/>
        <w:jc w:val="both"/>
        <w:rPr>
          <w:rFonts w:ascii="Times New Roman" w:hAnsi="Times New Roman" w:cs="Times New Roman"/>
          <w:color w:val="000000"/>
          <w:sz w:val="24"/>
          <w:szCs w:val="24"/>
        </w:rPr>
      </w:pPr>
      <w:r w:rsidRPr="0085017D">
        <w:rPr>
          <w:rFonts w:ascii="Times New Roman" w:hAnsi="Times New Roman" w:cs="Times New Roman"/>
          <w:color w:val="000000"/>
          <w:sz w:val="24"/>
          <w:szCs w:val="24"/>
        </w:rPr>
        <w:t>обеспечение дифференцированных условий в</w:t>
      </w:r>
      <w:r>
        <w:rPr>
          <w:rFonts w:ascii="Times New Roman" w:hAnsi="Times New Roman" w:cs="Times New Roman"/>
          <w:color w:val="000000"/>
          <w:sz w:val="24"/>
          <w:szCs w:val="24"/>
        </w:rPr>
        <w:t xml:space="preserve"> соответствии с рекомендациями </w:t>
      </w:r>
      <w:r w:rsidRPr="0085017D">
        <w:rPr>
          <w:rFonts w:ascii="Times New Roman" w:hAnsi="Times New Roman" w:cs="Times New Roman"/>
          <w:color w:val="000000"/>
          <w:sz w:val="24"/>
          <w:szCs w:val="24"/>
        </w:rPr>
        <w:t xml:space="preserve">ПМПК. Школа функционирует в режиме полного рабочего дня. 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w:t>
      </w:r>
      <w:r>
        <w:rPr>
          <w:rFonts w:ascii="Times New Roman" w:hAnsi="Times New Roman" w:cs="Times New Roman"/>
          <w:color w:val="000000"/>
          <w:sz w:val="24"/>
          <w:szCs w:val="24"/>
        </w:rPr>
        <w:t>об</w:t>
      </w:r>
      <w:r w:rsidRPr="0085017D">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5017D">
        <w:rPr>
          <w:rFonts w:ascii="Times New Roman" w:hAnsi="Times New Roman" w:cs="Times New Roman"/>
          <w:color w:val="000000"/>
          <w:sz w:val="24"/>
          <w:szCs w:val="24"/>
        </w:rPr>
        <w:t>щиеся обеспечиваются сбалансированным горячим питанием</w:t>
      </w:r>
      <w:r>
        <w:rPr>
          <w:rFonts w:ascii="Times New Roman" w:hAnsi="Times New Roman" w:cs="Times New Roman"/>
          <w:color w:val="000000"/>
          <w:sz w:val="24"/>
          <w:szCs w:val="24"/>
        </w:rPr>
        <w:t>.</w:t>
      </w:r>
      <w:r w:rsidRPr="0085017D">
        <w:rPr>
          <w:rFonts w:ascii="Times New Roman" w:hAnsi="Times New Roman" w:cs="Times New Roman"/>
          <w:color w:val="000000"/>
          <w:sz w:val="24"/>
          <w:szCs w:val="24"/>
        </w:rPr>
        <w:t xml:space="preserve"> Во второй половине дня для </w:t>
      </w:r>
      <w:r>
        <w:rPr>
          <w:rFonts w:ascii="Times New Roman" w:hAnsi="Times New Roman" w:cs="Times New Roman"/>
          <w:color w:val="000000"/>
          <w:sz w:val="24"/>
          <w:szCs w:val="24"/>
        </w:rPr>
        <w:t>об</w:t>
      </w:r>
      <w:r w:rsidRPr="0085017D">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5017D">
        <w:rPr>
          <w:rFonts w:ascii="Times New Roman" w:hAnsi="Times New Roman" w:cs="Times New Roman"/>
          <w:color w:val="000000"/>
          <w:sz w:val="24"/>
          <w:szCs w:val="24"/>
        </w:rPr>
        <w:t>щихся 1-4 клас</w:t>
      </w:r>
      <w:r>
        <w:rPr>
          <w:rFonts w:ascii="Times New Roman" w:hAnsi="Times New Roman" w:cs="Times New Roman"/>
          <w:color w:val="000000"/>
          <w:sz w:val="24"/>
          <w:szCs w:val="24"/>
        </w:rPr>
        <w:t>сов проводятся: занятия в кружках</w:t>
      </w:r>
      <w:r w:rsidRPr="0085017D">
        <w:rPr>
          <w:rFonts w:ascii="Times New Roman" w:hAnsi="Times New Roman" w:cs="Times New Roman"/>
          <w:color w:val="000000"/>
          <w:sz w:val="24"/>
          <w:szCs w:val="24"/>
        </w:rPr>
        <w:t>, индивидуальные и групповые коррекционно-развивающие занятия, осуществляемые учителями, внеклассные мероприятия, заня</w:t>
      </w:r>
      <w:r>
        <w:rPr>
          <w:rFonts w:ascii="Times New Roman" w:hAnsi="Times New Roman" w:cs="Times New Roman"/>
          <w:color w:val="000000"/>
          <w:sz w:val="24"/>
          <w:szCs w:val="24"/>
        </w:rPr>
        <w:t>тия по внеурочной деятельности.</w:t>
      </w:r>
    </w:p>
    <w:p w:rsidR="003A6F69" w:rsidRPr="0085017D" w:rsidRDefault="003A6F69" w:rsidP="003A6F69">
      <w:pPr>
        <w:autoSpaceDE w:val="0"/>
        <w:autoSpaceDN w:val="0"/>
        <w:adjustRightInd w:val="0"/>
        <w:spacing w:after="33"/>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w:t>
      </w:r>
      <w:r w:rsidRPr="0085017D">
        <w:rPr>
          <w:rFonts w:ascii="Times New Roman" w:hAnsi="Times New Roman" w:cs="Times New Roman"/>
          <w:color w:val="000000"/>
          <w:sz w:val="24"/>
          <w:szCs w:val="24"/>
        </w:rPr>
        <w:t xml:space="preserve">оррекционно-развивающая направленность образования </w:t>
      </w:r>
      <w:r>
        <w:rPr>
          <w:rFonts w:ascii="Times New Roman" w:hAnsi="Times New Roman" w:cs="Times New Roman"/>
          <w:color w:val="000000"/>
          <w:sz w:val="24"/>
          <w:szCs w:val="24"/>
        </w:rPr>
        <w:t>об</w:t>
      </w:r>
      <w:r w:rsidRPr="0085017D">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5017D">
        <w:rPr>
          <w:rFonts w:ascii="Times New Roman" w:hAnsi="Times New Roman" w:cs="Times New Roman"/>
          <w:color w:val="000000"/>
          <w:sz w:val="24"/>
          <w:szCs w:val="24"/>
        </w:rPr>
        <w:t xml:space="preserve">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w:t>
      </w:r>
      <w:r>
        <w:rPr>
          <w:rFonts w:ascii="Times New Roman" w:hAnsi="Times New Roman" w:cs="Times New Roman"/>
          <w:color w:val="000000"/>
          <w:sz w:val="24"/>
          <w:szCs w:val="24"/>
        </w:rPr>
        <w:t>об</w:t>
      </w:r>
      <w:r w:rsidRPr="0085017D">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85017D">
        <w:rPr>
          <w:rFonts w:ascii="Times New Roman" w:hAnsi="Times New Roman" w:cs="Times New Roman"/>
          <w:color w:val="000000"/>
          <w:sz w:val="24"/>
          <w:szCs w:val="24"/>
        </w:rPr>
        <w:t xml:space="preserve">щимся в получении начального общего образования; </w:t>
      </w:r>
    </w:p>
    <w:p w:rsidR="003A6F69" w:rsidRDefault="003A6F69" w:rsidP="003A6F69">
      <w:pPr>
        <w:pStyle w:val="Default"/>
        <w:spacing w:line="276" w:lineRule="auto"/>
        <w:jc w:val="both"/>
      </w:pPr>
      <w:r w:rsidRPr="0085017D">
        <w:t xml:space="preserve">Школа обеспечивает индивидуальное обучение на дому с </w:t>
      </w:r>
      <w:r>
        <w:t>об</w:t>
      </w:r>
      <w:r w:rsidRPr="0085017D">
        <w:t>уча</w:t>
      </w:r>
      <w:r>
        <w:t>ю</w:t>
      </w:r>
      <w:r w:rsidRPr="0085017D">
        <w:t>щимися по заключению врачебной комиссии (ВК). Содержание обра</w:t>
      </w:r>
      <w:r>
        <w:t xml:space="preserve">зования определяется для детей </w:t>
      </w:r>
      <w:r w:rsidRPr="0085017D">
        <w:t xml:space="preserve">с задержкой </w:t>
      </w:r>
      <w:r w:rsidRPr="0085017D">
        <w:lastRenderedPageBreak/>
        <w:t xml:space="preserve">психического развития исходя из особенностей психофизического развития и индивидуальных возможностей </w:t>
      </w:r>
      <w:r>
        <w:t>об</w:t>
      </w:r>
      <w:r w:rsidRPr="0085017D">
        <w:t>уча</w:t>
      </w:r>
      <w:r>
        <w:t>ющихся:</w:t>
      </w:r>
      <w:r w:rsidRPr="0085017D">
        <w:t xml:space="preserve"> </w:t>
      </w:r>
    </w:p>
    <w:p w:rsidR="003A6F69" w:rsidRPr="0085017D" w:rsidRDefault="003A6F69" w:rsidP="003A6F69">
      <w:pPr>
        <w:pStyle w:val="a8"/>
        <w:numPr>
          <w:ilvl w:val="0"/>
          <w:numId w:val="12"/>
        </w:numPr>
        <w:autoSpaceDE w:val="0"/>
        <w:autoSpaceDN w:val="0"/>
        <w:adjustRightInd w:val="0"/>
        <w:spacing w:after="48" w:line="276" w:lineRule="auto"/>
        <w:jc w:val="both"/>
        <w:rPr>
          <w:rFonts w:ascii="Times New Roman" w:hAnsi="Times New Roman" w:cs="Times New Roman"/>
          <w:color w:val="000000"/>
          <w:sz w:val="24"/>
          <w:szCs w:val="24"/>
        </w:rPr>
      </w:pPr>
      <w:proofErr w:type="spellStart"/>
      <w:r w:rsidRPr="0085017D">
        <w:rPr>
          <w:rFonts w:ascii="Times New Roman" w:hAnsi="Times New Roman" w:cs="Times New Roman"/>
          <w:color w:val="000000"/>
          <w:sz w:val="24"/>
          <w:szCs w:val="24"/>
        </w:rPr>
        <w:t>здоровьесберегающие</w:t>
      </w:r>
      <w:proofErr w:type="spellEnd"/>
      <w:r w:rsidRPr="0085017D">
        <w:rPr>
          <w:rFonts w:ascii="Times New Roman" w:hAnsi="Times New Roman" w:cs="Times New Roman"/>
          <w:color w:val="000000"/>
          <w:sz w:val="24"/>
          <w:szCs w:val="24"/>
        </w:rPr>
        <w:t xml:space="preserve"> усло</w:t>
      </w:r>
      <w:r>
        <w:rPr>
          <w:rFonts w:ascii="Times New Roman" w:hAnsi="Times New Roman" w:cs="Times New Roman"/>
          <w:color w:val="000000"/>
          <w:sz w:val="24"/>
          <w:szCs w:val="24"/>
        </w:rPr>
        <w:t>вия в образовательной организации</w:t>
      </w:r>
      <w:r w:rsidRPr="0085017D">
        <w:rPr>
          <w:rFonts w:ascii="Times New Roman" w:hAnsi="Times New Roman" w:cs="Times New Roman"/>
          <w:color w:val="000000"/>
          <w:sz w:val="24"/>
          <w:szCs w:val="24"/>
        </w:rPr>
        <w:t xml:space="preserve"> обеспечены соблюдением охранительного режима в образовательно-воспитательном процессе: </w:t>
      </w:r>
    </w:p>
    <w:p w:rsidR="003A6F69" w:rsidRPr="0085017D" w:rsidRDefault="003A6F69" w:rsidP="003A6F69">
      <w:pPr>
        <w:pStyle w:val="a8"/>
        <w:numPr>
          <w:ilvl w:val="0"/>
          <w:numId w:val="12"/>
        </w:numPr>
        <w:autoSpaceDE w:val="0"/>
        <w:autoSpaceDN w:val="0"/>
        <w:adjustRightInd w:val="0"/>
        <w:spacing w:after="48" w:line="276" w:lineRule="auto"/>
        <w:jc w:val="both"/>
        <w:rPr>
          <w:rFonts w:ascii="Times New Roman" w:hAnsi="Times New Roman" w:cs="Times New Roman"/>
          <w:color w:val="000000"/>
          <w:sz w:val="24"/>
          <w:szCs w:val="24"/>
        </w:rPr>
      </w:pPr>
      <w:r w:rsidRPr="0085017D">
        <w:rPr>
          <w:rFonts w:ascii="Times New Roman" w:hAnsi="Times New Roman" w:cs="Times New Roman"/>
          <w:color w:val="000000"/>
          <w:sz w:val="24"/>
          <w:szCs w:val="24"/>
        </w:rPr>
        <w:t xml:space="preserve">составление расписания с учетом уровня работоспособности обучающихся, </w:t>
      </w:r>
    </w:p>
    <w:p w:rsidR="003A6F69" w:rsidRDefault="003A6F69" w:rsidP="003A6F69">
      <w:pPr>
        <w:pStyle w:val="a8"/>
        <w:numPr>
          <w:ilvl w:val="0"/>
          <w:numId w:val="12"/>
        </w:numPr>
        <w:autoSpaceDE w:val="0"/>
        <w:autoSpaceDN w:val="0"/>
        <w:adjustRightInd w:val="0"/>
        <w:spacing w:after="48" w:line="276" w:lineRule="auto"/>
        <w:jc w:val="both"/>
        <w:rPr>
          <w:rFonts w:ascii="Times New Roman" w:hAnsi="Times New Roman" w:cs="Times New Roman"/>
          <w:color w:val="000000"/>
          <w:sz w:val="24"/>
          <w:szCs w:val="24"/>
        </w:rPr>
      </w:pPr>
      <w:r w:rsidRPr="0085017D">
        <w:rPr>
          <w:rFonts w:ascii="Times New Roman" w:hAnsi="Times New Roman" w:cs="Times New Roman"/>
          <w:color w:val="000000"/>
          <w:sz w:val="24"/>
          <w:szCs w:val="24"/>
        </w:rPr>
        <w:t xml:space="preserve">организация динамических пауз во время образовательного процесса, соблюдение режимных моментов, </w:t>
      </w:r>
    </w:p>
    <w:p w:rsidR="003A6F69" w:rsidRPr="0085017D" w:rsidRDefault="003A6F69" w:rsidP="003A6F69">
      <w:pPr>
        <w:pStyle w:val="a8"/>
        <w:numPr>
          <w:ilvl w:val="0"/>
          <w:numId w:val="12"/>
        </w:numPr>
        <w:autoSpaceDE w:val="0"/>
        <w:autoSpaceDN w:val="0"/>
        <w:adjustRightInd w:val="0"/>
        <w:spacing w:after="48" w:line="276" w:lineRule="auto"/>
        <w:jc w:val="both"/>
        <w:rPr>
          <w:rFonts w:ascii="Times New Roman" w:hAnsi="Times New Roman" w:cs="Times New Roman"/>
          <w:color w:val="000000"/>
          <w:sz w:val="24"/>
          <w:szCs w:val="24"/>
        </w:rPr>
      </w:pPr>
      <w:r w:rsidRPr="0085017D">
        <w:rPr>
          <w:rFonts w:ascii="Times New Roman" w:hAnsi="Times New Roman" w:cs="Times New Roman"/>
          <w:color w:val="000000"/>
          <w:sz w:val="24"/>
          <w:szCs w:val="24"/>
        </w:rPr>
        <w:t xml:space="preserve">проведение индивидуальных коррекционных занятий во второй половине учебного дня; </w:t>
      </w:r>
    </w:p>
    <w:p w:rsidR="003A6F69" w:rsidRPr="00BC56D6" w:rsidRDefault="003A6F69" w:rsidP="003A6F69">
      <w:pPr>
        <w:pStyle w:val="Default"/>
        <w:spacing w:line="276" w:lineRule="auto"/>
        <w:ind w:left="720"/>
        <w:jc w:val="center"/>
        <w:rPr>
          <w:b/>
          <w:bCs/>
        </w:rPr>
      </w:pPr>
      <w:r w:rsidRPr="000F05A4">
        <w:rPr>
          <w:b/>
          <w:bCs/>
        </w:rPr>
        <w:t xml:space="preserve">Планируемые результаты коррекционной работы с обучающимися с задержкой психического развития на </w:t>
      </w:r>
      <w:r>
        <w:rPr>
          <w:b/>
          <w:bCs/>
        </w:rPr>
        <w:t>уровне</w:t>
      </w:r>
      <w:r w:rsidRPr="000F05A4">
        <w:rPr>
          <w:b/>
          <w:bCs/>
        </w:rPr>
        <w:t xml:space="preserve"> начального общего образования</w:t>
      </w:r>
    </w:p>
    <w:p w:rsidR="003A6F69" w:rsidRPr="000F05A4" w:rsidRDefault="003A6F69" w:rsidP="003A6F69">
      <w:pPr>
        <w:pStyle w:val="Default"/>
        <w:spacing w:line="276" w:lineRule="auto"/>
        <w:ind w:left="720"/>
        <w:jc w:val="both"/>
      </w:pPr>
      <w:r w:rsidRPr="000F05A4">
        <w:rPr>
          <w:b/>
          <w:bCs/>
        </w:rPr>
        <w:t xml:space="preserve">Удовлетворение специальных образовательных потребностей детей с задержкой психического развития: </w:t>
      </w:r>
    </w:p>
    <w:p w:rsidR="003A6F69" w:rsidRPr="000F05A4" w:rsidRDefault="003A6F69" w:rsidP="003A6F69">
      <w:pPr>
        <w:pStyle w:val="Default"/>
        <w:spacing w:after="27" w:line="276" w:lineRule="auto"/>
        <w:ind w:left="720"/>
        <w:jc w:val="both"/>
      </w:pPr>
      <w:r w:rsidRPr="000F05A4">
        <w:t>• успешно  адаптирует</w:t>
      </w:r>
      <w:r>
        <w:t xml:space="preserve">ся  в образовательной </w:t>
      </w:r>
      <w:proofErr w:type="spellStart"/>
      <w:r>
        <w:t>оранизации</w:t>
      </w:r>
      <w:proofErr w:type="spellEnd"/>
      <w:r w:rsidRPr="000F05A4">
        <w:t>;</w:t>
      </w:r>
    </w:p>
    <w:p w:rsidR="003A6F69" w:rsidRPr="000F05A4" w:rsidRDefault="003A6F69" w:rsidP="003A6F69">
      <w:pPr>
        <w:pStyle w:val="Default"/>
        <w:spacing w:after="27" w:line="276" w:lineRule="auto"/>
        <w:ind w:left="720"/>
        <w:jc w:val="both"/>
      </w:pPr>
      <w:r w:rsidRPr="000F05A4">
        <w:t xml:space="preserve">• проявляет познавательную активность; </w:t>
      </w:r>
    </w:p>
    <w:p w:rsidR="003A6F69" w:rsidRPr="000F05A4" w:rsidRDefault="003A6F69" w:rsidP="003A6F69">
      <w:pPr>
        <w:pStyle w:val="Default"/>
        <w:spacing w:after="27" w:line="276" w:lineRule="auto"/>
        <w:ind w:left="720"/>
        <w:jc w:val="both"/>
      </w:pPr>
      <w:r w:rsidRPr="000F05A4">
        <w:t xml:space="preserve">• умеет выражать свое эмоциональное состояние, прилагать волевые усилия к решению поставленных задач; </w:t>
      </w:r>
    </w:p>
    <w:p w:rsidR="003A6F69" w:rsidRPr="000F05A4" w:rsidRDefault="003A6F69" w:rsidP="003A6F69">
      <w:pPr>
        <w:pStyle w:val="Default"/>
        <w:spacing w:after="27" w:line="276" w:lineRule="auto"/>
        <w:ind w:left="720"/>
        <w:jc w:val="both"/>
      </w:pPr>
      <w:r w:rsidRPr="000F05A4">
        <w:t xml:space="preserve">• имеет сформированную учебную мотивацию; </w:t>
      </w:r>
    </w:p>
    <w:p w:rsidR="003A6F69" w:rsidRPr="000F05A4" w:rsidRDefault="003A6F69" w:rsidP="003A6F69">
      <w:pPr>
        <w:pStyle w:val="Default"/>
        <w:spacing w:after="27" w:line="276" w:lineRule="auto"/>
        <w:ind w:left="720"/>
        <w:jc w:val="both"/>
      </w:pPr>
      <w:r w:rsidRPr="000F05A4">
        <w:t xml:space="preserve">• ориентируется на моральные нормы и их выполнение; </w:t>
      </w:r>
    </w:p>
    <w:p w:rsidR="003A6F69" w:rsidRPr="000F05A4" w:rsidRDefault="003A6F69" w:rsidP="003A6F69">
      <w:pPr>
        <w:pStyle w:val="Default"/>
        <w:spacing w:line="276" w:lineRule="auto"/>
        <w:ind w:left="720"/>
        <w:jc w:val="both"/>
      </w:pPr>
      <w:r w:rsidRPr="000F05A4">
        <w:t>• организует и осуществляет сотрудничество с участниками образовательной</w:t>
      </w:r>
      <w:r>
        <w:t xml:space="preserve"> деятельности. </w:t>
      </w:r>
    </w:p>
    <w:p w:rsidR="003A6F69" w:rsidRPr="000F05A4" w:rsidRDefault="003A6F69" w:rsidP="003A6F69">
      <w:pPr>
        <w:pStyle w:val="Default"/>
        <w:spacing w:line="276" w:lineRule="auto"/>
        <w:ind w:left="720"/>
        <w:jc w:val="both"/>
      </w:pPr>
      <w:r w:rsidRPr="000F05A4">
        <w:rPr>
          <w:b/>
          <w:bCs/>
        </w:rPr>
        <w:t xml:space="preserve">Коррекция негативных тенденций развития </w:t>
      </w:r>
      <w:r>
        <w:rPr>
          <w:b/>
          <w:bCs/>
        </w:rPr>
        <w:t>об</w:t>
      </w:r>
      <w:r w:rsidRPr="000F05A4">
        <w:rPr>
          <w:b/>
          <w:bCs/>
        </w:rPr>
        <w:t>уча</w:t>
      </w:r>
      <w:r>
        <w:rPr>
          <w:b/>
          <w:bCs/>
        </w:rPr>
        <w:t>ю</w:t>
      </w:r>
      <w:r w:rsidRPr="000F05A4">
        <w:rPr>
          <w:b/>
          <w:bCs/>
        </w:rPr>
        <w:t>щихся:</w:t>
      </w:r>
    </w:p>
    <w:p w:rsidR="003A6F69" w:rsidRPr="000F05A4" w:rsidRDefault="003A6F69" w:rsidP="003A6F69">
      <w:pPr>
        <w:pStyle w:val="Default"/>
        <w:numPr>
          <w:ilvl w:val="0"/>
          <w:numId w:val="9"/>
        </w:numPr>
        <w:spacing w:after="27" w:line="276" w:lineRule="auto"/>
        <w:jc w:val="both"/>
      </w:pPr>
      <w:r w:rsidRPr="000F05A4">
        <w:t xml:space="preserve">дифференцирует информацию различной модальности; </w:t>
      </w:r>
    </w:p>
    <w:p w:rsidR="003A6F69" w:rsidRPr="000F05A4" w:rsidRDefault="003A6F69" w:rsidP="003A6F69">
      <w:pPr>
        <w:pStyle w:val="Default"/>
        <w:numPr>
          <w:ilvl w:val="0"/>
          <w:numId w:val="9"/>
        </w:numPr>
        <w:spacing w:after="27" w:line="276" w:lineRule="auto"/>
        <w:jc w:val="both"/>
      </w:pPr>
      <w:r w:rsidRPr="000F05A4">
        <w:t xml:space="preserve">соотносит  предметы в соответствии с их свойствами; </w:t>
      </w:r>
    </w:p>
    <w:p w:rsidR="003A6F69" w:rsidRPr="000F05A4" w:rsidRDefault="003A6F69" w:rsidP="003A6F69">
      <w:pPr>
        <w:pStyle w:val="Default"/>
        <w:numPr>
          <w:ilvl w:val="0"/>
          <w:numId w:val="9"/>
        </w:numPr>
        <w:spacing w:after="27" w:line="276" w:lineRule="auto"/>
        <w:jc w:val="both"/>
      </w:pPr>
      <w:r w:rsidRPr="000F05A4">
        <w:t xml:space="preserve">ориентируется в пространственных и временных представлениях; </w:t>
      </w:r>
    </w:p>
    <w:p w:rsidR="003A6F69" w:rsidRPr="000F05A4" w:rsidRDefault="003A6F69" w:rsidP="003A6F69">
      <w:pPr>
        <w:pStyle w:val="Default"/>
        <w:numPr>
          <w:ilvl w:val="0"/>
          <w:numId w:val="9"/>
        </w:numPr>
        <w:spacing w:after="27" w:line="276" w:lineRule="auto"/>
        <w:jc w:val="both"/>
      </w:pPr>
      <w:r w:rsidRPr="000F05A4">
        <w:t xml:space="preserve">владеет приемами запоминания, сохранения и воспроизведения информации; </w:t>
      </w:r>
    </w:p>
    <w:p w:rsidR="003A6F69" w:rsidRPr="000F05A4" w:rsidRDefault="003A6F69" w:rsidP="003A6F69">
      <w:pPr>
        <w:pStyle w:val="Default"/>
        <w:numPr>
          <w:ilvl w:val="0"/>
          <w:numId w:val="9"/>
        </w:numPr>
        <w:spacing w:after="27" w:line="276" w:lineRule="auto"/>
        <w:jc w:val="both"/>
      </w:pPr>
      <w:r w:rsidRPr="000F05A4">
        <w:t xml:space="preserve">выполняет основные мыслительные операции (анализ, синтез, обобщение, сравнение, классификация); </w:t>
      </w:r>
    </w:p>
    <w:p w:rsidR="003A6F69" w:rsidRPr="000F05A4" w:rsidRDefault="003A6F69" w:rsidP="003A6F69">
      <w:pPr>
        <w:pStyle w:val="Default"/>
        <w:numPr>
          <w:ilvl w:val="0"/>
          <w:numId w:val="9"/>
        </w:numPr>
        <w:spacing w:after="27" w:line="276" w:lineRule="auto"/>
        <w:jc w:val="both"/>
      </w:pPr>
      <w:r w:rsidRPr="000F05A4">
        <w:t xml:space="preserve">адекватно относится к учебно-воспитательному процессу; </w:t>
      </w:r>
    </w:p>
    <w:p w:rsidR="003A6F69" w:rsidRPr="000F05A4" w:rsidRDefault="003A6F69" w:rsidP="003A6F69">
      <w:pPr>
        <w:pStyle w:val="Default"/>
        <w:numPr>
          <w:ilvl w:val="0"/>
          <w:numId w:val="9"/>
        </w:numPr>
        <w:spacing w:after="27" w:line="276" w:lineRule="auto"/>
        <w:jc w:val="both"/>
      </w:pPr>
      <w:r w:rsidRPr="000F05A4">
        <w:t xml:space="preserve">работает по алгоритму, в соответствии с установленными правилами; </w:t>
      </w:r>
    </w:p>
    <w:p w:rsidR="003A6F69" w:rsidRPr="000F05A4" w:rsidRDefault="003A6F69" w:rsidP="003A6F69">
      <w:pPr>
        <w:pStyle w:val="Default"/>
        <w:numPr>
          <w:ilvl w:val="0"/>
          <w:numId w:val="9"/>
        </w:numPr>
        <w:spacing w:after="27" w:line="276" w:lineRule="auto"/>
        <w:jc w:val="both"/>
      </w:pPr>
      <w:r w:rsidRPr="000F05A4">
        <w:t xml:space="preserve">контролирует  свою деятельность; </w:t>
      </w:r>
    </w:p>
    <w:p w:rsidR="003A6F69" w:rsidRPr="000F05A4" w:rsidRDefault="003A6F69" w:rsidP="003A6F69">
      <w:pPr>
        <w:pStyle w:val="Default"/>
        <w:numPr>
          <w:ilvl w:val="0"/>
          <w:numId w:val="9"/>
        </w:numPr>
        <w:spacing w:after="27" w:line="276" w:lineRule="auto"/>
        <w:jc w:val="both"/>
      </w:pPr>
      <w:r w:rsidRPr="000F05A4">
        <w:t xml:space="preserve">адекватно принимает оценку взрослого и сверстника; </w:t>
      </w:r>
    </w:p>
    <w:p w:rsidR="003A6F69" w:rsidRDefault="003A6F69" w:rsidP="003A6F69">
      <w:pPr>
        <w:pStyle w:val="Default"/>
        <w:numPr>
          <w:ilvl w:val="0"/>
          <w:numId w:val="9"/>
        </w:numPr>
        <w:spacing w:line="276" w:lineRule="auto"/>
        <w:jc w:val="both"/>
      </w:pPr>
      <w:r w:rsidRPr="000F05A4">
        <w:t xml:space="preserve">понимает собственные эмоции и чувства, а также эмоции и чувства других </w:t>
      </w:r>
      <w:r>
        <w:t>людей;</w:t>
      </w:r>
    </w:p>
    <w:p w:rsidR="003A6F69" w:rsidRPr="000F05A4" w:rsidRDefault="003A6F69" w:rsidP="003A6F69">
      <w:pPr>
        <w:pStyle w:val="Default"/>
        <w:numPr>
          <w:ilvl w:val="0"/>
          <w:numId w:val="9"/>
        </w:numPr>
        <w:spacing w:after="27" w:line="276" w:lineRule="auto"/>
        <w:jc w:val="both"/>
      </w:pPr>
      <w:r w:rsidRPr="000F05A4">
        <w:t xml:space="preserve">контролирует свои эмоции, владеет навыками </w:t>
      </w:r>
      <w:proofErr w:type="spellStart"/>
      <w:r w:rsidRPr="000F05A4">
        <w:t>саморегуляции</w:t>
      </w:r>
      <w:proofErr w:type="spellEnd"/>
      <w:r w:rsidRPr="000F05A4">
        <w:t xml:space="preserve"> и самоконтроля; </w:t>
      </w:r>
    </w:p>
    <w:p w:rsidR="003A6F69" w:rsidRPr="000F05A4" w:rsidRDefault="003A6F69" w:rsidP="003A6F69">
      <w:pPr>
        <w:pStyle w:val="Default"/>
        <w:numPr>
          <w:ilvl w:val="0"/>
          <w:numId w:val="9"/>
        </w:numPr>
        <w:spacing w:after="27" w:line="276" w:lineRule="auto"/>
        <w:jc w:val="both"/>
      </w:pPr>
      <w:r w:rsidRPr="000F05A4">
        <w:t xml:space="preserve">владеет навыками партнерского и группового сотрудничества; </w:t>
      </w:r>
    </w:p>
    <w:p w:rsidR="003A6F69" w:rsidRPr="000F05A4" w:rsidRDefault="003A6F69" w:rsidP="003A6F69">
      <w:pPr>
        <w:pStyle w:val="Default"/>
        <w:numPr>
          <w:ilvl w:val="0"/>
          <w:numId w:val="9"/>
        </w:numPr>
        <w:spacing w:after="27" w:line="276" w:lineRule="auto"/>
        <w:jc w:val="both"/>
      </w:pPr>
      <w:r w:rsidRPr="000F05A4">
        <w:t xml:space="preserve">строит монологическое высказывание, владеет диалогической формой речи; </w:t>
      </w:r>
    </w:p>
    <w:p w:rsidR="003A6F69" w:rsidRPr="000F05A4" w:rsidRDefault="003A6F69" w:rsidP="003A6F69">
      <w:pPr>
        <w:pStyle w:val="Default"/>
        <w:numPr>
          <w:ilvl w:val="0"/>
          <w:numId w:val="9"/>
        </w:numPr>
        <w:spacing w:after="27" w:line="276" w:lineRule="auto"/>
        <w:jc w:val="both"/>
      </w:pPr>
      <w:r w:rsidRPr="000F05A4">
        <w:t>использует навыки невербального взаимодействия;</w:t>
      </w:r>
    </w:p>
    <w:p w:rsidR="003A6F69" w:rsidRPr="000F05A4" w:rsidRDefault="003A6F69" w:rsidP="003A6F69">
      <w:pPr>
        <w:pStyle w:val="Default"/>
        <w:numPr>
          <w:ilvl w:val="0"/>
          <w:numId w:val="9"/>
        </w:numPr>
        <w:spacing w:line="276" w:lineRule="auto"/>
        <w:jc w:val="both"/>
      </w:pPr>
      <w:r w:rsidRPr="000F05A4">
        <w:t xml:space="preserve">выражает свои мысли и чувства в зависимости от ситуации, пользуется формами речевого этикета; </w:t>
      </w:r>
    </w:p>
    <w:p w:rsidR="003A6F69" w:rsidRPr="000F05A4" w:rsidRDefault="003A6F69" w:rsidP="003A6F69">
      <w:pPr>
        <w:pStyle w:val="Default"/>
        <w:numPr>
          <w:ilvl w:val="0"/>
          <w:numId w:val="9"/>
        </w:numPr>
        <w:spacing w:line="276" w:lineRule="auto"/>
        <w:jc w:val="both"/>
      </w:pPr>
      <w:r w:rsidRPr="000F05A4">
        <w:t xml:space="preserve">использует речевые средства для эффективного решения разнообразных коммуникативных задач. </w:t>
      </w:r>
    </w:p>
    <w:p w:rsidR="003A6F69" w:rsidRPr="000F05A4" w:rsidRDefault="003A6F69" w:rsidP="003A6F69">
      <w:pPr>
        <w:pStyle w:val="Default"/>
        <w:spacing w:line="276" w:lineRule="auto"/>
        <w:ind w:left="720"/>
        <w:jc w:val="both"/>
      </w:pPr>
      <w:r w:rsidRPr="000F05A4">
        <w:rPr>
          <w:b/>
          <w:bCs/>
        </w:rPr>
        <w:t xml:space="preserve">Развитие речи, коррекция нарушений речи: </w:t>
      </w:r>
    </w:p>
    <w:p w:rsidR="003A6F69" w:rsidRPr="000F05A4" w:rsidRDefault="003A6F69" w:rsidP="003A6F69">
      <w:pPr>
        <w:pStyle w:val="Default"/>
        <w:numPr>
          <w:ilvl w:val="0"/>
          <w:numId w:val="9"/>
        </w:numPr>
        <w:spacing w:after="27" w:line="276" w:lineRule="auto"/>
        <w:jc w:val="both"/>
      </w:pPr>
      <w:r w:rsidRPr="000F05A4">
        <w:t xml:space="preserve">правильно произносит и умеет дифференцировать все звуки речи;  </w:t>
      </w:r>
    </w:p>
    <w:p w:rsidR="003A6F69" w:rsidRPr="000F05A4" w:rsidRDefault="003A6F69" w:rsidP="003A6F69">
      <w:pPr>
        <w:pStyle w:val="Default"/>
        <w:numPr>
          <w:ilvl w:val="0"/>
          <w:numId w:val="9"/>
        </w:numPr>
        <w:spacing w:after="27" w:line="276" w:lineRule="auto"/>
        <w:jc w:val="both"/>
      </w:pPr>
      <w:r w:rsidRPr="000F05A4">
        <w:lastRenderedPageBreak/>
        <w:t xml:space="preserve">владеет представлениями о звуковом составе слова и выполняет все виды языкового анализа; </w:t>
      </w:r>
    </w:p>
    <w:p w:rsidR="003A6F69" w:rsidRPr="000F05A4" w:rsidRDefault="003A6F69" w:rsidP="003A6F69">
      <w:pPr>
        <w:pStyle w:val="Default"/>
        <w:numPr>
          <w:ilvl w:val="0"/>
          <w:numId w:val="9"/>
        </w:numPr>
        <w:spacing w:after="27" w:line="276" w:lineRule="auto"/>
        <w:jc w:val="both"/>
      </w:pPr>
      <w:r w:rsidRPr="000F05A4">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3A6F69" w:rsidRPr="000F05A4" w:rsidRDefault="003A6F69" w:rsidP="003A6F69">
      <w:pPr>
        <w:pStyle w:val="Default"/>
        <w:numPr>
          <w:ilvl w:val="0"/>
          <w:numId w:val="9"/>
        </w:numPr>
        <w:spacing w:after="27" w:line="276" w:lineRule="auto"/>
        <w:jc w:val="both"/>
      </w:pPr>
      <w:r w:rsidRPr="000F05A4">
        <w:t xml:space="preserve">правильно пользуется грамматическими категориями; </w:t>
      </w:r>
    </w:p>
    <w:p w:rsidR="003A6F69" w:rsidRPr="000F05A4" w:rsidRDefault="003A6F69" w:rsidP="003A6F69">
      <w:pPr>
        <w:pStyle w:val="Default"/>
        <w:numPr>
          <w:ilvl w:val="0"/>
          <w:numId w:val="9"/>
        </w:numPr>
        <w:spacing w:after="27" w:line="276" w:lineRule="auto"/>
        <w:jc w:val="both"/>
      </w:pPr>
      <w:r w:rsidRPr="000F05A4">
        <w:t xml:space="preserve">правильно пишет текст по слуху без </w:t>
      </w:r>
      <w:proofErr w:type="spellStart"/>
      <w:r w:rsidRPr="000F05A4">
        <w:t>дисграфических</w:t>
      </w:r>
      <w:proofErr w:type="spellEnd"/>
      <w:r w:rsidRPr="000F05A4">
        <w:t xml:space="preserve"> ошибок, соблюдает пунктуацию;</w:t>
      </w:r>
    </w:p>
    <w:p w:rsidR="003A6F69" w:rsidRPr="000F05A4" w:rsidRDefault="003A6F69" w:rsidP="003A6F69">
      <w:pPr>
        <w:pStyle w:val="Default"/>
        <w:numPr>
          <w:ilvl w:val="0"/>
          <w:numId w:val="9"/>
        </w:numPr>
        <w:spacing w:after="27" w:line="276" w:lineRule="auto"/>
        <w:jc w:val="both"/>
      </w:pPr>
      <w:r w:rsidRPr="000F05A4">
        <w:t>правильно читает текст целыми словами, пересказывает его и делает выводы по тексту;</w:t>
      </w:r>
    </w:p>
    <w:p w:rsidR="003A6F69" w:rsidRDefault="003A6F69" w:rsidP="003A6F69">
      <w:pPr>
        <w:pStyle w:val="Default"/>
        <w:numPr>
          <w:ilvl w:val="0"/>
          <w:numId w:val="9"/>
        </w:numPr>
        <w:spacing w:line="276" w:lineRule="auto"/>
        <w:jc w:val="both"/>
      </w:pPr>
      <w:r w:rsidRPr="000F05A4">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A42896" w:rsidRDefault="00A42896" w:rsidP="00A42896">
      <w:pPr>
        <w:pStyle w:val="Default"/>
        <w:spacing w:line="276" w:lineRule="auto"/>
        <w:ind w:left="720"/>
        <w:jc w:val="both"/>
      </w:pPr>
    </w:p>
    <w:p w:rsidR="00034A58" w:rsidRDefault="00A42896" w:rsidP="00A42896">
      <w:pPr>
        <w:rPr>
          <w:rFonts w:ascii="Times New Roman" w:hAnsi="Times New Roman" w:cs="Times New Roman"/>
          <w:b/>
          <w:sz w:val="28"/>
        </w:rPr>
      </w:pPr>
      <w:r>
        <w:rPr>
          <w:rFonts w:ascii="Times New Roman" w:hAnsi="Times New Roman" w:cs="Times New Roman"/>
          <w:b/>
          <w:sz w:val="28"/>
        </w:rPr>
        <w:t xml:space="preserve">2.4. </w:t>
      </w:r>
      <w:r w:rsidRPr="00A42896">
        <w:rPr>
          <w:rFonts w:ascii="Times New Roman" w:hAnsi="Times New Roman" w:cs="Times New Roman"/>
          <w:b/>
          <w:sz w:val="28"/>
        </w:rPr>
        <w:t>Федеральная рабочая программа воспитания</w:t>
      </w:r>
      <w:r>
        <w:rPr>
          <w:rFonts w:ascii="Times New Roman" w:hAnsi="Times New Roman" w:cs="Times New Roman"/>
          <w:b/>
          <w:sz w:val="28"/>
        </w:rPr>
        <w:t>.</w:t>
      </w:r>
    </w:p>
    <w:p w:rsidR="00A42896" w:rsidRPr="00A42896" w:rsidRDefault="00A42896" w:rsidP="00A42896">
      <w:pPr>
        <w:tabs>
          <w:tab w:val="left" w:pos="1376"/>
        </w:tabs>
        <w:spacing w:before="1"/>
        <w:rPr>
          <w:rFonts w:ascii="Times New Roman" w:hAnsi="Times New Roman" w:cs="Times New Roman"/>
          <w:i/>
          <w:sz w:val="24"/>
          <w:szCs w:val="24"/>
        </w:rPr>
      </w:pPr>
      <w:r w:rsidRPr="00A42896">
        <w:rPr>
          <w:rFonts w:ascii="Times New Roman" w:hAnsi="Times New Roman" w:cs="Times New Roman"/>
          <w:i/>
          <w:spacing w:val="-2"/>
          <w:sz w:val="24"/>
          <w:szCs w:val="24"/>
        </w:rPr>
        <w:t>Пояснительная</w:t>
      </w:r>
      <w:r w:rsidRPr="00A42896">
        <w:rPr>
          <w:rFonts w:ascii="Times New Roman" w:hAnsi="Times New Roman" w:cs="Times New Roman"/>
          <w:i/>
          <w:spacing w:val="18"/>
          <w:sz w:val="24"/>
          <w:szCs w:val="24"/>
        </w:rPr>
        <w:t xml:space="preserve"> </w:t>
      </w:r>
      <w:r w:rsidRPr="00A42896">
        <w:rPr>
          <w:rFonts w:ascii="Times New Roman" w:hAnsi="Times New Roman" w:cs="Times New Roman"/>
          <w:i/>
          <w:spacing w:val="-2"/>
          <w:sz w:val="24"/>
          <w:szCs w:val="24"/>
        </w:rPr>
        <w:t>записка.</w:t>
      </w:r>
    </w:p>
    <w:p w:rsidR="00A42896" w:rsidRPr="00A42896" w:rsidRDefault="00A42896" w:rsidP="00A42896">
      <w:pPr>
        <w:tabs>
          <w:tab w:val="left" w:pos="1717"/>
        </w:tabs>
        <w:spacing w:before="47" w:line="278" w:lineRule="auto"/>
        <w:ind w:right="128"/>
        <w:rPr>
          <w:rFonts w:ascii="Times New Roman" w:hAnsi="Times New Roman" w:cs="Times New Roman"/>
          <w:sz w:val="24"/>
          <w:szCs w:val="24"/>
        </w:rPr>
      </w:pPr>
      <w:r w:rsidRPr="00A42896">
        <w:rPr>
          <w:rFonts w:ascii="Times New Roman" w:hAnsi="Times New Roman" w:cs="Times New Roman"/>
          <w:sz w:val="24"/>
          <w:szCs w:val="24"/>
        </w:rPr>
        <w:t xml:space="preserve">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w:t>
      </w:r>
      <w:r w:rsidRPr="00A42896">
        <w:rPr>
          <w:rFonts w:ascii="Times New Roman" w:hAnsi="Times New Roman" w:cs="Times New Roman"/>
          <w:w w:val="90"/>
          <w:sz w:val="24"/>
          <w:szCs w:val="24"/>
        </w:rPr>
        <w:t xml:space="preserve">— </w:t>
      </w:r>
      <w:r w:rsidRPr="00A42896">
        <w:rPr>
          <w:rFonts w:ascii="Times New Roman" w:hAnsi="Times New Roman" w:cs="Times New Roman"/>
          <w:sz w:val="24"/>
          <w:szCs w:val="24"/>
        </w:rPr>
        <w:t>Программа) служат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w:t>
      </w:r>
      <w:r w:rsidRPr="00A42896">
        <w:rPr>
          <w:rFonts w:ascii="Times New Roman" w:hAnsi="Times New Roman" w:cs="Times New Roman"/>
          <w:spacing w:val="-13"/>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рабочими</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программами</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воспитания</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для</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образовательных</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организаций дошкольного</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и среднего профессионального</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образования.</w:t>
      </w:r>
    </w:p>
    <w:p w:rsidR="00A42896" w:rsidRPr="00A42896" w:rsidRDefault="00A42896" w:rsidP="00A42896">
      <w:pPr>
        <w:tabs>
          <w:tab w:val="left" w:pos="1616"/>
        </w:tabs>
        <w:ind w:right="125"/>
        <w:rPr>
          <w:rFonts w:ascii="Times New Roman" w:hAnsi="Times New Roman" w:cs="Times New Roman"/>
          <w:sz w:val="24"/>
          <w:szCs w:val="24"/>
        </w:rPr>
      </w:pPr>
      <w:r w:rsidRPr="00A42896">
        <w:rPr>
          <w:rFonts w:ascii="Times New Roman" w:hAnsi="Times New Roman" w:cs="Times New Roman"/>
          <w:sz w:val="24"/>
          <w:szCs w:val="24"/>
        </w:rPr>
        <w:t>Программа предназначена для планирования и</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w:t>
      </w:r>
      <w:r w:rsidRPr="00A42896">
        <w:rPr>
          <w:rFonts w:ascii="Times New Roman" w:hAnsi="Times New Roman" w:cs="Times New Roman"/>
          <w:spacing w:val="-3"/>
          <w:sz w:val="24"/>
          <w:szCs w:val="24"/>
        </w:rPr>
        <w:t xml:space="preserve"> </w:t>
      </w:r>
      <w:r w:rsidRPr="00A42896">
        <w:rPr>
          <w:rFonts w:ascii="Times New Roman" w:hAnsi="Times New Roman" w:cs="Times New Roman"/>
          <w:sz w:val="24"/>
          <w:szCs w:val="24"/>
        </w:rPr>
        <w:t>обучающихся,</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советов</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родителей (законных</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представителей);</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реализуется</w:t>
      </w:r>
      <w:r w:rsidRPr="00A42896">
        <w:rPr>
          <w:rFonts w:ascii="Times New Roman" w:hAnsi="Times New Roman" w:cs="Times New Roman"/>
          <w:spacing w:val="10"/>
          <w:sz w:val="24"/>
          <w:szCs w:val="24"/>
        </w:rPr>
        <w:t xml:space="preserve"> </w:t>
      </w:r>
      <w:r w:rsidRPr="00A42896">
        <w:rPr>
          <w:rFonts w:ascii="Times New Roman" w:hAnsi="Times New Roman" w:cs="Times New Roman"/>
          <w:sz w:val="24"/>
          <w:szCs w:val="24"/>
        </w:rPr>
        <w:t>в единстве урочной и внеурочной деятельности, осуществляемой</w:t>
      </w:r>
      <w:r w:rsidRPr="00A42896">
        <w:rPr>
          <w:rFonts w:ascii="Times New Roman" w:hAnsi="Times New Roman" w:cs="Times New Roman"/>
          <w:spacing w:val="-3"/>
          <w:sz w:val="24"/>
          <w:szCs w:val="24"/>
        </w:rPr>
        <w:t xml:space="preserve"> </w:t>
      </w:r>
      <w:r w:rsidRPr="00A42896">
        <w:rPr>
          <w:rFonts w:ascii="Times New Roman" w:hAnsi="Times New Roman" w:cs="Times New Roman"/>
          <w:sz w:val="24"/>
          <w:szCs w:val="24"/>
        </w:rPr>
        <w:t>совместно с</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семьёй и другими участниками образовательных отношений, социальными институтами воспитания; предусматривает приобщение обучающихся с OB3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A42896" w:rsidRPr="00A42896" w:rsidRDefault="00A42896" w:rsidP="00A42896">
      <w:pPr>
        <w:tabs>
          <w:tab w:val="left" w:pos="1832"/>
        </w:tabs>
        <w:ind w:right="99"/>
        <w:rPr>
          <w:rFonts w:ascii="Times New Roman" w:hAnsi="Times New Roman" w:cs="Times New Roman"/>
          <w:sz w:val="24"/>
          <w:szCs w:val="24"/>
        </w:rPr>
      </w:pPr>
      <w:r w:rsidRPr="00A42896">
        <w:rPr>
          <w:rFonts w:ascii="Times New Roman" w:hAnsi="Times New Roman" w:cs="Times New Roman"/>
          <w:sz w:val="24"/>
          <w:szCs w:val="24"/>
        </w:rPr>
        <w:t xml:space="preserve">Программа включает три раздела: целевой, содержательный, </w:t>
      </w:r>
      <w:r w:rsidRPr="00A42896">
        <w:rPr>
          <w:rFonts w:ascii="Times New Roman" w:hAnsi="Times New Roman" w:cs="Times New Roman"/>
          <w:spacing w:val="-2"/>
          <w:sz w:val="24"/>
          <w:szCs w:val="24"/>
        </w:rPr>
        <w:t>организационный.</w:t>
      </w:r>
    </w:p>
    <w:p w:rsidR="00A42896" w:rsidRPr="00A42896" w:rsidRDefault="00A42896" w:rsidP="00A42896">
      <w:pPr>
        <w:spacing w:line="278" w:lineRule="auto"/>
        <w:ind w:left="120" w:right="98" w:firstLine="705"/>
        <w:jc w:val="both"/>
        <w:rPr>
          <w:rFonts w:ascii="Times New Roman" w:hAnsi="Times New Roman" w:cs="Times New Roman"/>
          <w:sz w:val="24"/>
          <w:szCs w:val="24"/>
        </w:rPr>
      </w:pPr>
      <w:r w:rsidRPr="00A42896">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OB3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интересы, особые образовательные</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потребности обучающихся.</w:t>
      </w:r>
    </w:p>
    <w:p w:rsidR="00A42896" w:rsidRPr="00A42896" w:rsidRDefault="00A42896" w:rsidP="00A42896">
      <w:pPr>
        <w:spacing w:line="278" w:lineRule="auto"/>
        <w:ind w:left="120" w:right="111" w:firstLine="700"/>
        <w:jc w:val="both"/>
        <w:rPr>
          <w:rFonts w:ascii="Times New Roman" w:hAnsi="Times New Roman" w:cs="Times New Roman"/>
          <w:sz w:val="24"/>
          <w:szCs w:val="24"/>
        </w:rPr>
      </w:pPr>
      <w:r w:rsidRPr="00A42896">
        <w:rPr>
          <w:rFonts w:ascii="Times New Roman" w:hAnsi="Times New Roman" w:cs="Times New Roman"/>
          <w:sz w:val="24"/>
          <w:szCs w:val="24"/>
        </w:rPr>
        <w:lastRenderedPageBreak/>
        <w:t>Пояснительная записка не является частью рабочей программы воспитания в образовательной организации.</w:t>
      </w:r>
    </w:p>
    <w:p w:rsidR="00A42896" w:rsidRPr="00A42896" w:rsidRDefault="00A42896" w:rsidP="00A42896">
      <w:pPr>
        <w:tabs>
          <w:tab w:val="left" w:pos="1377"/>
        </w:tabs>
        <w:rPr>
          <w:rFonts w:ascii="Times New Roman" w:hAnsi="Times New Roman" w:cs="Times New Roman"/>
          <w:sz w:val="24"/>
          <w:szCs w:val="24"/>
        </w:rPr>
      </w:pPr>
      <w:r w:rsidRPr="00A42896">
        <w:rPr>
          <w:rFonts w:ascii="Times New Roman" w:hAnsi="Times New Roman" w:cs="Times New Roman"/>
          <w:sz w:val="24"/>
          <w:szCs w:val="24"/>
        </w:rPr>
        <w:t>Целевой</w:t>
      </w:r>
      <w:r w:rsidRPr="00A42896">
        <w:rPr>
          <w:rFonts w:ascii="Times New Roman" w:hAnsi="Times New Roman" w:cs="Times New Roman"/>
          <w:spacing w:val="-3"/>
          <w:sz w:val="24"/>
          <w:szCs w:val="24"/>
        </w:rPr>
        <w:t xml:space="preserve"> </w:t>
      </w:r>
      <w:r w:rsidRPr="00A42896">
        <w:rPr>
          <w:rFonts w:ascii="Times New Roman" w:hAnsi="Times New Roman" w:cs="Times New Roman"/>
          <w:spacing w:val="-2"/>
          <w:sz w:val="24"/>
          <w:szCs w:val="24"/>
        </w:rPr>
        <w:t>раздел.</w:t>
      </w:r>
    </w:p>
    <w:p w:rsidR="00A42896" w:rsidRPr="00A42896" w:rsidRDefault="00A42896" w:rsidP="00A42896">
      <w:pPr>
        <w:tabs>
          <w:tab w:val="left" w:pos="1642"/>
        </w:tabs>
        <w:spacing w:before="42" w:line="278" w:lineRule="auto"/>
        <w:ind w:right="111"/>
        <w:rPr>
          <w:rFonts w:ascii="Times New Roman" w:hAnsi="Times New Roman" w:cs="Times New Roman"/>
          <w:sz w:val="24"/>
          <w:szCs w:val="24"/>
        </w:rPr>
      </w:pPr>
      <w:r w:rsidRPr="00A42896">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с OB3,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образовательной</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организации определяется содержанием российских</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 xml:space="preserve">базовых (гражданских, национальных) норм и ценностей, которые закреплены </w:t>
      </w:r>
      <w:r w:rsidRPr="00A42896">
        <w:rPr>
          <w:rFonts w:ascii="Times New Roman" w:hAnsi="Times New Roman" w:cs="Times New Roman"/>
          <w:i/>
          <w:sz w:val="24"/>
          <w:szCs w:val="24"/>
        </w:rPr>
        <w:t xml:space="preserve">в </w:t>
      </w:r>
      <w:r w:rsidRPr="00A42896">
        <w:rPr>
          <w:rFonts w:ascii="Times New Roman" w:hAnsi="Times New Roman" w:cs="Times New Roman"/>
          <w:sz w:val="24"/>
          <w:szCs w:val="24"/>
        </w:rPr>
        <w:t>Конституции Российской Федерации. Эти ценности и</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нормы определяют инвариантное содержание воспитания обучающихся с OB3. Вариативный компонент содержания воспитания обучающихся включает духовно-нравственные</w:t>
      </w:r>
      <w:r w:rsidRPr="00A42896">
        <w:rPr>
          <w:rFonts w:ascii="Times New Roman" w:hAnsi="Times New Roman" w:cs="Times New Roman"/>
          <w:spacing w:val="-14"/>
          <w:sz w:val="24"/>
          <w:szCs w:val="24"/>
        </w:rPr>
        <w:t xml:space="preserve"> </w:t>
      </w:r>
      <w:r w:rsidRPr="00A42896">
        <w:rPr>
          <w:rFonts w:ascii="Times New Roman" w:hAnsi="Times New Roman" w:cs="Times New Roman"/>
          <w:sz w:val="24"/>
          <w:szCs w:val="24"/>
        </w:rPr>
        <w:t>ценности культуры, традиционных</w:t>
      </w:r>
      <w:r w:rsidRPr="00A42896">
        <w:rPr>
          <w:rFonts w:ascii="Times New Roman" w:hAnsi="Times New Roman" w:cs="Times New Roman"/>
          <w:spacing w:val="29"/>
          <w:sz w:val="24"/>
          <w:szCs w:val="24"/>
        </w:rPr>
        <w:t xml:space="preserve"> </w:t>
      </w:r>
      <w:r w:rsidRPr="00A42896">
        <w:rPr>
          <w:rFonts w:ascii="Times New Roman" w:hAnsi="Times New Roman" w:cs="Times New Roman"/>
          <w:sz w:val="24"/>
          <w:szCs w:val="24"/>
        </w:rPr>
        <w:t>религий народов</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России.</w:t>
      </w:r>
    </w:p>
    <w:p w:rsidR="00A42896" w:rsidRPr="00A42896" w:rsidRDefault="00A42896" w:rsidP="00A42896">
      <w:pPr>
        <w:spacing w:before="78"/>
        <w:ind w:left="174"/>
        <w:rPr>
          <w:rFonts w:ascii="Times New Roman" w:hAnsi="Times New Roman" w:cs="Times New Roman"/>
          <w:sz w:val="24"/>
          <w:szCs w:val="24"/>
        </w:rPr>
      </w:pPr>
      <w:r w:rsidRPr="00A42896">
        <w:rPr>
          <w:rFonts w:ascii="Times New Roman" w:hAnsi="Times New Roman" w:cs="Times New Roman"/>
          <w:sz w:val="24"/>
          <w:szCs w:val="24"/>
        </w:rPr>
        <w:t>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знаниями</w:t>
      </w:r>
      <w:r w:rsidRPr="00A42896">
        <w:rPr>
          <w:rFonts w:ascii="Times New Roman" w:hAnsi="Times New Roman" w:cs="Times New Roman"/>
          <w:spacing w:val="72"/>
          <w:w w:val="150"/>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умениями,</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способной</w:t>
      </w:r>
      <w:r w:rsidRPr="00A42896">
        <w:rPr>
          <w:rFonts w:ascii="Times New Roman" w:hAnsi="Times New Roman" w:cs="Times New Roman"/>
          <w:spacing w:val="75"/>
          <w:w w:val="150"/>
          <w:sz w:val="24"/>
          <w:szCs w:val="24"/>
        </w:rPr>
        <w:t xml:space="preserve"> </w:t>
      </w:r>
      <w:r w:rsidRPr="00A42896">
        <w:rPr>
          <w:rFonts w:ascii="Times New Roman" w:hAnsi="Times New Roman" w:cs="Times New Roman"/>
          <w:sz w:val="24"/>
          <w:szCs w:val="24"/>
        </w:rPr>
        <w:t>реализовать</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свой</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потенциал</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в условиях</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современного</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общества,</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готовой</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к</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мирному</w:t>
      </w:r>
      <w:r w:rsidRPr="00A42896">
        <w:rPr>
          <w:rFonts w:ascii="Times New Roman" w:hAnsi="Times New Roman" w:cs="Times New Roman"/>
          <w:spacing w:val="-3"/>
          <w:sz w:val="24"/>
          <w:szCs w:val="24"/>
        </w:rPr>
        <w:t xml:space="preserve"> </w:t>
      </w:r>
      <w:r w:rsidRPr="00A42896">
        <w:rPr>
          <w:rFonts w:ascii="Times New Roman" w:hAnsi="Times New Roman" w:cs="Times New Roman"/>
          <w:sz w:val="24"/>
          <w:szCs w:val="24"/>
        </w:rPr>
        <w:t>созиданию</w:t>
      </w:r>
      <w:r w:rsidRPr="00A42896">
        <w:rPr>
          <w:rFonts w:ascii="Times New Roman" w:hAnsi="Times New Roman" w:cs="Times New Roman"/>
          <w:spacing w:val="-3"/>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защите</w:t>
      </w:r>
      <w:r w:rsidRPr="00A42896">
        <w:rPr>
          <w:rFonts w:ascii="Times New Roman" w:hAnsi="Times New Roman" w:cs="Times New Roman"/>
          <w:spacing w:val="-10"/>
          <w:sz w:val="24"/>
          <w:szCs w:val="24"/>
        </w:rPr>
        <w:t xml:space="preserve"> </w:t>
      </w:r>
      <w:r w:rsidRPr="00A42896">
        <w:rPr>
          <w:rFonts w:ascii="Times New Roman" w:hAnsi="Times New Roman" w:cs="Times New Roman"/>
          <w:spacing w:val="-2"/>
          <w:sz w:val="24"/>
          <w:szCs w:val="24"/>
        </w:rPr>
        <w:t>Родины.</w:t>
      </w:r>
    </w:p>
    <w:p w:rsidR="00A42896" w:rsidRPr="00A42896" w:rsidRDefault="00A42896" w:rsidP="00A42896">
      <w:pPr>
        <w:tabs>
          <w:tab w:val="left" w:pos="1643"/>
        </w:tabs>
        <w:spacing w:before="57"/>
        <w:rPr>
          <w:rFonts w:ascii="Times New Roman" w:hAnsi="Times New Roman" w:cs="Times New Roman"/>
          <w:sz w:val="24"/>
          <w:szCs w:val="24"/>
        </w:rPr>
      </w:pPr>
      <w:r w:rsidRPr="00A42896">
        <w:rPr>
          <w:rFonts w:ascii="Times New Roman" w:hAnsi="Times New Roman" w:cs="Times New Roman"/>
          <w:spacing w:val="-2"/>
          <w:sz w:val="24"/>
          <w:szCs w:val="24"/>
        </w:rPr>
        <w:t>Цель</w:t>
      </w:r>
      <w:r w:rsidRPr="00A42896">
        <w:rPr>
          <w:rFonts w:ascii="Times New Roman" w:hAnsi="Times New Roman" w:cs="Times New Roman"/>
          <w:spacing w:val="-8"/>
          <w:sz w:val="24"/>
          <w:szCs w:val="24"/>
        </w:rPr>
        <w:t xml:space="preserve"> </w:t>
      </w:r>
      <w:r w:rsidRPr="00A42896">
        <w:rPr>
          <w:rFonts w:ascii="Times New Roman" w:hAnsi="Times New Roman" w:cs="Times New Roman"/>
          <w:spacing w:val="-2"/>
          <w:sz w:val="24"/>
          <w:szCs w:val="24"/>
        </w:rPr>
        <w:t>и</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2"/>
          <w:sz w:val="24"/>
          <w:szCs w:val="24"/>
        </w:rPr>
        <w:t>задачи</w:t>
      </w:r>
      <w:r w:rsidRPr="00A42896">
        <w:rPr>
          <w:rFonts w:ascii="Times New Roman" w:hAnsi="Times New Roman" w:cs="Times New Roman"/>
          <w:spacing w:val="2"/>
          <w:sz w:val="24"/>
          <w:szCs w:val="24"/>
        </w:rPr>
        <w:t xml:space="preserve"> </w:t>
      </w:r>
      <w:r w:rsidRPr="00A42896">
        <w:rPr>
          <w:rFonts w:ascii="Times New Roman" w:hAnsi="Times New Roman" w:cs="Times New Roman"/>
          <w:spacing w:val="-2"/>
          <w:sz w:val="24"/>
          <w:szCs w:val="24"/>
        </w:rPr>
        <w:t>воспитания</w:t>
      </w:r>
      <w:r w:rsidRPr="00A42896">
        <w:rPr>
          <w:rFonts w:ascii="Times New Roman" w:hAnsi="Times New Roman" w:cs="Times New Roman"/>
          <w:spacing w:val="4"/>
          <w:sz w:val="24"/>
          <w:szCs w:val="24"/>
        </w:rPr>
        <w:t xml:space="preserve"> </w:t>
      </w:r>
      <w:proofErr w:type="gramStart"/>
      <w:r w:rsidRPr="00A42896">
        <w:rPr>
          <w:rFonts w:ascii="Times New Roman" w:hAnsi="Times New Roman" w:cs="Times New Roman"/>
          <w:spacing w:val="-2"/>
          <w:sz w:val="24"/>
          <w:szCs w:val="24"/>
        </w:rPr>
        <w:t>обучающихся</w:t>
      </w:r>
      <w:proofErr w:type="gramEnd"/>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с</w:t>
      </w:r>
      <w:r w:rsidRPr="00A42896">
        <w:rPr>
          <w:rFonts w:ascii="Times New Roman" w:hAnsi="Times New Roman" w:cs="Times New Roman"/>
          <w:spacing w:val="-15"/>
          <w:sz w:val="24"/>
          <w:szCs w:val="24"/>
        </w:rPr>
        <w:t xml:space="preserve"> </w:t>
      </w:r>
      <w:r w:rsidRPr="00A42896">
        <w:rPr>
          <w:rFonts w:ascii="Times New Roman" w:hAnsi="Times New Roman" w:cs="Times New Roman"/>
          <w:spacing w:val="-4"/>
          <w:sz w:val="24"/>
          <w:szCs w:val="24"/>
        </w:rPr>
        <w:t>OB3.</w:t>
      </w:r>
    </w:p>
    <w:p w:rsidR="00A42896" w:rsidRPr="00A42896" w:rsidRDefault="00A42896" w:rsidP="00A42896">
      <w:pPr>
        <w:tabs>
          <w:tab w:val="left" w:pos="1849"/>
          <w:tab w:val="left" w:pos="6899"/>
          <w:tab w:val="left" w:pos="8597"/>
        </w:tabs>
        <w:spacing w:before="57"/>
        <w:ind w:right="114"/>
        <w:rPr>
          <w:rFonts w:ascii="Times New Roman" w:hAnsi="Times New Roman" w:cs="Times New Roman"/>
          <w:sz w:val="24"/>
          <w:szCs w:val="24"/>
        </w:rPr>
      </w:pPr>
      <w:r w:rsidRPr="00A42896">
        <w:rPr>
          <w:rFonts w:ascii="Times New Roman" w:hAnsi="Times New Roman" w:cs="Times New Roman"/>
          <w:sz w:val="24"/>
          <w:szCs w:val="24"/>
        </w:rPr>
        <w:t>Цели</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воспитания</w:t>
      </w:r>
      <w:r w:rsidRPr="00A42896">
        <w:rPr>
          <w:rFonts w:ascii="Times New Roman" w:hAnsi="Times New Roman" w:cs="Times New Roman"/>
          <w:spacing w:val="9"/>
          <w:sz w:val="24"/>
          <w:szCs w:val="24"/>
        </w:rPr>
        <w:t xml:space="preserve"> </w:t>
      </w:r>
      <w:r w:rsidRPr="00A42896">
        <w:rPr>
          <w:rFonts w:ascii="Times New Roman" w:hAnsi="Times New Roman" w:cs="Times New Roman"/>
          <w:sz w:val="24"/>
          <w:szCs w:val="24"/>
        </w:rPr>
        <w:t>обучающихся</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OB3</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в</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образовательной</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организации: создать условия для самоопределения</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социализации обучающихся</w:t>
      </w:r>
      <w:r w:rsidRPr="00A42896">
        <w:rPr>
          <w:rFonts w:ascii="Times New Roman" w:hAnsi="Times New Roman" w:cs="Times New Roman"/>
          <w:spacing w:val="31"/>
          <w:sz w:val="24"/>
          <w:szCs w:val="24"/>
        </w:rPr>
        <w:t xml:space="preserve"> </w:t>
      </w:r>
      <w:r w:rsidRPr="00A42896">
        <w:rPr>
          <w:rFonts w:ascii="Times New Roman" w:hAnsi="Times New Roman" w:cs="Times New Roman"/>
          <w:sz w:val="24"/>
          <w:szCs w:val="24"/>
        </w:rPr>
        <w:t>на основе социокультурных,</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духовно-нравственных</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ценностей</w:t>
      </w:r>
      <w:r w:rsidRPr="00A42896">
        <w:rPr>
          <w:rFonts w:ascii="Times New Roman" w:hAnsi="Times New Roman" w:cs="Times New Roman"/>
          <w:sz w:val="24"/>
          <w:szCs w:val="24"/>
        </w:rPr>
        <w:tab/>
        <w:t>и</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принятых</w:t>
      </w:r>
      <w:r w:rsidRPr="00A42896">
        <w:rPr>
          <w:rFonts w:ascii="Times New Roman" w:hAnsi="Times New Roman" w:cs="Times New Roman"/>
          <w:sz w:val="24"/>
          <w:szCs w:val="24"/>
        </w:rPr>
        <w:tab/>
        <w:t>в</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российском обществе</w:t>
      </w:r>
      <w:r w:rsidRPr="00A42896">
        <w:rPr>
          <w:rFonts w:ascii="Times New Roman" w:hAnsi="Times New Roman" w:cs="Times New Roman"/>
          <w:spacing w:val="68"/>
          <w:w w:val="150"/>
          <w:sz w:val="24"/>
          <w:szCs w:val="24"/>
        </w:rPr>
        <w:t xml:space="preserve"> </w:t>
      </w:r>
      <w:r w:rsidRPr="00A42896">
        <w:rPr>
          <w:rFonts w:ascii="Times New Roman" w:hAnsi="Times New Roman" w:cs="Times New Roman"/>
          <w:sz w:val="24"/>
          <w:szCs w:val="24"/>
        </w:rPr>
        <w:t>правил</w:t>
      </w:r>
      <w:r w:rsidRPr="00A42896">
        <w:rPr>
          <w:rFonts w:ascii="Times New Roman" w:hAnsi="Times New Roman" w:cs="Times New Roman"/>
          <w:spacing w:val="64"/>
          <w:w w:val="150"/>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49"/>
          <w:w w:val="150"/>
          <w:sz w:val="24"/>
          <w:szCs w:val="24"/>
        </w:rPr>
        <w:t xml:space="preserve"> </w:t>
      </w:r>
      <w:r w:rsidRPr="00A42896">
        <w:rPr>
          <w:rFonts w:ascii="Times New Roman" w:hAnsi="Times New Roman" w:cs="Times New Roman"/>
          <w:sz w:val="24"/>
          <w:szCs w:val="24"/>
        </w:rPr>
        <w:t>норм</w:t>
      </w:r>
      <w:r w:rsidRPr="00A42896">
        <w:rPr>
          <w:rFonts w:ascii="Times New Roman" w:hAnsi="Times New Roman" w:cs="Times New Roman"/>
          <w:spacing w:val="59"/>
          <w:w w:val="150"/>
          <w:sz w:val="24"/>
          <w:szCs w:val="24"/>
        </w:rPr>
        <w:t xml:space="preserve"> </w:t>
      </w:r>
      <w:r w:rsidRPr="00A42896">
        <w:rPr>
          <w:rFonts w:ascii="Times New Roman" w:hAnsi="Times New Roman" w:cs="Times New Roman"/>
          <w:sz w:val="24"/>
          <w:szCs w:val="24"/>
        </w:rPr>
        <w:t>поведения</w:t>
      </w:r>
      <w:r w:rsidRPr="00A42896">
        <w:rPr>
          <w:rFonts w:ascii="Times New Roman" w:hAnsi="Times New Roman" w:cs="Times New Roman"/>
          <w:spacing w:val="67"/>
          <w:w w:val="150"/>
          <w:sz w:val="24"/>
          <w:szCs w:val="24"/>
        </w:rPr>
        <w:t xml:space="preserve"> </w:t>
      </w:r>
      <w:r w:rsidRPr="00A42896">
        <w:rPr>
          <w:rFonts w:ascii="Times New Roman" w:hAnsi="Times New Roman" w:cs="Times New Roman"/>
          <w:sz w:val="24"/>
          <w:szCs w:val="24"/>
        </w:rPr>
        <w:t>в</w:t>
      </w:r>
      <w:r w:rsidRPr="00A42896">
        <w:rPr>
          <w:rFonts w:ascii="Times New Roman" w:hAnsi="Times New Roman" w:cs="Times New Roman"/>
          <w:spacing w:val="49"/>
          <w:w w:val="150"/>
          <w:sz w:val="24"/>
          <w:szCs w:val="24"/>
        </w:rPr>
        <w:t xml:space="preserve"> </w:t>
      </w:r>
      <w:r w:rsidRPr="00A42896">
        <w:rPr>
          <w:rFonts w:ascii="Times New Roman" w:hAnsi="Times New Roman" w:cs="Times New Roman"/>
          <w:sz w:val="24"/>
          <w:szCs w:val="24"/>
        </w:rPr>
        <w:t>интересах</w:t>
      </w:r>
      <w:r w:rsidRPr="00A42896">
        <w:rPr>
          <w:rFonts w:ascii="Times New Roman" w:hAnsi="Times New Roman" w:cs="Times New Roman"/>
          <w:spacing w:val="65"/>
          <w:w w:val="150"/>
          <w:sz w:val="24"/>
          <w:szCs w:val="24"/>
        </w:rPr>
        <w:t xml:space="preserve"> </w:t>
      </w:r>
      <w:r w:rsidRPr="00A42896">
        <w:rPr>
          <w:rFonts w:ascii="Times New Roman" w:hAnsi="Times New Roman" w:cs="Times New Roman"/>
          <w:sz w:val="24"/>
          <w:szCs w:val="24"/>
        </w:rPr>
        <w:t>человека,</w:t>
      </w:r>
      <w:r w:rsidRPr="00A42896">
        <w:rPr>
          <w:rFonts w:ascii="Times New Roman" w:hAnsi="Times New Roman" w:cs="Times New Roman"/>
          <w:spacing w:val="62"/>
          <w:w w:val="150"/>
          <w:sz w:val="24"/>
          <w:szCs w:val="24"/>
        </w:rPr>
        <w:t xml:space="preserve"> </w:t>
      </w:r>
      <w:r w:rsidRPr="00A42896">
        <w:rPr>
          <w:rFonts w:ascii="Times New Roman" w:hAnsi="Times New Roman" w:cs="Times New Roman"/>
          <w:sz w:val="24"/>
          <w:szCs w:val="24"/>
        </w:rPr>
        <w:t>семьи,</w:t>
      </w:r>
      <w:r w:rsidRPr="00A42896">
        <w:rPr>
          <w:rFonts w:ascii="Times New Roman" w:hAnsi="Times New Roman" w:cs="Times New Roman"/>
          <w:spacing w:val="58"/>
          <w:w w:val="150"/>
          <w:sz w:val="24"/>
          <w:szCs w:val="24"/>
        </w:rPr>
        <w:t xml:space="preserve"> </w:t>
      </w:r>
      <w:r w:rsidRPr="00A42896">
        <w:rPr>
          <w:rFonts w:ascii="Times New Roman" w:hAnsi="Times New Roman" w:cs="Times New Roman"/>
          <w:sz w:val="24"/>
          <w:szCs w:val="24"/>
        </w:rPr>
        <w:t>общества</w:t>
      </w:r>
      <w:r w:rsidRPr="00A42896">
        <w:rPr>
          <w:rFonts w:ascii="Times New Roman" w:hAnsi="Times New Roman" w:cs="Times New Roman"/>
          <w:spacing w:val="68"/>
          <w:w w:val="150"/>
          <w:sz w:val="24"/>
          <w:szCs w:val="24"/>
        </w:rPr>
        <w:t xml:space="preserve"> </w:t>
      </w:r>
      <w:r w:rsidRPr="00A42896">
        <w:rPr>
          <w:rFonts w:ascii="Times New Roman" w:hAnsi="Times New Roman" w:cs="Times New Roman"/>
          <w:spacing w:val="-10"/>
          <w:sz w:val="24"/>
          <w:szCs w:val="24"/>
        </w:rPr>
        <w:t>и государства;</w:t>
      </w:r>
    </w:p>
    <w:p w:rsidR="00A42896" w:rsidRPr="00A42896" w:rsidRDefault="00A42896" w:rsidP="00A42896">
      <w:pPr>
        <w:spacing w:before="62" w:line="278" w:lineRule="auto"/>
        <w:ind w:left="165" w:right="98"/>
        <w:jc w:val="both"/>
        <w:rPr>
          <w:rFonts w:ascii="Times New Roman" w:hAnsi="Times New Roman" w:cs="Times New Roman"/>
          <w:sz w:val="24"/>
          <w:szCs w:val="24"/>
        </w:rPr>
      </w:pPr>
      <w:r w:rsidRPr="00A42896">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окружающей среде.</w:t>
      </w:r>
    </w:p>
    <w:p w:rsidR="00A42896" w:rsidRPr="00A42896" w:rsidRDefault="00A42896" w:rsidP="00A42896">
      <w:pPr>
        <w:tabs>
          <w:tab w:val="left" w:pos="2054"/>
        </w:tabs>
        <w:spacing w:line="278" w:lineRule="auto"/>
        <w:ind w:right="112"/>
        <w:rPr>
          <w:rFonts w:ascii="Times New Roman" w:hAnsi="Times New Roman" w:cs="Times New Roman"/>
          <w:sz w:val="24"/>
          <w:szCs w:val="24"/>
        </w:rPr>
      </w:pPr>
      <w:r w:rsidRPr="00A42896">
        <w:rPr>
          <w:rFonts w:ascii="Times New Roman" w:hAnsi="Times New Roman" w:cs="Times New Roman"/>
          <w:sz w:val="24"/>
          <w:szCs w:val="24"/>
        </w:rPr>
        <w:t>Задачи воспитания обучающихся с OB3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AOOП HOO в</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соответствии с</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ФГОС HOO</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обучающихся с</w:t>
      </w:r>
      <w:r w:rsidRPr="00A42896">
        <w:rPr>
          <w:rFonts w:ascii="Times New Roman" w:hAnsi="Times New Roman" w:cs="Times New Roman"/>
          <w:spacing w:val="-13"/>
          <w:sz w:val="24"/>
          <w:szCs w:val="24"/>
        </w:rPr>
        <w:t xml:space="preserve"> </w:t>
      </w:r>
      <w:r w:rsidRPr="00A42896">
        <w:rPr>
          <w:rFonts w:ascii="Times New Roman" w:hAnsi="Times New Roman" w:cs="Times New Roman"/>
          <w:sz w:val="24"/>
          <w:szCs w:val="24"/>
        </w:rPr>
        <w:t>OB3.</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 xml:space="preserve">Личностные результаты освоения обучающимися AOOП HOO включают осознание российской гражданской </w:t>
      </w:r>
      <w:r w:rsidRPr="00A42896">
        <w:rPr>
          <w:rFonts w:ascii="Times New Roman" w:hAnsi="Times New Roman" w:cs="Times New Roman"/>
          <w:sz w:val="24"/>
          <w:szCs w:val="24"/>
        </w:rPr>
        <w:lastRenderedPageBreak/>
        <w:t xml:space="preserve">идентичности, </w:t>
      </w:r>
      <w:proofErr w:type="spellStart"/>
      <w:r w:rsidRPr="00A42896">
        <w:rPr>
          <w:rFonts w:ascii="Times New Roman" w:hAnsi="Times New Roman" w:cs="Times New Roman"/>
          <w:sz w:val="24"/>
          <w:szCs w:val="24"/>
        </w:rPr>
        <w:t>сформированность</w:t>
      </w:r>
      <w:proofErr w:type="spellEnd"/>
      <w:r w:rsidRPr="00A42896">
        <w:rPr>
          <w:rFonts w:ascii="Times New Roman" w:hAnsi="Times New Roman" w:cs="Times New Roman"/>
          <w:sz w:val="24"/>
          <w:szCs w:val="24"/>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A42896">
        <w:rPr>
          <w:rFonts w:ascii="Times New Roman" w:hAnsi="Times New Roman" w:cs="Times New Roman"/>
          <w:sz w:val="24"/>
          <w:szCs w:val="24"/>
        </w:rPr>
        <w:t>сформированность</w:t>
      </w:r>
      <w:proofErr w:type="spellEnd"/>
      <w:r w:rsidRPr="00A42896">
        <w:rPr>
          <w:rFonts w:ascii="Times New Roman" w:hAnsi="Times New Roman" w:cs="Times New Roman"/>
          <w:sz w:val="24"/>
          <w:szCs w:val="24"/>
        </w:rPr>
        <w:t xml:space="preserve"> внутренней позиции личности как особого ценностного отношения к себе, окружающим людям и</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жизни в</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целом.</w:t>
      </w:r>
    </w:p>
    <w:p w:rsidR="00A42896" w:rsidRPr="00A42896" w:rsidRDefault="00A42896" w:rsidP="00A42896">
      <w:pPr>
        <w:tabs>
          <w:tab w:val="left" w:pos="1883"/>
        </w:tabs>
        <w:spacing w:line="278" w:lineRule="auto"/>
        <w:ind w:right="108"/>
        <w:rPr>
          <w:rFonts w:ascii="Times New Roman" w:hAnsi="Times New Roman" w:cs="Times New Roman"/>
          <w:sz w:val="24"/>
          <w:szCs w:val="24"/>
        </w:rPr>
      </w:pPr>
      <w:r w:rsidRPr="00A42896">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A42896">
        <w:rPr>
          <w:rFonts w:ascii="Times New Roman" w:hAnsi="Times New Roman" w:cs="Times New Roman"/>
          <w:sz w:val="24"/>
          <w:szCs w:val="24"/>
        </w:rPr>
        <w:t>деятельностного</w:t>
      </w:r>
      <w:proofErr w:type="spellEnd"/>
      <w:r w:rsidRPr="00A42896">
        <w:rPr>
          <w:rFonts w:ascii="Times New Roman" w:hAnsi="Times New Roman" w:cs="Times New Roman"/>
          <w:sz w:val="24"/>
          <w:szCs w:val="24"/>
        </w:rPr>
        <w:t>, личностно-ориентированного подходов и с учётом принципов воспитания: гуманистической направленности воспитания, совместной деятельности детей и</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взрослых, следования нравственному примеру, безопасной</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 xml:space="preserve">жизнедеятельности, </w:t>
      </w:r>
      <w:proofErr w:type="spellStart"/>
      <w:r w:rsidRPr="00A42896">
        <w:rPr>
          <w:rFonts w:ascii="Times New Roman" w:hAnsi="Times New Roman" w:cs="Times New Roman"/>
          <w:sz w:val="24"/>
          <w:szCs w:val="24"/>
        </w:rPr>
        <w:t>инклюзивности</w:t>
      </w:r>
      <w:proofErr w:type="spellEnd"/>
      <w:r w:rsidRPr="00A42896">
        <w:rPr>
          <w:rFonts w:ascii="Times New Roman" w:hAnsi="Times New Roman" w:cs="Times New Roman"/>
          <w:sz w:val="24"/>
          <w:szCs w:val="24"/>
        </w:rPr>
        <w:t>.</w:t>
      </w:r>
    </w:p>
    <w:p w:rsidR="00A42896" w:rsidRPr="00A42896" w:rsidRDefault="00A42896" w:rsidP="00A42896">
      <w:pPr>
        <w:tabs>
          <w:tab w:val="left" w:pos="1625"/>
        </w:tabs>
        <w:spacing w:line="318" w:lineRule="exact"/>
        <w:jc w:val="both"/>
        <w:rPr>
          <w:rFonts w:ascii="Times New Roman" w:hAnsi="Times New Roman" w:cs="Times New Roman"/>
          <w:sz w:val="24"/>
          <w:szCs w:val="24"/>
        </w:rPr>
      </w:pPr>
      <w:r w:rsidRPr="00A42896">
        <w:rPr>
          <w:rFonts w:ascii="Times New Roman" w:hAnsi="Times New Roman" w:cs="Times New Roman"/>
          <w:spacing w:val="-2"/>
          <w:sz w:val="24"/>
          <w:szCs w:val="24"/>
        </w:rPr>
        <w:t>Направления</w:t>
      </w:r>
      <w:r w:rsidRPr="00A42896">
        <w:rPr>
          <w:rFonts w:ascii="Times New Roman" w:hAnsi="Times New Roman" w:cs="Times New Roman"/>
          <w:spacing w:val="-1"/>
          <w:sz w:val="24"/>
          <w:szCs w:val="24"/>
        </w:rPr>
        <w:t xml:space="preserve"> </w:t>
      </w:r>
      <w:r w:rsidRPr="00A42896">
        <w:rPr>
          <w:rFonts w:ascii="Times New Roman" w:hAnsi="Times New Roman" w:cs="Times New Roman"/>
          <w:spacing w:val="-2"/>
          <w:sz w:val="24"/>
          <w:szCs w:val="24"/>
        </w:rPr>
        <w:t>воспитания.</w:t>
      </w:r>
    </w:p>
    <w:p w:rsidR="00A42896" w:rsidRPr="00A42896" w:rsidRDefault="00A42896" w:rsidP="00A42896">
      <w:pPr>
        <w:spacing w:before="33" w:line="278" w:lineRule="auto"/>
        <w:ind w:left="151" w:right="134"/>
        <w:jc w:val="both"/>
        <w:rPr>
          <w:rFonts w:ascii="Times New Roman" w:hAnsi="Times New Roman" w:cs="Times New Roman"/>
          <w:sz w:val="24"/>
          <w:szCs w:val="24"/>
        </w:rPr>
      </w:pPr>
      <w:r w:rsidRPr="00A42896">
        <w:rPr>
          <w:rFonts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w:t>
      </w:r>
      <w:r w:rsidRPr="00A42896">
        <w:rPr>
          <w:rFonts w:ascii="Times New Roman" w:hAnsi="Times New Roman" w:cs="Times New Roman"/>
          <w:spacing w:val="39"/>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ФГОС HOO обучающихся с</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OB3:</w:t>
      </w:r>
    </w:p>
    <w:p w:rsidR="00A42896" w:rsidRPr="00A42896" w:rsidRDefault="00A42896" w:rsidP="00422513">
      <w:pPr>
        <w:widowControl w:val="0"/>
        <w:numPr>
          <w:ilvl w:val="0"/>
          <w:numId w:val="18"/>
        </w:numPr>
        <w:suppressAutoHyphens w:val="0"/>
        <w:autoSpaceDE w:val="0"/>
        <w:autoSpaceDN w:val="0"/>
        <w:spacing w:before="77" w:after="0" w:line="273" w:lineRule="auto"/>
        <w:ind w:right="1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гражданское воспитание: формирование российской гражданской идентичности,</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принадлежности</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к</w:t>
      </w:r>
      <w:r w:rsidRPr="00A42896">
        <w:rPr>
          <w:rFonts w:ascii="Times New Roman" w:eastAsia="Times New Roman" w:hAnsi="Times New Roman" w:cs="Times New Roman"/>
          <w:color w:val="auto"/>
          <w:spacing w:val="76"/>
          <w:kern w:val="0"/>
          <w:sz w:val="24"/>
          <w:szCs w:val="24"/>
        </w:rPr>
        <w:t xml:space="preserve"> </w:t>
      </w:r>
      <w:r w:rsidRPr="00A42896">
        <w:rPr>
          <w:rFonts w:ascii="Times New Roman" w:eastAsia="Times New Roman" w:hAnsi="Times New Roman" w:cs="Times New Roman"/>
          <w:color w:val="auto"/>
          <w:kern w:val="0"/>
          <w:sz w:val="24"/>
          <w:szCs w:val="24"/>
        </w:rPr>
        <w:t>общности</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граждан</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Российской</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Федерации,</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 xml:space="preserve">к народу России как источнику власти в Российском государстве и субъекту тысячелетней российской государственности, уважения к правам, свободам и </w:t>
      </w:r>
      <w:r w:rsidRPr="00A42896">
        <w:rPr>
          <w:rFonts w:ascii="Times New Roman" w:eastAsia="Times New Roman" w:hAnsi="Times New Roman" w:cs="Times New Roman"/>
          <w:color w:val="auto"/>
          <w:spacing w:val="-4"/>
          <w:kern w:val="0"/>
          <w:sz w:val="24"/>
          <w:szCs w:val="24"/>
        </w:rPr>
        <w:t>обязанностям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гражданина России, правовой</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политической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культуры;</w:t>
      </w:r>
    </w:p>
    <w:p w:rsidR="00A42896" w:rsidRPr="00A42896" w:rsidRDefault="00A42896" w:rsidP="00422513">
      <w:pPr>
        <w:widowControl w:val="0"/>
        <w:numPr>
          <w:ilvl w:val="0"/>
          <w:numId w:val="18"/>
        </w:numPr>
        <w:tabs>
          <w:tab w:val="left" w:pos="1208"/>
        </w:tabs>
        <w:suppressAutoHyphens w:val="0"/>
        <w:autoSpaceDE w:val="0"/>
        <w:autoSpaceDN w:val="0"/>
        <w:spacing w:after="0" w:line="268" w:lineRule="auto"/>
        <w:ind w:right="12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патриотическое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воспитание: воспитание любви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к</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родному</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краю,</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 xml:space="preserve">Родине, своему народу, уважения к другим народам России; историческое просвещение, </w:t>
      </w:r>
      <w:r w:rsidRPr="00A42896">
        <w:rPr>
          <w:rFonts w:ascii="Times New Roman" w:eastAsia="Times New Roman" w:hAnsi="Times New Roman" w:cs="Times New Roman"/>
          <w:color w:val="auto"/>
          <w:spacing w:val="-4"/>
          <w:kern w:val="0"/>
          <w:sz w:val="24"/>
          <w:szCs w:val="24"/>
        </w:rPr>
        <w:t>формирование</w:t>
      </w:r>
      <w:r w:rsidRPr="00A42896">
        <w:rPr>
          <w:rFonts w:ascii="Times New Roman" w:eastAsia="Times New Roman" w:hAnsi="Times New Roman" w:cs="Times New Roman"/>
          <w:color w:val="auto"/>
          <w:spacing w:val="74"/>
          <w:kern w:val="0"/>
          <w:sz w:val="24"/>
          <w:szCs w:val="24"/>
        </w:rPr>
        <w:t xml:space="preserve"> </w:t>
      </w:r>
      <w:r w:rsidRPr="00A42896">
        <w:rPr>
          <w:rFonts w:ascii="Times New Roman" w:eastAsia="Times New Roman" w:hAnsi="Times New Roman" w:cs="Times New Roman"/>
          <w:color w:val="auto"/>
          <w:spacing w:val="-4"/>
          <w:kern w:val="0"/>
          <w:sz w:val="24"/>
          <w:szCs w:val="24"/>
        </w:rPr>
        <w:t>российского</w:t>
      </w:r>
      <w:r w:rsidRPr="00A42896">
        <w:rPr>
          <w:rFonts w:ascii="Times New Roman" w:eastAsia="Times New Roman" w:hAnsi="Times New Roman" w:cs="Times New Roman"/>
          <w:color w:val="auto"/>
          <w:spacing w:val="66"/>
          <w:kern w:val="0"/>
          <w:sz w:val="24"/>
          <w:szCs w:val="24"/>
        </w:rPr>
        <w:t xml:space="preserve"> </w:t>
      </w:r>
      <w:r w:rsidRPr="00A42896">
        <w:rPr>
          <w:rFonts w:ascii="Times New Roman" w:eastAsia="Times New Roman" w:hAnsi="Times New Roman" w:cs="Times New Roman"/>
          <w:color w:val="auto"/>
          <w:spacing w:val="-4"/>
          <w:kern w:val="0"/>
          <w:sz w:val="24"/>
          <w:szCs w:val="24"/>
        </w:rPr>
        <w:t>национального</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spacing w:val="-4"/>
          <w:kern w:val="0"/>
          <w:sz w:val="24"/>
          <w:szCs w:val="24"/>
        </w:rPr>
        <w:t>исторического</w:t>
      </w:r>
      <w:r w:rsidRPr="00A42896">
        <w:rPr>
          <w:rFonts w:ascii="Times New Roman" w:eastAsia="Times New Roman" w:hAnsi="Times New Roman" w:cs="Times New Roman"/>
          <w:color w:val="auto"/>
          <w:spacing w:val="78"/>
          <w:kern w:val="0"/>
          <w:sz w:val="24"/>
          <w:szCs w:val="24"/>
        </w:rPr>
        <w:t xml:space="preserve"> </w:t>
      </w:r>
      <w:r w:rsidRPr="00A42896">
        <w:rPr>
          <w:rFonts w:ascii="Times New Roman" w:eastAsia="Times New Roman" w:hAnsi="Times New Roman" w:cs="Times New Roman"/>
          <w:color w:val="auto"/>
          <w:spacing w:val="-4"/>
          <w:kern w:val="0"/>
          <w:sz w:val="24"/>
          <w:szCs w:val="24"/>
        </w:rPr>
        <w:t>сознания,</w:t>
      </w:r>
      <w:r w:rsidRPr="00A42896">
        <w:rPr>
          <w:rFonts w:ascii="Times New Roman" w:eastAsia="Times New Roman" w:hAnsi="Times New Roman" w:cs="Times New Roman"/>
          <w:color w:val="auto"/>
          <w:spacing w:val="74"/>
          <w:kern w:val="0"/>
          <w:sz w:val="24"/>
          <w:szCs w:val="24"/>
        </w:rPr>
        <w:t xml:space="preserve"> </w:t>
      </w:r>
      <w:r w:rsidRPr="00A42896">
        <w:rPr>
          <w:rFonts w:ascii="Times New Roman" w:eastAsia="Times New Roman" w:hAnsi="Times New Roman" w:cs="Times New Roman"/>
          <w:color w:val="auto"/>
          <w:spacing w:val="-4"/>
          <w:kern w:val="0"/>
          <w:sz w:val="24"/>
          <w:szCs w:val="24"/>
        </w:rPr>
        <w:t>российской патриотической идентичности;</w:t>
      </w:r>
    </w:p>
    <w:p w:rsidR="00A42896" w:rsidRPr="00A42896" w:rsidRDefault="00A42896" w:rsidP="00422513">
      <w:pPr>
        <w:widowControl w:val="0"/>
        <w:numPr>
          <w:ilvl w:val="0"/>
          <w:numId w:val="18"/>
        </w:numPr>
        <w:tabs>
          <w:tab w:val="left" w:pos="1350"/>
        </w:tabs>
        <w:suppressAutoHyphens w:val="0"/>
        <w:autoSpaceDE w:val="0"/>
        <w:autoSpaceDN w:val="0"/>
        <w:spacing w:before="72" w:after="0" w:line="268" w:lineRule="auto"/>
        <w:ind w:right="12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духовно-нравственное воспитание: воспитание на основе духовно- нравственной культуры народов России,</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традиционных религий</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народов</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России, формирование традиционных российских семейных ценностей; воспитание честности, доброты, милосердия, справедливости,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дружелюбия 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взаимопомощи, уважения</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к</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старшим,</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к</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памяти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предков;</w:t>
      </w:r>
    </w:p>
    <w:p w:rsidR="00A42896" w:rsidRPr="00A42896" w:rsidRDefault="00A42896" w:rsidP="00422513">
      <w:pPr>
        <w:widowControl w:val="0"/>
        <w:numPr>
          <w:ilvl w:val="0"/>
          <w:numId w:val="18"/>
        </w:numPr>
        <w:tabs>
          <w:tab w:val="left" w:pos="1182"/>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эстетическое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формирование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эстетической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культуры</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на</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основе </w:t>
      </w:r>
      <w:r w:rsidRPr="00A42896">
        <w:rPr>
          <w:rFonts w:ascii="Times New Roman" w:eastAsia="Times New Roman" w:hAnsi="Times New Roman" w:cs="Times New Roman"/>
          <w:color w:val="auto"/>
          <w:kern w:val="0"/>
          <w:sz w:val="24"/>
          <w:szCs w:val="24"/>
        </w:rPr>
        <w:t>российских традиционных духовных</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ценностей,</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приобщение к</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kern w:val="0"/>
          <w:sz w:val="24"/>
          <w:szCs w:val="24"/>
        </w:rPr>
        <w:t>лучшим</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образцам отечественного</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мирового</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kern w:val="0"/>
          <w:sz w:val="24"/>
          <w:szCs w:val="24"/>
        </w:rPr>
        <w:t>искусства;</w:t>
      </w:r>
    </w:p>
    <w:p w:rsidR="00A42896" w:rsidRPr="00A42896" w:rsidRDefault="00A42896" w:rsidP="00422513">
      <w:pPr>
        <w:widowControl w:val="0"/>
        <w:numPr>
          <w:ilvl w:val="0"/>
          <w:numId w:val="18"/>
        </w:numPr>
        <w:tabs>
          <w:tab w:val="left" w:pos="1159"/>
        </w:tabs>
        <w:suppressAutoHyphens w:val="0"/>
        <w:autoSpaceDE w:val="0"/>
        <w:autoSpaceDN w:val="0"/>
        <w:spacing w:after="0" w:line="268" w:lineRule="auto"/>
        <w:ind w:right="12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физическое</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воспитание,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формирование культуры</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здорового</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образа</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жизни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и </w:t>
      </w:r>
      <w:r w:rsidRPr="00A42896">
        <w:rPr>
          <w:rFonts w:ascii="Times New Roman" w:eastAsia="Times New Roman" w:hAnsi="Times New Roman" w:cs="Times New Roman"/>
          <w:color w:val="auto"/>
          <w:kern w:val="0"/>
          <w:sz w:val="24"/>
          <w:szCs w:val="24"/>
        </w:rPr>
        <w:t xml:space="preserve">эмоционального благополучия: развитие физических способностей с учётом </w:t>
      </w:r>
      <w:r w:rsidRPr="00A42896">
        <w:rPr>
          <w:rFonts w:ascii="Times New Roman" w:eastAsia="Times New Roman" w:hAnsi="Times New Roman" w:cs="Times New Roman"/>
          <w:color w:val="auto"/>
          <w:spacing w:val="-4"/>
          <w:kern w:val="0"/>
          <w:sz w:val="24"/>
          <w:szCs w:val="24"/>
        </w:rPr>
        <w:t>возможностей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состояния здоровья,</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навыков</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безопасного</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поведения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природной и </w:t>
      </w:r>
      <w:r w:rsidRPr="00A42896">
        <w:rPr>
          <w:rFonts w:ascii="Times New Roman" w:eastAsia="Times New Roman" w:hAnsi="Times New Roman" w:cs="Times New Roman"/>
          <w:color w:val="auto"/>
          <w:spacing w:val="-2"/>
          <w:kern w:val="0"/>
          <w:sz w:val="24"/>
          <w:szCs w:val="24"/>
        </w:rPr>
        <w:t>социальной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среде,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чрезвычайных</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ситуациях;</w:t>
      </w:r>
    </w:p>
    <w:p w:rsidR="00A42896" w:rsidRPr="00A42896" w:rsidRDefault="00A42896" w:rsidP="00422513">
      <w:pPr>
        <w:widowControl w:val="0"/>
        <w:numPr>
          <w:ilvl w:val="0"/>
          <w:numId w:val="18"/>
        </w:numPr>
        <w:tabs>
          <w:tab w:val="left" w:pos="1327"/>
        </w:tabs>
        <w:suppressAutoHyphens w:val="0"/>
        <w:autoSpaceDE w:val="0"/>
        <w:autoSpaceDN w:val="0"/>
        <w:spacing w:after="0" w:line="268" w:lineRule="auto"/>
        <w:ind w:right="12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трудовое воспитание: воспитание уважения </w:t>
      </w:r>
      <w:r w:rsidRPr="00A42896">
        <w:rPr>
          <w:rFonts w:ascii="Times New Roman" w:eastAsia="Times New Roman" w:hAnsi="Times New Roman" w:cs="Times New Roman"/>
          <w:i/>
          <w:color w:val="auto"/>
          <w:kern w:val="0"/>
          <w:sz w:val="24"/>
          <w:szCs w:val="24"/>
        </w:rPr>
        <w:t xml:space="preserve">к </w:t>
      </w:r>
      <w:r w:rsidRPr="00A42896">
        <w:rPr>
          <w:rFonts w:ascii="Times New Roman" w:eastAsia="Times New Roman" w:hAnsi="Times New Roman" w:cs="Times New Roman"/>
          <w:color w:val="auto"/>
          <w:kern w:val="0"/>
          <w:sz w:val="24"/>
          <w:szCs w:val="24"/>
        </w:rPr>
        <w:t xml:space="preserve">труду, трудящимся, </w:t>
      </w:r>
      <w:r w:rsidRPr="00A42896">
        <w:rPr>
          <w:rFonts w:ascii="Times New Roman" w:eastAsia="Times New Roman" w:hAnsi="Times New Roman" w:cs="Times New Roman"/>
          <w:color w:val="auto"/>
          <w:spacing w:val="-2"/>
          <w:kern w:val="0"/>
          <w:sz w:val="24"/>
          <w:szCs w:val="24"/>
        </w:rPr>
        <w:t>результатам</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труда</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(своего</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других</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людей),</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ориентация на</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трудовую</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деятельность, </w:t>
      </w:r>
      <w:r w:rsidRPr="00A42896">
        <w:rPr>
          <w:rFonts w:ascii="Times New Roman" w:eastAsia="Times New Roman" w:hAnsi="Times New Roman" w:cs="Times New Roman"/>
          <w:color w:val="auto"/>
          <w:kern w:val="0"/>
          <w:sz w:val="24"/>
          <w:szCs w:val="24"/>
        </w:rPr>
        <w:t>получение профессии, личностное самовыражение в</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продуктивном, нравственно достойном труде</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российском</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обществе,</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 xml:space="preserve">достижение выдающихся результатов в </w:t>
      </w:r>
      <w:r w:rsidRPr="00A42896">
        <w:rPr>
          <w:rFonts w:ascii="Times New Roman" w:eastAsia="Times New Roman" w:hAnsi="Times New Roman" w:cs="Times New Roman"/>
          <w:color w:val="auto"/>
          <w:spacing w:val="-2"/>
          <w:kern w:val="0"/>
          <w:sz w:val="24"/>
          <w:szCs w:val="24"/>
        </w:rPr>
        <w:t>профессиональной деятельности;</w:t>
      </w:r>
    </w:p>
    <w:p w:rsidR="00A42896" w:rsidRPr="00A42896" w:rsidRDefault="00A42896" w:rsidP="00422513">
      <w:pPr>
        <w:widowControl w:val="0"/>
        <w:numPr>
          <w:ilvl w:val="0"/>
          <w:numId w:val="18"/>
        </w:numPr>
        <w:tabs>
          <w:tab w:val="left" w:pos="1345"/>
        </w:tabs>
        <w:suppressAutoHyphens w:val="0"/>
        <w:autoSpaceDE w:val="0"/>
        <w:autoSpaceDN w:val="0"/>
        <w:spacing w:after="0" w:line="268" w:lineRule="auto"/>
        <w:ind w:right="13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w:t>
      </w:r>
      <w:r w:rsidRPr="00A42896">
        <w:rPr>
          <w:rFonts w:ascii="Times New Roman" w:eastAsia="Times New Roman" w:hAnsi="Times New Roman" w:cs="Times New Roman"/>
          <w:color w:val="auto"/>
          <w:kern w:val="0"/>
          <w:sz w:val="24"/>
          <w:szCs w:val="24"/>
        </w:rPr>
        <w:lastRenderedPageBreak/>
        <w:t xml:space="preserve">традиционных духовным ценностей, навыков охраны, защиты, </w:t>
      </w:r>
      <w:r w:rsidRPr="00A42896">
        <w:rPr>
          <w:rFonts w:ascii="Times New Roman" w:eastAsia="Times New Roman" w:hAnsi="Times New Roman" w:cs="Times New Roman"/>
          <w:color w:val="auto"/>
          <w:spacing w:val="-2"/>
          <w:kern w:val="0"/>
          <w:sz w:val="24"/>
          <w:szCs w:val="24"/>
        </w:rPr>
        <w:t>восстановления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природы,</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окружающей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среды;</w:t>
      </w:r>
    </w:p>
    <w:p w:rsidR="00A42896" w:rsidRPr="00A42896" w:rsidRDefault="00A42896" w:rsidP="00422513">
      <w:pPr>
        <w:widowControl w:val="0"/>
        <w:numPr>
          <w:ilvl w:val="0"/>
          <w:numId w:val="18"/>
        </w:numPr>
        <w:tabs>
          <w:tab w:val="left" w:pos="1194"/>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ценности научного познания: воспитание стремления к</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kern w:val="0"/>
          <w:sz w:val="24"/>
          <w:szCs w:val="24"/>
        </w:rPr>
        <w:t xml:space="preserve">познанию себя и других людей, природы и общества, </w:t>
      </w:r>
      <w:r w:rsidRPr="00A42896">
        <w:rPr>
          <w:rFonts w:ascii="Times New Roman" w:eastAsia="Times New Roman" w:hAnsi="Times New Roman" w:cs="Times New Roman"/>
          <w:i/>
          <w:color w:val="auto"/>
          <w:kern w:val="0"/>
          <w:sz w:val="24"/>
          <w:szCs w:val="24"/>
        </w:rPr>
        <w:t xml:space="preserve">к </w:t>
      </w:r>
      <w:r w:rsidRPr="00A42896">
        <w:rPr>
          <w:rFonts w:ascii="Times New Roman" w:eastAsia="Times New Roman" w:hAnsi="Times New Roman" w:cs="Times New Roman"/>
          <w:color w:val="auto"/>
          <w:kern w:val="0"/>
          <w:sz w:val="24"/>
          <w:szCs w:val="24"/>
        </w:rPr>
        <w:t xml:space="preserve">получению знаний, качественного </w:t>
      </w:r>
      <w:r w:rsidRPr="00A42896">
        <w:rPr>
          <w:rFonts w:ascii="Times New Roman" w:eastAsia="Times New Roman" w:hAnsi="Times New Roman" w:cs="Times New Roman"/>
          <w:color w:val="auto"/>
          <w:spacing w:val="-4"/>
          <w:kern w:val="0"/>
          <w:sz w:val="24"/>
          <w:szCs w:val="24"/>
        </w:rPr>
        <w:t>образования с</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учётом личностных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интересов</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общественных</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потребностей.</w:t>
      </w:r>
    </w:p>
    <w:p w:rsidR="00A42896" w:rsidRPr="00A42896" w:rsidRDefault="00A42896" w:rsidP="00A42896">
      <w:pPr>
        <w:tabs>
          <w:tab w:val="left" w:pos="1603"/>
        </w:tabs>
        <w:spacing w:line="331" w:lineRule="exact"/>
        <w:rPr>
          <w:rFonts w:ascii="Times New Roman" w:hAnsi="Times New Roman" w:cs="Times New Roman"/>
          <w:sz w:val="24"/>
          <w:szCs w:val="24"/>
        </w:rPr>
      </w:pPr>
      <w:r w:rsidRPr="00A42896">
        <w:rPr>
          <w:rFonts w:ascii="Times New Roman" w:hAnsi="Times New Roman" w:cs="Times New Roman"/>
          <w:spacing w:val="-8"/>
          <w:sz w:val="24"/>
          <w:szCs w:val="24"/>
        </w:rPr>
        <w:t>Целевые</w:t>
      </w:r>
      <w:r w:rsidRPr="00A42896">
        <w:rPr>
          <w:rFonts w:ascii="Times New Roman" w:hAnsi="Times New Roman" w:cs="Times New Roman"/>
          <w:spacing w:val="-2"/>
          <w:sz w:val="24"/>
          <w:szCs w:val="24"/>
        </w:rPr>
        <w:t xml:space="preserve"> </w:t>
      </w:r>
      <w:r w:rsidRPr="00A42896">
        <w:rPr>
          <w:rFonts w:ascii="Times New Roman" w:hAnsi="Times New Roman" w:cs="Times New Roman"/>
          <w:spacing w:val="-8"/>
          <w:sz w:val="24"/>
          <w:szCs w:val="24"/>
        </w:rPr>
        <w:t>ориентиры</w:t>
      </w:r>
      <w:r w:rsidRPr="00A42896">
        <w:rPr>
          <w:rFonts w:ascii="Times New Roman" w:hAnsi="Times New Roman" w:cs="Times New Roman"/>
          <w:spacing w:val="21"/>
          <w:sz w:val="24"/>
          <w:szCs w:val="24"/>
        </w:rPr>
        <w:t xml:space="preserve"> </w:t>
      </w:r>
      <w:r w:rsidRPr="00A42896">
        <w:rPr>
          <w:rFonts w:ascii="Times New Roman" w:hAnsi="Times New Roman" w:cs="Times New Roman"/>
          <w:spacing w:val="-8"/>
          <w:sz w:val="24"/>
          <w:szCs w:val="24"/>
        </w:rPr>
        <w:t>результатов</w:t>
      </w:r>
      <w:r w:rsidRPr="00A42896">
        <w:rPr>
          <w:rFonts w:ascii="Times New Roman" w:hAnsi="Times New Roman" w:cs="Times New Roman"/>
          <w:spacing w:val="3"/>
          <w:sz w:val="24"/>
          <w:szCs w:val="24"/>
        </w:rPr>
        <w:t xml:space="preserve"> </w:t>
      </w:r>
      <w:r w:rsidRPr="00A42896">
        <w:rPr>
          <w:rFonts w:ascii="Times New Roman" w:hAnsi="Times New Roman" w:cs="Times New Roman"/>
          <w:spacing w:val="-8"/>
          <w:sz w:val="24"/>
          <w:szCs w:val="24"/>
        </w:rPr>
        <w:t>воспитания.</w:t>
      </w:r>
    </w:p>
    <w:p w:rsidR="00A42896" w:rsidRPr="00A42896" w:rsidRDefault="00A42896" w:rsidP="00A42896">
      <w:pPr>
        <w:tabs>
          <w:tab w:val="left" w:pos="1935"/>
        </w:tabs>
        <w:spacing w:before="22" w:line="268" w:lineRule="auto"/>
        <w:ind w:right="148"/>
        <w:rPr>
          <w:rFonts w:ascii="Times New Roman" w:hAnsi="Times New Roman" w:cs="Times New Roman"/>
          <w:sz w:val="24"/>
          <w:szCs w:val="24"/>
        </w:rPr>
      </w:pPr>
      <w:r w:rsidRPr="00A42896">
        <w:rPr>
          <w:rFonts w:ascii="Times New Roman" w:hAnsi="Times New Roman" w:cs="Times New Roman"/>
          <w:sz w:val="24"/>
          <w:szCs w:val="24"/>
        </w:rPr>
        <w:t xml:space="preserve">Требования к личностным результатам освоения обучающимися </w:t>
      </w:r>
      <w:r w:rsidRPr="00A42896">
        <w:rPr>
          <w:rFonts w:ascii="Times New Roman" w:hAnsi="Times New Roman" w:cs="Times New Roman"/>
          <w:spacing w:val="-2"/>
          <w:sz w:val="24"/>
          <w:szCs w:val="24"/>
        </w:rPr>
        <w:t>образовательных</w:t>
      </w:r>
      <w:r w:rsidRPr="00A42896">
        <w:rPr>
          <w:rFonts w:ascii="Times New Roman" w:hAnsi="Times New Roman" w:cs="Times New Roman"/>
          <w:spacing w:val="-17"/>
          <w:sz w:val="24"/>
          <w:szCs w:val="24"/>
        </w:rPr>
        <w:t xml:space="preserve"> </w:t>
      </w:r>
      <w:r w:rsidRPr="00A42896">
        <w:rPr>
          <w:rFonts w:ascii="Times New Roman" w:hAnsi="Times New Roman" w:cs="Times New Roman"/>
          <w:spacing w:val="-2"/>
          <w:sz w:val="24"/>
          <w:szCs w:val="24"/>
        </w:rPr>
        <w:t>программ</w:t>
      </w:r>
      <w:r w:rsidRPr="00A42896">
        <w:rPr>
          <w:rFonts w:ascii="Times New Roman" w:hAnsi="Times New Roman" w:cs="Times New Roman"/>
          <w:spacing w:val="-5"/>
          <w:sz w:val="24"/>
          <w:szCs w:val="24"/>
        </w:rPr>
        <w:t xml:space="preserve"> </w:t>
      </w:r>
      <w:r w:rsidRPr="00A42896">
        <w:rPr>
          <w:rFonts w:ascii="Times New Roman" w:hAnsi="Times New Roman" w:cs="Times New Roman"/>
          <w:spacing w:val="-2"/>
          <w:sz w:val="24"/>
          <w:szCs w:val="24"/>
        </w:rPr>
        <w:t>начального общего,</w:t>
      </w:r>
      <w:r w:rsidRPr="00A42896">
        <w:rPr>
          <w:rFonts w:ascii="Times New Roman" w:hAnsi="Times New Roman" w:cs="Times New Roman"/>
          <w:spacing w:val="-8"/>
          <w:sz w:val="24"/>
          <w:szCs w:val="24"/>
        </w:rPr>
        <w:t xml:space="preserve"> </w:t>
      </w:r>
      <w:r w:rsidRPr="00A42896">
        <w:rPr>
          <w:rFonts w:ascii="Times New Roman" w:hAnsi="Times New Roman" w:cs="Times New Roman"/>
          <w:spacing w:val="-2"/>
          <w:sz w:val="24"/>
          <w:szCs w:val="24"/>
        </w:rPr>
        <w:t>образования установлены в</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 xml:space="preserve">ФГОС </w:t>
      </w:r>
      <w:r w:rsidRPr="00A42896">
        <w:rPr>
          <w:rFonts w:ascii="Times New Roman" w:hAnsi="Times New Roman" w:cs="Times New Roman"/>
          <w:sz w:val="24"/>
          <w:szCs w:val="24"/>
        </w:rPr>
        <w:t>HOO обучающихся</w:t>
      </w:r>
      <w:r w:rsidRPr="00A42896">
        <w:rPr>
          <w:rFonts w:ascii="Times New Roman" w:hAnsi="Times New Roman" w:cs="Times New Roman"/>
          <w:spacing w:val="25"/>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OB3.</w:t>
      </w:r>
    </w:p>
    <w:p w:rsidR="00A42896" w:rsidRPr="00A42896" w:rsidRDefault="00A42896" w:rsidP="00A42896">
      <w:pPr>
        <w:widowControl w:val="0"/>
        <w:suppressAutoHyphens w:val="0"/>
        <w:autoSpaceDE w:val="0"/>
        <w:autoSpaceDN w:val="0"/>
        <w:spacing w:after="0" w:line="268" w:lineRule="auto"/>
        <w:ind w:left="121" w:right="133"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w:t>
      </w:r>
      <w:r w:rsidRPr="00A42896">
        <w:rPr>
          <w:rFonts w:ascii="Times New Roman" w:eastAsia="Times New Roman" w:hAnsi="Times New Roman" w:cs="Times New Roman"/>
          <w:color w:val="auto"/>
          <w:spacing w:val="-4"/>
          <w:kern w:val="0"/>
          <w:sz w:val="24"/>
          <w:szCs w:val="24"/>
        </w:rPr>
        <w:t>коллектива</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4"/>
          <w:kern w:val="0"/>
          <w:sz w:val="24"/>
          <w:szCs w:val="24"/>
        </w:rPr>
        <w:t>для</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выполнения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требований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ФГОС</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HOO</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обучающихся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с</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OB3.</w:t>
      </w:r>
    </w:p>
    <w:p w:rsidR="00A42896" w:rsidRPr="00A42896" w:rsidRDefault="00A42896" w:rsidP="00A42896">
      <w:pPr>
        <w:spacing w:before="78" w:line="280" w:lineRule="auto"/>
        <w:ind w:left="133" w:right="126" w:firstLine="707"/>
        <w:jc w:val="both"/>
        <w:rPr>
          <w:rFonts w:ascii="Times New Roman" w:hAnsi="Times New Roman" w:cs="Times New Roman"/>
          <w:sz w:val="24"/>
          <w:szCs w:val="24"/>
        </w:rPr>
      </w:pPr>
      <w:r w:rsidRPr="00A42896">
        <w:rPr>
          <w:rFonts w:ascii="Times New Roman" w:hAnsi="Times New Roman" w:cs="Times New Roman"/>
          <w:sz w:val="24"/>
          <w:szCs w:val="24"/>
        </w:rPr>
        <w:t>Целевые</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ориентиры определены</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в</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соответствии с</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42896" w:rsidRPr="00A42896" w:rsidRDefault="00A42896" w:rsidP="00A42896">
      <w:pPr>
        <w:tabs>
          <w:tab w:val="left" w:pos="1884"/>
        </w:tabs>
        <w:spacing w:line="271" w:lineRule="auto"/>
        <w:ind w:right="137"/>
        <w:rPr>
          <w:rFonts w:ascii="Times New Roman" w:hAnsi="Times New Roman" w:cs="Times New Roman"/>
          <w:sz w:val="24"/>
          <w:szCs w:val="24"/>
        </w:rPr>
      </w:pPr>
      <w:r w:rsidRPr="00A42896">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A42896" w:rsidRPr="00A42896" w:rsidRDefault="00A42896" w:rsidP="00422513">
      <w:pPr>
        <w:widowControl w:val="0"/>
        <w:numPr>
          <w:ilvl w:val="0"/>
          <w:numId w:val="19"/>
        </w:numPr>
        <w:tabs>
          <w:tab w:val="left" w:pos="1108"/>
        </w:tabs>
        <w:suppressAutoHyphens w:val="0"/>
        <w:autoSpaceDE w:val="0"/>
        <w:autoSpaceDN w:val="0"/>
        <w:spacing w:before="17" w:after="0" w:line="240" w:lineRule="auto"/>
        <w:ind w:left="1108" w:hanging="27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Гражданско-патриотическое</w:t>
      </w:r>
      <w:r w:rsidRPr="00A42896">
        <w:rPr>
          <w:rFonts w:ascii="Times New Roman" w:eastAsia="Times New Roman" w:hAnsi="Times New Roman" w:cs="Times New Roman"/>
          <w:color w:val="auto"/>
          <w:spacing w:val="22"/>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воспитание.</w:t>
      </w:r>
    </w:p>
    <w:p w:rsidR="00A42896" w:rsidRPr="00A42896" w:rsidRDefault="00A42896" w:rsidP="00A42896">
      <w:pPr>
        <w:spacing w:before="62"/>
        <w:ind w:left="125" w:right="145" w:firstLine="709"/>
        <w:jc w:val="both"/>
        <w:rPr>
          <w:rFonts w:ascii="Times New Roman" w:hAnsi="Times New Roman" w:cs="Times New Roman"/>
          <w:sz w:val="24"/>
          <w:szCs w:val="24"/>
        </w:rPr>
      </w:pPr>
      <w:r w:rsidRPr="00A42896">
        <w:rPr>
          <w:rFonts w:ascii="Times New Roman" w:hAnsi="Times New Roman" w:cs="Times New Roman"/>
          <w:sz w:val="24"/>
          <w:szCs w:val="24"/>
        </w:rPr>
        <w:t>Знающий</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любящий</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свою</w:t>
      </w:r>
      <w:r w:rsidRPr="00A42896">
        <w:rPr>
          <w:rFonts w:ascii="Times New Roman" w:hAnsi="Times New Roman" w:cs="Times New Roman"/>
          <w:spacing w:val="-13"/>
          <w:sz w:val="24"/>
          <w:szCs w:val="24"/>
        </w:rPr>
        <w:t xml:space="preserve"> </w:t>
      </w:r>
      <w:r w:rsidRPr="00A42896">
        <w:rPr>
          <w:rFonts w:ascii="Times New Roman" w:hAnsi="Times New Roman" w:cs="Times New Roman"/>
          <w:sz w:val="24"/>
          <w:szCs w:val="24"/>
        </w:rPr>
        <w:t>малую</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родину,</w:t>
      </w:r>
      <w:r w:rsidRPr="00A42896">
        <w:rPr>
          <w:rFonts w:ascii="Times New Roman" w:hAnsi="Times New Roman" w:cs="Times New Roman"/>
          <w:spacing w:val="-9"/>
          <w:sz w:val="24"/>
          <w:szCs w:val="24"/>
        </w:rPr>
        <w:t xml:space="preserve"> </w:t>
      </w:r>
      <w:r w:rsidRPr="00A42896">
        <w:rPr>
          <w:rFonts w:ascii="Times New Roman" w:hAnsi="Times New Roman" w:cs="Times New Roman"/>
          <w:sz w:val="24"/>
          <w:szCs w:val="24"/>
        </w:rPr>
        <w:t>свой</w:t>
      </w:r>
      <w:r w:rsidRPr="00A42896">
        <w:rPr>
          <w:rFonts w:ascii="Times New Roman" w:hAnsi="Times New Roman" w:cs="Times New Roman"/>
          <w:spacing w:val="-13"/>
          <w:sz w:val="24"/>
          <w:szCs w:val="24"/>
        </w:rPr>
        <w:t xml:space="preserve"> </w:t>
      </w:r>
      <w:r w:rsidRPr="00A42896">
        <w:rPr>
          <w:rFonts w:ascii="Times New Roman" w:hAnsi="Times New Roman" w:cs="Times New Roman"/>
          <w:sz w:val="24"/>
          <w:szCs w:val="24"/>
        </w:rPr>
        <w:t>край,</w:t>
      </w:r>
      <w:r w:rsidRPr="00A42896">
        <w:rPr>
          <w:rFonts w:ascii="Times New Roman" w:hAnsi="Times New Roman" w:cs="Times New Roman"/>
          <w:spacing w:val="-13"/>
          <w:sz w:val="24"/>
          <w:szCs w:val="24"/>
        </w:rPr>
        <w:t xml:space="preserve"> </w:t>
      </w:r>
      <w:r w:rsidRPr="00A42896">
        <w:rPr>
          <w:rFonts w:ascii="Times New Roman" w:hAnsi="Times New Roman" w:cs="Times New Roman"/>
          <w:sz w:val="24"/>
          <w:szCs w:val="24"/>
        </w:rPr>
        <w:t>имеющий представление о</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Родине</w:t>
      </w:r>
      <w:r w:rsidRPr="00A42896">
        <w:rPr>
          <w:rFonts w:ascii="Times New Roman" w:hAnsi="Times New Roman" w:cs="Times New Roman"/>
          <w:spacing w:val="-1"/>
          <w:sz w:val="24"/>
          <w:szCs w:val="24"/>
        </w:rPr>
        <w:t xml:space="preserve"> </w:t>
      </w:r>
      <w:r w:rsidRPr="00A42896">
        <w:rPr>
          <w:rFonts w:ascii="Times New Roman" w:hAnsi="Times New Roman" w:cs="Times New Roman"/>
          <w:w w:val="90"/>
          <w:sz w:val="24"/>
          <w:szCs w:val="24"/>
        </w:rPr>
        <w:t>—</w:t>
      </w:r>
      <w:r w:rsidRPr="00A42896">
        <w:rPr>
          <w:rFonts w:ascii="Times New Roman" w:hAnsi="Times New Roman" w:cs="Times New Roman"/>
          <w:spacing w:val="-8"/>
          <w:w w:val="90"/>
          <w:sz w:val="24"/>
          <w:szCs w:val="24"/>
        </w:rPr>
        <w:t xml:space="preserve"> </w:t>
      </w:r>
      <w:r w:rsidRPr="00A42896">
        <w:rPr>
          <w:rFonts w:ascii="Times New Roman" w:hAnsi="Times New Roman" w:cs="Times New Roman"/>
          <w:sz w:val="24"/>
          <w:szCs w:val="24"/>
        </w:rPr>
        <w:t>России,</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её</w:t>
      </w:r>
      <w:r w:rsidRPr="00A42896">
        <w:rPr>
          <w:rFonts w:ascii="Times New Roman" w:hAnsi="Times New Roman" w:cs="Times New Roman"/>
          <w:spacing w:val="-3"/>
          <w:sz w:val="24"/>
          <w:szCs w:val="24"/>
        </w:rPr>
        <w:t xml:space="preserve"> </w:t>
      </w:r>
      <w:r w:rsidRPr="00A42896">
        <w:rPr>
          <w:rFonts w:ascii="Times New Roman" w:hAnsi="Times New Roman" w:cs="Times New Roman"/>
          <w:sz w:val="24"/>
          <w:szCs w:val="24"/>
        </w:rPr>
        <w:t>территории, расположении.</w:t>
      </w:r>
    </w:p>
    <w:p w:rsidR="00A42896" w:rsidRPr="00A42896" w:rsidRDefault="00A42896" w:rsidP="00A42896">
      <w:pPr>
        <w:spacing w:before="8"/>
        <w:ind w:left="129" w:right="132" w:firstLine="701"/>
        <w:jc w:val="both"/>
        <w:rPr>
          <w:rFonts w:ascii="Times New Roman" w:hAnsi="Times New Roman" w:cs="Times New Roman"/>
          <w:sz w:val="24"/>
          <w:szCs w:val="24"/>
        </w:rPr>
      </w:pPr>
      <w:r w:rsidRPr="00A42896">
        <w:rPr>
          <w:rFonts w:ascii="Times New Roman" w:hAnsi="Times New Roman" w:cs="Times New Roman"/>
          <w:sz w:val="24"/>
          <w:szCs w:val="24"/>
        </w:rPr>
        <w:t>Сознающий принадлежность</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к своему народу и к общности граждан России, проявляющий уважение к</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своему и другим народам.</w:t>
      </w:r>
    </w:p>
    <w:p w:rsidR="00A42896" w:rsidRPr="00A42896" w:rsidRDefault="00A42896" w:rsidP="00A42896">
      <w:pPr>
        <w:spacing w:before="3" w:line="278" w:lineRule="auto"/>
        <w:ind w:left="126" w:right="143" w:firstLine="699"/>
        <w:jc w:val="both"/>
        <w:rPr>
          <w:rFonts w:ascii="Times New Roman" w:hAnsi="Times New Roman" w:cs="Times New Roman"/>
          <w:sz w:val="24"/>
          <w:szCs w:val="24"/>
        </w:rPr>
      </w:pPr>
      <w:r w:rsidRPr="00A42896">
        <w:rPr>
          <w:rFonts w:ascii="Times New Roman" w:hAnsi="Times New Roman" w:cs="Times New Roman"/>
          <w:sz w:val="24"/>
          <w:szCs w:val="24"/>
        </w:rPr>
        <w:t xml:space="preserve">Понимающий свою сопричастность </w:t>
      </w:r>
      <w:r w:rsidRPr="00A42896">
        <w:rPr>
          <w:rFonts w:ascii="Times New Roman" w:hAnsi="Times New Roman" w:cs="Times New Roman"/>
          <w:i/>
          <w:sz w:val="24"/>
          <w:szCs w:val="24"/>
        </w:rPr>
        <w:t xml:space="preserve">к </w:t>
      </w:r>
      <w:r w:rsidRPr="00A42896">
        <w:rPr>
          <w:rFonts w:ascii="Times New Roman" w:hAnsi="Times New Roman" w:cs="Times New Roman"/>
          <w:sz w:val="24"/>
          <w:szCs w:val="24"/>
        </w:rPr>
        <w:t>прошлому, настоящему и будущему родного края,</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своей</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Родины</w:t>
      </w:r>
      <w:r w:rsidRPr="00A42896">
        <w:rPr>
          <w:rFonts w:ascii="Times New Roman" w:hAnsi="Times New Roman" w:cs="Times New Roman"/>
          <w:spacing w:val="-1"/>
          <w:sz w:val="24"/>
          <w:szCs w:val="24"/>
        </w:rPr>
        <w:t xml:space="preserve"> </w:t>
      </w:r>
      <w:r w:rsidRPr="00A42896">
        <w:rPr>
          <w:rFonts w:ascii="Times New Roman" w:hAnsi="Times New Roman" w:cs="Times New Roman"/>
          <w:w w:val="90"/>
          <w:sz w:val="24"/>
          <w:szCs w:val="24"/>
        </w:rPr>
        <w:t>—</w:t>
      </w:r>
      <w:r w:rsidRPr="00A42896">
        <w:rPr>
          <w:rFonts w:ascii="Times New Roman" w:hAnsi="Times New Roman" w:cs="Times New Roman"/>
          <w:spacing w:val="-6"/>
          <w:w w:val="90"/>
          <w:sz w:val="24"/>
          <w:szCs w:val="24"/>
        </w:rPr>
        <w:t xml:space="preserve"> </w:t>
      </w:r>
      <w:r w:rsidRPr="00A42896">
        <w:rPr>
          <w:rFonts w:ascii="Times New Roman" w:hAnsi="Times New Roman" w:cs="Times New Roman"/>
          <w:sz w:val="24"/>
          <w:szCs w:val="24"/>
        </w:rPr>
        <w:t>России,</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Российского государства.</w:t>
      </w:r>
    </w:p>
    <w:p w:rsidR="00A42896" w:rsidRPr="00A42896" w:rsidRDefault="00A42896" w:rsidP="00A42896">
      <w:pPr>
        <w:spacing w:before="2" w:line="278" w:lineRule="auto"/>
        <w:ind w:left="120" w:right="139" w:firstLine="705"/>
        <w:jc w:val="both"/>
        <w:rPr>
          <w:rFonts w:ascii="Times New Roman" w:hAnsi="Times New Roman" w:cs="Times New Roman"/>
          <w:sz w:val="24"/>
          <w:szCs w:val="24"/>
        </w:rPr>
      </w:pPr>
      <w:r w:rsidRPr="00A42896">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42896" w:rsidRPr="00A42896" w:rsidRDefault="00A42896" w:rsidP="00A42896">
      <w:pPr>
        <w:ind w:left="121" w:right="114" w:firstLine="704"/>
        <w:jc w:val="both"/>
        <w:rPr>
          <w:rFonts w:ascii="Times New Roman" w:hAnsi="Times New Roman" w:cs="Times New Roman"/>
          <w:sz w:val="24"/>
          <w:szCs w:val="24"/>
        </w:rPr>
      </w:pPr>
      <w:r w:rsidRPr="00A42896">
        <w:rPr>
          <w:rFonts w:ascii="Times New Roman" w:hAnsi="Times New Roman" w:cs="Times New Roman"/>
          <w:sz w:val="24"/>
          <w:szCs w:val="24"/>
        </w:rPr>
        <w:t>Имеющий первоначальные представления о правах и ответственности человека в</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обществе, гражданских</w:t>
      </w:r>
      <w:r w:rsidRPr="00A42896">
        <w:rPr>
          <w:rFonts w:ascii="Times New Roman" w:hAnsi="Times New Roman" w:cs="Times New Roman"/>
          <w:spacing w:val="34"/>
          <w:sz w:val="24"/>
          <w:szCs w:val="24"/>
        </w:rPr>
        <w:t xml:space="preserve"> </w:t>
      </w:r>
      <w:r w:rsidRPr="00A42896">
        <w:rPr>
          <w:rFonts w:ascii="Times New Roman" w:hAnsi="Times New Roman" w:cs="Times New Roman"/>
          <w:sz w:val="24"/>
          <w:szCs w:val="24"/>
        </w:rPr>
        <w:t>правах и</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обязанностях.</w:t>
      </w:r>
    </w:p>
    <w:p w:rsidR="00A42896" w:rsidRPr="00A42896" w:rsidRDefault="00A42896" w:rsidP="00A42896">
      <w:pPr>
        <w:spacing w:line="283" w:lineRule="auto"/>
        <w:ind w:left="127" w:right="122" w:firstLine="698"/>
        <w:jc w:val="both"/>
        <w:rPr>
          <w:rFonts w:ascii="Times New Roman" w:hAnsi="Times New Roman" w:cs="Times New Roman"/>
          <w:sz w:val="24"/>
          <w:szCs w:val="24"/>
        </w:rPr>
      </w:pPr>
      <w:r w:rsidRPr="00A42896">
        <w:rPr>
          <w:rFonts w:ascii="Times New Roman" w:hAnsi="Times New Roman" w:cs="Times New Roman"/>
          <w:sz w:val="24"/>
          <w:szCs w:val="24"/>
        </w:rPr>
        <w:t>Принимающий участие в жизни класса, образовательной организации, в доступной по возрасту социально значимой деятельности.</w:t>
      </w:r>
    </w:p>
    <w:p w:rsidR="00A42896" w:rsidRPr="00A42896" w:rsidRDefault="00A42896" w:rsidP="00422513">
      <w:pPr>
        <w:widowControl w:val="0"/>
        <w:numPr>
          <w:ilvl w:val="0"/>
          <w:numId w:val="19"/>
        </w:numPr>
        <w:tabs>
          <w:tab w:val="left" w:pos="1110"/>
        </w:tabs>
        <w:suppressAutoHyphens w:val="0"/>
        <w:autoSpaceDE w:val="0"/>
        <w:autoSpaceDN w:val="0"/>
        <w:spacing w:after="0" w:line="316" w:lineRule="exact"/>
        <w:ind w:left="1110" w:hanging="28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Духовно-нравственное</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воспитание.</w:t>
      </w:r>
    </w:p>
    <w:p w:rsidR="00A42896" w:rsidRPr="00A42896" w:rsidRDefault="00A42896" w:rsidP="00A42896">
      <w:pPr>
        <w:spacing w:before="44" w:line="278" w:lineRule="auto"/>
        <w:ind w:left="120" w:right="137" w:firstLine="706"/>
        <w:jc w:val="both"/>
        <w:rPr>
          <w:rFonts w:ascii="Times New Roman" w:hAnsi="Times New Roman" w:cs="Times New Roman"/>
          <w:sz w:val="24"/>
          <w:szCs w:val="24"/>
        </w:rPr>
      </w:pPr>
      <w:r w:rsidRPr="00A42896">
        <w:rPr>
          <w:rFonts w:ascii="Times New Roman" w:hAnsi="Times New Roman" w:cs="Times New Roman"/>
          <w:sz w:val="24"/>
          <w:szCs w:val="24"/>
        </w:rPr>
        <w:t>Уважающий духовно-нравственную культуру своей семьи, своего народа, семейные ценности с</w:t>
      </w:r>
      <w:r w:rsidRPr="00A42896">
        <w:rPr>
          <w:rFonts w:ascii="Times New Roman" w:hAnsi="Times New Roman" w:cs="Times New Roman"/>
          <w:spacing w:val="-9"/>
          <w:sz w:val="24"/>
          <w:szCs w:val="24"/>
        </w:rPr>
        <w:t xml:space="preserve"> </w:t>
      </w:r>
      <w:r w:rsidRPr="00A42896">
        <w:rPr>
          <w:rFonts w:ascii="Times New Roman" w:hAnsi="Times New Roman" w:cs="Times New Roman"/>
          <w:sz w:val="24"/>
          <w:szCs w:val="24"/>
        </w:rPr>
        <w:t>учётом национальной,</w:t>
      </w:r>
      <w:r w:rsidRPr="00A42896">
        <w:rPr>
          <w:rFonts w:ascii="Times New Roman" w:hAnsi="Times New Roman" w:cs="Times New Roman"/>
          <w:spacing w:val="30"/>
          <w:sz w:val="24"/>
          <w:szCs w:val="24"/>
        </w:rPr>
        <w:t xml:space="preserve"> </w:t>
      </w:r>
      <w:r w:rsidRPr="00A42896">
        <w:rPr>
          <w:rFonts w:ascii="Times New Roman" w:hAnsi="Times New Roman" w:cs="Times New Roman"/>
          <w:sz w:val="24"/>
          <w:szCs w:val="24"/>
        </w:rPr>
        <w:t>религиозной принадлежности.</w:t>
      </w:r>
    </w:p>
    <w:p w:rsidR="00A42896" w:rsidRPr="00A42896" w:rsidRDefault="00A42896" w:rsidP="00A42896">
      <w:pPr>
        <w:spacing w:before="2"/>
        <w:ind w:left="124" w:right="161" w:firstLine="701"/>
        <w:jc w:val="both"/>
        <w:rPr>
          <w:rFonts w:ascii="Times New Roman" w:hAnsi="Times New Roman" w:cs="Times New Roman"/>
          <w:sz w:val="24"/>
          <w:szCs w:val="24"/>
        </w:rPr>
      </w:pPr>
      <w:r w:rsidRPr="00A42896">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A42896" w:rsidRPr="00A42896" w:rsidRDefault="00A42896" w:rsidP="00A42896">
      <w:pPr>
        <w:spacing w:before="4" w:line="278" w:lineRule="auto"/>
        <w:ind w:left="119" w:right="132" w:firstLine="703"/>
        <w:jc w:val="both"/>
        <w:rPr>
          <w:rFonts w:ascii="Times New Roman" w:hAnsi="Times New Roman" w:cs="Times New Roman"/>
          <w:sz w:val="24"/>
          <w:szCs w:val="24"/>
        </w:rPr>
      </w:pPr>
      <w:r w:rsidRPr="00A42896">
        <w:rPr>
          <w:rFonts w:ascii="Times New Roman" w:hAnsi="Times New Roman" w:cs="Times New Roman"/>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42896" w:rsidRPr="00A42896" w:rsidRDefault="00A42896" w:rsidP="00A42896">
      <w:pPr>
        <w:spacing w:line="278" w:lineRule="auto"/>
        <w:ind w:left="119" w:right="170" w:firstLine="706"/>
        <w:jc w:val="both"/>
        <w:rPr>
          <w:rFonts w:ascii="Times New Roman" w:hAnsi="Times New Roman" w:cs="Times New Roman"/>
          <w:sz w:val="24"/>
          <w:szCs w:val="24"/>
        </w:rPr>
      </w:pPr>
      <w:r w:rsidRPr="00A42896">
        <w:rPr>
          <w:rFonts w:ascii="Times New Roman" w:hAnsi="Times New Roman" w:cs="Times New Roman"/>
          <w:sz w:val="24"/>
          <w:szCs w:val="24"/>
        </w:rPr>
        <w:t>Имеющий оценивать поступки с позиции их соответствия нравственным нормам, осознающий</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ответственность</w:t>
      </w:r>
      <w:r w:rsidRPr="00A42896">
        <w:rPr>
          <w:rFonts w:ascii="Times New Roman" w:hAnsi="Times New Roman" w:cs="Times New Roman"/>
          <w:spacing w:val="-13"/>
          <w:sz w:val="24"/>
          <w:szCs w:val="24"/>
        </w:rPr>
        <w:t xml:space="preserve"> </w:t>
      </w:r>
      <w:r w:rsidRPr="00A42896">
        <w:rPr>
          <w:rFonts w:ascii="Times New Roman" w:hAnsi="Times New Roman" w:cs="Times New Roman"/>
          <w:sz w:val="24"/>
          <w:szCs w:val="24"/>
        </w:rPr>
        <w:t>за свои поступки.</w:t>
      </w:r>
    </w:p>
    <w:p w:rsidR="00A42896" w:rsidRPr="00A42896" w:rsidRDefault="00A42896" w:rsidP="00A42896">
      <w:pPr>
        <w:spacing w:line="278" w:lineRule="auto"/>
        <w:ind w:left="114" w:right="149" w:firstLine="707"/>
        <w:jc w:val="both"/>
        <w:rPr>
          <w:rFonts w:ascii="Times New Roman" w:hAnsi="Times New Roman" w:cs="Times New Roman"/>
          <w:sz w:val="24"/>
          <w:szCs w:val="24"/>
        </w:rPr>
      </w:pPr>
      <w:r w:rsidRPr="00A42896">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w:t>
      </w:r>
      <w:r w:rsidRPr="00A42896">
        <w:rPr>
          <w:rFonts w:ascii="Times New Roman" w:hAnsi="Times New Roman" w:cs="Times New Roman"/>
          <w:spacing w:val="-3"/>
          <w:sz w:val="24"/>
          <w:szCs w:val="24"/>
        </w:rPr>
        <w:t xml:space="preserve"> </w:t>
      </w:r>
      <w:r w:rsidRPr="00A42896">
        <w:rPr>
          <w:rFonts w:ascii="Times New Roman" w:hAnsi="Times New Roman" w:cs="Times New Roman"/>
          <w:sz w:val="24"/>
          <w:szCs w:val="24"/>
        </w:rPr>
        <w:t>навыки общения с</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людьми разных народов, вероисповеданий.</w:t>
      </w:r>
    </w:p>
    <w:p w:rsidR="00A42896" w:rsidRPr="00A42896" w:rsidRDefault="00A42896" w:rsidP="00A42896">
      <w:pPr>
        <w:spacing w:line="283" w:lineRule="auto"/>
        <w:ind w:left="120" w:right="146" w:firstLine="699"/>
        <w:jc w:val="both"/>
        <w:rPr>
          <w:rFonts w:ascii="Times New Roman" w:hAnsi="Times New Roman" w:cs="Times New Roman"/>
          <w:sz w:val="24"/>
          <w:szCs w:val="24"/>
        </w:rPr>
      </w:pPr>
      <w:r w:rsidRPr="00A42896">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чтению.</w:t>
      </w:r>
    </w:p>
    <w:p w:rsidR="00A42896" w:rsidRPr="00A42896" w:rsidRDefault="00A42896" w:rsidP="00422513">
      <w:pPr>
        <w:widowControl w:val="0"/>
        <w:numPr>
          <w:ilvl w:val="0"/>
          <w:numId w:val="19"/>
        </w:numPr>
        <w:tabs>
          <w:tab w:val="left" w:pos="1106"/>
        </w:tabs>
        <w:suppressAutoHyphens w:val="0"/>
        <w:autoSpaceDE w:val="0"/>
        <w:autoSpaceDN w:val="0"/>
        <w:spacing w:after="0" w:line="311" w:lineRule="exact"/>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Эстетическое</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воспитание.</w:t>
      </w:r>
    </w:p>
    <w:p w:rsidR="00A42896" w:rsidRPr="00A42896" w:rsidRDefault="00A42896" w:rsidP="00A42896">
      <w:pPr>
        <w:spacing w:before="35" w:line="278" w:lineRule="auto"/>
        <w:ind w:left="114" w:right="152" w:firstLine="701"/>
        <w:jc w:val="both"/>
        <w:rPr>
          <w:rFonts w:ascii="Times New Roman" w:hAnsi="Times New Roman" w:cs="Times New Roman"/>
          <w:sz w:val="24"/>
          <w:szCs w:val="24"/>
        </w:rPr>
      </w:pPr>
      <w:r w:rsidRPr="00A42896">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A42896" w:rsidRPr="00A42896" w:rsidRDefault="00A42896" w:rsidP="00A42896">
      <w:pPr>
        <w:spacing w:line="314" w:lineRule="exact"/>
        <w:ind w:left="816"/>
        <w:jc w:val="both"/>
        <w:rPr>
          <w:rFonts w:ascii="Times New Roman" w:hAnsi="Times New Roman" w:cs="Times New Roman"/>
          <w:sz w:val="24"/>
          <w:szCs w:val="24"/>
        </w:rPr>
      </w:pPr>
      <w:r w:rsidRPr="00A42896">
        <w:rPr>
          <w:rFonts w:ascii="Times New Roman" w:hAnsi="Times New Roman" w:cs="Times New Roman"/>
          <w:sz w:val="24"/>
          <w:szCs w:val="24"/>
        </w:rPr>
        <w:t>Проявляющий</w:t>
      </w:r>
      <w:r w:rsidRPr="00A42896">
        <w:rPr>
          <w:rFonts w:ascii="Times New Roman" w:hAnsi="Times New Roman" w:cs="Times New Roman"/>
          <w:spacing w:val="74"/>
          <w:w w:val="150"/>
          <w:sz w:val="24"/>
          <w:szCs w:val="24"/>
        </w:rPr>
        <w:t xml:space="preserve">  </w:t>
      </w:r>
      <w:r w:rsidRPr="00A42896">
        <w:rPr>
          <w:rFonts w:ascii="Times New Roman" w:hAnsi="Times New Roman" w:cs="Times New Roman"/>
          <w:sz w:val="24"/>
          <w:szCs w:val="24"/>
        </w:rPr>
        <w:t>интерес</w:t>
      </w:r>
      <w:r w:rsidRPr="00A42896">
        <w:rPr>
          <w:rFonts w:ascii="Times New Roman" w:hAnsi="Times New Roman" w:cs="Times New Roman"/>
          <w:spacing w:val="64"/>
          <w:w w:val="150"/>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60"/>
          <w:w w:val="150"/>
          <w:sz w:val="24"/>
          <w:szCs w:val="24"/>
        </w:rPr>
        <w:t xml:space="preserve">  </w:t>
      </w:r>
      <w:r w:rsidRPr="00A42896">
        <w:rPr>
          <w:rFonts w:ascii="Times New Roman" w:hAnsi="Times New Roman" w:cs="Times New Roman"/>
          <w:sz w:val="24"/>
          <w:szCs w:val="24"/>
        </w:rPr>
        <w:t>уважение</w:t>
      </w:r>
      <w:r w:rsidRPr="00A42896">
        <w:rPr>
          <w:rFonts w:ascii="Times New Roman" w:hAnsi="Times New Roman" w:cs="Times New Roman"/>
          <w:spacing w:val="69"/>
          <w:w w:val="150"/>
          <w:sz w:val="24"/>
          <w:szCs w:val="24"/>
        </w:rPr>
        <w:t xml:space="preserve">  </w:t>
      </w:r>
      <w:r w:rsidRPr="00A42896">
        <w:rPr>
          <w:rFonts w:ascii="Times New Roman" w:hAnsi="Times New Roman" w:cs="Times New Roman"/>
          <w:sz w:val="24"/>
          <w:szCs w:val="24"/>
        </w:rPr>
        <w:t>к</w:t>
      </w:r>
      <w:r w:rsidRPr="00A42896">
        <w:rPr>
          <w:rFonts w:ascii="Times New Roman" w:hAnsi="Times New Roman" w:cs="Times New Roman"/>
          <w:spacing w:val="60"/>
          <w:w w:val="150"/>
          <w:sz w:val="24"/>
          <w:szCs w:val="24"/>
        </w:rPr>
        <w:t xml:space="preserve">  </w:t>
      </w:r>
      <w:r w:rsidRPr="00A42896">
        <w:rPr>
          <w:rFonts w:ascii="Times New Roman" w:hAnsi="Times New Roman" w:cs="Times New Roman"/>
          <w:sz w:val="24"/>
          <w:szCs w:val="24"/>
        </w:rPr>
        <w:t>отечественной</w:t>
      </w:r>
      <w:r w:rsidRPr="00A42896">
        <w:rPr>
          <w:rFonts w:ascii="Times New Roman" w:hAnsi="Times New Roman" w:cs="Times New Roman"/>
          <w:spacing w:val="75"/>
          <w:w w:val="150"/>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60"/>
          <w:w w:val="150"/>
          <w:sz w:val="24"/>
          <w:szCs w:val="24"/>
        </w:rPr>
        <w:t xml:space="preserve">  </w:t>
      </w:r>
      <w:r w:rsidRPr="00A42896">
        <w:rPr>
          <w:rFonts w:ascii="Times New Roman" w:hAnsi="Times New Roman" w:cs="Times New Roman"/>
          <w:spacing w:val="-2"/>
          <w:sz w:val="24"/>
          <w:szCs w:val="24"/>
        </w:rPr>
        <w:t>мировой</w:t>
      </w:r>
      <w:r w:rsidRPr="00A42896">
        <w:rPr>
          <w:rFonts w:ascii="Times New Roman" w:hAnsi="Times New Roman" w:cs="Times New Roman"/>
          <w:sz w:val="24"/>
          <w:szCs w:val="24"/>
        </w:rPr>
        <w:t xml:space="preserve"> </w:t>
      </w:r>
      <w:r w:rsidRPr="00A42896">
        <w:rPr>
          <w:rFonts w:ascii="Times New Roman" w:eastAsia="Times New Roman" w:hAnsi="Times New Roman" w:cs="Times New Roman"/>
          <w:color w:val="auto"/>
          <w:spacing w:val="-7"/>
          <w:kern w:val="0"/>
          <w:sz w:val="24"/>
          <w:szCs w:val="24"/>
        </w:rPr>
        <w:t>художественной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культуре.</w:t>
      </w:r>
    </w:p>
    <w:p w:rsidR="00A42896" w:rsidRPr="00A42896" w:rsidRDefault="00A42896" w:rsidP="00A42896">
      <w:pPr>
        <w:widowControl w:val="0"/>
        <w:suppressAutoHyphens w:val="0"/>
        <w:autoSpaceDE w:val="0"/>
        <w:autoSpaceDN w:val="0"/>
        <w:spacing w:before="61" w:after="0" w:line="266" w:lineRule="auto"/>
        <w:ind w:left="137" w:right="102" w:firstLine="70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Проявляющий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стремление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к</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самовыражению</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разных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видах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художественной </w:t>
      </w:r>
      <w:r w:rsidRPr="00A42896">
        <w:rPr>
          <w:rFonts w:ascii="Times New Roman" w:eastAsia="Times New Roman" w:hAnsi="Times New Roman" w:cs="Times New Roman"/>
          <w:color w:val="auto"/>
          <w:kern w:val="0"/>
          <w:sz w:val="24"/>
          <w:szCs w:val="24"/>
        </w:rPr>
        <w:t>деятельности, искусстве.</w:t>
      </w:r>
    </w:p>
    <w:p w:rsidR="00A42896" w:rsidRPr="00A42896" w:rsidRDefault="00A42896" w:rsidP="00A42896">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A42896" w:rsidRPr="00A42896" w:rsidRDefault="00A42896" w:rsidP="00422513">
      <w:pPr>
        <w:widowControl w:val="0"/>
        <w:numPr>
          <w:ilvl w:val="0"/>
          <w:numId w:val="19"/>
        </w:numPr>
        <w:tabs>
          <w:tab w:val="left" w:pos="1429"/>
        </w:tabs>
        <w:suppressAutoHyphens w:val="0"/>
        <w:autoSpaceDE w:val="0"/>
        <w:autoSpaceDN w:val="0"/>
        <w:spacing w:before="13" w:after="0" w:line="266" w:lineRule="auto"/>
        <w:ind w:right="11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Физическое воспитание, формирование культуры здоровья и эмоционального</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благополучия.</w:t>
      </w:r>
    </w:p>
    <w:p w:rsidR="00A42896" w:rsidRPr="00A42896" w:rsidRDefault="00A42896" w:rsidP="00A42896">
      <w:pPr>
        <w:widowControl w:val="0"/>
        <w:suppressAutoHyphens w:val="0"/>
        <w:autoSpaceDE w:val="0"/>
        <w:autoSpaceDN w:val="0"/>
        <w:spacing w:before="8" w:after="0" w:line="268" w:lineRule="auto"/>
        <w:ind w:left="126" w:right="128"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информационной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среде.</w:t>
      </w:r>
    </w:p>
    <w:p w:rsidR="00A42896" w:rsidRPr="00A42896" w:rsidRDefault="00A42896" w:rsidP="00A42896">
      <w:pPr>
        <w:widowControl w:val="0"/>
        <w:suppressAutoHyphens w:val="0"/>
        <w:autoSpaceDE w:val="0"/>
        <w:autoSpaceDN w:val="0"/>
        <w:spacing w:before="3" w:after="0" w:line="268" w:lineRule="auto"/>
        <w:ind w:left="124" w:right="143"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Владеющий основными навыками личной и общественной гигиены, </w:t>
      </w:r>
      <w:r w:rsidRPr="00A42896">
        <w:rPr>
          <w:rFonts w:ascii="Times New Roman" w:eastAsia="Times New Roman" w:hAnsi="Times New Roman" w:cs="Times New Roman"/>
          <w:color w:val="auto"/>
          <w:spacing w:val="-2"/>
          <w:kern w:val="0"/>
          <w:sz w:val="24"/>
          <w:szCs w:val="24"/>
        </w:rPr>
        <w:t>безопасного</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поведения в</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быту,</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природе, обществе.</w:t>
      </w:r>
    </w:p>
    <w:p w:rsidR="00A42896" w:rsidRPr="00A42896" w:rsidRDefault="00A42896" w:rsidP="00A42896">
      <w:pPr>
        <w:widowControl w:val="0"/>
        <w:suppressAutoHyphens w:val="0"/>
        <w:autoSpaceDE w:val="0"/>
        <w:autoSpaceDN w:val="0"/>
        <w:spacing w:before="2" w:after="0" w:line="268" w:lineRule="auto"/>
        <w:ind w:left="132" w:right="146" w:firstLine="69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Ориентированный</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на</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физическое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развитие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учётом</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возможностей</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здоровья, занятия</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физкультурой</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спортом.</w:t>
      </w:r>
    </w:p>
    <w:p w:rsidR="00A42896" w:rsidRPr="00A42896" w:rsidRDefault="00A42896" w:rsidP="00A42896">
      <w:pPr>
        <w:widowControl w:val="0"/>
        <w:suppressAutoHyphens w:val="0"/>
        <w:autoSpaceDE w:val="0"/>
        <w:autoSpaceDN w:val="0"/>
        <w:spacing w:before="2" w:after="0" w:line="266" w:lineRule="auto"/>
        <w:ind w:left="125" w:right="115" w:firstLine="70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w:t>
      </w:r>
      <w:r w:rsidRPr="00A42896">
        <w:rPr>
          <w:rFonts w:ascii="Times New Roman" w:eastAsia="Times New Roman" w:hAnsi="Times New Roman" w:cs="Times New Roman"/>
          <w:color w:val="auto"/>
          <w:spacing w:val="-2"/>
          <w:kern w:val="0"/>
          <w:sz w:val="24"/>
          <w:szCs w:val="24"/>
        </w:rPr>
        <w:t>возраста.</w:t>
      </w:r>
    </w:p>
    <w:p w:rsidR="00A42896" w:rsidRPr="00A42896" w:rsidRDefault="00A42896" w:rsidP="00422513">
      <w:pPr>
        <w:widowControl w:val="0"/>
        <w:numPr>
          <w:ilvl w:val="0"/>
          <w:numId w:val="19"/>
        </w:numPr>
        <w:tabs>
          <w:tab w:val="left" w:pos="1105"/>
        </w:tabs>
        <w:suppressAutoHyphens w:val="0"/>
        <w:autoSpaceDE w:val="0"/>
        <w:autoSpaceDN w:val="0"/>
        <w:spacing w:before="3" w:after="0" w:line="240" w:lineRule="auto"/>
        <w:ind w:left="1105" w:hanging="27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Трудовое</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воспитание.</w:t>
      </w:r>
    </w:p>
    <w:p w:rsidR="00A42896" w:rsidRPr="00A42896" w:rsidRDefault="00A42896" w:rsidP="00A42896">
      <w:pPr>
        <w:widowControl w:val="0"/>
        <w:suppressAutoHyphens w:val="0"/>
        <w:autoSpaceDE w:val="0"/>
        <w:autoSpaceDN w:val="0"/>
        <w:spacing w:before="41" w:after="0" w:line="240" w:lineRule="auto"/>
        <w:ind w:left="830"/>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Сознающий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6"/>
          <w:kern w:val="0"/>
          <w:sz w:val="24"/>
          <w:szCs w:val="24"/>
        </w:rPr>
        <w:t>ценность</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6"/>
          <w:kern w:val="0"/>
          <w:sz w:val="24"/>
          <w:szCs w:val="24"/>
        </w:rPr>
        <w:t>труда</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6"/>
          <w:kern w:val="0"/>
          <w:sz w:val="24"/>
          <w:szCs w:val="24"/>
        </w:rPr>
        <w:t>в</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жизни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человека,</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6"/>
          <w:kern w:val="0"/>
          <w:sz w:val="24"/>
          <w:szCs w:val="24"/>
        </w:rPr>
        <w:t>семьи,</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6"/>
          <w:kern w:val="0"/>
          <w:sz w:val="24"/>
          <w:szCs w:val="24"/>
        </w:rPr>
        <w:t>общества.</w:t>
      </w:r>
    </w:p>
    <w:p w:rsidR="00A42896" w:rsidRPr="00A42896" w:rsidRDefault="00A42896" w:rsidP="00A42896">
      <w:pPr>
        <w:widowControl w:val="0"/>
        <w:tabs>
          <w:tab w:val="left" w:pos="2755"/>
          <w:tab w:val="left" w:pos="4089"/>
          <w:tab w:val="left" w:pos="4430"/>
          <w:tab w:val="left" w:pos="5370"/>
          <w:tab w:val="left" w:pos="6369"/>
          <w:tab w:val="left" w:pos="7291"/>
          <w:tab w:val="left" w:pos="8626"/>
          <w:tab w:val="left" w:pos="10142"/>
        </w:tabs>
        <w:suppressAutoHyphens w:val="0"/>
        <w:autoSpaceDE w:val="0"/>
        <w:autoSpaceDN w:val="0"/>
        <w:spacing w:before="41" w:after="0" w:line="268" w:lineRule="auto"/>
        <w:ind w:left="132" w:right="137" w:firstLine="694"/>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Проявляющий</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уважение</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10"/>
          <w:kern w:val="0"/>
          <w:sz w:val="24"/>
          <w:szCs w:val="24"/>
        </w:rPr>
        <w:t>к</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труду,</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людям</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труда,</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бережное</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2"/>
          <w:kern w:val="0"/>
          <w:sz w:val="24"/>
          <w:szCs w:val="24"/>
        </w:rPr>
        <w:t>отношение</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10"/>
          <w:kern w:val="0"/>
          <w:sz w:val="24"/>
          <w:szCs w:val="24"/>
        </w:rPr>
        <w:t xml:space="preserve">к </w:t>
      </w:r>
      <w:r w:rsidRPr="00A42896">
        <w:rPr>
          <w:rFonts w:ascii="Times New Roman" w:eastAsia="Times New Roman" w:hAnsi="Times New Roman" w:cs="Times New Roman"/>
          <w:color w:val="auto"/>
          <w:spacing w:val="-2"/>
          <w:kern w:val="0"/>
          <w:sz w:val="24"/>
          <w:szCs w:val="24"/>
        </w:rPr>
        <w:t>результатам</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2"/>
          <w:kern w:val="0"/>
          <w:sz w:val="24"/>
          <w:szCs w:val="24"/>
        </w:rPr>
        <w:t>труда,</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ответственное</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потребление.</w:t>
      </w:r>
    </w:p>
    <w:p w:rsidR="00A42896" w:rsidRPr="00A42896" w:rsidRDefault="00A42896" w:rsidP="00A42896">
      <w:pPr>
        <w:widowControl w:val="0"/>
        <w:suppressAutoHyphens w:val="0"/>
        <w:autoSpaceDE w:val="0"/>
        <w:autoSpaceDN w:val="0"/>
        <w:spacing w:before="1" w:after="0" w:line="240" w:lineRule="auto"/>
        <w:ind w:left="826"/>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Проявляющий</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6"/>
          <w:kern w:val="0"/>
          <w:sz w:val="24"/>
          <w:szCs w:val="24"/>
        </w:rPr>
        <w:t>интерес</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6"/>
          <w:kern w:val="0"/>
          <w:sz w:val="24"/>
          <w:szCs w:val="24"/>
        </w:rPr>
        <w:t>к</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разным</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профессиям.</w:t>
      </w:r>
    </w:p>
    <w:p w:rsidR="00A42896" w:rsidRPr="00A42896" w:rsidRDefault="00A42896" w:rsidP="00A42896">
      <w:pPr>
        <w:widowControl w:val="0"/>
        <w:suppressAutoHyphens w:val="0"/>
        <w:autoSpaceDE w:val="0"/>
        <w:autoSpaceDN w:val="0"/>
        <w:spacing w:before="37" w:after="0" w:line="268" w:lineRule="auto"/>
        <w:ind w:left="122" w:right="152" w:firstLine="705"/>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Участвующий</w:t>
      </w:r>
      <w:r w:rsidRPr="00A42896">
        <w:rPr>
          <w:rFonts w:ascii="Times New Roman" w:eastAsia="Times New Roman" w:hAnsi="Times New Roman" w:cs="Times New Roman"/>
          <w:color w:val="auto"/>
          <w:spacing w:val="53"/>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28"/>
          <w:kern w:val="0"/>
          <w:sz w:val="24"/>
          <w:szCs w:val="24"/>
        </w:rPr>
        <w:t xml:space="preserve"> </w:t>
      </w:r>
      <w:r w:rsidRPr="00A42896">
        <w:rPr>
          <w:rFonts w:ascii="Times New Roman" w:eastAsia="Times New Roman" w:hAnsi="Times New Roman" w:cs="Times New Roman"/>
          <w:color w:val="auto"/>
          <w:spacing w:val="-2"/>
          <w:kern w:val="0"/>
          <w:sz w:val="24"/>
          <w:szCs w:val="24"/>
        </w:rPr>
        <w:t>различных</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spacing w:val="-2"/>
          <w:kern w:val="0"/>
          <w:sz w:val="24"/>
          <w:szCs w:val="24"/>
        </w:rPr>
        <w:t>видах</w:t>
      </w:r>
      <w:r w:rsidRPr="00A42896">
        <w:rPr>
          <w:rFonts w:ascii="Times New Roman" w:eastAsia="Times New Roman" w:hAnsi="Times New Roman" w:cs="Times New Roman"/>
          <w:color w:val="auto"/>
          <w:spacing w:val="31"/>
          <w:kern w:val="0"/>
          <w:sz w:val="24"/>
          <w:szCs w:val="24"/>
        </w:rPr>
        <w:t xml:space="preserve"> </w:t>
      </w:r>
      <w:r w:rsidRPr="00A42896">
        <w:rPr>
          <w:rFonts w:ascii="Times New Roman" w:eastAsia="Times New Roman" w:hAnsi="Times New Roman" w:cs="Times New Roman"/>
          <w:color w:val="auto"/>
          <w:spacing w:val="-2"/>
          <w:kern w:val="0"/>
          <w:sz w:val="24"/>
          <w:szCs w:val="24"/>
        </w:rPr>
        <w:t>доступного</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spacing w:val="-2"/>
          <w:kern w:val="0"/>
          <w:sz w:val="24"/>
          <w:szCs w:val="24"/>
        </w:rPr>
        <w:t>по</w:t>
      </w:r>
      <w:r w:rsidRPr="00A42896">
        <w:rPr>
          <w:rFonts w:ascii="Times New Roman" w:eastAsia="Times New Roman" w:hAnsi="Times New Roman" w:cs="Times New Roman"/>
          <w:color w:val="auto"/>
          <w:spacing w:val="25"/>
          <w:kern w:val="0"/>
          <w:sz w:val="24"/>
          <w:szCs w:val="24"/>
        </w:rPr>
        <w:t xml:space="preserve"> </w:t>
      </w:r>
      <w:r w:rsidRPr="00A42896">
        <w:rPr>
          <w:rFonts w:ascii="Times New Roman" w:eastAsia="Times New Roman" w:hAnsi="Times New Roman" w:cs="Times New Roman"/>
          <w:color w:val="auto"/>
          <w:spacing w:val="-2"/>
          <w:kern w:val="0"/>
          <w:sz w:val="24"/>
          <w:szCs w:val="24"/>
        </w:rPr>
        <w:t>возрасту</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spacing w:val="-2"/>
          <w:kern w:val="0"/>
          <w:sz w:val="24"/>
          <w:szCs w:val="24"/>
        </w:rPr>
        <w:t>труда,</w:t>
      </w:r>
      <w:r w:rsidRPr="00A42896">
        <w:rPr>
          <w:rFonts w:ascii="Times New Roman" w:eastAsia="Times New Roman" w:hAnsi="Times New Roman" w:cs="Times New Roman"/>
          <w:color w:val="auto"/>
          <w:spacing w:val="36"/>
          <w:kern w:val="0"/>
          <w:sz w:val="24"/>
          <w:szCs w:val="24"/>
        </w:rPr>
        <w:t xml:space="preserve"> </w:t>
      </w:r>
      <w:r w:rsidRPr="00A42896">
        <w:rPr>
          <w:rFonts w:ascii="Times New Roman" w:eastAsia="Times New Roman" w:hAnsi="Times New Roman" w:cs="Times New Roman"/>
          <w:color w:val="auto"/>
          <w:spacing w:val="-2"/>
          <w:kern w:val="0"/>
          <w:sz w:val="24"/>
          <w:szCs w:val="24"/>
        </w:rPr>
        <w:t>трудовой деятельности.</w:t>
      </w:r>
    </w:p>
    <w:p w:rsidR="00A42896" w:rsidRPr="00A42896" w:rsidRDefault="00A42896" w:rsidP="00422513">
      <w:pPr>
        <w:widowControl w:val="0"/>
        <w:numPr>
          <w:ilvl w:val="0"/>
          <w:numId w:val="19"/>
        </w:numPr>
        <w:tabs>
          <w:tab w:val="left" w:pos="1105"/>
        </w:tabs>
        <w:suppressAutoHyphens w:val="0"/>
        <w:autoSpaceDE w:val="0"/>
        <w:autoSpaceDN w:val="0"/>
        <w:spacing w:after="0" w:line="330" w:lineRule="exact"/>
        <w:ind w:left="1105" w:hanging="281"/>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8"/>
          <w:kern w:val="0"/>
          <w:sz w:val="24"/>
          <w:szCs w:val="24"/>
        </w:rPr>
        <w:t>Экологическое</w:t>
      </w:r>
      <w:r w:rsidRPr="00A42896">
        <w:rPr>
          <w:rFonts w:ascii="Times New Roman" w:eastAsia="Times New Roman" w:hAnsi="Times New Roman" w:cs="Times New Roman"/>
          <w:color w:val="auto"/>
          <w:spacing w:val="21"/>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воспитание.</w:t>
      </w:r>
    </w:p>
    <w:p w:rsidR="00A42896" w:rsidRPr="00A42896" w:rsidRDefault="00A42896" w:rsidP="00A42896">
      <w:pPr>
        <w:widowControl w:val="0"/>
        <w:tabs>
          <w:tab w:val="left" w:pos="6862"/>
        </w:tabs>
        <w:suppressAutoHyphens w:val="0"/>
        <w:autoSpaceDE w:val="0"/>
        <w:autoSpaceDN w:val="0"/>
        <w:spacing w:before="41" w:after="0" w:line="268" w:lineRule="auto"/>
        <w:ind w:left="124" w:right="156" w:firstLine="697"/>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Понимающий</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ценность</w:t>
      </w:r>
      <w:r w:rsidRPr="00A42896">
        <w:rPr>
          <w:rFonts w:ascii="Times New Roman" w:eastAsia="Times New Roman" w:hAnsi="Times New Roman" w:cs="Times New Roman"/>
          <w:color w:val="auto"/>
          <w:spacing w:val="76"/>
          <w:kern w:val="0"/>
          <w:sz w:val="24"/>
          <w:szCs w:val="24"/>
        </w:rPr>
        <w:t xml:space="preserve"> </w:t>
      </w:r>
      <w:r w:rsidRPr="00A42896">
        <w:rPr>
          <w:rFonts w:ascii="Times New Roman" w:eastAsia="Times New Roman" w:hAnsi="Times New Roman" w:cs="Times New Roman"/>
          <w:color w:val="auto"/>
          <w:kern w:val="0"/>
          <w:sz w:val="24"/>
          <w:szCs w:val="24"/>
        </w:rPr>
        <w:t>природы,</w:t>
      </w:r>
      <w:r w:rsidRPr="00A42896">
        <w:rPr>
          <w:rFonts w:ascii="Times New Roman" w:eastAsia="Times New Roman" w:hAnsi="Times New Roman" w:cs="Times New Roman"/>
          <w:color w:val="auto"/>
          <w:spacing w:val="76"/>
          <w:kern w:val="0"/>
          <w:sz w:val="24"/>
          <w:szCs w:val="24"/>
        </w:rPr>
        <w:t xml:space="preserve"> </w:t>
      </w:r>
      <w:r w:rsidRPr="00A42896">
        <w:rPr>
          <w:rFonts w:ascii="Times New Roman" w:eastAsia="Times New Roman" w:hAnsi="Times New Roman" w:cs="Times New Roman"/>
          <w:color w:val="auto"/>
          <w:kern w:val="0"/>
          <w:sz w:val="24"/>
          <w:szCs w:val="24"/>
        </w:rPr>
        <w:t>зависимость</w:t>
      </w:r>
      <w:r w:rsidRPr="00A42896">
        <w:rPr>
          <w:rFonts w:ascii="Times New Roman" w:eastAsia="Times New Roman" w:hAnsi="Times New Roman" w:cs="Times New Roman"/>
          <w:color w:val="auto"/>
          <w:kern w:val="0"/>
          <w:sz w:val="24"/>
          <w:szCs w:val="24"/>
        </w:rPr>
        <w:tab/>
        <w:t>жизни</w:t>
      </w:r>
      <w:r w:rsidRPr="00A42896">
        <w:rPr>
          <w:rFonts w:ascii="Times New Roman" w:eastAsia="Times New Roman" w:hAnsi="Times New Roman" w:cs="Times New Roman"/>
          <w:color w:val="auto"/>
          <w:spacing w:val="55"/>
          <w:kern w:val="0"/>
          <w:sz w:val="24"/>
          <w:szCs w:val="24"/>
        </w:rPr>
        <w:t xml:space="preserve"> </w:t>
      </w:r>
      <w:r w:rsidRPr="00A42896">
        <w:rPr>
          <w:rFonts w:ascii="Times New Roman" w:eastAsia="Times New Roman" w:hAnsi="Times New Roman" w:cs="Times New Roman"/>
          <w:color w:val="auto"/>
          <w:kern w:val="0"/>
          <w:sz w:val="24"/>
          <w:szCs w:val="24"/>
        </w:rPr>
        <w:t>людей</w:t>
      </w:r>
      <w:r w:rsidRPr="00A42896">
        <w:rPr>
          <w:rFonts w:ascii="Times New Roman" w:eastAsia="Times New Roman" w:hAnsi="Times New Roman" w:cs="Times New Roman"/>
          <w:color w:val="auto"/>
          <w:spacing w:val="48"/>
          <w:kern w:val="0"/>
          <w:sz w:val="24"/>
          <w:szCs w:val="24"/>
        </w:rPr>
        <w:t xml:space="preserve"> </w:t>
      </w:r>
      <w:r w:rsidRPr="00A42896">
        <w:rPr>
          <w:rFonts w:ascii="Times New Roman" w:eastAsia="Times New Roman" w:hAnsi="Times New Roman" w:cs="Times New Roman"/>
          <w:color w:val="auto"/>
          <w:kern w:val="0"/>
          <w:sz w:val="24"/>
          <w:szCs w:val="24"/>
        </w:rPr>
        <w:t>от</w:t>
      </w:r>
      <w:r w:rsidRPr="00A42896">
        <w:rPr>
          <w:rFonts w:ascii="Times New Roman" w:eastAsia="Times New Roman" w:hAnsi="Times New Roman" w:cs="Times New Roman"/>
          <w:color w:val="auto"/>
          <w:spacing w:val="48"/>
          <w:kern w:val="0"/>
          <w:sz w:val="24"/>
          <w:szCs w:val="24"/>
        </w:rPr>
        <w:t xml:space="preserve"> </w:t>
      </w:r>
      <w:r w:rsidRPr="00A42896">
        <w:rPr>
          <w:rFonts w:ascii="Times New Roman" w:eastAsia="Times New Roman" w:hAnsi="Times New Roman" w:cs="Times New Roman"/>
          <w:color w:val="auto"/>
          <w:kern w:val="0"/>
          <w:sz w:val="24"/>
          <w:szCs w:val="24"/>
        </w:rPr>
        <w:t xml:space="preserve">природы, </w:t>
      </w:r>
      <w:r w:rsidRPr="00A42896">
        <w:rPr>
          <w:rFonts w:ascii="Times New Roman" w:eastAsia="Times New Roman" w:hAnsi="Times New Roman" w:cs="Times New Roman"/>
          <w:color w:val="auto"/>
          <w:spacing w:val="-2"/>
          <w:kern w:val="0"/>
          <w:sz w:val="24"/>
          <w:szCs w:val="24"/>
        </w:rPr>
        <w:t>влияние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людей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на</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природу,</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окружающую среду.</w:t>
      </w:r>
    </w:p>
    <w:p w:rsidR="00A42896" w:rsidRPr="00A42896" w:rsidRDefault="00A42896" w:rsidP="00A42896">
      <w:pPr>
        <w:widowControl w:val="0"/>
        <w:suppressAutoHyphens w:val="0"/>
        <w:autoSpaceDE w:val="0"/>
        <w:autoSpaceDN w:val="0"/>
        <w:spacing w:before="1" w:after="0" w:line="266" w:lineRule="auto"/>
        <w:ind w:left="120" w:right="152" w:firstLine="701"/>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Проявляющий</w:t>
      </w:r>
      <w:r w:rsidRPr="00A42896">
        <w:rPr>
          <w:rFonts w:ascii="Times New Roman" w:eastAsia="Times New Roman" w:hAnsi="Times New Roman" w:cs="Times New Roman"/>
          <w:color w:val="auto"/>
          <w:spacing w:val="20"/>
          <w:kern w:val="0"/>
          <w:sz w:val="24"/>
          <w:szCs w:val="24"/>
        </w:rPr>
        <w:t xml:space="preserve"> </w:t>
      </w:r>
      <w:r w:rsidRPr="00A42896">
        <w:rPr>
          <w:rFonts w:ascii="Times New Roman" w:eastAsia="Times New Roman" w:hAnsi="Times New Roman" w:cs="Times New Roman"/>
          <w:color w:val="auto"/>
          <w:spacing w:val="-6"/>
          <w:kern w:val="0"/>
          <w:sz w:val="24"/>
          <w:szCs w:val="24"/>
        </w:rPr>
        <w:t>любовь</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и бережное отношение</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spacing w:val="-6"/>
          <w:kern w:val="0"/>
          <w:sz w:val="24"/>
          <w:szCs w:val="24"/>
        </w:rPr>
        <w:t>к природе, неприятие</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действий, </w:t>
      </w:r>
      <w:r w:rsidRPr="00A42896">
        <w:rPr>
          <w:rFonts w:ascii="Times New Roman" w:eastAsia="Times New Roman" w:hAnsi="Times New Roman" w:cs="Times New Roman"/>
          <w:color w:val="auto"/>
          <w:spacing w:val="-2"/>
          <w:kern w:val="0"/>
          <w:sz w:val="24"/>
          <w:szCs w:val="24"/>
        </w:rPr>
        <w:t>приносящих</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вред</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природе,</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особенно</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живым</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2"/>
          <w:kern w:val="0"/>
          <w:sz w:val="24"/>
          <w:szCs w:val="24"/>
        </w:rPr>
        <w:t>существам.</w:t>
      </w:r>
    </w:p>
    <w:p w:rsidR="00A42896" w:rsidRPr="00A42896" w:rsidRDefault="00A42896" w:rsidP="00A42896">
      <w:pPr>
        <w:widowControl w:val="0"/>
        <w:tabs>
          <w:tab w:val="left" w:pos="2929"/>
          <w:tab w:val="left" w:pos="4664"/>
          <w:tab w:val="left" w:pos="5218"/>
          <w:tab w:val="left" w:pos="6314"/>
          <w:tab w:val="left" w:pos="8323"/>
        </w:tabs>
        <w:suppressAutoHyphens w:val="0"/>
        <w:autoSpaceDE w:val="0"/>
        <w:autoSpaceDN w:val="0"/>
        <w:spacing w:before="4" w:after="0" w:line="268" w:lineRule="auto"/>
        <w:ind w:left="118" w:right="152" w:firstLine="704"/>
        <w:rPr>
          <w:rFonts w:ascii="Times New Roman" w:eastAsia="Times New Roman" w:hAnsi="Times New Roman" w:cs="Times New Roman"/>
          <w:color w:val="auto"/>
          <w:kern w:val="0"/>
          <w:sz w:val="24"/>
          <w:szCs w:val="24"/>
        </w:rPr>
      </w:pPr>
      <w:proofErr w:type="spellStart"/>
      <w:r w:rsidRPr="00A42896">
        <w:rPr>
          <w:rFonts w:ascii="Times New Roman" w:eastAsia="Times New Roman" w:hAnsi="Times New Roman" w:cs="Times New Roman"/>
          <w:color w:val="auto"/>
          <w:spacing w:val="-2"/>
          <w:kern w:val="0"/>
          <w:sz w:val="24"/>
          <w:szCs w:val="24"/>
        </w:rPr>
        <w:t>Вырамающий</w:t>
      </w:r>
      <w:proofErr w:type="spellEnd"/>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готовность</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10"/>
          <w:kern w:val="0"/>
          <w:sz w:val="24"/>
          <w:szCs w:val="24"/>
        </w:rPr>
        <w:t>в</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своей</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деятельности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lastRenderedPageBreak/>
        <w:t xml:space="preserve">придерживаться </w:t>
      </w:r>
      <w:r w:rsidRPr="00A42896">
        <w:rPr>
          <w:rFonts w:ascii="Times New Roman" w:eastAsia="Times New Roman" w:hAnsi="Times New Roman" w:cs="Times New Roman"/>
          <w:color w:val="auto"/>
          <w:kern w:val="0"/>
          <w:sz w:val="24"/>
          <w:szCs w:val="24"/>
        </w:rPr>
        <w:t>экологических норм.</w:t>
      </w:r>
    </w:p>
    <w:p w:rsidR="00A42896" w:rsidRPr="00A42896" w:rsidRDefault="00A42896" w:rsidP="00422513">
      <w:pPr>
        <w:widowControl w:val="0"/>
        <w:numPr>
          <w:ilvl w:val="0"/>
          <w:numId w:val="19"/>
        </w:numPr>
        <w:tabs>
          <w:tab w:val="left" w:pos="1099"/>
        </w:tabs>
        <w:suppressAutoHyphens w:val="0"/>
        <w:autoSpaceDE w:val="0"/>
        <w:autoSpaceDN w:val="0"/>
        <w:spacing w:after="0" w:line="330" w:lineRule="exact"/>
        <w:ind w:left="1099" w:hanging="273"/>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Ценности</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6"/>
          <w:kern w:val="0"/>
          <w:sz w:val="24"/>
          <w:szCs w:val="24"/>
        </w:rPr>
        <w:t>научного</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6"/>
          <w:kern w:val="0"/>
          <w:sz w:val="24"/>
          <w:szCs w:val="24"/>
        </w:rPr>
        <w:t>познания.</w:t>
      </w:r>
    </w:p>
    <w:p w:rsidR="00A42896" w:rsidRPr="00A42896" w:rsidRDefault="00A42896" w:rsidP="00A42896">
      <w:pPr>
        <w:widowControl w:val="0"/>
        <w:suppressAutoHyphens w:val="0"/>
        <w:autoSpaceDE w:val="0"/>
        <w:autoSpaceDN w:val="0"/>
        <w:spacing w:before="36" w:after="0" w:line="268" w:lineRule="auto"/>
        <w:ind w:left="116" w:right="145"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Выражающий познавательные интересы, активность, любознательность и </w:t>
      </w:r>
      <w:r w:rsidRPr="00A42896">
        <w:rPr>
          <w:rFonts w:ascii="Times New Roman" w:eastAsia="Times New Roman" w:hAnsi="Times New Roman" w:cs="Times New Roman"/>
          <w:color w:val="auto"/>
          <w:spacing w:val="-2"/>
          <w:kern w:val="0"/>
          <w:sz w:val="24"/>
          <w:szCs w:val="24"/>
        </w:rPr>
        <w:t>самостоятельность</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познании,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интерес</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уважение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к</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научным</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знаниям,</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науке.</w:t>
      </w:r>
    </w:p>
    <w:p w:rsidR="00A42896" w:rsidRPr="00A42896" w:rsidRDefault="00A42896" w:rsidP="00A42896">
      <w:pPr>
        <w:widowControl w:val="0"/>
        <w:suppressAutoHyphens w:val="0"/>
        <w:autoSpaceDE w:val="0"/>
        <w:autoSpaceDN w:val="0"/>
        <w:spacing w:after="0" w:line="268" w:lineRule="auto"/>
        <w:ind w:left="116" w:right="161"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Обладающий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первоначальными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представлениями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природных 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социальных </w:t>
      </w:r>
      <w:r w:rsidRPr="00A42896">
        <w:rPr>
          <w:rFonts w:ascii="Times New Roman" w:eastAsia="Times New Roman" w:hAnsi="Times New Roman" w:cs="Times New Roman"/>
          <w:color w:val="auto"/>
          <w:kern w:val="0"/>
          <w:sz w:val="24"/>
          <w:szCs w:val="24"/>
        </w:rPr>
        <w:t>объектах, многообразии объектов и явлений природы, связи живой и неживой природы,</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о</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науке,</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научном</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знании.</w:t>
      </w:r>
    </w:p>
    <w:p w:rsidR="00A42896" w:rsidRPr="00A42896" w:rsidRDefault="00A42896" w:rsidP="00A42896">
      <w:pPr>
        <w:widowControl w:val="0"/>
        <w:suppressAutoHyphens w:val="0"/>
        <w:autoSpaceDE w:val="0"/>
        <w:autoSpaceDN w:val="0"/>
        <w:spacing w:after="0" w:line="268" w:lineRule="auto"/>
        <w:ind w:left="111" w:right="147"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Имеющий первоначальные навыки наблюдений, систематизации и </w:t>
      </w:r>
      <w:r w:rsidRPr="00A42896">
        <w:rPr>
          <w:rFonts w:ascii="Times New Roman" w:eastAsia="Times New Roman" w:hAnsi="Times New Roman" w:cs="Times New Roman"/>
          <w:color w:val="auto"/>
          <w:spacing w:val="-4"/>
          <w:kern w:val="0"/>
          <w:sz w:val="24"/>
          <w:szCs w:val="24"/>
        </w:rPr>
        <w:t>осмысления опыта 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естественно-научной</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гуманитарной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областях знания.</w:t>
      </w:r>
    </w:p>
    <w:p w:rsidR="00A42896" w:rsidRPr="00A42896" w:rsidRDefault="00A42896" w:rsidP="00A42896">
      <w:pPr>
        <w:tabs>
          <w:tab w:val="left" w:pos="1372"/>
        </w:tabs>
        <w:rPr>
          <w:rFonts w:ascii="Times New Roman" w:hAnsi="Times New Roman" w:cs="Times New Roman"/>
          <w:i/>
          <w:sz w:val="24"/>
          <w:szCs w:val="24"/>
        </w:rPr>
      </w:pPr>
      <w:r w:rsidRPr="00A42896">
        <w:rPr>
          <w:rFonts w:ascii="Times New Roman" w:hAnsi="Times New Roman" w:cs="Times New Roman"/>
          <w:i/>
          <w:spacing w:val="-7"/>
          <w:sz w:val="24"/>
          <w:szCs w:val="24"/>
        </w:rPr>
        <w:t>Содержательный</w:t>
      </w:r>
      <w:r w:rsidRPr="00A42896">
        <w:rPr>
          <w:rFonts w:ascii="Times New Roman" w:hAnsi="Times New Roman" w:cs="Times New Roman"/>
          <w:i/>
          <w:spacing w:val="4"/>
          <w:sz w:val="24"/>
          <w:szCs w:val="24"/>
        </w:rPr>
        <w:t xml:space="preserve"> </w:t>
      </w:r>
      <w:r w:rsidRPr="00A42896">
        <w:rPr>
          <w:rFonts w:ascii="Times New Roman" w:hAnsi="Times New Roman" w:cs="Times New Roman"/>
          <w:i/>
          <w:spacing w:val="-2"/>
          <w:sz w:val="24"/>
          <w:szCs w:val="24"/>
        </w:rPr>
        <w:t>раздел.</w:t>
      </w:r>
    </w:p>
    <w:p w:rsidR="00A42896" w:rsidRPr="00A42896" w:rsidRDefault="00A42896" w:rsidP="00A42896">
      <w:pPr>
        <w:tabs>
          <w:tab w:val="left" w:pos="1612"/>
        </w:tabs>
        <w:spacing w:before="77"/>
        <w:rPr>
          <w:rFonts w:ascii="Times New Roman" w:hAnsi="Times New Roman" w:cs="Times New Roman"/>
          <w:sz w:val="24"/>
          <w:szCs w:val="24"/>
        </w:rPr>
      </w:pPr>
      <w:r w:rsidRPr="00A42896">
        <w:rPr>
          <w:rFonts w:ascii="Times New Roman" w:hAnsi="Times New Roman" w:cs="Times New Roman"/>
          <w:spacing w:val="-6"/>
          <w:sz w:val="24"/>
          <w:szCs w:val="24"/>
        </w:rPr>
        <w:t>Уклад</w:t>
      </w:r>
      <w:r w:rsidRPr="00A42896">
        <w:rPr>
          <w:rFonts w:ascii="Times New Roman" w:hAnsi="Times New Roman" w:cs="Times New Roman"/>
          <w:spacing w:val="-8"/>
          <w:sz w:val="24"/>
          <w:szCs w:val="24"/>
        </w:rPr>
        <w:t xml:space="preserve"> </w:t>
      </w:r>
      <w:r w:rsidRPr="00A42896">
        <w:rPr>
          <w:rFonts w:ascii="Times New Roman" w:hAnsi="Times New Roman" w:cs="Times New Roman"/>
          <w:spacing w:val="-6"/>
          <w:sz w:val="24"/>
          <w:szCs w:val="24"/>
        </w:rPr>
        <w:t>образовательной</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6"/>
          <w:sz w:val="24"/>
          <w:szCs w:val="24"/>
        </w:rPr>
        <w:t>организации.</w:t>
      </w:r>
    </w:p>
    <w:p w:rsidR="00A42896" w:rsidRPr="00A42896" w:rsidRDefault="00A42896" w:rsidP="00A42896">
      <w:pPr>
        <w:widowControl w:val="0"/>
        <w:suppressAutoHyphens w:val="0"/>
        <w:autoSpaceDE w:val="0"/>
        <w:autoSpaceDN w:val="0"/>
        <w:spacing w:before="56" w:after="0" w:line="261" w:lineRule="auto"/>
        <w:ind w:left="133" w:right="114"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В данном разделе раскрываются основные особенности уклада образовательной</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организации.</w:t>
      </w:r>
    </w:p>
    <w:p w:rsidR="00A42896" w:rsidRPr="00A42896" w:rsidRDefault="00A42896" w:rsidP="00A42896">
      <w:pPr>
        <w:widowControl w:val="0"/>
        <w:suppressAutoHyphens w:val="0"/>
        <w:autoSpaceDE w:val="0"/>
        <w:autoSpaceDN w:val="0"/>
        <w:spacing w:before="22" w:after="0" w:line="268" w:lineRule="auto"/>
        <w:ind w:left="124" w:right="111" w:firstLine="71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Уклад задаёт порядок жизни образовательной организации и аккумулирует </w:t>
      </w:r>
      <w:r w:rsidRPr="00A42896">
        <w:rPr>
          <w:rFonts w:ascii="Times New Roman" w:eastAsia="Times New Roman" w:hAnsi="Times New Roman" w:cs="Times New Roman"/>
          <w:color w:val="auto"/>
          <w:spacing w:val="-2"/>
          <w:kern w:val="0"/>
          <w:sz w:val="24"/>
          <w:szCs w:val="24"/>
        </w:rPr>
        <w:t>ключевые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характеристики,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определяющие особенности воспитательного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процесса. </w:t>
      </w:r>
      <w:r w:rsidRPr="00A42896">
        <w:rPr>
          <w:rFonts w:ascii="Times New Roman" w:eastAsia="Times New Roman" w:hAnsi="Times New Roman" w:cs="Times New Roman"/>
          <w:color w:val="auto"/>
          <w:kern w:val="0"/>
          <w:sz w:val="24"/>
          <w:szCs w:val="24"/>
        </w:rPr>
        <w:t xml:space="preserve">Уклад образовательной организации удерживает ценности, принципы, </w:t>
      </w:r>
      <w:r w:rsidRPr="00A42896">
        <w:rPr>
          <w:rFonts w:ascii="Times New Roman" w:eastAsia="Times New Roman" w:hAnsi="Times New Roman" w:cs="Times New Roman"/>
          <w:color w:val="auto"/>
          <w:spacing w:val="-2"/>
          <w:kern w:val="0"/>
          <w:sz w:val="24"/>
          <w:szCs w:val="24"/>
        </w:rPr>
        <w:t>нравственную</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культуру</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взаимоотношений,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традиции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основе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которых </w:t>
      </w:r>
      <w:r w:rsidRPr="00A42896">
        <w:rPr>
          <w:rFonts w:ascii="Times New Roman" w:eastAsia="Times New Roman" w:hAnsi="Times New Roman" w:cs="Times New Roman"/>
          <w:color w:val="auto"/>
          <w:kern w:val="0"/>
          <w:sz w:val="24"/>
          <w:szCs w:val="24"/>
        </w:rPr>
        <w:t>лежат российские базовые ценности, определяет условия и</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 xml:space="preserve">средства воспитания, отражающие самобытный облик образовательной организации и её репутацию в </w:t>
      </w:r>
      <w:r w:rsidRPr="00A42896">
        <w:rPr>
          <w:rFonts w:ascii="Times New Roman" w:eastAsia="Times New Roman" w:hAnsi="Times New Roman" w:cs="Times New Roman"/>
          <w:color w:val="auto"/>
          <w:spacing w:val="-2"/>
          <w:kern w:val="0"/>
          <w:sz w:val="24"/>
          <w:szCs w:val="24"/>
        </w:rPr>
        <w:t>окружающем</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образовательном</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пространстве,</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социуме.</w:t>
      </w:r>
    </w:p>
    <w:p w:rsidR="00A42896" w:rsidRPr="00A42896" w:rsidRDefault="00A42896" w:rsidP="00A42896">
      <w:pPr>
        <w:widowControl w:val="0"/>
        <w:suppressAutoHyphens w:val="0"/>
        <w:autoSpaceDE w:val="0"/>
        <w:autoSpaceDN w:val="0"/>
        <w:spacing w:before="6" w:after="0" w:line="240" w:lineRule="auto"/>
        <w:ind w:left="82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Основные</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6"/>
          <w:kern w:val="0"/>
          <w:sz w:val="24"/>
          <w:szCs w:val="24"/>
        </w:rPr>
        <w:t>характеристики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(целесообразно</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6"/>
          <w:kern w:val="0"/>
          <w:sz w:val="24"/>
          <w:szCs w:val="24"/>
        </w:rPr>
        <w:t>учитывать</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6"/>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6"/>
          <w:kern w:val="0"/>
          <w:sz w:val="24"/>
          <w:szCs w:val="24"/>
        </w:rPr>
        <w:t>описании):</w:t>
      </w:r>
    </w:p>
    <w:p w:rsidR="00A42896" w:rsidRPr="00A42896" w:rsidRDefault="00A42896" w:rsidP="00A42896">
      <w:pPr>
        <w:widowControl w:val="0"/>
        <w:suppressAutoHyphens w:val="0"/>
        <w:autoSpaceDE w:val="0"/>
        <w:autoSpaceDN w:val="0"/>
        <w:spacing w:before="41" w:after="0" w:line="266" w:lineRule="auto"/>
        <w:ind w:left="130" w:right="131" w:firstLine="70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основные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вехи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истории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выдающиеся</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события, </w:t>
      </w:r>
      <w:r w:rsidRPr="00A42896">
        <w:rPr>
          <w:rFonts w:ascii="Times New Roman" w:eastAsia="Times New Roman" w:hAnsi="Times New Roman" w:cs="Times New Roman"/>
          <w:color w:val="auto"/>
          <w:kern w:val="0"/>
          <w:sz w:val="24"/>
          <w:szCs w:val="24"/>
        </w:rPr>
        <w:t>деятели в</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kern w:val="0"/>
          <w:sz w:val="24"/>
          <w:szCs w:val="24"/>
        </w:rPr>
        <w:t>её истории;</w:t>
      </w:r>
    </w:p>
    <w:p w:rsidR="00A42896" w:rsidRPr="00A42896" w:rsidRDefault="00A42896" w:rsidP="00A42896">
      <w:pPr>
        <w:widowControl w:val="0"/>
        <w:suppressAutoHyphens w:val="0"/>
        <w:autoSpaceDE w:val="0"/>
        <w:autoSpaceDN w:val="0"/>
        <w:spacing w:before="4" w:after="0" w:line="266" w:lineRule="auto"/>
        <w:ind w:left="128" w:right="119" w:firstLine="70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«миссия» образовательной</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организации в</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самосознании её</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 xml:space="preserve">педагогического </w:t>
      </w:r>
      <w:r w:rsidRPr="00A42896">
        <w:rPr>
          <w:rFonts w:ascii="Times New Roman" w:eastAsia="Times New Roman" w:hAnsi="Times New Roman" w:cs="Times New Roman"/>
          <w:color w:val="auto"/>
          <w:spacing w:val="-2"/>
          <w:kern w:val="0"/>
          <w:sz w:val="24"/>
          <w:szCs w:val="24"/>
        </w:rPr>
        <w:t>коллектива;</w:t>
      </w:r>
    </w:p>
    <w:p w:rsidR="00A42896" w:rsidRPr="00A42896" w:rsidRDefault="00A42896" w:rsidP="00A42896">
      <w:pPr>
        <w:widowControl w:val="0"/>
        <w:suppressAutoHyphens w:val="0"/>
        <w:autoSpaceDE w:val="0"/>
        <w:autoSpaceDN w:val="0"/>
        <w:spacing w:before="3" w:after="0" w:line="268" w:lineRule="auto"/>
        <w:ind w:left="119" w:right="116" w:firstLine="71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наиболее значимые традиционные дела, события, мероприятия в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4"/>
          <w:kern w:val="0"/>
          <w:sz w:val="24"/>
          <w:szCs w:val="24"/>
        </w:rPr>
        <w:t>составляющие основу</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воспитательной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системы;</w:t>
      </w:r>
    </w:p>
    <w:p w:rsidR="00A42896" w:rsidRPr="00A42896" w:rsidRDefault="00A42896" w:rsidP="00A42896">
      <w:pPr>
        <w:widowControl w:val="0"/>
        <w:suppressAutoHyphens w:val="0"/>
        <w:autoSpaceDE w:val="0"/>
        <w:autoSpaceDN w:val="0"/>
        <w:spacing w:after="0" w:line="268" w:lineRule="auto"/>
        <w:ind w:left="124" w:right="130"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традиции и ритуалы, символика, особые нормы этикета в образовательной </w:t>
      </w:r>
      <w:r w:rsidRPr="00A42896">
        <w:rPr>
          <w:rFonts w:ascii="Times New Roman" w:eastAsia="Times New Roman" w:hAnsi="Times New Roman" w:cs="Times New Roman"/>
          <w:color w:val="auto"/>
          <w:spacing w:val="-2"/>
          <w:kern w:val="0"/>
          <w:sz w:val="24"/>
          <w:szCs w:val="24"/>
        </w:rPr>
        <w:t>организации;</w:t>
      </w:r>
    </w:p>
    <w:p w:rsidR="00A42896" w:rsidRPr="00A42896" w:rsidRDefault="00A42896" w:rsidP="00A42896">
      <w:pPr>
        <w:widowControl w:val="0"/>
        <w:suppressAutoHyphens w:val="0"/>
        <w:autoSpaceDE w:val="0"/>
        <w:autoSpaceDN w:val="0"/>
        <w:spacing w:after="0" w:line="268" w:lineRule="auto"/>
        <w:ind w:left="125" w:right="116" w:firstLine="70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социальные</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партнёры</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 их</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роль,</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возможности в </w:t>
      </w:r>
      <w:r w:rsidRPr="00A42896">
        <w:rPr>
          <w:rFonts w:ascii="Times New Roman" w:eastAsia="Times New Roman" w:hAnsi="Times New Roman" w:cs="Times New Roman"/>
          <w:color w:val="auto"/>
          <w:spacing w:val="-4"/>
          <w:kern w:val="0"/>
          <w:sz w:val="24"/>
          <w:szCs w:val="24"/>
        </w:rPr>
        <w:t>развитии,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совершенствовании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условий</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воспитания,</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4"/>
          <w:kern w:val="0"/>
          <w:sz w:val="24"/>
          <w:szCs w:val="24"/>
        </w:rPr>
        <w:t>воспитательной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деятельности;</w:t>
      </w:r>
    </w:p>
    <w:p w:rsidR="00A42896" w:rsidRPr="00A42896" w:rsidRDefault="00A42896" w:rsidP="00A42896">
      <w:pPr>
        <w:widowControl w:val="0"/>
        <w:suppressAutoHyphens w:val="0"/>
        <w:autoSpaceDE w:val="0"/>
        <w:autoSpaceDN w:val="0"/>
        <w:spacing w:after="0" w:line="268" w:lineRule="auto"/>
        <w:ind w:left="122" w:right="131"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значимые</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для</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воспитания</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проекты</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программы,</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которых</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kern w:val="0"/>
          <w:sz w:val="24"/>
          <w:szCs w:val="24"/>
        </w:rPr>
        <w:t xml:space="preserve">образовательная </w:t>
      </w:r>
      <w:r w:rsidRPr="00A42896">
        <w:rPr>
          <w:rFonts w:ascii="Times New Roman" w:eastAsia="Times New Roman" w:hAnsi="Times New Roman" w:cs="Times New Roman"/>
          <w:color w:val="auto"/>
          <w:spacing w:val="-6"/>
          <w:kern w:val="0"/>
          <w:sz w:val="24"/>
          <w:szCs w:val="24"/>
        </w:rPr>
        <w:t>организация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уже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6"/>
          <w:kern w:val="0"/>
          <w:sz w:val="24"/>
          <w:szCs w:val="24"/>
        </w:rPr>
        <w:t>участвует или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планирует участвовать</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(федеральные, региональные, </w:t>
      </w:r>
      <w:r w:rsidRPr="00A42896">
        <w:rPr>
          <w:rFonts w:ascii="Times New Roman" w:eastAsia="Times New Roman" w:hAnsi="Times New Roman" w:cs="Times New Roman"/>
          <w:color w:val="auto"/>
          <w:kern w:val="0"/>
          <w:sz w:val="24"/>
          <w:szCs w:val="24"/>
        </w:rPr>
        <w:t>муниципальные, международные, сетевые и другие), включённые в систему воспитательной</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деятельности;</w:t>
      </w:r>
    </w:p>
    <w:p w:rsidR="00A42896" w:rsidRPr="00A42896" w:rsidRDefault="00A42896" w:rsidP="00A42896">
      <w:pPr>
        <w:widowControl w:val="0"/>
        <w:suppressAutoHyphens w:val="0"/>
        <w:autoSpaceDE w:val="0"/>
        <w:autoSpaceDN w:val="0"/>
        <w:spacing w:after="0" w:line="266" w:lineRule="auto"/>
        <w:ind w:left="119" w:right="137" w:firstLine="71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их </w:t>
      </w:r>
      <w:r w:rsidRPr="00A42896">
        <w:rPr>
          <w:rFonts w:ascii="Times New Roman" w:eastAsia="Times New Roman" w:hAnsi="Times New Roman" w:cs="Times New Roman"/>
          <w:color w:val="auto"/>
          <w:spacing w:val="-2"/>
          <w:kern w:val="0"/>
          <w:sz w:val="24"/>
          <w:szCs w:val="24"/>
        </w:rPr>
        <w:t>реализации,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трансляции</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системе</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образования;</w:t>
      </w:r>
    </w:p>
    <w:p w:rsidR="00A42896" w:rsidRPr="00A42896" w:rsidRDefault="00A42896" w:rsidP="00A42896">
      <w:pPr>
        <w:widowControl w:val="0"/>
        <w:suppressAutoHyphens w:val="0"/>
        <w:autoSpaceDE w:val="0"/>
        <w:autoSpaceDN w:val="0"/>
        <w:spacing w:before="3" w:after="0" w:line="268" w:lineRule="auto"/>
        <w:ind w:left="119" w:right="150"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наличие</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проблемных</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зон,</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дефицитов, препятствий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достижению</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эффективных </w:t>
      </w:r>
      <w:r w:rsidRPr="00A42896">
        <w:rPr>
          <w:rFonts w:ascii="Times New Roman" w:eastAsia="Times New Roman" w:hAnsi="Times New Roman" w:cs="Times New Roman"/>
          <w:color w:val="auto"/>
          <w:kern w:val="0"/>
          <w:sz w:val="24"/>
          <w:szCs w:val="24"/>
        </w:rPr>
        <w:t xml:space="preserve">результатов в воспитательной деятельности и решения этих проблем, </w:t>
      </w:r>
      <w:r w:rsidRPr="00A42896">
        <w:rPr>
          <w:rFonts w:ascii="Times New Roman" w:eastAsia="Times New Roman" w:hAnsi="Times New Roman" w:cs="Times New Roman"/>
          <w:color w:val="auto"/>
          <w:spacing w:val="-4"/>
          <w:kern w:val="0"/>
          <w:sz w:val="24"/>
          <w:szCs w:val="24"/>
        </w:rPr>
        <w:t>отсутствующие</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или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недостаточно</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выраженные</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массовой практике.</w:t>
      </w:r>
    </w:p>
    <w:p w:rsidR="00A42896" w:rsidRPr="00A42896" w:rsidRDefault="00A42896" w:rsidP="00A42896">
      <w:pPr>
        <w:widowControl w:val="0"/>
        <w:suppressAutoHyphens w:val="0"/>
        <w:autoSpaceDE w:val="0"/>
        <w:autoSpaceDN w:val="0"/>
        <w:spacing w:after="0" w:line="268" w:lineRule="auto"/>
        <w:ind w:left="820" w:right="164" w:firstLine="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Дополнительные характеристики (могут учитываться в описании): особенности</w:t>
      </w:r>
      <w:r w:rsidRPr="00A42896">
        <w:rPr>
          <w:rFonts w:ascii="Times New Roman" w:eastAsia="Times New Roman" w:hAnsi="Times New Roman" w:cs="Times New Roman"/>
          <w:color w:val="auto"/>
          <w:spacing w:val="71"/>
          <w:w w:val="150"/>
          <w:kern w:val="0"/>
          <w:sz w:val="24"/>
          <w:szCs w:val="24"/>
        </w:rPr>
        <w:t xml:space="preserve">   </w:t>
      </w:r>
      <w:r w:rsidRPr="00A42896">
        <w:rPr>
          <w:rFonts w:ascii="Times New Roman" w:eastAsia="Times New Roman" w:hAnsi="Times New Roman" w:cs="Times New Roman"/>
          <w:color w:val="auto"/>
          <w:kern w:val="0"/>
          <w:sz w:val="24"/>
          <w:szCs w:val="24"/>
        </w:rPr>
        <w:t>местоположения</w:t>
      </w:r>
      <w:r w:rsidRPr="00A42896">
        <w:rPr>
          <w:rFonts w:ascii="Times New Roman" w:eastAsia="Times New Roman" w:hAnsi="Times New Roman" w:cs="Times New Roman"/>
          <w:color w:val="auto"/>
          <w:spacing w:val="60"/>
          <w:w w:val="150"/>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61"/>
          <w:w w:val="150"/>
          <w:kern w:val="0"/>
          <w:sz w:val="24"/>
          <w:szCs w:val="24"/>
        </w:rPr>
        <w:t xml:space="preserve">   </w:t>
      </w:r>
      <w:r w:rsidRPr="00A42896">
        <w:rPr>
          <w:rFonts w:ascii="Times New Roman" w:eastAsia="Times New Roman" w:hAnsi="Times New Roman" w:cs="Times New Roman"/>
          <w:color w:val="auto"/>
          <w:kern w:val="0"/>
          <w:sz w:val="24"/>
          <w:szCs w:val="24"/>
        </w:rPr>
        <w:t>социокультурного</w:t>
      </w:r>
      <w:r w:rsidRPr="00A42896">
        <w:rPr>
          <w:rFonts w:ascii="Times New Roman" w:eastAsia="Times New Roman" w:hAnsi="Times New Roman" w:cs="Times New Roman"/>
          <w:color w:val="auto"/>
          <w:spacing w:val="59"/>
          <w:w w:val="150"/>
          <w:kern w:val="0"/>
          <w:sz w:val="24"/>
          <w:szCs w:val="24"/>
        </w:rPr>
        <w:t xml:space="preserve">   </w:t>
      </w:r>
      <w:r w:rsidRPr="00A42896">
        <w:rPr>
          <w:rFonts w:ascii="Times New Roman" w:eastAsia="Times New Roman" w:hAnsi="Times New Roman" w:cs="Times New Roman"/>
          <w:color w:val="auto"/>
          <w:spacing w:val="-9"/>
          <w:kern w:val="0"/>
          <w:sz w:val="24"/>
          <w:szCs w:val="24"/>
        </w:rPr>
        <w:t>окружения</w:t>
      </w:r>
    </w:p>
    <w:p w:rsidR="00A42896" w:rsidRPr="00A42896" w:rsidRDefault="00A42896" w:rsidP="00A42896">
      <w:pPr>
        <w:widowControl w:val="0"/>
        <w:suppressAutoHyphens w:val="0"/>
        <w:autoSpaceDE w:val="0"/>
        <w:autoSpaceDN w:val="0"/>
        <w:spacing w:after="0" w:line="268" w:lineRule="auto"/>
        <w:ind w:left="118" w:right="126" w:firstLine="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образовательной организации, историко-культурная, этнокультурная, конфессиональная специфика населения местности, </w:t>
      </w:r>
      <w:proofErr w:type="spellStart"/>
      <w:r w:rsidRPr="00A42896">
        <w:rPr>
          <w:rFonts w:ascii="Times New Roman" w:eastAsia="Times New Roman" w:hAnsi="Times New Roman" w:cs="Times New Roman"/>
          <w:color w:val="auto"/>
          <w:kern w:val="0"/>
          <w:sz w:val="24"/>
          <w:szCs w:val="24"/>
        </w:rPr>
        <w:t>включённость</w:t>
      </w:r>
      <w:proofErr w:type="spellEnd"/>
      <w:r w:rsidRPr="00A42896">
        <w:rPr>
          <w:rFonts w:ascii="Times New Roman" w:eastAsia="Times New Roman" w:hAnsi="Times New Roman" w:cs="Times New Roman"/>
          <w:color w:val="auto"/>
          <w:kern w:val="0"/>
          <w:sz w:val="24"/>
          <w:szCs w:val="24"/>
        </w:rPr>
        <w:t xml:space="preserve"> в историко- </w:t>
      </w:r>
      <w:r w:rsidRPr="00A42896">
        <w:rPr>
          <w:rFonts w:ascii="Times New Roman" w:eastAsia="Times New Roman" w:hAnsi="Times New Roman" w:cs="Times New Roman"/>
          <w:color w:val="auto"/>
          <w:spacing w:val="-2"/>
          <w:kern w:val="0"/>
          <w:sz w:val="24"/>
          <w:szCs w:val="24"/>
        </w:rPr>
        <w:lastRenderedPageBreak/>
        <w:t>культурный контекст</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территории;</w:t>
      </w:r>
    </w:p>
    <w:p w:rsidR="00A42896" w:rsidRPr="00A42896" w:rsidRDefault="00A42896" w:rsidP="00A42896">
      <w:pPr>
        <w:tabs>
          <w:tab w:val="left" w:pos="1884"/>
        </w:tabs>
        <w:spacing w:line="271" w:lineRule="auto"/>
        <w:ind w:right="137"/>
        <w:rPr>
          <w:rFonts w:ascii="Times New Roman" w:hAnsi="Times New Roman" w:cs="Times New Roman"/>
          <w:spacing w:val="-6"/>
          <w:sz w:val="24"/>
          <w:szCs w:val="24"/>
        </w:rPr>
      </w:pPr>
      <w:r w:rsidRPr="00A42896">
        <w:rPr>
          <w:rFonts w:ascii="Times New Roman" w:hAnsi="Times New Roman" w:cs="Times New Roman"/>
          <w:sz w:val="24"/>
          <w:szCs w:val="24"/>
        </w:rPr>
        <w:t>контингент обучающихся, их семей, его социально-культурные, этнокультурные,</w:t>
      </w:r>
      <w:r w:rsidRPr="00A42896">
        <w:rPr>
          <w:rFonts w:ascii="Times New Roman" w:hAnsi="Times New Roman" w:cs="Times New Roman"/>
          <w:spacing w:val="-14"/>
          <w:sz w:val="24"/>
          <w:szCs w:val="24"/>
        </w:rPr>
        <w:t xml:space="preserve"> </w:t>
      </w:r>
      <w:r w:rsidRPr="00A42896">
        <w:rPr>
          <w:rFonts w:ascii="Times New Roman" w:hAnsi="Times New Roman" w:cs="Times New Roman"/>
          <w:sz w:val="24"/>
          <w:szCs w:val="24"/>
        </w:rPr>
        <w:t>конфессиональные</w:t>
      </w:r>
      <w:r w:rsidRPr="00A42896">
        <w:rPr>
          <w:rFonts w:ascii="Times New Roman" w:hAnsi="Times New Roman" w:cs="Times New Roman"/>
          <w:spacing w:val="-19"/>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10"/>
          <w:sz w:val="24"/>
          <w:szCs w:val="24"/>
        </w:rPr>
        <w:t xml:space="preserve"> </w:t>
      </w:r>
      <w:r w:rsidRPr="00A42896">
        <w:rPr>
          <w:rFonts w:ascii="Times New Roman" w:hAnsi="Times New Roman" w:cs="Times New Roman"/>
          <w:sz w:val="24"/>
          <w:szCs w:val="24"/>
        </w:rPr>
        <w:t>иные</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особенности,</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состав</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(стабильный</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 xml:space="preserve">или </w:t>
      </w:r>
      <w:r w:rsidRPr="00A42896">
        <w:rPr>
          <w:rFonts w:ascii="Times New Roman" w:hAnsi="Times New Roman" w:cs="Times New Roman"/>
          <w:spacing w:val="-6"/>
          <w:sz w:val="24"/>
          <w:szCs w:val="24"/>
        </w:rPr>
        <w:t>нет), наличие</w:t>
      </w:r>
      <w:r w:rsidRPr="00A42896">
        <w:rPr>
          <w:rFonts w:ascii="Times New Roman" w:hAnsi="Times New Roman" w:cs="Times New Roman"/>
          <w:sz w:val="24"/>
          <w:szCs w:val="24"/>
        </w:rPr>
        <w:t xml:space="preserve"> </w:t>
      </w:r>
      <w:r w:rsidRPr="00A42896">
        <w:rPr>
          <w:rFonts w:ascii="Times New Roman" w:hAnsi="Times New Roman" w:cs="Times New Roman"/>
          <w:spacing w:val="-6"/>
          <w:sz w:val="24"/>
          <w:szCs w:val="24"/>
        </w:rPr>
        <w:t>и состав обучающихся</w:t>
      </w:r>
      <w:r w:rsidRPr="00A42896">
        <w:rPr>
          <w:rFonts w:ascii="Times New Roman" w:hAnsi="Times New Roman" w:cs="Times New Roman"/>
          <w:spacing w:val="25"/>
          <w:sz w:val="24"/>
          <w:szCs w:val="24"/>
        </w:rPr>
        <w:t xml:space="preserve"> </w:t>
      </w:r>
      <w:r w:rsidRPr="00A42896">
        <w:rPr>
          <w:rFonts w:ascii="Times New Roman" w:hAnsi="Times New Roman" w:cs="Times New Roman"/>
          <w:spacing w:val="-6"/>
          <w:sz w:val="24"/>
          <w:szCs w:val="24"/>
        </w:rPr>
        <w:t>с</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6"/>
          <w:sz w:val="24"/>
          <w:szCs w:val="24"/>
        </w:rPr>
        <w:t>особыми образовательными</w:t>
      </w:r>
      <w:r w:rsidRPr="00A42896">
        <w:rPr>
          <w:rFonts w:ascii="Times New Roman" w:hAnsi="Times New Roman" w:cs="Times New Roman"/>
          <w:spacing w:val="-10"/>
          <w:sz w:val="24"/>
          <w:szCs w:val="24"/>
        </w:rPr>
        <w:t xml:space="preserve"> </w:t>
      </w:r>
      <w:r w:rsidRPr="00A42896">
        <w:rPr>
          <w:rFonts w:ascii="Times New Roman" w:hAnsi="Times New Roman" w:cs="Times New Roman"/>
          <w:spacing w:val="-6"/>
          <w:sz w:val="24"/>
          <w:szCs w:val="24"/>
        </w:rPr>
        <w:t>потребностями,</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6"/>
          <w:sz w:val="24"/>
          <w:szCs w:val="24"/>
        </w:rPr>
        <w:t>с OB3,</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6"/>
          <w:sz w:val="24"/>
          <w:szCs w:val="24"/>
        </w:rPr>
        <w:t>находящихся</w:t>
      </w:r>
      <w:r w:rsidRPr="00A42896">
        <w:rPr>
          <w:rFonts w:ascii="Times New Roman" w:hAnsi="Times New Roman" w:cs="Times New Roman"/>
          <w:spacing w:val="-1"/>
          <w:sz w:val="24"/>
          <w:szCs w:val="24"/>
        </w:rPr>
        <w:t xml:space="preserve"> </w:t>
      </w:r>
      <w:r w:rsidRPr="00A42896">
        <w:rPr>
          <w:rFonts w:ascii="Times New Roman" w:hAnsi="Times New Roman" w:cs="Times New Roman"/>
          <w:spacing w:val="-6"/>
          <w:sz w:val="24"/>
          <w:szCs w:val="24"/>
        </w:rPr>
        <w:t>в</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6"/>
          <w:sz w:val="24"/>
          <w:szCs w:val="24"/>
        </w:rPr>
        <w:t>трудной</w:t>
      </w:r>
      <w:r w:rsidRPr="00A42896">
        <w:rPr>
          <w:rFonts w:ascii="Times New Roman" w:hAnsi="Times New Roman" w:cs="Times New Roman"/>
          <w:spacing w:val="1"/>
          <w:sz w:val="24"/>
          <w:szCs w:val="24"/>
        </w:rPr>
        <w:t xml:space="preserve"> </w:t>
      </w:r>
      <w:r w:rsidRPr="00A42896">
        <w:rPr>
          <w:rFonts w:ascii="Times New Roman" w:hAnsi="Times New Roman" w:cs="Times New Roman"/>
          <w:spacing w:val="-6"/>
          <w:sz w:val="24"/>
          <w:szCs w:val="24"/>
        </w:rPr>
        <w:t>жизненной</w:t>
      </w:r>
      <w:r w:rsidRPr="00A42896">
        <w:rPr>
          <w:rFonts w:ascii="Times New Roman" w:hAnsi="Times New Roman" w:cs="Times New Roman"/>
          <w:spacing w:val="-2"/>
          <w:sz w:val="24"/>
          <w:szCs w:val="24"/>
        </w:rPr>
        <w:t xml:space="preserve"> </w:t>
      </w:r>
      <w:r w:rsidRPr="00A42896">
        <w:rPr>
          <w:rFonts w:ascii="Times New Roman" w:hAnsi="Times New Roman" w:cs="Times New Roman"/>
          <w:spacing w:val="-6"/>
          <w:sz w:val="24"/>
          <w:szCs w:val="24"/>
        </w:rPr>
        <w:t>ситуации и</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6"/>
          <w:sz w:val="24"/>
          <w:szCs w:val="24"/>
        </w:rPr>
        <w:t>другое;</w:t>
      </w:r>
    </w:p>
    <w:p w:rsidR="00A42896" w:rsidRPr="00A42896" w:rsidRDefault="00A42896" w:rsidP="00A42896">
      <w:pPr>
        <w:widowControl w:val="0"/>
        <w:suppressAutoHyphens w:val="0"/>
        <w:autoSpaceDE w:val="0"/>
        <w:autoSpaceDN w:val="0"/>
        <w:spacing w:before="51" w:after="0" w:line="268" w:lineRule="auto"/>
        <w:ind w:left="133" w:right="113" w:firstLine="70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организационно-правовая форма образовательной организации, наличие </w:t>
      </w:r>
      <w:r w:rsidRPr="00A42896">
        <w:rPr>
          <w:rFonts w:ascii="Times New Roman" w:eastAsia="Times New Roman" w:hAnsi="Times New Roman" w:cs="Times New Roman"/>
          <w:color w:val="auto"/>
          <w:spacing w:val="-4"/>
          <w:kern w:val="0"/>
          <w:sz w:val="24"/>
          <w:szCs w:val="24"/>
        </w:rPr>
        <w:t>разных</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уровней общего образования,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направленность</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образовательных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программ,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в </w:t>
      </w:r>
      <w:r w:rsidRPr="00A42896">
        <w:rPr>
          <w:rFonts w:ascii="Times New Roman" w:eastAsia="Times New Roman" w:hAnsi="Times New Roman" w:cs="Times New Roman"/>
          <w:color w:val="auto"/>
          <w:kern w:val="0"/>
          <w:sz w:val="24"/>
          <w:szCs w:val="24"/>
        </w:rPr>
        <w:t>том</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числе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наличие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образовательных</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программ</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углублённым</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изучением</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 xml:space="preserve">учебных </w:t>
      </w:r>
      <w:r w:rsidRPr="00A42896">
        <w:rPr>
          <w:rFonts w:ascii="Times New Roman" w:eastAsia="Times New Roman" w:hAnsi="Times New Roman" w:cs="Times New Roman"/>
          <w:color w:val="auto"/>
          <w:spacing w:val="-2"/>
          <w:kern w:val="0"/>
          <w:sz w:val="24"/>
          <w:szCs w:val="24"/>
        </w:rPr>
        <w:t>предметов;</w:t>
      </w:r>
    </w:p>
    <w:p w:rsidR="00A42896" w:rsidRPr="00A42896" w:rsidRDefault="00A42896" w:rsidP="00A42896">
      <w:pPr>
        <w:widowControl w:val="0"/>
        <w:suppressAutoHyphens w:val="0"/>
        <w:autoSpaceDE w:val="0"/>
        <w:autoSpaceDN w:val="0"/>
        <w:spacing w:before="8" w:after="0" w:line="268" w:lineRule="auto"/>
        <w:ind w:left="125" w:right="134" w:firstLine="7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w:t>
      </w:r>
      <w:r w:rsidRPr="00A42896">
        <w:rPr>
          <w:rFonts w:ascii="Times New Roman" w:eastAsia="Times New Roman" w:hAnsi="Times New Roman" w:cs="Times New Roman"/>
          <w:color w:val="auto"/>
          <w:spacing w:val="-2"/>
          <w:kern w:val="0"/>
          <w:sz w:val="24"/>
          <w:szCs w:val="24"/>
        </w:rPr>
        <w:t>обучающихся, организация питания);</w:t>
      </w:r>
    </w:p>
    <w:p w:rsidR="00A42896" w:rsidRPr="00A42896" w:rsidRDefault="00A42896" w:rsidP="00A42896">
      <w:pPr>
        <w:widowControl w:val="0"/>
        <w:suppressAutoHyphens w:val="0"/>
        <w:autoSpaceDE w:val="0"/>
        <w:autoSpaceDN w:val="0"/>
        <w:spacing w:before="3" w:after="0" w:line="268" w:lineRule="auto"/>
        <w:ind w:left="120" w:right="126"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наличие вариативных учебных курсов, практик гражданской, духовно- нравственной, социокультурной, экологической и другой воспитательной </w:t>
      </w:r>
      <w:r w:rsidRPr="00A42896">
        <w:rPr>
          <w:rFonts w:ascii="Times New Roman" w:eastAsia="Times New Roman" w:hAnsi="Times New Roman" w:cs="Times New Roman"/>
          <w:color w:val="auto"/>
          <w:spacing w:val="-4"/>
          <w:kern w:val="0"/>
          <w:sz w:val="24"/>
          <w:szCs w:val="24"/>
        </w:rPr>
        <w:t>направленности,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том</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числе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включённых 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учебные планы</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по</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решению участников </w:t>
      </w:r>
      <w:r w:rsidRPr="00A42896">
        <w:rPr>
          <w:rFonts w:ascii="Times New Roman" w:eastAsia="Times New Roman" w:hAnsi="Times New Roman" w:cs="Times New Roman"/>
          <w:color w:val="auto"/>
          <w:kern w:val="0"/>
          <w:sz w:val="24"/>
          <w:szCs w:val="24"/>
        </w:rPr>
        <w:t>образовательных отношений, авторских курсов, программ воспитательной направленности,</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самостоятельно</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разработанных и</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kern w:val="0"/>
          <w:sz w:val="24"/>
          <w:szCs w:val="24"/>
        </w:rPr>
        <w:t xml:space="preserve">реализуемых педагогическими </w:t>
      </w:r>
      <w:r w:rsidRPr="00A42896">
        <w:rPr>
          <w:rFonts w:ascii="Times New Roman" w:eastAsia="Times New Roman" w:hAnsi="Times New Roman" w:cs="Times New Roman"/>
          <w:color w:val="auto"/>
          <w:spacing w:val="-2"/>
          <w:kern w:val="0"/>
          <w:sz w:val="24"/>
          <w:szCs w:val="24"/>
        </w:rPr>
        <w:t>работниками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w:t>
      </w:r>
    </w:p>
    <w:p w:rsidR="00A42896" w:rsidRPr="00A42896" w:rsidRDefault="00A42896" w:rsidP="00A42896">
      <w:pPr>
        <w:tabs>
          <w:tab w:val="left" w:pos="1593"/>
        </w:tabs>
        <w:spacing w:before="1"/>
        <w:rPr>
          <w:rFonts w:ascii="Times New Roman" w:hAnsi="Times New Roman" w:cs="Times New Roman"/>
          <w:sz w:val="24"/>
          <w:szCs w:val="24"/>
        </w:rPr>
      </w:pPr>
      <w:r w:rsidRPr="00A42896">
        <w:rPr>
          <w:rFonts w:ascii="Times New Roman" w:hAnsi="Times New Roman" w:cs="Times New Roman"/>
          <w:spacing w:val="-6"/>
          <w:sz w:val="24"/>
          <w:szCs w:val="24"/>
        </w:rPr>
        <w:t>Виды,</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6"/>
          <w:sz w:val="24"/>
          <w:szCs w:val="24"/>
        </w:rPr>
        <w:t>формы</w:t>
      </w:r>
      <w:r w:rsidRPr="00A42896">
        <w:rPr>
          <w:rFonts w:ascii="Times New Roman" w:hAnsi="Times New Roman" w:cs="Times New Roman"/>
          <w:spacing w:val="-1"/>
          <w:sz w:val="24"/>
          <w:szCs w:val="24"/>
        </w:rPr>
        <w:t xml:space="preserve"> </w:t>
      </w:r>
      <w:r w:rsidRPr="00A42896">
        <w:rPr>
          <w:rFonts w:ascii="Times New Roman" w:hAnsi="Times New Roman" w:cs="Times New Roman"/>
          <w:spacing w:val="-6"/>
          <w:sz w:val="24"/>
          <w:szCs w:val="24"/>
        </w:rPr>
        <w:t>и</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6"/>
          <w:sz w:val="24"/>
          <w:szCs w:val="24"/>
        </w:rPr>
        <w:t>содержание</w:t>
      </w:r>
      <w:r w:rsidRPr="00A42896">
        <w:rPr>
          <w:rFonts w:ascii="Times New Roman" w:hAnsi="Times New Roman" w:cs="Times New Roman"/>
          <w:spacing w:val="2"/>
          <w:sz w:val="24"/>
          <w:szCs w:val="24"/>
        </w:rPr>
        <w:t xml:space="preserve"> </w:t>
      </w:r>
      <w:r w:rsidRPr="00A42896">
        <w:rPr>
          <w:rFonts w:ascii="Times New Roman" w:hAnsi="Times New Roman" w:cs="Times New Roman"/>
          <w:spacing w:val="-6"/>
          <w:sz w:val="24"/>
          <w:szCs w:val="24"/>
        </w:rPr>
        <w:t>воспитательной</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6"/>
          <w:sz w:val="24"/>
          <w:szCs w:val="24"/>
        </w:rPr>
        <w:t>деятельности.</w:t>
      </w:r>
    </w:p>
    <w:p w:rsidR="00A42896" w:rsidRPr="00A42896" w:rsidRDefault="00A42896" w:rsidP="00A42896">
      <w:pPr>
        <w:widowControl w:val="0"/>
        <w:suppressAutoHyphens w:val="0"/>
        <w:autoSpaceDE w:val="0"/>
        <w:autoSpaceDN w:val="0"/>
        <w:spacing w:before="41" w:after="0" w:line="268" w:lineRule="auto"/>
        <w:ind w:left="117" w:right="132" w:firstLine="70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Виды,</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формы и</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содержание воспитательной</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деятельности в</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потенциалом</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особыми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условиями,</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средствами,</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kern w:val="0"/>
          <w:sz w:val="24"/>
          <w:szCs w:val="24"/>
        </w:rPr>
        <w:t xml:space="preserve">возможностями воспитания (урочная деятельность, внеурочная деятельность, взаимодействие с </w:t>
      </w:r>
      <w:r w:rsidRPr="00A42896">
        <w:rPr>
          <w:rFonts w:ascii="Times New Roman" w:eastAsia="Times New Roman" w:hAnsi="Times New Roman" w:cs="Times New Roman"/>
          <w:color w:val="auto"/>
          <w:spacing w:val="-2"/>
          <w:kern w:val="0"/>
          <w:sz w:val="24"/>
          <w:szCs w:val="24"/>
        </w:rPr>
        <w:t>родителями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(законными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представителями)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другое).</w:t>
      </w:r>
    </w:p>
    <w:p w:rsidR="00A42896" w:rsidRPr="00A42896" w:rsidRDefault="00A42896" w:rsidP="00A42896">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spacing w:val="-4"/>
          <w:kern w:val="0"/>
          <w:sz w:val="24"/>
          <w:szCs w:val="24"/>
        </w:rPr>
      </w:pPr>
      <w:r w:rsidRPr="00A42896">
        <w:rPr>
          <w:rFonts w:ascii="Times New Roman" w:eastAsia="Times New Roman" w:hAnsi="Times New Roman" w:cs="Times New Roman"/>
          <w:color w:val="auto"/>
          <w:spacing w:val="-2"/>
          <w:kern w:val="0"/>
          <w:sz w:val="24"/>
          <w:szCs w:val="24"/>
        </w:rPr>
        <w:t>Последовательность</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описания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модулей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является</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ориентировочной,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рабочей </w:t>
      </w:r>
      <w:r w:rsidRPr="00A42896">
        <w:rPr>
          <w:rFonts w:ascii="Times New Roman" w:eastAsia="Times New Roman" w:hAnsi="Times New Roman" w:cs="Times New Roman"/>
          <w:color w:val="auto"/>
          <w:kern w:val="0"/>
          <w:sz w:val="24"/>
          <w:szCs w:val="24"/>
        </w:rPr>
        <w:t xml:space="preserve">программе воспитания образовательной организации их можно расположить в </w:t>
      </w:r>
      <w:r w:rsidRPr="00A42896">
        <w:rPr>
          <w:rFonts w:ascii="Times New Roman" w:eastAsia="Times New Roman" w:hAnsi="Times New Roman" w:cs="Times New Roman"/>
          <w:color w:val="auto"/>
          <w:spacing w:val="-2"/>
          <w:kern w:val="0"/>
          <w:sz w:val="24"/>
          <w:szCs w:val="24"/>
        </w:rPr>
        <w:t>последовательности,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соответствующей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значимости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воспитательной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деятельности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по</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самооценке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педагогического</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коллектива:</w:t>
      </w:r>
    </w:p>
    <w:p w:rsidR="00A42896" w:rsidRPr="00A42896" w:rsidRDefault="00A42896" w:rsidP="00422513">
      <w:pPr>
        <w:widowControl w:val="0"/>
        <w:numPr>
          <w:ilvl w:val="0"/>
          <w:numId w:val="20"/>
        </w:numPr>
        <w:tabs>
          <w:tab w:val="left" w:pos="1093"/>
        </w:tabs>
        <w:suppressAutoHyphens w:val="0"/>
        <w:autoSpaceDE w:val="0"/>
        <w:autoSpaceDN w:val="0"/>
        <w:spacing w:after="0" w:line="332" w:lineRule="exact"/>
        <w:ind w:left="1093" w:hanging="27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 xml:space="preserve">Срочная </w:t>
      </w:r>
      <w:r w:rsidRPr="00A42896">
        <w:rPr>
          <w:rFonts w:ascii="Times New Roman" w:eastAsia="Times New Roman" w:hAnsi="Times New Roman" w:cs="Times New Roman"/>
          <w:color w:val="auto"/>
          <w:spacing w:val="-2"/>
          <w:kern w:val="0"/>
          <w:sz w:val="24"/>
          <w:szCs w:val="24"/>
        </w:rPr>
        <w:t>деятельность.</w:t>
      </w:r>
    </w:p>
    <w:p w:rsidR="00A42896" w:rsidRPr="00A42896" w:rsidRDefault="00A42896" w:rsidP="00A42896">
      <w:pPr>
        <w:widowControl w:val="0"/>
        <w:suppressAutoHyphens w:val="0"/>
        <w:autoSpaceDE w:val="0"/>
        <w:autoSpaceDN w:val="0"/>
        <w:spacing w:before="34" w:after="0" w:line="268" w:lineRule="auto"/>
        <w:ind w:left="110" w:right="151"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Реализация воспитательного потенциала уроков (урочной деятельности, аудиторных</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занятий</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рамках</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kern w:val="0"/>
          <w:sz w:val="24"/>
          <w:szCs w:val="24"/>
        </w:rPr>
        <w:t>максимально</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допустимой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учебной</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нагрузки)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 xml:space="preserve">может </w:t>
      </w:r>
      <w:r w:rsidRPr="00A42896">
        <w:rPr>
          <w:rFonts w:ascii="Times New Roman" w:eastAsia="Times New Roman" w:hAnsi="Times New Roman" w:cs="Times New Roman"/>
          <w:color w:val="auto"/>
          <w:spacing w:val="-4"/>
          <w:kern w:val="0"/>
          <w:sz w:val="24"/>
          <w:szCs w:val="24"/>
        </w:rPr>
        <w:t>предусматривать</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(указываются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конкретные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позиции,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имеющиеся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образовательной </w:t>
      </w:r>
      <w:r w:rsidRPr="00A42896">
        <w:rPr>
          <w:rFonts w:ascii="Times New Roman" w:eastAsia="Times New Roman" w:hAnsi="Times New Roman" w:cs="Times New Roman"/>
          <w:color w:val="auto"/>
          <w:kern w:val="0"/>
          <w:sz w:val="24"/>
          <w:szCs w:val="24"/>
        </w:rPr>
        <w:t>организации</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или</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запланированные):</w:t>
      </w:r>
    </w:p>
    <w:p w:rsidR="00A42896" w:rsidRPr="00A42896" w:rsidRDefault="00A42896" w:rsidP="00A42896">
      <w:pPr>
        <w:widowControl w:val="0"/>
        <w:suppressAutoHyphens w:val="0"/>
        <w:autoSpaceDE w:val="0"/>
        <w:autoSpaceDN w:val="0"/>
        <w:spacing w:after="0" w:line="268" w:lineRule="auto"/>
        <w:ind w:left="105" w:right="147"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максимальное использование воспитательных возможностей содержания учебных</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предметов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для</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формирования</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у</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обучающихся</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kern w:val="0"/>
          <w:sz w:val="24"/>
          <w:szCs w:val="24"/>
        </w:rPr>
        <w:t>российских</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kern w:val="0"/>
          <w:sz w:val="24"/>
          <w:szCs w:val="24"/>
        </w:rPr>
        <w:t xml:space="preserve">традиционных </w:t>
      </w:r>
      <w:r w:rsidRPr="00A42896">
        <w:rPr>
          <w:rFonts w:ascii="Times New Roman" w:eastAsia="Times New Roman" w:hAnsi="Times New Roman" w:cs="Times New Roman"/>
          <w:color w:val="auto"/>
          <w:spacing w:val="-2"/>
          <w:kern w:val="0"/>
          <w:sz w:val="24"/>
          <w:szCs w:val="24"/>
        </w:rPr>
        <w:t>духовно-нравственных</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социокультурных</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ценностей, российского исторического </w:t>
      </w:r>
      <w:r w:rsidRPr="00A42896">
        <w:rPr>
          <w:rFonts w:ascii="Times New Roman" w:eastAsia="Times New Roman" w:hAnsi="Times New Roman" w:cs="Times New Roman"/>
          <w:color w:val="auto"/>
          <w:kern w:val="0"/>
          <w:sz w:val="24"/>
          <w:szCs w:val="24"/>
        </w:rPr>
        <w:t>сознания на основе исторического просвещения; подбор соответствующего содержания</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уроков,</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заданий,</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вспомогательных</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материалов,</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проблемных</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ситуаций для обсуждений;</w:t>
      </w:r>
    </w:p>
    <w:p w:rsidR="00A42896" w:rsidRPr="00A42896" w:rsidRDefault="00A42896" w:rsidP="00A42896">
      <w:pPr>
        <w:widowControl w:val="0"/>
        <w:suppressAutoHyphens w:val="0"/>
        <w:autoSpaceDE w:val="0"/>
        <w:autoSpaceDN w:val="0"/>
        <w:spacing w:after="0" w:line="320" w:lineRule="exact"/>
        <w:ind w:left="8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включение</w:t>
      </w:r>
      <w:r w:rsidRPr="00A42896">
        <w:rPr>
          <w:rFonts w:ascii="Times New Roman" w:eastAsia="Times New Roman" w:hAnsi="Times New Roman" w:cs="Times New Roman"/>
          <w:color w:val="auto"/>
          <w:spacing w:val="21"/>
          <w:kern w:val="0"/>
          <w:sz w:val="24"/>
          <w:szCs w:val="24"/>
        </w:rPr>
        <w:t xml:space="preserve"> </w:t>
      </w:r>
      <w:r w:rsidRPr="00A42896">
        <w:rPr>
          <w:rFonts w:ascii="Times New Roman" w:eastAsia="Times New Roman" w:hAnsi="Times New Roman" w:cs="Times New Roman"/>
          <w:color w:val="auto"/>
          <w:spacing w:val="-4"/>
          <w:kern w:val="0"/>
          <w:sz w:val="24"/>
          <w:szCs w:val="24"/>
        </w:rPr>
        <w:t>учителями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4"/>
          <w:kern w:val="0"/>
          <w:sz w:val="24"/>
          <w:szCs w:val="24"/>
        </w:rPr>
        <w:t>рабочие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4"/>
          <w:kern w:val="0"/>
          <w:sz w:val="24"/>
          <w:szCs w:val="24"/>
        </w:rPr>
        <w:t>программы</w:t>
      </w:r>
      <w:r w:rsidRPr="00A42896">
        <w:rPr>
          <w:rFonts w:ascii="Times New Roman" w:eastAsia="Times New Roman" w:hAnsi="Times New Roman" w:cs="Times New Roman"/>
          <w:color w:val="auto"/>
          <w:spacing w:val="23"/>
          <w:kern w:val="0"/>
          <w:sz w:val="24"/>
          <w:szCs w:val="24"/>
        </w:rPr>
        <w:t xml:space="preserve"> </w:t>
      </w:r>
      <w:r w:rsidRPr="00A42896">
        <w:rPr>
          <w:rFonts w:ascii="Times New Roman" w:eastAsia="Times New Roman" w:hAnsi="Times New Roman" w:cs="Times New Roman"/>
          <w:color w:val="auto"/>
          <w:spacing w:val="-4"/>
          <w:kern w:val="0"/>
          <w:sz w:val="24"/>
          <w:szCs w:val="24"/>
        </w:rPr>
        <w:t>по</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учебным</w:t>
      </w:r>
      <w:r w:rsidRPr="00A42896">
        <w:rPr>
          <w:rFonts w:ascii="Times New Roman" w:eastAsia="Times New Roman" w:hAnsi="Times New Roman" w:cs="Times New Roman"/>
          <w:color w:val="auto"/>
          <w:spacing w:val="26"/>
          <w:kern w:val="0"/>
          <w:sz w:val="24"/>
          <w:szCs w:val="24"/>
        </w:rPr>
        <w:t xml:space="preserve"> </w:t>
      </w:r>
      <w:r w:rsidRPr="00A42896">
        <w:rPr>
          <w:rFonts w:ascii="Times New Roman" w:eastAsia="Times New Roman" w:hAnsi="Times New Roman" w:cs="Times New Roman"/>
          <w:color w:val="auto"/>
          <w:spacing w:val="-4"/>
          <w:kern w:val="0"/>
          <w:sz w:val="24"/>
          <w:szCs w:val="24"/>
        </w:rPr>
        <w:t>предметам,</w:t>
      </w:r>
      <w:r w:rsidRPr="00A42896">
        <w:rPr>
          <w:rFonts w:ascii="Times New Roman" w:eastAsia="Times New Roman" w:hAnsi="Times New Roman" w:cs="Times New Roman"/>
          <w:color w:val="auto"/>
          <w:spacing w:val="25"/>
          <w:kern w:val="0"/>
          <w:sz w:val="24"/>
          <w:szCs w:val="24"/>
        </w:rPr>
        <w:t xml:space="preserve"> </w:t>
      </w:r>
      <w:r w:rsidRPr="00A42896">
        <w:rPr>
          <w:rFonts w:ascii="Times New Roman" w:eastAsia="Times New Roman" w:hAnsi="Times New Roman" w:cs="Times New Roman"/>
          <w:color w:val="auto"/>
          <w:spacing w:val="-4"/>
          <w:kern w:val="0"/>
          <w:sz w:val="24"/>
          <w:szCs w:val="24"/>
        </w:rPr>
        <w:t>курсам,</w:t>
      </w:r>
      <w:r w:rsidRPr="00A42896">
        <w:rPr>
          <w:rFonts w:ascii="Times New Roman" w:eastAsia="Times New Roman" w:hAnsi="Times New Roman" w:cs="Times New Roman"/>
          <w:color w:val="auto"/>
          <w:kern w:val="0"/>
          <w:sz w:val="24"/>
          <w:szCs w:val="24"/>
        </w:rPr>
        <w:t xml:space="preserve"> модулям целевых ориентиров результатов воспитания, их учёт в определении воспитательных</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задач</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уроков,</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занятий;</w:t>
      </w:r>
    </w:p>
    <w:p w:rsidR="00A42896" w:rsidRPr="00A42896" w:rsidRDefault="00A42896" w:rsidP="00A42896">
      <w:pPr>
        <w:widowControl w:val="0"/>
        <w:suppressAutoHyphens w:val="0"/>
        <w:autoSpaceDE w:val="0"/>
        <w:autoSpaceDN w:val="0"/>
        <w:spacing w:after="0" w:line="268" w:lineRule="auto"/>
        <w:ind w:left="113" w:right="128"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включение учителями в рабочие программы учебных предметов, курсов, </w:t>
      </w:r>
      <w:r w:rsidRPr="00A42896">
        <w:rPr>
          <w:rFonts w:ascii="Times New Roman" w:eastAsia="Times New Roman" w:hAnsi="Times New Roman" w:cs="Times New Roman"/>
          <w:color w:val="auto"/>
          <w:spacing w:val="-4"/>
          <w:kern w:val="0"/>
          <w:sz w:val="24"/>
          <w:szCs w:val="24"/>
        </w:rPr>
        <w:t>модулей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тематики 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соответствии</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с</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календарным</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планом воспитательной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работы;</w:t>
      </w:r>
    </w:p>
    <w:p w:rsidR="00A42896" w:rsidRPr="00A42896" w:rsidRDefault="00A42896" w:rsidP="00A42896">
      <w:pPr>
        <w:widowControl w:val="0"/>
        <w:suppressAutoHyphens w:val="0"/>
        <w:autoSpaceDE w:val="0"/>
        <w:autoSpaceDN w:val="0"/>
        <w:spacing w:after="0" w:line="268" w:lineRule="auto"/>
        <w:ind w:left="117" w:right="128"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lastRenderedPageBreak/>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A42896">
        <w:rPr>
          <w:rFonts w:ascii="Times New Roman" w:eastAsia="Times New Roman" w:hAnsi="Times New Roman" w:cs="Times New Roman"/>
          <w:color w:val="auto"/>
          <w:spacing w:val="-2"/>
          <w:kern w:val="0"/>
          <w:sz w:val="24"/>
          <w:szCs w:val="24"/>
        </w:rPr>
        <w:t>задачами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целевыми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ориентирами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результатов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реализацию приоритета</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учебной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деятельности;</w:t>
      </w:r>
    </w:p>
    <w:p w:rsidR="00A42896" w:rsidRPr="00A42896" w:rsidRDefault="00A42896" w:rsidP="00A42896">
      <w:pPr>
        <w:widowControl w:val="0"/>
        <w:suppressAutoHyphens w:val="0"/>
        <w:autoSpaceDE w:val="0"/>
        <w:autoSpaceDN w:val="0"/>
        <w:spacing w:before="9" w:after="0" w:line="268" w:lineRule="auto"/>
        <w:ind w:left="113" w:right="121"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привлечение внимания обучающихся к</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 xml:space="preserve">ценностному аспекту изучаемых на </w:t>
      </w:r>
      <w:r w:rsidRPr="00A42896">
        <w:rPr>
          <w:rFonts w:ascii="Times New Roman" w:eastAsia="Times New Roman" w:hAnsi="Times New Roman" w:cs="Times New Roman"/>
          <w:color w:val="auto"/>
          <w:spacing w:val="-2"/>
          <w:kern w:val="0"/>
          <w:sz w:val="24"/>
          <w:szCs w:val="24"/>
        </w:rPr>
        <w:t>уроках</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предметов,</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явлений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2"/>
          <w:kern w:val="0"/>
          <w:sz w:val="24"/>
          <w:szCs w:val="24"/>
        </w:rPr>
        <w:t>событий,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инициирование обсуждений, высказываний </w:t>
      </w:r>
      <w:r w:rsidRPr="00A42896">
        <w:rPr>
          <w:rFonts w:ascii="Times New Roman" w:eastAsia="Times New Roman" w:hAnsi="Times New Roman" w:cs="Times New Roman"/>
          <w:color w:val="auto"/>
          <w:kern w:val="0"/>
          <w:sz w:val="24"/>
          <w:szCs w:val="24"/>
        </w:rPr>
        <w:t>своего</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мнения,</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выработки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своего</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личностного</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kern w:val="0"/>
          <w:sz w:val="24"/>
          <w:szCs w:val="24"/>
        </w:rPr>
        <w:t>отношения</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к</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изучаемым</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kern w:val="0"/>
          <w:sz w:val="24"/>
          <w:szCs w:val="24"/>
        </w:rPr>
        <w:t>событиям, явлениям, лицам;</w:t>
      </w:r>
    </w:p>
    <w:p w:rsidR="00A42896" w:rsidRPr="00A42896" w:rsidRDefault="00A42896" w:rsidP="00A42896">
      <w:pPr>
        <w:widowControl w:val="0"/>
        <w:suppressAutoHyphens w:val="0"/>
        <w:autoSpaceDE w:val="0"/>
        <w:autoSpaceDN w:val="0"/>
        <w:spacing w:after="0" w:line="268" w:lineRule="auto"/>
        <w:ind w:left="109" w:right="113"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применение интерактивных форм учебной работы - интеллектуальных, </w:t>
      </w:r>
      <w:r w:rsidRPr="00A42896">
        <w:rPr>
          <w:rFonts w:ascii="Times New Roman" w:eastAsia="Times New Roman" w:hAnsi="Times New Roman" w:cs="Times New Roman"/>
          <w:color w:val="auto"/>
          <w:spacing w:val="-4"/>
          <w:kern w:val="0"/>
          <w:sz w:val="24"/>
          <w:szCs w:val="24"/>
        </w:rPr>
        <w:t>стимулирующих</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познавательную</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мотивацию,</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игровых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методик,</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дискуссий,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дающих </w:t>
      </w:r>
      <w:r w:rsidRPr="00A42896">
        <w:rPr>
          <w:rFonts w:ascii="Times New Roman" w:eastAsia="Times New Roman" w:hAnsi="Times New Roman" w:cs="Times New Roman"/>
          <w:color w:val="auto"/>
          <w:kern w:val="0"/>
          <w:sz w:val="24"/>
          <w:szCs w:val="24"/>
        </w:rPr>
        <w:t xml:space="preserve">возможность приобрести опыт ведения конструктивного диалога; групповой работы, которая учит строить отношения и действовать в команде, способствует </w:t>
      </w:r>
      <w:r w:rsidRPr="00A42896">
        <w:rPr>
          <w:rFonts w:ascii="Times New Roman" w:eastAsia="Times New Roman" w:hAnsi="Times New Roman" w:cs="Times New Roman"/>
          <w:color w:val="auto"/>
          <w:spacing w:val="-2"/>
          <w:kern w:val="0"/>
          <w:sz w:val="24"/>
          <w:szCs w:val="24"/>
        </w:rPr>
        <w:t>развитию</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критического мышления;</w:t>
      </w:r>
    </w:p>
    <w:p w:rsidR="00A42896" w:rsidRPr="00A42896" w:rsidRDefault="00A42896" w:rsidP="00A42896">
      <w:pPr>
        <w:widowControl w:val="0"/>
        <w:suppressAutoHyphens w:val="0"/>
        <w:autoSpaceDE w:val="0"/>
        <w:autoSpaceDN w:val="0"/>
        <w:spacing w:after="0" w:line="268" w:lineRule="auto"/>
        <w:ind w:left="109" w:right="139"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побуждение обучающихся с OB3 соблюдать нормы поведения, правила общения со сверстниками и педагогическими работниками, соответствующие </w:t>
      </w:r>
      <w:r w:rsidRPr="00A42896">
        <w:rPr>
          <w:rFonts w:ascii="Times New Roman" w:eastAsia="Times New Roman" w:hAnsi="Times New Roman" w:cs="Times New Roman"/>
          <w:color w:val="auto"/>
          <w:spacing w:val="-4"/>
          <w:kern w:val="0"/>
          <w:sz w:val="24"/>
          <w:szCs w:val="24"/>
        </w:rPr>
        <w:t>укладу</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установление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поддержку</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доброжелательной </w:t>
      </w:r>
      <w:r w:rsidRPr="00A42896">
        <w:rPr>
          <w:rFonts w:ascii="Times New Roman" w:eastAsia="Times New Roman" w:hAnsi="Times New Roman" w:cs="Times New Roman"/>
          <w:color w:val="auto"/>
          <w:spacing w:val="-2"/>
          <w:kern w:val="0"/>
          <w:sz w:val="24"/>
          <w:szCs w:val="24"/>
        </w:rPr>
        <w:t>атмосферы;</w:t>
      </w:r>
    </w:p>
    <w:p w:rsidR="00A42896" w:rsidRPr="00A42896" w:rsidRDefault="00A42896" w:rsidP="00A42896">
      <w:pPr>
        <w:widowControl w:val="0"/>
        <w:suppressAutoHyphens w:val="0"/>
        <w:autoSpaceDE w:val="0"/>
        <w:autoSpaceDN w:val="0"/>
        <w:spacing w:after="0" w:line="268" w:lineRule="auto"/>
        <w:ind w:left="108" w:right="132" w:firstLine="7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организацию шефства мотивированных и эрудированных обучающихся</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над</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неуспевающими одноклассниками,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том</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числе</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 xml:space="preserve">особыми образовательными </w:t>
      </w:r>
      <w:r w:rsidRPr="00A42896">
        <w:rPr>
          <w:rFonts w:ascii="Times New Roman" w:eastAsia="Times New Roman" w:hAnsi="Times New Roman" w:cs="Times New Roman"/>
          <w:color w:val="auto"/>
          <w:spacing w:val="-6"/>
          <w:kern w:val="0"/>
          <w:sz w:val="24"/>
          <w:szCs w:val="24"/>
        </w:rPr>
        <w:t>потребностями,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дающего</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6"/>
          <w:kern w:val="0"/>
          <w:sz w:val="24"/>
          <w:szCs w:val="24"/>
        </w:rPr>
        <w:t>обучающимся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социально</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значимый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опыт</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сотрудничества</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и </w:t>
      </w:r>
      <w:r w:rsidRPr="00A42896">
        <w:rPr>
          <w:rFonts w:ascii="Times New Roman" w:eastAsia="Times New Roman" w:hAnsi="Times New Roman" w:cs="Times New Roman"/>
          <w:color w:val="auto"/>
          <w:kern w:val="0"/>
          <w:sz w:val="24"/>
          <w:szCs w:val="24"/>
        </w:rPr>
        <w:t>взаимной помощи;</w:t>
      </w:r>
    </w:p>
    <w:p w:rsidR="00A42896" w:rsidRPr="00A42896" w:rsidRDefault="00A42896" w:rsidP="00A42896">
      <w:pPr>
        <w:widowControl w:val="0"/>
        <w:suppressAutoHyphens w:val="0"/>
        <w:autoSpaceDE w:val="0"/>
        <w:autoSpaceDN w:val="0"/>
        <w:spacing w:after="0" w:line="268" w:lineRule="auto"/>
        <w:ind w:left="108" w:right="145"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инициирование</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поддержку</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исследовательской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деятельности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обучающихся, </w:t>
      </w:r>
      <w:r w:rsidRPr="00A42896">
        <w:rPr>
          <w:rFonts w:ascii="Times New Roman" w:eastAsia="Times New Roman" w:hAnsi="Times New Roman" w:cs="Times New Roman"/>
          <w:color w:val="auto"/>
          <w:kern w:val="0"/>
          <w:sz w:val="24"/>
          <w:szCs w:val="24"/>
        </w:rPr>
        <w:t>планирование и выполнение индивидуальных и групповых проектов воспитательной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направленности.</w:t>
      </w:r>
    </w:p>
    <w:p w:rsidR="00A42896" w:rsidRPr="00A42896" w:rsidRDefault="00A42896" w:rsidP="00422513">
      <w:pPr>
        <w:widowControl w:val="0"/>
        <w:numPr>
          <w:ilvl w:val="0"/>
          <w:numId w:val="20"/>
        </w:numPr>
        <w:tabs>
          <w:tab w:val="left" w:pos="1088"/>
        </w:tabs>
        <w:suppressAutoHyphens w:val="0"/>
        <w:autoSpaceDE w:val="0"/>
        <w:autoSpaceDN w:val="0"/>
        <w:spacing w:after="0" w:line="240" w:lineRule="auto"/>
        <w:ind w:left="1088" w:hanging="27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8"/>
          <w:kern w:val="0"/>
          <w:sz w:val="24"/>
          <w:szCs w:val="24"/>
        </w:rPr>
        <w:t>Внеурочная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2"/>
          <w:kern w:val="0"/>
          <w:sz w:val="24"/>
          <w:szCs w:val="24"/>
        </w:rPr>
        <w:t>деятельность.</w:t>
      </w:r>
    </w:p>
    <w:p w:rsidR="00A42896" w:rsidRPr="00A42896" w:rsidRDefault="00A42896" w:rsidP="00A42896">
      <w:pPr>
        <w:widowControl w:val="0"/>
        <w:suppressAutoHyphens w:val="0"/>
        <w:autoSpaceDE w:val="0"/>
        <w:autoSpaceDN w:val="0"/>
        <w:spacing w:before="20" w:after="0" w:line="268" w:lineRule="auto"/>
        <w:ind w:left="105" w:right="142" w:firstLine="70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Реализация воспитательного потенциала внеурочной деятельности в целях </w:t>
      </w:r>
      <w:r w:rsidRPr="00A42896">
        <w:rPr>
          <w:rFonts w:ascii="Times New Roman" w:eastAsia="Times New Roman" w:hAnsi="Times New Roman" w:cs="Times New Roman"/>
          <w:color w:val="auto"/>
          <w:spacing w:val="-4"/>
          <w:kern w:val="0"/>
          <w:sz w:val="24"/>
          <w:szCs w:val="24"/>
        </w:rPr>
        <w:t>обеспечения</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индивидуальных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потребностей</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обучающихся</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4"/>
          <w:kern w:val="0"/>
          <w:sz w:val="24"/>
          <w:szCs w:val="24"/>
        </w:rPr>
        <w:t>осуществляется</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рамках </w:t>
      </w:r>
      <w:r w:rsidRPr="00A42896">
        <w:rPr>
          <w:rFonts w:ascii="Times New Roman" w:eastAsia="Times New Roman" w:hAnsi="Times New Roman" w:cs="Times New Roman"/>
          <w:color w:val="auto"/>
          <w:kern w:val="0"/>
          <w:sz w:val="24"/>
          <w:szCs w:val="24"/>
        </w:rPr>
        <w:t>выбранных</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ими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курсов,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занятий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(указываются</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kern w:val="0"/>
          <w:sz w:val="24"/>
          <w:szCs w:val="24"/>
        </w:rPr>
        <w:t>конкретные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курсы,</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занятия,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 xml:space="preserve">другие </w:t>
      </w:r>
      <w:r w:rsidRPr="00A42896">
        <w:rPr>
          <w:rFonts w:ascii="Times New Roman" w:eastAsia="Times New Roman" w:hAnsi="Times New Roman" w:cs="Times New Roman"/>
          <w:color w:val="auto"/>
          <w:spacing w:val="-2"/>
          <w:kern w:val="0"/>
          <w:sz w:val="24"/>
          <w:szCs w:val="24"/>
        </w:rPr>
        <w:t>формы</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работы</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рамках</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внеурочной деятельности,</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реализуемые</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образовательной </w:t>
      </w:r>
      <w:r w:rsidRPr="00A42896">
        <w:rPr>
          <w:rFonts w:ascii="Times New Roman" w:eastAsia="Times New Roman" w:hAnsi="Times New Roman" w:cs="Times New Roman"/>
          <w:color w:val="auto"/>
          <w:kern w:val="0"/>
          <w:sz w:val="24"/>
          <w:szCs w:val="24"/>
        </w:rPr>
        <w:t>организации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или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запланированные):</w:t>
      </w:r>
    </w:p>
    <w:p w:rsidR="00A42896" w:rsidRPr="00A42896" w:rsidRDefault="00A42896" w:rsidP="00A42896">
      <w:pPr>
        <w:widowControl w:val="0"/>
        <w:suppressAutoHyphens w:val="0"/>
        <w:autoSpaceDE w:val="0"/>
        <w:autoSpaceDN w:val="0"/>
        <w:spacing w:after="0" w:line="271" w:lineRule="auto"/>
        <w:ind w:left="108" w:right="144"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курсы, занятия исторического просвещения, патриотической, гражданско- патриотической, военно-патриотической, краеведческой, историко-культурной </w:t>
      </w:r>
      <w:r w:rsidRPr="00A42896">
        <w:rPr>
          <w:rFonts w:ascii="Times New Roman" w:eastAsia="Times New Roman" w:hAnsi="Times New Roman" w:cs="Times New Roman"/>
          <w:color w:val="auto"/>
          <w:spacing w:val="-2"/>
          <w:kern w:val="0"/>
          <w:sz w:val="24"/>
          <w:szCs w:val="24"/>
        </w:rPr>
        <w:t>направленности;</w:t>
      </w:r>
    </w:p>
    <w:p w:rsidR="00A42896" w:rsidRPr="00A42896" w:rsidRDefault="00A42896" w:rsidP="00A42896">
      <w:pPr>
        <w:widowControl w:val="0"/>
        <w:tabs>
          <w:tab w:val="left" w:pos="1049"/>
          <w:tab w:val="left" w:pos="2210"/>
          <w:tab w:val="left" w:pos="5164"/>
          <w:tab w:val="left" w:pos="7319"/>
          <w:tab w:val="left" w:pos="7865"/>
        </w:tabs>
        <w:suppressAutoHyphens w:val="0"/>
        <w:autoSpaceDE w:val="0"/>
        <w:autoSpaceDN w:val="0"/>
        <w:spacing w:after="0" w:line="317" w:lineRule="exact"/>
        <w:ind w:right="178"/>
        <w:jc w:val="center"/>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курсы,</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занятия</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8"/>
          <w:kern w:val="0"/>
          <w:sz w:val="24"/>
          <w:szCs w:val="24"/>
        </w:rPr>
        <w:t>духовно-</w:t>
      </w:r>
      <w:r w:rsidRPr="00A42896">
        <w:rPr>
          <w:rFonts w:ascii="Times New Roman" w:eastAsia="Times New Roman" w:hAnsi="Times New Roman" w:cs="Times New Roman"/>
          <w:color w:val="auto"/>
          <w:spacing w:val="-2"/>
          <w:kern w:val="0"/>
          <w:sz w:val="24"/>
          <w:szCs w:val="24"/>
        </w:rPr>
        <w:t>нравственной</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направленности</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5"/>
          <w:kern w:val="0"/>
          <w:sz w:val="24"/>
          <w:szCs w:val="24"/>
        </w:rPr>
        <w:t>по</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2"/>
          <w:kern w:val="0"/>
          <w:sz w:val="24"/>
          <w:szCs w:val="24"/>
        </w:rPr>
        <w:t>религиозным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2"/>
          <w:kern w:val="0"/>
          <w:sz w:val="24"/>
          <w:szCs w:val="24"/>
        </w:rPr>
        <w:t>культурам</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народов</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России,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2"/>
          <w:kern w:val="0"/>
          <w:sz w:val="24"/>
          <w:szCs w:val="24"/>
        </w:rPr>
        <w:t>основам</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8"/>
          <w:kern w:val="0"/>
          <w:sz w:val="24"/>
          <w:szCs w:val="24"/>
        </w:rPr>
        <w:t>духовно-</w:t>
      </w:r>
      <w:r w:rsidRPr="00A42896">
        <w:rPr>
          <w:rFonts w:ascii="Times New Roman" w:eastAsia="Times New Roman" w:hAnsi="Times New Roman" w:cs="Times New Roman"/>
          <w:color w:val="auto"/>
          <w:spacing w:val="-2"/>
          <w:kern w:val="0"/>
          <w:sz w:val="24"/>
          <w:szCs w:val="24"/>
        </w:rPr>
        <w:t>нравственной</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культуры</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 xml:space="preserve">народов </w:t>
      </w:r>
      <w:r w:rsidRPr="00A42896">
        <w:rPr>
          <w:rFonts w:ascii="Times New Roman" w:eastAsia="Times New Roman" w:hAnsi="Times New Roman" w:cs="Times New Roman"/>
          <w:color w:val="auto"/>
          <w:spacing w:val="-6"/>
          <w:kern w:val="0"/>
          <w:sz w:val="24"/>
          <w:szCs w:val="24"/>
        </w:rPr>
        <w:t>России,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духовно-историческому</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6"/>
          <w:kern w:val="0"/>
          <w:sz w:val="24"/>
          <w:szCs w:val="24"/>
        </w:rPr>
        <w:t>краеведению;</w:t>
      </w:r>
    </w:p>
    <w:p w:rsidR="00A42896" w:rsidRPr="00A42896" w:rsidRDefault="00A42896" w:rsidP="00A42896">
      <w:pPr>
        <w:widowControl w:val="0"/>
        <w:tabs>
          <w:tab w:val="left" w:pos="2238"/>
          <w:tab w:val="left" w:pos="3752"/>
          <w:tab w:val="left" w:pos="6301"/>
          <w:tab w:val="left" w:pos="7957"/>
        </w:tabs>
        <w:suppressAutoHyphens w:val="0"/>
        <w:autoSpaceDE w:val="0"/>
        <w:autoSpaceDN w:val="0"/>
        <w:spacing w:before="56" w:after="0" w:line="268" w:lineRule="auto"/>
        <w:ind w:left="133" w:right="106" w:firstLine="705"/>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курсы,</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занятия</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познавательной,</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научной,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исследовательской, </w:t>
      </w:r>
      <w:r w:rsidRPr="00A42896">
        <w:rPr>
          <w:rFonts w:ascii="Times New Roman" w:eastAsia="Times New Roman" w:hAnsi="Times New Roman" w:cs="Times New Roman"/>
          <w:color w:val="auto"/>
          <w:kern w:val="0"/>
          <w:sz w:val="24"/>
          <w:szCs w:val="24"/>
        </w:rPr>
        <w:t>просветительской</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направленности;</w:t>
      </w:r>
    </w:p>
    <w:p w:rsidR="00A42896" w:rsidRPr="00A42896" w:rsidRDefault="00A42896" w:rsidP="00A42896">
      <w:pPr>
        <w:widowControl w:val="0"/>
        <w:suppressAutoHyphens w:val="0"/>
        <w:autoSpaceDE w:val="0"/>
        <w:autoSpaceDN w:val="0"/>
        <w:spacing w:before="2" w:after="0" w:line="240" w:lineRule="auto"/>
        <w:ind w:left="839"/>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курсы,</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6"/>
          <w:kern w:val="0"/>
          <w:sz w:val="24"/>
          <w:szCs w:val="24"/>
        </w:rPr>
        <w:t>занятия</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6"/>
          <w:kern w:val="0"/>
          <w:sz w:val="24"/>
          <w:szCs w:val="24"/>
        </w:rPr>
        <w:t>экологической,</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6"/>
          <w:kern w:val="0"/>
          <w:sz w:val="24"/>
          <w:szCs w:val="24"/>
        </w:rPr>
        <w:t>природоохранной</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направленности;</w:t>
      </w:r>
    </w:p>
    <w:p w:rsidR="00A42896" w:rsidRPr="00A42896" w:rsidRDefault="00A42896" w:rsidP="00A42896">
      <w:pPr>
        <w:widowControl w:val="0"/>
        <w:suppressAutoHyphens w:val="0"/>
        <w:autoSpaceDE w:val="0"/>
        <w:autoSpaceDN w:val="0"/>
        <w:spacing w:before="45" w:after="0" w:line="266" w:lineRule="auto"/>
        <w:ind w:left="128" w:right="106" w:firstLine="705"/>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курсы,</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занятия</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области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искусств,</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художественного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творчества</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разных</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видов </w:t>
      </w:r>
      <w:r w:rsidRPr="00A42896">
        <w:rPr>
          <w:rFonts w:ascii="Times New Roman" w:eastAsia="Times New Roman" w:hAnsi="Times New Roman" w:cs="Times New Roman"/>
          <w:color w:val="auto"/>
          <w:kern w:val="0"/>
          <w:sz w:val="24"/>
          <w:szCs w:val="24"/>
        </w:rPr>
        <w:t>и жанров;</w:t>
      </w:r>
    </w:p>
    <w:p w:rsidR="00A42896" w:rsidRPr="00A42896" w:rsidRDefault="00A42896" w:rsidP="00A42896">
      <w:pPr>
        <w:widowControl w:val="0"/>
        <w:suppressAutoHyphens w:val="0"/>
        <w:autoSpaceDE w:val="0"/>
        <w:autoSpaceDN w:val="0"/>
        <w:spacing w:before="4" w:after="0" w:line="273" w:lineRule="auto"/>
        <w:ind w:left="829" w:right="1733" w:firstLine="4"/>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курсы,</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занятия</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туристско-краеведческой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направленности; </w:t>
      </w:r>
      <w:r w:rsidRPr="00A42896">
        <w:rPr>
          <w:rFonts w:ascii="Times New Roman" w:eastAsia="Times New Roman" w:hAnsi="Times New Roman" w:cs="Times New Roman"/>
          <w:color w:val="auto"/>
          <w:spacing w:val="-6"/>
          <w:kern w:val="0"/>
          <w:sz w:val="24"/>
          <w:szCs w:val="24"/>
        </w:rPr>
        <w:t>курсы,</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занятия оздоровительной</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спортивной</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6"/>
          <w:kern w:val="0"/>
          <w:sz w:val="24"/>
          <w:szCs w:val="24"/>
        </w:rPr>
        <w:t>направленности.</w:t>
      </w:r>
    </w:p>
    <w:p w:rsidR="00A42896" w:rsidRPr="00A42896" w:rsidRDefault="00A42896" w:rsidP="00422513">
      <w:pPr>
        <w:widowControl w:val="0"/>
        <w:numPr>
          <w:ilvl w:val="0"/>
          <w:numId w:val="20"/>
        </w:numPr>
        <w:tabs>
          <w:tab w:val="left" w:pos="1107"/>
        </w:tabs>
        <w:suppressAutoHyphens w:val="0"/>
        <w:autoSpaceDE w:val="0"/>
        <w:autoSpaceDN w:val="0"/>
        <w:spacing w:after="0" w:line="322" w:lineRule="exact"/>
        <w:ind w:left="11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Классное</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2"/>
          <w:kern w:val="0"/>
          <w:sz w:val="24"/>
          <w:szCs w:val="24"/>
        </w:rPr>
        <w:t>руководство.</w:t>
      </w:r>
    </w:p>
    <w:p w:rsidR="00A42896" w:rsidRPr="00A42896" w:rsidRDefault="00A42896" w:rsidP="00A42896">
      <w:pPr>
        <w:widowControl w:val="0"/>
        <w:suppressAutoHyphens w:val="0"/>
        <w:autoSpaceDE w:val="0"/>
        <w:autoSpaceDN w:val="0"/>
        <w:spacing w:before="50" w:after="0" w:line="268" w:lineRule="auto"/>
        <w:ind w:left="118" w:right="116" w:firstLine="71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Реализация</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воспитательного</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потенциала</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классного</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руководства</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как</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особого вида педагогической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деятельности, направленной, в</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первую очередь, на</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 xml:space="preserve">решение задач </w:t>
      </w:r>
      <w:r w:rsidRPr="00A42896">
        <w:rPr>
          <w:rFonts w:ascii="Times New Roman" w:eastAsia="Times New Roman" w:hAnsi="Times New Roman" w:cs="Times New Roman"/>
          <w:color w:val="auto"/>
          <w:kern w:val="0"/>
          <w:sz w:val="24"/>
          <w:szCs w:val="24"/>
        </w:rPr>
        <w:lastRenderedPageBreak/>
        <w:t xml:space="preserve">воспитания и социализации обучающихся, может предусматривать </w:t>
      </w:r>
      <w:r w:rsidRPr="00A42896">
        <w:rPr>
          <w:rFonts w:ascii="Times New Roman" w:eastAsia="Times New Roman" w:hAnsi="Times New Roman" w:cs="Times New Roman"/>
          <w:color w:val="auto"/>
          <w:spacing w:val="-4"/>
          <w:kern w:val="0"/>
          <w:sz w:val="24"/>
          <w:szCs w:val="24"/>
        </w:rPr>
        <w:t>(указываются</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конкретные</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позиции,</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имеющиеся 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или </w:t>
      </w:r>
      <w:r w:rsidRPr="00A42896">
        <w:rPr>
          <w:rFonts w:ascii="Times New Roman" w:eastAsia="Times New Roman" w:hAnsi="Times New Roman" w:cs="Times New Roman"/>
          <w:color w:val="auto"/>
          <w:spacing w:val="-2"/>
          <w:kern w:val="0"/>
          <w:sz w:val="24"/>
          <w:szCs w:val="24"/>
        </w:rPr>
        <w:t>запланированные):</w:t>
      </w:r>
    </w:p>
    <w:p w:rsidR="00A42896" w:rsidRPr="00A42896" w:rsidRDefault="00A42896" w:rsidP="00A42896">
      <w:pPr>
        <w:widowControl w:val="0"/>
        <w:suppressAutoHyphens w:val="0"/>
        <w:autoSpaceDE w:val="0"/>
        <w:autoSpaceDN w:val="0"/>
        <w:spacing w:after="0" w:line="266" w:lineRule="auto"/>
        <w:ind w:left="123" w:right="122"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планирование и проведение классных часов целевой воспитательной тематической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направленности;</w:t>
      </w:r>
    </w:p>
    <w:p w:rsidR="00A42896" w:rsidRPr="00A42896" w:rsidRDefault="00A42896" w:rsidP="00A42896">
      <w:pPr>
        <w:widowControl w:val="0"/>
        <w:suppressAutoHyphens w:val="0"/>
        <w:autoSpaceDE w:val="0"/>
        <w:autoSpaceDN w:val="0"/>
        <w:spacing w:after="0" w:line="268" w:lineRule="auto"/>
        <w:ind w:left="115" w:right="111" w:firstLine="71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инициирование 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kern w:val="0"/>
          <w:sz w:val="24"/>
          <w:szCs w:val="24"/>
        </w:rPr>
        <w:t>поддержку классными руководителями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 xml:space="preserve">участия классов в </w:t>
      </w:r>
      <w:r w:rsidRPr="00A42896">
        <w:rPr>
          <w:rFonts w:ascii="Times New Roman" w:eastAsia="Times New Roman" w:hAnsi="Times New Roman" w:cs="Times New Roman"/>
          <w:color w:val="auto"/>
          <w:spacing w:val="-4"/>
          <w:kern w:val="0"/>
          <w:sz w:val="24"/>
          <w:szCs w:val="24"/>
        </w:rPr>
        <w:t>общешкольных</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делах,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мероприятиях,</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оказание</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необходимой</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помощи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обучающимся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их</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подготовке,</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проведении</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анализе;</w:t>
      </w:r>
    </w:p>
    <w:p w:rsidR="00A42896" w:rsidRPr="00A42896" w:rsidRDefault="00A42896" w:rsidP="00A42896">
      <w:pPr>
        <w:widowControl w:val="0"/>
        <w:suppressAutoHyphens w:val="0"/>
        <w:autoSpaceDE w:val="0"/>
        <w:autoSpaceDN w:val="0"/>
        <w:spacing w:before="2" w:after="0" w:line="268" w:lineRule="auto"/>
        <w:ind w:left="115" w:right="124"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организацию</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интересных</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полезных</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для</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личностного</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развития</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обучающихся </w:t>
      </w:r>
      <w:r w:rsidRPr="00A42896">
        <w:rPr>
          <w:rFonts w:ascii="Times New Roman" w:eastAsia="Times New Roman" w:hAnsi="Times New Roman" w:cs="Times New Roman"/>
          <w:color w:val="auto"/>
          <w:kern w:val="0"/>
          <w:sz w:val="24"/>
          <w:szCs w:val="24"/>
        </w:rPr>
        <w:t xml:space="preserve">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w:t>
      </w:r>
      <w:r w:rsidRPr="00A42896">
        <w:rPr>
          <w:rFonts w:ascii="Times New Roman" w:eastAsia="Times New Roman" w:hAnsi="Times New Roman" w:cs="Times New Roman"/>
          <w:color w:val="auto"/>
          <w:spacing w:val="-2"/>
          <w:kern w:val="0"/>
          <w:sz w:val="24"/>
          <w:szCs w:val="24"/>
        </w:rPr>
        <w:t>взрослым,</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задающим</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образцы</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поведения;</w:t>
      </w:r>
    </w:p>
    <w:p w:rsidR="00A42896" w:rsidRPr="00A42896" w:rsidRDefault="00A42896" w:rsidP="00A42896">
      <w:pPr>
        <w:widowControl w:val="0"/>
        <w:suppressAutoHyphens w:val="0"/>
        <w:autoSpaceDE w:val="0"/>
        <w:autoSpaceDN w:val="0"/>
        <w:spacing w:after="0" w:line="268" w:lineRule="auto"/>
        <w:ind w:left="117" w:right="126" w:firstLine="70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сплочение</w:t>
      </w:r>
      <w:r w:rsidRPr="00A42896">
        <w:rPr>
          <w:rFonts w:ascii="Times New Roman" w:eastAsia="Times New Roman" w:hAnsi="Times New Roman" w:cs="Times New Roman"/>
          <w:color w:val="auto"/>
          <w:spacing w:val="-21"/>
          <w:kern w:val="0"/>
          <w:sz w:val="24"/>
          <w:szCs w:val="24"/>
        </w:rPr>
        <w:t xml:space="preserve"> </w:t>
      </w:r>
      <w:r w:rsidRPr="00A42896">
        <w:rPr>
          <w:rFonts w:ascii="Times New Roman" w:eastAsia="Times New Roman" w:hAnsi="Times New Roman" w:cs="Times New Roman"/>
          <w:color w:val="auto"/>
          <w:kern w:val="0"/>
          <w:sz w:val="24"/>
          <w:szCs w:val="24"/>
        </w:rPr>
        <w:t>коллектива</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класса</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через</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игры</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тренинги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на</w:t>
      </w:r>
      <w:r w:rsidRPr="00A42896">
        <w:rPr>
          <w:rFonts w:ascii="Times New Roman" w:eastAsia="Times New Roman" w:hAnsi="Times New Roman" w:cs="Times New Roman"/>
          <w:color w:val="auto"/>
          <w:spacing w:val="-18"/>
          <w:kern w:val="0"/>
          <w:sz w:val="24"/>
          <w:szCs w:val="24"/>
        </w:rPr>
        <w:t xml:space="preserve"> </w:t>
      </w:r>
      <w:proofErr w:type="spellStart"/>
      <w:r w:rsidRPr="00A42896">
        <w:rPr>
          <w:rFonts w:ascii="Times New Roman" w:eastAsia="Times New Roman" w:hAnsi="Times New Roman" w:cs="Times New Roman"/>
          <w:color w:val="auto"/>
          <w:kern w:val="0"/>
          <w:sz w:val="24"/>
          <w:szCs w:val="24"/>
        </w:rPr>
        <w:t>командообразование</w:t>
      </w:r>
      <w:proofErr w:type="spellEnd"/>
      <w:r w:rsidRPr="00A42896">
        <w:rPr>
          <w:rFonts w:ascii="Times New Roman" w:eastAsia="Times New Roman" w:hAnsi="Times New Roman" w:cs="Times New Roman"/>
          <w:color w:val="auto"/>
          <w:kern w:val="0"/>
          <w:sz w:val="24"/>
          <w:szCs w:val="24"/>
        </w:rPr>
        <w:t xml:space="preserve">, </w:t>
      </w:r>
      <w:proofErr w:type="spellStart"/>
      <w:r w:rsidRPr="00A42896">
        <w:rPr>
          <w:rFonts w:ascii="Times New Roman" w:eastAsia="Times New Roman" w:hAnsi="Times New Roman" w:cs="Times New Roman"/>
          <w:color w:val="auto"/>
          <w:kern w:val="0"/>
          <w:sz w:val="24"/>
          <w:szCs w:val="24"/>
        </w:rPr>
        <w:t>внеучебные</w:t>
      </w:r>
      <w:proofErr w:type="spellEnd"/>
      <w:r w:rsidRPr="00A42896">
        <w:rPr>
          <w:rFonts w:ascii="Times New Roman" w:eastAsia="Times New Roman" w:hAnsi="Times New Roman" w:cs="Times New Roman"/>
          <w:color w:val="auto"/>
          <w:kern w:val="0"/>
          <w:sz w:val="24"/>
          <w:szCs w:val="24"/>
        </w:rPr>
        <w:t xml:space="preserve"> 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внешкольные мероприятия, походы,</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экскурсии,</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kern w:val="0"/>
          <w:sz w:val="24"/>
          <w:szCs w:val="24"/>
        </w:rPr>
        <w:t xml:space="preserve">празднования дней </w:t>
      </w:r>
      <w:r w:rsidRPr="00A42896">
        <w:rPr>
          <w:rFonts w:ascii="Times New Roman" w:eastAsia="Times New Roman" w:hAnsi="Times New Roman" w:cs="Times New Roman"/>
          <w:color w:val="auto"/>
          <w:spacing w:val="-2"/>
          <w:kern w:val="0"/>
          <w:sz w:val="24"/>
          <w:szCs w:val="24"/>
        </w:rPr>
        <w:t>рождения</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обучающихся,</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классные</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вечера;</w:t>
      </w:r>
    </w:p>
    <w:p w:rsidR="00A42896" w:rsidRPr="00A42896" w:rsidRDefault="00A42896" w:rsidP="00A42896">
      <w:pPr>
        <w:widowControl w:val="0"/>
        <w:suppressAutoHyphens w:val="0"/>
        <w:autoSpaceDE w:val="0"/>
        <w:autoSpaceDN w:val="0"/>
        <w:spacing w:after="0" w:line="268" w:lineRule="auto"/>
        <w:ind w:left="118" w:right="121" w:firstLine="70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выработку совместно с</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 xml:space="preserve">обучающимися правил поведения класса, участие в </w:t>
      </w:r>
      <w:r w:rsidRPr="00A42896">
        <w:rPr>
          <w:rFonts w:ascii="Times New Roman" w:eastAsia="Times New Roman" w:hAnsi="Times New Roman" w:cs="Times New Roman"/>
          <w:color w:val="auto"/>
          <w:spacing w:val="-4"/>
          <w:kern w:val="0"/>
          <w:sz w:val="24"/>
          <w:szCs w:val="24"/>
        </w:rPr>
        <w:t>выработке</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4"/>
          <w:kern w:val="0"/>
          <w:sz w:val="24"/>
          <w:szCs w:val="24"/>
        </w:rPr>
        <w:t>таких</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правил поведения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p>
    <w:p w:rsidR="00A42896" w:rsidRPr="00A42896" w:rsidRDefault="00A42896" w:rsidP="00A42896">
      <w:pPr>
        <w:widowControl w:val="0"/>
        <w:suppressAutoHyphens w:val="0"/>
        <w:autoSpaceDE w:val="0"/>
        <w:autoSpaceDN w:val="0"/>
        <w:spacing w:after="0" w:line="268" w:lineRule="auto"/>
        <w:ind w:left="109" w:right="121"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играх,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беседах</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по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нравственным</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kern w:val="0"/>
          <w:sz w:val="24"/>
          <w:szCs w:val="24"/>
        </w:rPr>
        <w:t>проблемам;</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kern w:val="0"/>
          <w:sz w:val="24"/>
          <w:szCs w:val="24"/>
        </w:rPr>
        <w:t>результаты</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 xml:space="preserve">наблюдения сверяются с результатами бесед с родителями (законными представителями), </w:t>
      </w:r>
      <w:r w:rsidRPr="00A42896">
        <w:rPr>
          <w:rFonts w:ascii="Times New Roman" w:eastAsia="Times New Roman" w:hAnsi="Times New Roman" w:cs="Times New Roman"/>
          <w:color w:val="auto"/>
          <w:spacing w:val="-2"/>
          <w:kern w:val="0"/>
          <w:sz w:val="24"/>
          <w:szCs w:val="24"/>
        </w:rPr>
        <w:t>учителями,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а</w:t>
      </w:r>
      <w:r w:rsidRPr="00A42896">
        <w:rPr>
          <w:rFonts w:ascii="Times New Roman" w:eastAsia="Times New Roman" w:hAnsi="Times New Roman" w:cs="Times New Roman"/>
          <w:color w:val="auto"/>
          <w:spacing w:val="-16"/>
          <w:kern w:val="0"/>
          <w:sz w:val="24"/>
          <w:szCs w:val="24"/>
        </w:rPr>
        <w:t xml:space="preserve"> </w:t>
      </w:r>
      <w:proofErr w:type="spellStart"/>
      <w:r w:rsidRPr="00A42896">
        <w:rPr>
          <w:rFonts w:ascii="Times New Roman" w:eastAsia="Times New Roman" w:hAnsi="Times New Roman" w:cs="Times New Roman"/>
          <w:color w:val="auto"/>
          <w:spacing w:val="-2"/>
          <w:kern w:val="0"/>
          <w:sz w:val="24"/>
          <w:szCs w:val="24"/>
        </w:rPr>
        <w:t>тaкиe</w:t>
      </w:r>
      <w:proofErr w:type="spellEnd"/>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(при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необходимости)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со</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школьным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2"/>
          <w:kern w:val="0"/>
          <w:sz w:val="24"/>
          <w:szCs w:val="24"/>
        </w:rPr>
        <w:t>психологом;</w:t>
      </w:r>
    </w:p>
    <w:p w:rsidR="00A42896" w:rsidRPr="00A42896" w:rsidRDefault="00A42896" w:rsidP="00A42896">
      <w:pPr>
        <w:widowControl w:val="0"/>
        <w:suppressAutoHyphens w:val="0"/>
        <w:autoSpaceDE w:val="0"/>
        <w:autoSpaceDN w:val="0"/>
        <w:spacing w:after="0" w:line="266" w:lineRule="auto"/>
        <w:ind w:left="108" w:right="134"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w:t>
      </w:r>
      <w:r w:rsidRPr="00A42896">
        <w:rPr>
          <w:rFonts w:ascii="Times New Roman" w:eastAsia="Times New Roman" w:hAnsi="Times New Roman" w:cs="Times New Roman"/>
          <w:color w:val="auto"/>
          <w:spacing w:val="-4"/>
          <w:kern w:val="0"/>
          <w:sz w:val="24"/>
          <w:szCs w:val="24"/>
        </w:rPr>
        <w:t>родителями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(законными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представителями),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с</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другими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обучающимися</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4"/>
          <w:kern w:val="0"/>
          <w:sz w:val="24"/>
          <w:szCs w:val="24"/>
        </w:rPr>
        <w:t>класса;</w:t>
      </w:r>
    </w:p>
    <w:p w:rsidR="00A42896" w:rsidRPr="00A42896" w:rsidRDefault="00A42896" w:rsidP="00A42896">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42896" w:rsidRPr="00A42896" w:rsidRDefault="00A42896" w:rsidP="00A42896">
      <w:pPr>
        <w:widowControl w:val="0"/>
        <w:suppressAutoHyphens w:val="0"/>
        <w:autoSpaceDE w:val="0"/>
        <w:autoSpaceDN w:val="0"/>
        <w:spacing w:before="8" w:after="0" w:line="268" w:lineRule="auto"/>
        <w:ind w:left="124" w:right="101" w:firstLine="71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A42896">
        <w:rPr>
          <w:rFonts w:ascii="Times New Roman" w:eastAsia="Times New Roman" w:hAnsi="Times New Roman" w:cs="Times New Roman"/>
          <w:color w:val="auto"/>
          <w:spacing w:val="-6"/>
          <w:kern w:val="0"/>
          <w:sz w:val="24"/>
          <w:szCs w:val="24"/>
        </w:rPr>
        <w:t>предупреждение</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(или)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разрешение</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6"/>
          <w:kern w:val="0"/>
          <w:sz w:val="24"/>
          <w:szCs w:val="24"/>
        </w:rPr>
        <w:t>конфликтов</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между учителями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обучающимися </w:t>
      </w:r>
      <w:r w:rsidRPr="00A42896">
        <w:rPr>
          <w:rFonts w:ascii="Times New Roman" w:eastAsia="Times New Roman" w:hAnsi="Times New Roman" w:cs="Times New Roman"/>
          <w:color w:val="auto"/>
          <w:kern w:val="0"/>
          <w:sz w:val="24"/>
          <w:szCs w:val="24"/>
        </w:rPr>
        <w:t>с OB3;</w:t>
      </w:r>
    </w:p>
    <w:p w:rsidR="00A42896" w:rsidRPr="00A42896" w:rsidRDefault="00A42896" w:rsidP="00A42896">
      <w:pPr>
        <w:widowControl w:val="0"/>
        <w:suppressAutoHyphens w:val="0"/>
        <w:autoSpaceDE w:val="0"/>
        <w:autoSpaceDN w:val="0"/>
        <w:spacing w:before="8" w:after="0" w:line="268" w:lineRule="auto"/>
        <w:ind w:left="122" w:right="111"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проведение мини-педсоветов для решения конкретных проблем класса, </w:t>
      </w:r>
      <w:r w:rsidRPr="00A42896">
        <w:rPr>
          <w:rFonts w:ascii="Times New Roman" w:eastAsia="Times New Roman" w:hAnsi="Times New Roman" w:cs="Times New Roman"/>
          <w:color w:val="auto"/>
          <w:spacing w:val="-2"/>
          <w:kern w:val="0"/>
          <w:sz w:val="24"/>
          <w:szCs w:val="24"/>
        </w:rPr>
        <w:t>интеграции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воспитательных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влияний</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педагогических</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работников</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на</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обучающихся, </w:t>
      </w:r>
      <w:r w:rsidRPr="00A42896">
        <w:rPr>
          <w:rFonts w:ascii="Times New Roman" w:eastAsia="Times New Roman" w:hAnsi="Times New Roman" w:cs="Times New Roman"/>
          <w:color w:val="auto"/>
          <w:kern w:val="0"/>
          <w:sz w:val="24"/>
          <w:szCs w:val="24"/>
        </w:rPr>
        <w:t>привлечение учителей-предметников к участию в классных делах, дающих им возможность</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лучше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узнавать</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понимать</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обучающихся,</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общаясь</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наблюдая</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их</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 xml:space="preserve">во </w:t>
      </w:r>
      <w:proofErr w:type="spellStart"/>
      <w:r w:rsidRPr="00A42896">
        <w:rPr>
          <w:rFonts w:ascii="Times New Roman" w:eastAsia="Times New Roman" w:hAnsi="Times New Roman" w:cs="Times New Roman"/>
          <w:color w:val="auto"/>
          <w:spacing w:val="-4"/>
          <w:kern w:val="0"/>
          <w:sz w:val="24"/>
          <w:szCs w:val="24"/>
        </w:rPr>
        <w:t>внеучебной</w:t>
      </w:r>
      <w:proofErr w:type="spellEnd"/>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обстановке,</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участвовать 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родительских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собраниях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класса;</w:t>
      </w:r>
    </w:p>
    <w:p w:rsidR="00A42896" w:rsidRPr="00A42896" w:rsidRDefault="00A42896" w:rsidP="00A42896">
      <w:pPr>
        <w:widowControl w:val="0"/>
        <w:suppressAutoHyphens w:val="0"/>
        <w:autoSpaceDE w:val="0"/>
        <w:autoSpaceDN w:val="0"/>
        <w:spacing w:after="0" w:line="268" w:lineRule="auto"/>
        <w:ind w:left="117" w:right="124" w:firstLine="7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организацию и проведение регулярных родительских собраний, информирование родителей (законных представителей) об </w:t>
      </w:r>
      <w:proofErr w:type="spellStart"/>
      <w:r w:rsidRPr="00A42896">
        <w:rPr>
          <w:rFonts w:ascii="Times New Roman" w:eastAsia="Times New Roman" w:hAnsi="Times New Roman" w:cs="Times New Roman"/>
          <w:color w:val="auto"/>
          <w:kern w:val="0"/>
          <w:sz w:val="24"/>
          <w:szCs w:val="24"/>
        </w:rPr>
        <w:t>ycпexax</w:t>
      </w:r>
      <w:proofErr w:type="spellEnd"/>
      <w:r w:rsidRPr="00A42896">
        <w:rPr>
          <w:rFonts w:ascii="Times New Roman" w:eastAsia="Times New Roman" w:hAnsi="Times New Roman" w:cs="Times New Roman"/>
          <w:color w:val="auto"/>
          <w:kern w:val="0"/>
          <w:sz w:val="24"/>
          <w:szCs w:val="24"/>
        </w:rPr>
        <w:t xml:space="preserve"> и проблемах обучающихся, их положении в</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kern w:val="0"/>
          <w:sz w:val="24"/>
          <w:szCs w:val="24"/>
        </w:rPr>
        <w:t>классе, жизни класса в</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kern w:val="0"/>
          <w:sz w:val="24"/>
          <w:szCs w:val="24"/>
        </w:rPr>
        <w:t xml:space="preserve">целом, помощь родителям (законным представителям) и иным членам семьи в отношениях с учителями, </w:t>
      </w:r>
      <w:r w:rsidRPr="00A42896">
        <w:rPr>
          <w:rFonts w:ascii="Times New Roman" w:eastAsia="Times New Roman" w:hAnsi="Times New Roman" w:cs="Times New Roman"/>
          <w:color w:val="auto"/>
          <w:spacing w:val="-2"/>
          <w:kern w:val="0"/>
          <w:sz w:val="24"/>
          <w:szCs w:val="24"/>
        </w:rPr>
        <w:t>администрацией;</w:t>
      </w:r>
    </w:p>
    <w:p w:rsidR="00A42896" w:rsidRPr="00A42896" w:rsidRDefault="00A42896" w:rsidP="00A42896">
      <w:pPr>
        <w:widowControl w:val="0"/>
        <w:suppressAutoHyphens w:val="0"/>
        <w:autoSpaceDE w:val="0"/>
        <w:autoSpaceDN w:val="0"/>
        <w:spacing w:after="0" w:line="268" w:lineRule="auto"/>
        <w:ind w:left="119" w:right="122" w:firstLine="70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организации;</w:t>
      </w:r>
    </w:p>
    <w:p w:rsidR="00A42896" w:rsidRPr="00A42896" w:rsidRDefault="00A42896" w:rsidP="00A42896">
      <w:pPr>
        <w:widowControl w:val="0"/>
        <w:suppressAutoHyphens w:val="0"/>
        <w:autoSpaceDE w:val="0"/>
        <w:autoSpaceDN w:val="0"/>
        <w:spacing w:after="0" w:line="268" w:lineRule="auto"/>
        <w:ind w:left="114" w:right="106"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привлечение родителей (законных представителей), членов </w:t>
      </w:r>
      <w:proofErr w:type="spellStart"/>
      <w:r w:rsidRPr="00A42896">
        <w:rPr>
          <w:rFonts w:ascii="Times New Roman" w:eastAsia="Times New Roman" w:hAnsi="Times New Roman" w:cs="Times New Roman"/>
          <w:color w:val="auto"/>
          <w:kern w:val="0"/>
          <w:sz w:val="24"/>
          <w:szCs w:val="24"/>
        </w:rPr>
        <w:t>семеи</w:t>
      </w:r>
      <w:proofErr w:type="spellEnd"/>
      <w:r w:rsidRPr="00A42896">
        <w:rPr>
          <w:rFonts w:ascii="Times New Roman" w:eastAsia="Times New Roman" w:hAnsi="Times New Roman" w:cs="Times New Roman"/>
          <w:color w:val="auto"/>
          <w:kern w:val="0"/>
          <w:sz w:val="24"/>
          <w:szCs w:val="24"/>
        </w:rPr>
        <w:t xml:space="preserve"> обучающихся </w:t>
      </w:r>
      <w:r w:rsidRPr="00A42896">
        <w:rPr>
          <w:rFonts w:ascii="Times New Roman" w:eastAsia="Times New Roman" w:hAnsi="Times New Roman" w:cs="Times New Roman"/>
          <w:i/>
          <w:color w:val="auto"/>
          <w:kern w:val="0"/>
          <w:sz w:val="24"/>
          <w:szCs w:val="24"/>
        </w:rPr>
        <w:t xml:space="preserve">к </w:t>
      </w:r>
      <w:r w:rsidRPr="00A42896">
        <w:rPr>
          <w:rFonts w:ascii="Times New Roman" w:eastAsia="Times New Roman" w:hAnsi="Times New Roman" w:cs="Times New Roman"/>
          <w:color w:val="auto"/>
          <w:kern w:val="0"/>
          <w:sz w:val="24"/>
          <w:szCs w:val="24"/>
        </w:rPr>
        <w:t xml:space="preserve">организации и проведению воспитательных дел, мероприятий в </w:t>
      </w:r>
      <w:r w:rsidRPr="00A42896">
        <w:rPr>
          <w:rFonts w:ascii="Times New Roman" w:eastAsia="Times New Roman" w:hAnsi="Times New Roman" w:cs="Times New Roman"/>
          <w:color w:val="auto"/>
          <w:spacing w:val="-2"/>
          <w:kern w:val="0"/>
          <w:sz w:val="24"/>
          <w:szCs w:val="24"/>
        </w:rPr>
        <w:t>классе</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w:t>
      </w:r>
    </w:p>
    <w:p w:rsidR="00A42896" w:rsidRPr="00A42896" w:rsidRDefault="00A42896" w:rsidP="00A42896">
      <w:pPr>
        <w:widowControl w:val="0"/>
        <w:suppressAutoHyphens w:val="0"/>
        <w:autoSpaceDE w:val="0"/>
        <w:autoSpaceDN w:val="0"/>
        <w:spacing w:after="0" w:line="331" w:lineRule="exact"/>
        <w:ind w:left="82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lastRenderedPageBreak/>
        <w:t>проведение</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6"/>
          <w:kern w:val="0"/>
          <w:sz w:val="24"/>
          <w:szCs w:val="24"/>
        </w:rPr>
        <w:t>в</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классе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6"/>
          <w:kern w:val="0"/>
          <w:sz w:val="24"/>
          <w:szCs w:val="24"/>
        </w:rPr>
        <w:t>праздников,</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конкурсов,</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соревнований</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других.</w:t>
      </w:r>
    </w:p>
    <w:p w:rsidR="00A42896" w:rsidRPr="00A42896" w:rsidRDefault="00A42896" w:rsidP="00422513">
      <w:pPr>
        <w:widowControl w:val="0"/>
        <w:numPr>
          <w:ilvl w:val="0"/>
          <w:numId w:val="20"/>
        </w:numPr>
        <w:tabs>
          <w:tab w:val="left" w:pos="1097"/>
        </w:tabs>
        <w:suppressAutoHyphens w:val="0"/>
        <w:autoSpaceDE w:val="0"/>
        <w:autoSpaceDN w:val="0"/>
        <w:spacing w:before="34" w:after="0" w:line="240" w:lineRule="auto"/>
        <w:ind w:left="1097" w:hanging="27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8"/>
          <w:kern w:val="0"/>
          <w:sz w:val="24"/>
          <w:szCs w:val="24"/>
        </w:rPr>
        <w:t>Основные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8"/>
          <w:kern w:val="0"/>
          <w:sz w:val="24"/>
          <w:szCs w:val="24"/>
        </w:rPr>
        <w:t>школьные</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8"/>
          <w:kern w:val="0"/>
          <w:sz w:val="24"/>
          <w:szCs w:val="24"/>
        </w:rPr>
        <w:t>дела.</w:t>
      </w:r>
    </w:p>
    <w:p w:rsidR="00A42896" w:rsidRPr="00A42896" w:rsidRDefault="00A42896" w:rsidP="00A42896">
      <w:pPr>
        <w:widowControl w:val="0"/>
        <w:suppressAutoHyphens w:val="0"/>
        <w:autoSpaceDE w:val="0"/>
        <w:autoSpaceDN w:val="0"/>
        <w:spacing w:before="36" w:after="0" w:line="268" w:lineRule="auto"/>
        <w:ind w:left="114" w:right="116"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Реализация воспитательного потенциала основных школьных дел может </w:t>
      </w:r>
      <w:r w:rsidRPr="00A42896">
        <w:rPr>
          <w:rFonts w:ascii="Times New Roman" w:eastAsia="Times New Roman" w:hAnsi="Times New Roman" w:cs="Times New Roman"/>
          <w:color w:val="auto"/>
          <w:spacing w:val="-4"/>
          <w:kern w:val="0"/>
          <w:sz w:val="24"/>
          <w:szCs w:val="24"/>
        </w:rPr>
        <w:t>предусматривать</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(указываются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конкретные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позиции,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имеющиеся</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образовательной </w:t>
      </w:r>
      <w:r w:rsidRPr="00A42896">
        <w:rPr>
          <w:rFonts w:ascii="Times New Roman" w:eastAsia="Times New Roman" w:hAnsi="Times New Roman" w:cs="Times New Roman"/>
          <w:color w:val="auto"/>
          <w:kern w:val="0"/>
          <w:sz w:val="24"/>
          <w:szCs w:val="24"/>
        </w:rPr>
        <w:t>организации</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или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запланированные):</w:t>
      </w:r>
    </w:p>
    <w:p w:rsidR="00A42896" w:rsidRPr="00A42896" w:rsidRDefault="00A42896" w:rsidP="00A42896">
      <w:pPr>
        <w:widowControl w:val="0"/>
        <w:suppressAutoHyphens w:val="0"/>
        <w:autoSpaceDE w:val="0"/>
        <w:autoSpaceDN w:val="0"/>
        <w:spacing w:before="2" w:after="0" w:line="268" w:lineRule="auto"/>
        <w:ind w:left="116" w:right="114" w:firstLine="70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общешкольные праздники, ежегодные творческие (театрализованные, музыкальные, литературные) мероприятия, связанные с общероссийскими, </w:t>
      </w:r>
      <w:r w:rsidRPr="00A42896">
        <w:rPr>
          <w:rFonts w:ascii="Times New Roman" w:eastAsia="Times New Roman" w:hAnsi="Times New Roman" w:cs="Times New Roman"/>
          <w:color w:val="auto"/>
          <w:spacing w:val="-4"/>
          <w:kern w:val="0"/>
          <w:sz w:val="24"/>
          <w:szCs w:val="24"/>
        </w:rPr>
        <w:t>региональными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праздниками, памятными датами,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которых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участвуют</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все</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классы;</w:t>
      </w:r>
    </w:p>
    <w:p w:rsidR="00A42896" w:rsidRPr="00A42896" w:rsidRDefault="00A42896" w:rsidP="00A42896">
      <w:pPr>
        <w:widowControl w:val="0"/>
        <w:suppressAutoHyphens w:val="0"/>
        <w:autoSpaceDE w:val="0"/>
        <w:autoSpaceDN w:val="0"/>
        <w:spacing w:after="0" w:line="327" w:lineRule="exact"/>
        <w:ind w:left="81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участие</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во</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всероссийских</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акциях, посвящённых</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6"/>
          <w:kern w:val="0"/>
          <w:sz w:val="24"/>
          <w:szCs w:val="24"/>
        </w:rPr>
        <w:t>значимым</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6"/>
          <w:kern w:val="0"/>
          <w:sz w:val="24"/>
          <w:szCs w:val="24"/>
        </w:rPr>
        <w:t>событиям</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6"/>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6"/>
          <w:kern w:val="0"/>
          <w:sz w:val="24"/>
          <w:szCs w:val="24"/>
        </w:rPr>
        <w:t>России,</w:t>
      </w:r>
    </w:p>
    <w:p w:rsidR="00A42896" w:rsidRPr="00A42896" w:rsidRDefault="00A42896" w:rsidP="00A42896">
      <w:pPr>
        <w:widowControl w:val="0"/>
        <w:suppressAutoHyphens w:val="0"/>
        <w:autoSpaceDE w:val="0"/>
        <w:autoSpaceDN w:val="0"/>
        <w:spacing w:before="46" w:after="0" w:line="240" w:lineRule="auto"/>
        <w:ind w:left="113"/>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мире;</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2"/>
          <w:kern w:val="0"/>
          <w:sz w:val="24"/>
          <w:szCs w:val="24"/>
        </w:rPr>
        <w:t>торжественные</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мероприятия,</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связанные</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10"/>
          <w:kern w:val="0"/>
          <w:sz w:val="24"/>
          <w:szCs w:val="24"/>
        </w:rPr>
        <w:t>с</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завершением</w:t>
      </w:r>
      <w:r w:rsidRPr="00A42896">
        <w:rPr>
          <w:rFonts w:ascii="Times New Roman" w:eastAsia="Times New Roman" w:hAnsi="Times New Roman" w:cs="Times New Roman"/>
          <w:color w:val="auto"/>
          <w:kern w:val="0"/>
          <w:sz w:val="24"/>
          <w:szCs w:val="24"/>
        </w:rPr>
        <w:tab/>
      </w:r>
      <w:r w:rsidRPr="00A42896">
        <w:rPr>
          <w:rFonts w:ascii="Times New Roman" w:eastAsia="Times New Roman" w:hAnsi="Times New Roman" w:cs="Times New Roman"/>
          <w:color w:val="auto"/>
          <w:spacing w:val="-2"/>
          <w:kern w:val="0"/>
          <w:sz w:val="24"/>
          <w:szCs w:val="24"/>
        </w:rPr>
        <w:t>образования,</w:t>
      </w:r>
      <w:r w:rsidRPr="00A42896">
        <w:rPr>
          <w:rFonts w:ascii="Times New Roman" w:eastAsia="Times New Roman" w:hAnsi="Times New Roman" w:cs="Times New Roman"/>
          <w:color w:val="auto"/>
          <w:kern w:val="0"/>
          <w:sz w:val="24"/>
          <w:szCs w:val="24"/>
        </w:rPr>
        <w:t xml:space="preserve"> переходом</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на</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следующий</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уровень</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образования,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символизирующие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 xml:space="preserve">приобретение </w:t>
      </w:r>
      <w:r w:rsidRPr="00A42896">
        <w:rPr>
          <w:rFonts w:ascii="Times New Roman" w:eastAsia="Times New Roman" w:hAnsi="Times New Roman" w:cs="Times New Roman"/>
          <w:color w:val="auto"/>
          <w:spacing w:val="-4"/>
          <w:kern w:val="0"/>
          <w:sz w:val="24"/>
          <w:szCs w:val="24"/>
        </w:rPr>
        <w:t>новых</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социальных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статусов 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обществе;</w:t>
      </w:r>
    </w:p>
    <w:p w:rsidR="00A42896" w:rsidRPr="00A42896" w:rsidRDefault="00A42896" w:rsidP="00A42896">
      <w:pPr>
        <w:widowControl w:val="0"/>
        <w:suppressAutoHyphens w:val="0"/>
        <w:autoSpaceDE w:val="0"/>
        <w:autoSpaceDN w:val="0"/>
        <w:spacing w:after="0" w:line="264" w:lineRule="auto"/>
        <w:ind w:left="111" w:right="127" w:firstLine="707"/>
        <w:jc w:val="both"/>
        <w:rPr>
          <w:rFonts w:ascii="Times New Roman" w:eastAsia="Times New Roman" w:hAnsi="Times New Roman" w:cs="Times New Roman"/>
          <w:color w:val="auto"/>
          <w:spacing w:val="-6"/>
          <w:kern w:val="0"/>
          <w:sz w:val="24"/>
          <w:szCs w:val="24"/>
        </w:rPr>
      </w:pPr>
      <w:r w:rsidRPr="00A42896">
        <w:rPr>
          <w:rFonts w:ascii="Times New Roman" w:eastAsia="Times New Roman" w:hAnsi="Times New Roman" w:cs="Times New Roman"/>
          <w:color w:val="auto"/>
          <w:kern w:val="0"/>
          <w:sz w:val="24"/>
          <w:szCs w:val="24"/>
        </w:rPr>
        <w:t>церемонии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награждения</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(по</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итогам</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учебного</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периода,</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года)</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обучающихся</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и педагогических работников за участие в жизни образовательной организации, достижения</w:t>
      </w:r>
      <w:r w:rsidRPr="00A42896">
        <w:rPr>
          <w:rFonts w:ascii="Times New Roman" w:eastAsia="Times New Roman" w:hAnsi="Times New Roman" w:cs="Times New Roman"/>
          <w:color w:val="auto"/>
          <w:spacing w:val="63"/>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конкурсах,</w:t>
      </w:r>
      <w:r w:rsidRPr="00A42896">
        <w:rPr>
          <w:rFonts w:ascii="Times New Roman" w:eastAsia="Times New Roman" w:hAnsi="Times New Roman" w:cs="Times New Roman"/>
          <w:color w:val="auto"/>
          <w:spacing w:val="57"/>
          <w:kern w:val="0"/>
          <w:sz w:val="24"/>
          <w:szCs w:val="24"/>
        </w:rPr>
        <w:t xml:space="preserve">  </w:t>
      </w:r>
      <w:r w:rsidRPr="00A42896">
        <w:rPr>
          <w:rFonts w:ascii="Times New Roman" w:eastAsia="Times New Roman" w:hAnsi="Times New Roman" w:cs="Times New Roman"/>
          <w:color w:val="auto"/>
          <w:kern w:val="0"/>
          <w:sz w:val="24"/>
          <w:szCs w:val="24"/>
        </w:rPr>
        <w:t>соревнованиях,</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олимпиадах,</w:t>
      </w:r>
      <w:r w:rsidRPr="00A42896">
        <w:rPr>
          <w:rFonts w:ascii="Times New Roman" w:eastAsia="Times New Roman" w:hAnsi="Times New Roman" w:cs="Times New Roman"/>
          <w:color w:val="auto"/>
          <w:spacing w:val="55"/>
          <w:kern w:val="0"/>
          <w:sz w:val="24"/>
          <w:szCs w:val="24"/>
        </w:rPr>
        <w:t xml:space="preserve">  </w:t>
      </w:r>
      <w:r w:rsidRPr="00A42896">
        <w:rPr>
          <w:rFonts w:ascii="Times New Roman" w:eastAsia="Times New Roman" w:hAnsi="Times New Roman" w:cs="Times New Roman"/>
          <w:color w:val="auto"/>
          <w:kern w:val="0"/>
          <w:sz w:val="24"/>
          <w:szCs w:val="24"/>
        </w:rPr>
        <w:t>вклад</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развитие</w:t>
      </w:r>
      <w:r w:rsidRPr="00A42896">
        <w:rPr>
          <w:rFonts w:ascii="Times New Roman" w:eastAsia="Times New Roman" w:hAnsi="Times New Roman" w:cs="Times New Roman"/>
          <w:color w:val="auto"/>
          <w:spacing w:val="-6"/>
          <w:kern w:val="0"/>
          <w:sz w:val="24"/>
          <w:szCs w:val="24"/>
        </w:rPr>
        <w:t xml:space="preserve"> образовательной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организации,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6"/>
          <w:kern w:val="0"/>
          <w:sz w:val="24"/>
          <w:szCs w:val="24"/>
        </w:rPr>
        <w:t>своей</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6"/>
          <w:kern w:val="0"/>
          <w:sz w:val="24"/>
          <w:szCs w:val="24"/>
        </w:rPr>
        <w:t>местности;</w:t>
      </w:r>
    </w:p>
    <w:p w:rsidR="00A42896" w:rsidRPr="00A42896" w:rsidRDefault="00A42896" w:rsidP="00A42896">
      <w:pPr>
        <w:widowControl w:val="0"/>
        <w:suppressAutoHyphens w:val="0"/>
        <w:autoSpaceDE w:val="0"/>
        <w:autoSpaceDN w:val="0"/>
        <w:spacing w:before="51" w:after="0" w:line="264" w:lineRule="auto"/>
        <w:ind w:left="143" w:right="109" w:firstLine="70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социальные проекты в образовательной организации, совместно </w:t>
      </w:r>
      <w:r w:rsidRPr="00A42896">
        <w:rPr>
          <w:rFonts w:ascii="Times New Roman" w:eastAsia="Times New Roman" w:hAnsi="Times New Roman" w:cs="Times New Roman"/>
          <w:color w:val="auto"/>
          <w:spacing w:val="-4"/>
          <w:kern w:val="0"/>
          <w:sz w:val="24"/>
          <w:szCs w:val="24"/>
        </w:rPr>
        <w:t>разрабатываемые</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реализуемые</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4"/>
          <w:kern w:val="0"/>
          <w:sz w:val="24"/>
          <w:szCs w:val="24"/>
        </w:rPr>
        <w:t>обучающимися</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педагогическими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работниками,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в </w:t>
      </w:r>
      <w:r w:rsidRPr="00A42896">
        <w:rPr>
          <w:rFonts w:ascii="Times New Roman" w:eastAsia="Times New Roman" w:hAnsi="Times New Roman" w:cs="Times New Roman"/>
          <w:color w:val="auto"/>
          <w:kern w:val="0"/>
          <w:sz w:val="24"/>
          <w:szCs w:val="24"/>
        </w:rPr>
        <w:t xml:space="preserve">том числе с участием социальных партнёров, комплексы дел благотворительной, </w:t>
      </w:r>
      <w:r w:rsidRPr="00A42896">
        <w:rPr>
          <w:rFonts w:ascii="Times New Roman" w:eastAsia="Times New Roman" w:hAnsi="Times New Roman" w:cs="Times New Roman"/>
          <w:color w:val="auto"/>
          <w:spacing w:val="-2"/>
          <w:kern w:val="0"/>
          <w:sz w:val="24"/>
          <w:szCs w:val="24"/>
        </w:rPr>
        <w:t>экологической,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патриотической,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трудовой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другой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направленности;</w:t>
      </w:r>
    </w:p>
    <w:p w:rsidR="00A42896" w:rsidRPr="00A42896" w:rsidRDefault="00A42896" w:rsidP="00A42896">
      <w:pPr>
        <w:widowControl w:val="0"/>
        <w:suppressAutoHyphens w:val="0"/>
        <w:autoSpaceDE w:val="0"/>
        <w:autoSpaceDN w:val="0"/>
        <w:spacing w:before="11" w:after="0" w:line="268" w:lineRule="auto"/>
        <w:ind w:left="138" w:right="109"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проводимые для жителей поселения, своей местности и организуемые совместно</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семьями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обучающихся</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праздники,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фестивали,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представления</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связи</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 xml:space="preserve">с </w:t>
      </w:r>
      <w:r w:rsidRPr="00A42896">
        <w:rPr>
          <w:rFonts w:ascii="Times New Roman" w:eastAsia="Times New Roman" w:hAnsi="Times New Roman" w:cs="Times New Roman"/>
          <w:color w:val="auto"/>
          <w:spacing w:val="-4"/>
          <w:kern w:val="0"/>
          <w:sz w:val="24"/>
          <w:szCs w:val="24"/>
        </w:rPr>
        <w:t>памятными датами, значимыми событиями для</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жителей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поселения;</w:t>
      </w:r>
    </w:p>
    <w:p w:rsidR="00A42896" w:rsidRPr="00A42896" w:rsidRDefault="00A42896" w:rsidP="00A42896">
      <w:pPr>
        <w:widowControl w:val="0"/>
        <w:suppressAutoHyphens w:val="0"/>
        <w:autoSpaceDE w:val="0"/>
        <w:autoSpaceDN w:val="0"/>
        <w:spacing w:after="0" w:line="264" w:lineRule="auto"/>
        <w:ind w:left="134" w:right="113" w:firstLine="71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экологической,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трудовой,</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спортивно-оздоровительной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и другое направленности;</w:t>
      </w:r>
    </w:p>
    <w:p w:rsidR="00A42896" w:rsidRPr="00A42896" w:rsidRDefault="00A42896" w:rsidP="00A42896">
      <w:pPr>
        <w:widowControl w:val="0"/>
        <w:suppressAutoHyphens w:val="0"/>
        <w:autoSpaceDE w:val="0"/>
        <w:autoSpaceDN w:val="0"/>
        <w:spacing w:before="4" w:after="0" w:line="264" w:lineRule="auto"/>
        <w:ind w:left="136" w:right="130" w:firstLine="7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вовлечение</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по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возможности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каждого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обучающегося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школьные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дела</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разных </w:t>
      </w:r>
      <w:r w:rsidRPr="00A42896">
        <w:rPr>
          <w:rFonts w:ascii="Times New Roman" w:eastAsia="Times New Roman" w:hAnsi="Times New Roman" w:cs="Times New Roman"/>
          <w:color w:val="auto"/>
          <w:kern w:val="0"/>
          <w:sz w:val="24"/>
          <w:szCs w:val="24"/>
        </w:rPr>
        <w:t xml:space="preserve">ролях (сценаристов, постановщиков, исполнителей, корреспондентов, ведущих, </w:t>
      </w:r>
      <w:r w:rsidRPr="00A42896">
        <w:rPr>
          <w:rFonts w:ascii="Times New Roman" w:eastAsia="Times New Roman" w:hAnsi="Times New Roman" w:cs="Times New Roman"/>
          <w:color w:val="auto"/>
          <w:spacing w:val="-4"/>
          <w:kern w:val="0"/>
          <w:sz w:val="24"/>
          <w:szCs w:val="24"/>
        </w:rPr>
        <w:t>декораторов, музыкальных редакторов,</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ответственных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за</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костюмы 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оборудование, </w:t>
      </w:r>
      <w:r w:rsidRPr="00A42896">
        <w:rPr>
          <w:rFonts w:ascii="Times New Roman" w:eastAsia="Times New Roman" w:hAnsi="Times New Roman" w:cs="Times New Roman"/>
          <w:color w:val="auto"/>
          <w:kern w:val="0"/>
          <w:sz w:val="24"/>
          <w:szCs w:val="24"/>
        </w:rPr>
        <w:t xml:space="preserve">за приглашение и встречу гостей), помощь обучающимся в освоении навыков </w:t>
      </w:r>
      <w:r w:rsidRPr="00A42896">
        <w:rPr>
          <w:rFonts w:ascii="Times New Roman" w:eastAsia="Times New Roman" w:hAnsi="Times New Roman" w:cs="Times New Roman"/>
          <w:color w:val="auto"/>
          <w:spacing w:val="-2"/>
          <w:kern w:val="0"/>
          <w:sz w:val="24"/>
          <w:szCs w:val="24"/>
        </w:rPr>
        <w:t>подготовки,</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проведения,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анализа</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общешкольных</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2"/>
          <w:kern w:val="0"/>
          <w:sz w:val="24"/>
          <w:szCs w:val="24"/>
        </w:rPr>
        <w:t>дел;</w:t>
      </w:r>
    </w:p>
    <w:p w:rsidR="00A42896" w:rsidRPr="00A42896" w:rsidRDefault="00A42896" w:rsidP="00A42896">
      <w:pPr>
        <w:widowControl w:val="0"/>
        <w:suppressAutoHyphens w:val="0"/>
        <w:autoSpaceDE w:val="0"/>
        <w:autoSpaceDN w:val="0"/>
        <w:spacing w:before="9" w:after="0" w:line="264" w:lineRule="auto"/>
        <w:ind w:left="129" w:right="129"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w:t>
      </w:r>
      <w:r w:rsidRPr="00A42896">
        <w:rPr>
          <w:rFonts w:ascii="Times New Roman" w:eastAsia="Times New Roman" w:hAnsi="Times New Roman" w:cs="Times New Roman"/>
          <w:color w:val="auto"/>
          <w:spacing w:val="48"/>
          <w:w w:val="150"/>
          <w:kern w:val="0"/>
          <w:sz w:val="24"/>
          <w:szCs w:val="24"/>
        </w:rPr>
        <w:t xml:space="preserve"> </w:t>
      </w:r>
      <w:r w:rsidRPr="00A42896">
        <w:rPr>
          <w:rFonts w:ascii="Times New Roman" w:eastAsia="Times New Roman" w:hAnsi="Times New Roman" w:cs="Times New Roman"/>
          <w:color w:val="auto"/>
          <w:kern w:val="0"/>
          <w:sz w:val="24"/>
          <w:szCs w:val="24"/>
        </w:rPr>
        <w:t>разных</w:t>
      </w:r>
      <w:r w:rsidRPr="00A42896">
        <w:rPr>
          <w:rFonts w:ascii="Times New Roman" w:eastAsia="Times New Roman" w:hAnsi="Times New Roman" w:cs="Times New Roman"/>
          <w:color w:val="auto"/>
          <w:spacing w:val="68"/>
          <w:kern w:val="0"/>
          <w:sz w:val="24"/>
          <w:szCs w:val="24"/>
        </w:rPr>
        <w:t xml:space="preserve"> </w:t>
      </w:r>
      <w:r w:rsidRPr="00A42896">
        <w:rPr>
          <w:rFonts w:ascii="Times New Roman" w:eastAsia="Times New Roman" w:hAnsi="Times New Roman" w:cs="Times New Roman"/>
          <w:color w:val="auto"/>
          <w:kern w:val="0"/>
          <w:sz w:val="24"/>
          <w:szCs w:val="24"/>
        </w:rPr>
        <w:t>возрастов,</w:t>
      </w:r>
      <w:r w:rsidRPr="00A42896">
        <w:rPr>
          <w:rFonts w:ascii="Times New Roman" w:eastAsia="Times New Roman" w:hAnsi="Times New Roman" w:cs="Times New Roman"/>
          <w:color w:val="auto"/>
          <w:spacing w:val="63"/>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55"/>
          <w:kern w:val="0"/>
          <w:sz w:val="24"/>
          <w:szCs w:val="24"/>
        </w:rPr>
        <w:t xml:space="preserve"> </w:t>
      </w:r>
      <w:r w:rsidRPr="00A42896">
        <w:rPr>
          <w:rFonts w:ascii="Times New Roman" w:eastAsia="Times New Roman" w:hAnsi="Times New Roman" w:cs="Times New Roman"/>
          <w:color w:val="auto"/>
          <w:kern w:val="0"/>
          <w:sz w:val="24"/>
          <w:szCs w:val="24"/>
        </w:rPr>
        <w:t>педагогическими</w:t>
      </w:r>
      <w:r w:rsidRPr="00A42896">
        <w:rPr>
          <w:rFonts w:ascii="Times New Roman" w:eastAsia="Times New Roman" w:hAnsi="Times New Roman" w:cs="Times New Roman"/>
          <w:color w:val="auto"/>
          <w:spacing w:val="55"/>
          <w:kern w:val="0"/>
          <w:sz w:val="24"/>
          <w:szCs w:val="24"/>
        </w:rPr>
        <w:t xml:space="preserve"> </w:t>
      </w:r>
      <w:r w:rsidRPr="00A42896">
        <w:rPr>
          <w:rFonts w:ascii="Times New Roman" w:eastAsia="Times New Roman" w:hAnsi="Times New Roman" w:cs="Times New Roman"/>
          <w:color w:val="auto"/>
          <w:kern w:val="0"/>
          <w:sz w:val="24"/>
          <w:szCs w:val="24"/>
        </w:rPr>
        <w:t>работниками</w:t>
      </w:r>
      <w:r w:rsidRPr="00A42896">
        <w:rPr>
          <w:rFonts w:ascii="Times New Roman" w:eastAsia="Times New Roman" w:hAnsi="Times New Roman" w:cs="Times New Roman"/>
          <w:color w:val="auto"/>
          <w:spacing w:val="79"/>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53"/>
          <w:kern w:val="0"/>
          <w:sz w:val="24"/>
          <w:szCs w:val="24"/>
        </w:rPr>
        <w:t xml:space="preserve"> </w:t>
      </w:r>
      <w:r w:rsidRPr="00A42896">
        <w:rPr>
          <w:rFonts w:ascii="Times New Roman" w:eastAsia="Times New Roman" w:hAnsi="Times New Roman" w:cs="Times New Roman"/>
          <w:color w:val="auto"/>
          <w:kern w:val="0"/>
          <w:sz w:val="24"/>
          <w:szCs w:val="24"/>
        </w:rPr>
        <w:t>другими</w:t>
      </w:r>
    </w:p>
    <w:p w:rsidR="00A42896" w:rsidRPr="00A42896" w:rsidRDefault="00A42896" w:rsidP="00A42896">
      <w:pPr>
        <w:spacing w:before="97"/>
        <w:ind w:left="136"/>
        <w:rPr>
          <w:rFonts w:ascii="Times New Roman" w:hAnsi="Times New Roman" w:cs="Times New Roman"/>
          <w:sz w:val="24"/>
          <w:szCs w:val="24"/>
        </w:rPr>
      </w:pPr>
      <w:r w:rsidRPr="00A42896">
        <w:rPr>
          <w:rFonts w:ascii="Times New Roman" w:hAnsi="Times New Roman" w:cs="Times New Roman"/>
          <w:spacing w:val="-2"/>
          <w:sz w:val="24"/>
          <w:szCs w:val="24"/>
        </w:rPr>
        <w:t>взрослыми.</w:t>
      </w:r>
    </w:p>
    <w:p w:rsidR="00A42896" w:rsidRPr="00A42896" w:rsidRDefault="00A42896" w:rsidP="00422513">
      <w:pPr>
        <w:widowControl w:val="0"/>
        <w:numPr>
          <w:ilvl w:val="0"/>
          <w:numId w:val="20"/>
        </w:numPr>
        <w:tabs>
          <w:tab w:val="left" w:pos="1113"/>
        </w:tabs>
        <w:suppressAutoHyphens w:val="0"/>
        <w:autoSpaceDE w:val="0"/>
        <w:autoSpaceDN w:val="0"/>
        <w:spacing w:before="58" w:after="0" w:line="240" w:lineRule="auto"/>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9"/>
          <w:kern w:val="0"/>
          <w:sz w:val="24"/>
          <w:szCs w:val="24"/>
        </w:rPr>
        <w:t>Внешкольные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мероприятия.</w:t>
      </w:r>
    </w:p>
    <w:p w:rsidR="00A42896" w:rsidRPr="00A42896" w:rsidRDefault="00A42896" w:rsidP="00A42896">
      <w:pPr>
        <w:widowControl w:val="0"/>
        <w:suppressAutoHyphens w:val="0"/>
        <w:autoSpaceDE w:val="0"/>
        <w:autoSpaceDN w:val="0"/>
        <w:spacing w:before="36" w:after="0" w:line="266" w:lineRule="auto"/>
        <w:ind w:left="129" w:right="137" w:firstLine="70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Реализация воспитательного</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 xml:space="preserve">потенциала внешкольных мероприятий может </w:t>
      </w:r>
      <w:r w:rsidRPr="00A42896">
        <w:rPr>
          <w:rFonts w:ascii="Times New Roman" w:eastAsia="Times New Roman" w:hAnsi="Times New Roman" w:cs="Times New Roman"/>
          <w:color w:val="auto"/>
          <w:spacing w:val="-4"/>
          <w:kern w:val="0"/>
          <w:sz w:val="24"/>
          <w:szCs w:val="24"/>
        </w:rPr>
        <w:t>предусматривать</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(указываются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конкретные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позиции,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имеющиеся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образовательной </w:t>
      </w:r>
      <w:r w:rsidRPr="00A42896">
        <w:rPr>
          <w:rFonts w:ascii="Times New Roman" w:eastAsia="Times New Roman" w:hAnsi="Times New Roman" w:cs="Times New Roman"/>
          <w:color w:val="auto"/>
          <w:kern w:val="0"/>
          <w:sz w:val="24"/>
          <w:szCs w:val="24"/>
        </w:rPr>
        <w:t>организации</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или</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запланированные):</w:t>
      </w:r>
    </w:p>
    <w:p w:rsidR="00A42896" w:rsidRPr="00A42896" w:rsidRDefault="00A42896" w:rsidP="00A42896">
      <w:pPr>
        <w:widowControl w:val="0"/>
        <w:suppressAutoHyphens w:val="0"/>
        <w:autoSpaceDE w:val="0"/>
        <w:autoSpaceDN w:val="0"/>
        <w:spacing w:after="0" w:line="266" w:lineRule="auto"/>
        <w:ind w:left="129" w:right="133" w:firstLine="70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общие внешкольные мероприятия, в том числе организуемые совместно с </w:t>
      </w:r>
      <w:r w:rsidRPr="00A42896">
        <w:rPr>
          <w:rFonts w:ascii="Times New Roman" w:eastAsia="Times New Roman" w:hAnsi="Times New Roman" w:cs="Times New Roman"/>
          <w:color w:val="auto"/>
          <w:spacing w:val="-4"/>
          <w:kern w:val="0"/>
          <w:sz w:val="24"/>
          <w:szCs w:val="24"/>
        </w:rPr>
        <w:t>социальными</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4"/>
          <w:kern w:val="0"/>
          <w:sz w:val="24"/>
          <w:szCs w:val="24"/>
        </w:rPr>
        <w:t>партнёрами образовательной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p>
    <w:p w:rsidR="00A42896" w:rsidRPr="00A42896" w:rsidRDefault="00A42896" w:rsidP="00A42896">
      <w:pPr>
        <w:widowControl w:val="0"/>
        <w:suppressAutoHyphens w:val="0"/>
        <w:autoSpaceDE w:val="0"/>
        <w:autoSpaceDN w:val="0"/>
        <w:spacing w:after="0" w:line="266" w:lineRule="auto"/>
        <w:ind w:left="125" w:right="140" w:firstLine="70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w:t>
      </w:r>
      <w:r w:rsidRPr="00A42896">
        <w:rPr>
          <w:rFonts w:ascii="Times New Roman" w:eastAsia="Times New Roman" w:hAnsi="Times New Roman" w:cs="Times New Roman"/>
          <w:color w:val="auto"/>
          <w:spacing w:val="-2"/>
          <w:kern w:val="0"/>
          <w:sz w:val="24"/>
          <w:szCs w:val="24"/>
        </w:rPr>
        <w:t>организации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учебным</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предметам,</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курсам,</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модулям;</w:t>
      </w:r>
    </w:p>
    <w:p w:rsidR="00A42896" w:rsidRPr="00A42896" w:rsidRDefault="00A42896" w:rsidP="00A42896">
      <w:pPr>
        <w:widowControl w:val="0"/>
        <w:suppressAutoHyphens w:val="0"/>
        <w:autoSpaceDE w:val="0"/>
        <w:autoSpaceDN w:val="0"/>
        <w:spacing w:after="0" w:line="264" w:lineRule="auto"/>
        <w:ind w:left="124" w:right="137" w:firstLine="70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экскурсии, походы</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выходного дня</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музей,</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картинную галерею,</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kern w:val="0"/>
          <w:sz w:val="24"/>
          <w:szCs w:val="24"/>
        </w:rPr>
        <w:t>технопарк, на</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lastRenderedPageBreak/>
        <w:t>предприятие 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kern w:val="0"/>
          <w:sz w:val="24"/>
          <w:szCs w:val="24"/>
        </w:rPr>
        <w:t>другое), организуемые в</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классах классными руководителями,</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kern w:val="0"/>
          <w:sz w:val="24"/>
          <w:szCs w:val="24"/>
        </w:rPr>
        <w:t>в том</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числе</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совместно с</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родителями (законными представителями)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 xml:space="preserve">обучающихся с </w:t>
      </w:r>
      <w:r w:rsidRPr="00A42896">
        <w:rPr>
          <w:rFonts w:ascii="Times New Roman" w:eastAsia="Times New Roman" w:hAnsi="Times New Roman" w:cs="Times New Roman"/>
          <w:color w:val="auto"/>
          <w:spacing w:val="-4"/>
          <w:kern w:val="0"/>
          <w:sz w:val="24"/>
          <w:szCs w:val="24"/>
        </w:rPr>
        <w:t>привлечением</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4"/>
          <w:kern w:val="0"/>
          <w:sz w:val="24"/>
          <w:szCs w:val="24"/>
        </w:rPr>
        <w:t>их</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к</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планированию,</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проведению,</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оценке</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мероприятия;</w:t>
      </w:r>
    </w:p>
    <w:p w:rsidR="00A42896" w:rsidRPr="00A42896" w:rsidRDefault="00A42896" w:rsidP="00A42896">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2"/>
          <w:kern w:val="0"/>
          <w:sz w:val="24"/>
          <w:szCs w:val="24"/>
        </w:rPr>
      </w:pPr>
      <w:r w:rsidRPr="00A42896">
        <w:rPr>
          <w:rFonts w:ascii="Times New Roman" w:eastAsia="Times New Roman" w:hAnsi="Times New Roman" w:cs="Times New Roman"/>
          <w:color w:val="auto"/>
          <w:kern w:val="0"/>
          <w:sz w:val="24"/>
          <w:szCs w:val="24"/>
        </w:rPr>
        <w:t>литературные, исторические, экологические и другие походы, экскурсии, экспедиции, слёты и другие, организуемые педагогическими</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работниками, в</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 xml:space="preserve">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rsidRPr="00A42896">
        <w:rPr>
          <w:rFonts w:ascii="Times New Roman" w:eastAsia="Times New Roman" w:hAnsi="Times New Roman" w:cs="Times New Roman"/>
          <w:color w:val="auto"/>
          <w:spacing w:val="-2"/>
          <w:kern w:val="0"/>
          <w:sz w:val="24"/>
          <w:szCs w:val="24"/>
        </w:rPr>
        <w:t>местности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российских</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поэтов</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писателей,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деятелей</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науки,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природных</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историк</w:t>
      </w:r>
      <w:proofErr w:type="gramStart"/>
      <w:r w:rsidRPr="00A42896">
        <w:rPr>
          <w:rFonts w:ascii="Times New Roman" w:eastAsia="Times New Roman" w:hAnsi="Times New Roman" w:cs="Times New Roman"/>
          <w:color w:val="auto"/>
          <w:spacing w:val="-2"/>
          <w:kern w:val="0"/>
          <w:sz w:val="24"/>
          <w:szCs w:val="24"/>
        </w:rPr>
        <w:t>о-</w:t>
      </w:r>
      <w:proofErr w:type="gramEnd"/>
      <w:r w:rsidRPr="00A42896">
        <w:rPr>
          <w:rFonts w:ascii="Times New Roman" w:eastAsia="Times New Roman" w:hAnsi="Times New Roman" w:cs="Times New Roman"/>
          <w:color w:val="auto"/>
          <w:spacing w:val="-2"/>
          <w:kern w:val="0"/>
          <w:sz w:val="24"/>
          <w:szCs w:val="24"/>
        </w:rPr>
        <w:t xml:space="preserve"> культурных ландшафтов, флоры</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фауны</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другого;</w:t>
      </w:r>
    </w:p>
    <w:p w:rsidR="00A42896" w:rsidRPr="00A42896" w:rsidRDefault="00A42896" w:rsidP="00A42896">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4"/>
          <w:kern w:val="0"/>
          <w:sz w:val="24"/>
          <w:szCs w:val="24"/>
        </w:rPr>
      </w:pPr>
      <w:r w:rsidRPr="00A42896">
        <w:rPr>
          <w:rFonts w:ascii="Times New Roman" w:eastAsia="Times New Roman" w:hAnsi="Times New Roman" w:cs="Times New Roman"/>
          <w:color w:val="auto"/>
          <w:kern w:val="0"/>
          <w:sz w:val="24"/>
          <w:szCs w:val="24"/>
        </w:rPr>
        <w:t>выездные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события,</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включающие</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себя</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комплекс</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коллективных</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 xml:space="preserve">творческих дел, в процессе которых складывается детско-взрослая общность, характеризующаяся доверительными взаимоотношениями, ответственным </w:t>
      </w:r>
      <w:r w:rsidRPr="00A42896">
        <w:rPr>
          <w:rFonts w:ascii="Times New Roman" w:eastAsia="Times New Roman" w:hAnsi="Times New Roman" w:cs="Times New Roman"/>
          <w:color w:val="auto"/>
          <w:spacing w:val="-4"/>
          <w:kern w:val="0"/>
          <w:sz w:val="24"/>
          <w:szCs w:val="24"/>
        </w:rPr>
        <w:t>отношением</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spacing w:val="-4"/>
          <w:kern w:val="0"/>
          <w:sz w:val="24"/>
          <w:szCs w:val="24"/>
        </w:rPr>
        <w:t>к</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делу,</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атмосферой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эмоционально-психологического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комфорта.</w:t>
      </w:r>
    </w:p>
    <w:p w:rsidR="00A42896" w:rsidRPr="00A42896" w:rsidRDefault="00A42896" w:rsidP="00A42896">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kern w:val="0"/>
          <w:sz w:val="24"/>
          <w:szCs w:val="24"/>
        </w:rPr>
      </w:pPr>
    </w:p>
    <w:p w:rsidR="00A42896" w:rsidRPr="00A42896" w:rsidRDefault="00A42896" w:rsidP="00422513">
      <w:pPr>
        <w:widowControl w:val="0"/>
        <w:numPr>
          <w:ilvl w:val="0"/>
          <w:numId w:val="20"/>
        </w:numPr>
        <w:tabs>
          <w:tab w:val="left" w:pos="1111"/>
        </w:tabs>
        <w:suppressAutoHyphens w:val="0"/>
        <w:autoSpaceDE w:val="0"/>
        <w:autoSpaceDN w:val="0"/>
        <w:spacing w:after="0" w:line="332" w:lineRule="exact"/>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8"/>
          <w:kern w:val="0"/>
          <w:sz w:val="24"/>
          <w:szCs w:val="24"/>
        </w:rPr>
        <w:t>Организация</w:t>
      </w:r>
      <w:r w:rsidRPr="00A42896">
        <w:rPr>
          <w:rFonts w:ascii="Times New Roman" w:eastAsia="Times New Roman" w:hAnsi="Times New Roman" w:cs="Times New Roman"/>
          <w:color w:val="auto"/>
          <w:spacing w:val="44"/>
          <w:kern w:val="0"/>
          <w:sz w:val="24"/>
          <w:szCs w:val="24"/>
        </w:rPr>
        <w:t xml:space="preserve"> </w:t>
      </w:r>
      <w:r w:rsidRPr="00A42896">
        <w:rPr>
          <w:rFonts w:ascii="Times New Roman" w:eastAsia="Times New Roman" w:hAnsi="Times New Roman" w:cs="Times New Roman"/>
          <w:color w:val="auto"/>
          <w:spacing w:val="-8"/>
          <w:kern w:val="0"/>
          <w:sz w:val="24"/>
          <w:szCs w:val="24"/>
        </w:rPr>
        <w:t>предметно-пространственной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8"/>
          <w:kern w:val="0"/>
          <w:sz w:val="24"/>
          <w:szCs w:val="24"/>
        </w:rPr>
        <w:t>среды.</w:t>
      </w:r>
    </w:p>
    <w:p w:rsidR="00A42896" w:rsidRPr="00A42896" w:rsidRDefault="00A42896" w:rsidP="00A42896">
      <w:pPr>
        <w:widowControl w:val="0"/>
        <w:suppressAutoHyphens w:val="0"/>
        <w:autoSpaceDE w:val="0"/>
        <w:autoSpaceDN w:val="0"/>
        <w:spacing w:before="41" w:after="0" w:line="266" w:lineRule="auto"/>
        <w:ind w:left="118" w:right="115"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Реализация</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воспитательного</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потенциала</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предметно-пространственной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среды </w:t>
      </w:r>
      <w:r w:rsidRPr="00A42896">
        <w:rPr>
          <w:rFonts w:ascii="Times New Roman" w:eastAsia="Times New Roman" w:hAnsi="Times New Roman" w:cs="Times New Roman"/>
          <w:color w:val="auto"/>
          <w:kern w:val="0"/>
          <w:sz w:val="24"/>
          <w:szCs w:val="24"/>
        </w:rPr>
        <w:t xml:space="preserve">может предусматривать совместную деятельность педагогических работников, обучающихся, других участников образовательных отношений по её созданию, </w:t>
      </w:r>
      <w:r w:rsidRPr="00A42896">
        <w:rPr>
          <w:rFonts w:ascii="Times New Roman" w:eastAsia="Times New Roman" w:hAnsi="Times New Roman" w:cs="Times New Roman"/>
          <w:color w:val="auto"/>
          <w:spacing w:val="-6"/>
          <w:kern w:val="0"/>
          <w:sz w:val="24"/>
          <w:szCs w:val="24"/>
        </w:rPr>
        <w:t>поддержанию, использованию</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в</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воспитательном</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6"/>
          <w:kern w:val="0"/>
          <w:sz w:val="24"/>
          <w:szCs w:val="24"/>
        </w:rPr>
        <w:t>процессе (указываются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конкретные </w:t>
      </w:r>
      <w:r w:rsidRPr="00A42896">
        <w:rPr>
          <w:rFonts w:ascii="Times New Roman" w:eastAsia="Times New Roman" w:hAnsi="Times New Roman" w:cs="Times New Roman"/>
          <w:color w:val="auto"/>
          <w:spacing w:val="-4"/>
          <w:kern w:val="0"/>
          <w:sz w:val="24"/>
          <w:szCs w:val="24"/>
        </w:rPr>
        <w:t>позиции, имеющиеся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или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запланированные):</w:t>
      </w:r>
    </w:p>
    <w:p w:rsidR="00A42896" w:rsidRPr="00A42896" w:rsidRDefault="00A42896" w:rsidP="00A42896">
      <w:pPr>
        <w:widowControl w:val="0"/>
        <w:suppressAutoHyphens w:val="0"/>
        <w:autoSpaceDE w:val="0"/>
        <w:autoSpaceDN w:val="0"/>
        <w:spacing w:before="2" w:after="0" w:line="266" w:lineRule="auto"/>
        <w:ind w:left="118" w:right="110"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субъекта</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Российской</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Федерации,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муниципального</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образования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 xml:space="preserve">(флаг, герб), изображениями символики Российского государства в разные периоды </w:t>
      </w:r>
      <w:r w:rsidRPr="00A42896">
        <w:rPr>
          <w:rFonts w:ascii="Times New Roman" w:eastAsia="Times New Roman" w:hAnsi="Times New Roman" w:cs="Times New Roman"/>
          <w:color w:val="auto"/>
          <w:spacing w:val="-4"/>
          <w:kern w:val="0"/>
          <w:sz w:val="24"/>
          <w:szCs w:val="24"/>
        </w:rPr>
        <w:t>тысячелетней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истории,</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исторической символики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региона;</w:t>
      </w:r>
    </w:p>
    <w:p w:rsidR="00A42896" w:rsidRPr="00A42896" w:rsidRDefault="00A42896" w:rsidP="00A42896">
      <w:pPr>
        <w:widowControl w:val="0"/>
        <w:suppressAutoHyphens w:val="0"/>
        <w:autoSpaceDE w:val="0"/>
        <w:autoSpaceDN w:val="0"/>
        <w:spacing w:after="0" w:line="266" w:lineRule="auto"/>
        <w:ind w:left="116" w:right="118" w:firstLine="7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организацию и</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проведение церемоний поднятия (спуска) государственного флага</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Российской</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Федерации;</w:t>
      </w:r>
    </w:p>
    <w:p w:rsidR="00A42896" w:rsidRPr="00A42896" w:rsidRDefault="00A42896" w:rsidP="00A42896">
      <w:pPr>
        <w:widowControl w:val="0"/>
        <w:suppressAutoHyphens w:val="0"/>
        <w:autoSpaceDE w:val="0"/>
        <w:autoSpaceDN w:val="0"/>
        <w:spacing w:after="0" w:line="266" w:lineRule="auto"/>
        <w:ind w:left="116" w:right="117"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w:t>
      </w:r>
      <w:r w:rsidRPr="00A42896">
        <w:rPr>
          <w:rFonts w:ascii="Times New Roman" w:eastAsia="Times New Roman" w:hAnsi="Times New Roman" w:cs="Times New Roman"/>
          <w:color w:val="auto"/>
          <w:spacing w:val="-2"/>
          <w:kern w:val="0"/>
          <w:sz w:val="24"/>
          <w:szCs w:val="24"/>
        </w:rPr>
        <w:t>искусства,</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военных,</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героев</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защитников</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Отечества;</w:t>
      </w:r>
    </w:p>
    <w:p w:rsidR="00A42896" w:rsidRPr="00A42896" w:rsidRDefault="00A42896" w:rsidP="00A42896">
      <w:pPr>
        <w:widowControl w:val="0"/>
        <w:suppressAutoHyphens w:val="0"/>
        <w:autoSpaceDE w:val="0"/>
        <w:autoSpaceDN w:val="0"/>
        <w:spacing w:after="0" w:line="266" w:lineRule="auto"/>
        <w:ind w:left="112" w:right="128"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быта, духовной</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культуры</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народов</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России;</w:t>
      </w:r>
    </w:p>
    <w:p w:rsidR="00A42896" w:rsidRPr="00A42896" w:rsidRDefault="00A42896" w:rsidP="00A42896">
      <w:pPr>
        <w:widowControl w:val="0"/>
        <w:suppressAutoHyphens w:val="0"/>
        <w:autoSpaceDE w:val="0"/>
        <w:autoSpaceDN w:val="0"/>
        <w:spacing w:after="0" w:line="264" w:lineRule="auto"/>
        <w:ind w:left="109" w:right="115"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rsidRPr="00A42896">
        <w:rPr>
          <w:rFonts w:ascii="Times New Roman" w:eastAsia="Times New Roman" w:hAnsi="Times New Roman" w:cs="Times New Roman"/>
          <w:color w:val="auto"/>
          <w:spacing w:val="-4"/>
          <w:kern w:val="0"/>
          <w:sz w:val="24"/>
          <w:szCs w:val="24"/>
        </w:rPr>
        <w:t>сообщения), исполнение гимна</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Российской Федерации;</w:t>
      </w:r>
    </w:p>
    <w:p w:rsidR="00A42896" w:rsidRPr="00A42896" w:rsidRDefault="00A42896" w:rsidP="00A42896">
      <w:pPr>
        <w:widowControl w:val="0"/>
        <w:suppressAutoHyphens w:val="0"/>
        <w:autoSpaceDE w:val="0"/>
        <w:autoSpaceDN w:val="0"/>
        <w:spacing w:after="0" w:line="264" w:lineRule="auto"/>
        <w:ind w:left="109" w:right="128" w:firstLine="71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w:t>
      </w:r>
      <w:r w:rsidRPr="00A42896">
        <w:rPr>
          <w:rFonts w:ascii="Times New Roman" w:eastAsia="Times New Roman" w:hAnsi="Times New Roman" w:cs="Times New Roman"/>
          <w:color w:val="auto"/>
          <w:spacing w:val="-2"/>
          <w:kern w:val="0"/>
          <w:sz w:val="24"/>
          <w:szCs w:val="24"/>
        </w:rPr>
        <w:t>защитника</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Отечества</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других)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помещениях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или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на </w:t>
      </w:r>
      <w:r w:rsidRPr="00A42896">
        <w:rPr>
          <w:rFonts w:ascii="Times New Roman" w:eastAsia="Times New Roman" w:hAnsi="Times New Roman" w:cs="Times New Roman"/>
          <w:color w:val="auto"/>
          <w:kern w:val="0"/>
          <w:sz w:val="24"/>
          <w:szCs w:val="24"/>
        </w:rPr>
        <w:t xml:space="preserve">прилегающей </w:t>
      </w:r>
      <w:r w:rsidRPr="00A42896">
        <w:rPr>
          <w:rFonts w:ascii="Times New Roman" w:eastAsia="Times New Roman" w:hAnsi="Times New Roman" w:cs="Times New Roman"/>
          <w:color w:val="auto"/>
          <w:kern w:val="0"/>
          <w:sz w:val="24"/>
          <w:szCs w:val="24"/>
        </w:rPr>
        <w:lastRenderedPageBreak/>
        <w:t xml:space="preserve">территории для общественно-гражданского почитания лиц, мест, событий в истории России; мемориалов воинской славы, памятников, памятных </w:t>
      </w:r>
      <w:r w:rsidRPr="00A42896">
        <w:rPr>
          <w:rFonts w:ascii="Times New Roman" w:eastAsia="Times New Roman" w:hAnsi="Times New Roman" w:cs="Times New Roman"/>
          <w:color w:val="auto"/>
          <w:spacing w:val="-2"/>
          <w:kern w:val="0"/>
          <w:sz w:val="24"/>
          <w:szCs w:val="24"/>
        </w:rPr>
        <w:t>досок;</w:t>
      </w:r>
    </w:p>
    <w:p w:rsidR="00A42896" w:rsidRPr="00A42896" w:rsidRDefault="00A42896" w:rsidP="00A42896">
      <w:pPr>
        <w:spacing w:before="308"/>
        <w:ind w:left="133" w:right="101" w:firstLine="711"/>
        <w:jc w:val="both"/>
        <w:rPr>
          <w:rFonts w:ascii="Times New Roman" w:hAnsi="Times New Roman" w:cs="Times New Roman"/>
          <w:sz w:val="24"/>
          <w:szCs w:val="24"/>
        </w:rPr>
      </w:pPr>
      <w:r w:rsidRPr="00A42896">
        <w:rPr>
          <w:rFonts w:ascii="Times New Roman" w:hAnsi="Times New Roman" w:cs="Times New Roman"/>
          <w:noProof/>
          <w:sz w:val="24"/>
          <w:szCs w:val="24"/>
          <w:lang w:eastAsia="ru-RU"/>
        </w:rPr>
        <w:drawing>
          <wp:anchor distT="0" distB="0" distL="0" distR="0" simplePos="0" relativeHeight="251659264" behindDoc="0" locked="0" layoutInCell="1" allowOverlap="1" wp14:anchorId="02074FB8" wp14:editId="6D8A030F">
            <wp:simplePos x="0" y="0"/>
            <wp:positionH relativeFrom="page">
              <wp:posOffset>7519416</wp:posOffset>
            </wp:positionH>
            <wp:positionV relativeFrom="page">
              <wp:posOffset>70104</wp:posOffset>
            </wp:positionV>
            <wp:extent cx="79248" cy="10811256"/>
            <wp:effectExtent l="0" t="0" r="0" b="0"/>
            <wp:wrapNone/>
            <wp:docPr id="1"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4" cstate="print"/>
                    <a:stretch>
                      <a:fillRect/>
                    </a:stretch>
                  </pic:blipFill>
                  <pic:spPr>
                    <a:xfrm>
                      <a:off x="0" y="0"/>
                      <a:ext cx="79248" cy="10811256"/>
                    </a:xfrm>
                    <a:prstGeom prst="rect">
                      <a:avLst/>
                    </a:prstGeom>
                  </pic:spPr>
                </pic:pic>
              </a:graphicData>
            </a:graphic>
          </wp:anchor>
        </w:drawing>
      </w:r>
      <w:r w:rsidRPr="00A42896">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педагогических работников и обучающихся</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и другое;</w:t>
      </w:r>
    </w:p>
    <w:p w:rsidR="00A42896" w:rsidRPr="00A42896" w:rsidRDefault="00A42896" w:rsidP="00A42896">
      <w:pPr>
        <w:spacing w:before="6" w:line="278" w:lineRule="auto"/>
        <w:ind w:left="128" w:right="107" w:firstLine="708"/>
        <w:jc w:val="both"/>
        <w:rPr>
          <w:rFonts w:ascii="Times New Roman" w:hAnsi="Times New Roman" w:cs="Times New Roman"/>
          <w:sz w:val="24"/>
          <w:szCs w:val="24"/>
        </w:rPr>
      </w:pPr>
      <w:r w:rsidRPr="00A42896">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w:t>
      </w:r>
      <w:r w:rsidRPr="00A42896">
        <w:rPr>
          <w:rFonts w:ascii="Times New Roman" w:hAnsi="Times New Roman" w:cs="Times New Roman"/>
          <w:spacing w:val="37"/>
          <w:sz w:val="24"/>
          <w:szCs w:val="24"/>
        </w:rPr>
        <w:t xml:space="preserve"> </w:t>
      </w:r>
      <w:r w:rsidRPr="00A42896">
        <w:rPr>
          <w:rFonts w:ascii="Times New Roman" w:hAnsi="Times New Roman" w:cs="Times New Roman"/>
          <w:sz w:val="24"/>
          <w:szCs w:val="24"/>
        </w:rPr>
        <w:t>так и в</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торжественные</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моменты;</w:t>
      </w:r>
    </w:p>
    <w:p w:rsidR="00A42896" w:rsidRPr="00A42896" w:rsidRDefault="00A42896" w:rsidP="00A42896">
      <w:pPr>
        <w:ind w:left="127" w:right="110" w:firstLine="712"/>
        <w:jc w:val="both"/>
        <w:rPr>
          <w:rFonts w:ascii="Times New Roman" w:hAnsi="Times New Roman" w:cs="Times New Roman"/>
          <w:sz w:val="24"/>
          <w:szCs w:val="24"/>
        </w:rPr>
      </w:pPr>
      <w:r w:rsidRPr="00A42896">
        <w:rPr>
          <w:rFonts w:ascii="Times New Roman" w:hAnsi="Times New Roman" w:cs="Times New Roman"/>
          <w:sz w:val="24"/>
          <w:szCs w:val="24"/>
        </w:rPr>
        <w:t>подготовку и</w:t>
      </w:r>
      <w:r w:rsidRPr="00A42896">
        <w:rPr>
          <w:rFonts w:ascii="Times New Roman" w:hAnsi="Times New Roman" w:cs="Times New Roman"/>
          <w:spacing w:val="-8"/>
          <w:sz w:val="24"/>
          <w:szCs w:val="24"/>
        </w:rPr>
        <w:t xml:space="preserve"> </w:t>
      </w:r>
      <w:r w:rsidRPr="00A42896">
        <w:rPr>
          <w:rFonts w:ascii="Times New Roman" w:hAnsi="Times New Roman" w:cs="Times New Roman"/>
          <w:sz w:val="24"/>
          <w:szCs w:val="24"/>
        </w:rPr>
        <w:t>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42896" w:rsidRPr="00A42896" w:rsidRDefault="00A42896" w:rsidP="00A42896">
      <w:pPr>
        <w:spacing w:line="273" w:lineRule="auto"/>
        <w:ind w:left="125" w:right="113" w:firstLine="709"/>
        <w:jc w:val="both"/>
        <w:rPr>
          <w:rFonts w:ascii="Times New Roman" w:hAnsi="Times New Roman" w:cs="Times New Roman"/>
          <w:sz w:val="24"/>
          <w:szCs w:val="24"/>
        </w:rPr>
      </w:pPr>
      <w:r w:rsidRPr="00A42896">
        <w:rPr>
          <w:rFonts w:ascii="Times New Roman" w:hAnsi="Times New Roman" w:cs="Times New Roman"/>
          <w:sz w:val="24"/>
          <w:szCs w:val="24"/>
        </w:rPr>
        <w:t>поддержание</w:t>
      </w:r>
      <w:r w:rsidRPr="00A42896">
        <w:rPr>
          <w:rFonts w:ascii="Times New Roman" w:hAnsi="Times New Roman" w:cs="Times New Roman"/>
          <w:spacing w:val="67"/>
          <w:sz w:val="24"/>
          <w:szCs w:val="24"/>
        </w:rPr>
        <w:t xml:space="preserve">  </w:t>
      </w:r>
      <w:proofErr w:type="gramStart"/>
      <w:r w:rsidRPr="00A42896">
        <w:rPr>
          <w:rFonts w:ascii="Times New Roman" w:hAnsi="Times New Roman" w:cs="Times New Roman"/>
          <w:sz w:val="24"/>
          <w:szCs w:val="24"/>
        </w:rPr>
        <w:t>эстетического</w:t>
      </w:r>
      <w:r w:rsidRPr="00A42896">
        <w:rPr>
          <w:rFonts w:ascii="Times New Roman" w:hAnsi="Times New Roman" w:cs="Times New Roman"/>
          <w:spacing w:val="68"/>
          <w:sz w:val="24"/>
          <w:szCs w:val="24"/>
        </w:rPr>
        <w:t xml:space="preserve">  </w:t>
      </w:r>
      <w:r w:rsidRPr="00A42896">
        <w:rPr>
          <w:rFonts w:ascii="Times New Roman" w:hAnsi="Times New Roman" w:cs="Times New Roman"/>
          <w:sz w:val="24"/>
          <w:szCs w:val="24"/>
        </w:rPr>
        <w:t>вида</w:t>
      </w:r>
      <w:proofErr w:type="gramEnd"/>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благоустройство</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всех</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помещений в образовательной организации, доступных и безопасных рекреационных зон, озеленение территории</w:t>
      </w:r>
      <w:r w:rsidRPr="00A42896">
        <w:rPr>
          <w:rFonts w:ascii="Times New Roman" w:hAnsi="Times New Roman" w:cs="Times New Roman"/>
          <w:spacing w:val="32"/>
          <w:sz w:val="24"/>
          <w:szCs w:val="24"/>
        </w:rPr>
        <w:t xml:space="preserve"> </w:t>
      </w:r>
      <w:r w:rsidRPr="00A42896">
        <w:rPr>
          <w:rFonts w:ascii="Times New Roman" w:hAnsi="Times New Roman" w:cs="Times New Roman"/>
          <w:sz w:val="24"/>
          <w:szCs w:val="24"/>
        </w:rPr>
        <w:t>при</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образовательной</w:t>
      </w:r>
      <w:r w:rsidRPr="00A42896">
        <w:rPr>
          <w:rFonts w:ascii="Times New Roman" w:hAnsi="Times New Roman" w:cs="Times New Roman"/>
          <w:spacing w:val="-2"/>
          <w:sz w:val="24"/>
          <w:szCs w:val="24"/>
        </w:rPr>
        <w:t xml:space="preserve"> </w:t>
      </w:r>
      <w:r w:rsidRPr="00A42896">
        <w:rPr>
          <w:rFonts w:ascii="Times New Roman" w:hAnsi="Times New Roman" w:cs="Times New Roman"/>
          <w:sz w:val="24"/>
          <w:szCs w:val="24"/>
        </w:rPr>
        <w:t>организации;</w:t>
      </w:r>
    </w:p>
    <w:p w:rsidR="00A42896" w:rsidRPr="00A42896" w:rsidRDefault="00A42896" w:rsidP="00A42896">
      <w:pPr>
        <w:ind w:left="120" w:right="129" w:firstLine="711"/>
        <w:jc w:val="both"/>
        <w:rPr>
          <w:rFonts w:ascii="Times New Roman" w:hAnsi="Times New Roman" w:cs="Times New Roman"/>
          <w:sz w:val="24"/>
          <w:szCs w:val="24"/>
        </w:rPr>
      </w:pPr>
      <w:r w:rsidRPr="00A42896">
        <w:rPr>
          <w:rFonts w:ascii="Times New Roman" w:hAnsi="Times New Roman" w:cs="Times New Roman"/>
          <w:sz w:val="24"/>
          <w:szCs w:val="24"/>
        </w:rPr>
        <w:t>разработку, оформление, поддержание и</w:t>
      </w:r>
      <w:r w:rsidRPr="00A42896">
        <w:rPr>
          <w:rFonts w:ascii="Times New Roman" w:hAnsi="Times New Roman" w:cs="Times New Roman"/>
          <w:spacing w:val="-12"/>
          <w:sz w:val="24"/>
          <w:szCs w:val="24"/>
        </w:rPr>
        <w:t xml:space="preserve"> </w:t>
      </w:r>
      <w:r w:rsidRPr="00A42896">
        <w:rPr>
          <w:rFonts w:ascii="Times New Roman" w:hAnsi="Times New Roman" w:cs="Times New Roman"/>
          <w:sz w:val="24"/>
          <w:szCs w:val="24"/>
        </w:rPr>
        <w:t>использование игровых пространств, спортивных и</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игровых площадок, зон активного и тихого отдыха;</w:t>
      </w:r>
    </w:p>
    <w:p w:rsidR="00A42896" w:rsidRPr="00A42896" w:rsidRDefault="00A42896" w:rsidP="00A42896">
      <w:pPr>
        <w:ind w:left="119" w:right="103" w:firstLine="711"/>
        <w:jc w:val="both"/>
        <w:rPr>
          <w:rFonts w:ascii="Times New Roman" w:hAnsi="Times New Roman" w:cs="Times New Roman"/>
          <w:sz w:val="24"/>
          <w:szCs w:val="24"/>
        </w:rPr>
      </w:pPr>
      <w:r w:rsidRPr="00A42896">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работники могут выставлять для общего использования свои книги, брать для чтения другие;</w:t>
      </w:r>
    </w:p>
    <w:p w:rsidR="00A42896" w:rsidRPr="00A42896" w:rsidRDefault="00A42896" w:rsidP="00A42896">
      <w:pPr>
        <w:ind w:left="119" w:right="115" w:firstLine="708"/>
        <w:jc w:val="both"/>
        <w:rPr>
          <w:rFonts w:ascii="Times New Roman" w:hAnsi="Times New Roman" w:cs="Times New Roman"/>
          <w:sz w:val="24"/>
          <w:szCs w:val="24"/>
        </w:rPr>
      </w:pPr>
      <w:r w:rsidRPr="00A42896">
        <w:rPr>
          <w:rFonts w:ascii="Times New Roman" w:hAnsi="Times New Roman" w:cs="Times New Roman"/>
          <w:sz w:val="24"/>
          <w:szCs w:val="24"/>
        </w:rPr>
        <w:t>деятельность классных руководителей и других педагогических работников вместе с обучающимися с OB3, их родителями (законными представителями) по благоустройству,</w:t>
      </w:r>
      <w:r w:rsidRPr="00A42896">
        <w:rPr>
          <w:rFonts w:ascii="Times New Roman" w:hAnsi="Times New Roman" w:cs="Times New Roman"/>
          <w:spacing w:val="-12"/>
          <w:sz w:val="24"/>
          <w:szCs w:val="24"/>
        </w:rPr>
        <w:t xml:space="preserve"> </w:t>
      </w:r>
      <w:r w:rsidRPr="00A42896">
        <w:rPr>
          <w:rFonts w:ascii="Times New Roman" w:hAnsi="Times New Roman" w:cs="Times New Roman"/>
          <w:sz w:val="24"/>
          <w:szCs w:val="24"/>
        </w:rPr>
        <w:t>оформлению школьных аудиторий, пришкольной территории;</w:t>
      </w:r>
    </w:p>
    <w:p w:rsidR="00A42896" w:rsidRPr="00A42896" w:rsidRDefault="00A42896" w:rsidP="00A42896">
      <w:pPr>
        <w:spacing w:line="273" w:lineRule="auto"/>
        <w:ind w:left="117" w:right="129" w:firstLine="710"/>
        <w:jc w:val="both"/>
        <w:rPr>
          <w:rFonts w:ascii="Times New Roman" w:hAnsi="Times New Roman" w:cs="Times New Roman"/>
          <w:sz w:val="24"/>
          <w:szCs w:val="24"/>
        </w:rPr>
      </w:pPr>
      <w:r w:rsidRPr="00A42896">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A42896">
        <w:rPr>
          <w:rFonts w:ascii="Times New Roman" w:hAnsi="Times New Roman" w:cs="Times New Roman"/>
          <w:spacing w:val="-2"/>
          <w:sz w:val="24"/>
          <w:szCs w:val="24"/>
        </w:rPr>
        <w:t>дизайн);</w:t>
      </w:r>
    </w:p>
    <w:p w:rsidR="00A42896" w:rsidRPr="00A42896" w:rsidRDefault="00A42896" w:rsidP="00A42896">
      <w:pPr>
        <w:ind w:left="117" w:right="122" w:firstLine="710"/>
        <w:jc w:val="both"/>
        <w:rPr>
          <w:rFonts w:ascii="Times New Roman" w:hAnsi="Times New Roman" w:cs="Times New Roman"/>
          <w:sz w:val="24"/>
          <w:szCs w:val="24"/>
        </w:rPr>
      </w:pPr>
      <w:r w:rsidRPr="00A42896">
        <w:rPr>
          <w:rFonts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42896" w:rsidRPr="00A42896" w:rsidRDefault="00A42896" w:rsidP="00A42896">
      <w:pPr>
        <w:ind w:left="115" w:right="130" w:firstLine="700"/>
        <w:jc w:val="both"/>
        <w:rPr>
          <w:rFonts w:ascii="Times New Roman" w:hAnsi="Times New Roman" w:cs="Times New Roman"/>
          <w:sz w:val="24"/>
          <w:szCs w:val="24"/>
        </w:rPr>
      </w:pPr>
      <w:r w:rsidRPr="00A42896">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42896" w:rsidRPr="00A42896" w:rsidRDefault="00A42896" w:rsidP="00422513">
      <w:pPr>
        <w:widowControl w:val="0"/>
        <w:numPr>
          <w:ilvl w:val="0"/>
          <w:numId w:val="20"/>
        </w:numPr>
        <w:tabs>
          <w:tab w:val="left" w:pos="1098"/>
        </w:tabs>
        <w:suppressAutoHyphens w:val="0"/>
        <w:autoSpaceDE w:val="0"/>
        <w:autoSpaceDN w:val="0"/>
        <w:spacing w:after="0" w:line="321" w:lineRule="exact"/>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Взаимодействие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родителями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(законными</w:t>
      </w:r>
      <w:r w:rsidRPr="00A42896">
        <w:rPr>
          <w:rFonts w:ascii="Times New Roman" w:eastAsia="Times New Roman" w:hAnsi="Times New Roman" w:cs="Times New Roman"/>
          <w:color w:val="auto"/>
          <w:spacing w:val="23"/>
          <w:kern w:val="0"/>
          <w:sz w:val="24"/>
          <w:szCs w:val="24"/>
        </w:rPr>
        <w:t xml:space="preserve"> </w:t>
      </w:r>
      <w:r w:rsidRPr="00A42896">
        <w:rPr>
          <w:rFonts w:ascii="Times New Roman" w:eastAsia="Times New Roman" w:hAnsi="Times New Roman" w:cs="Times New Roman"/>
          <w:color w:val="auto"/>
          <w:spacing w:val="-2"/>
          <w:kern w:val="0"/>
          <w:sz w:val="24"/>
          <w:szCs w:val="24"/>
        </w:rPr>
        <w:t>представителями).</w:t>
      </w:r>
    </w:p>
    <w:p w:rsidR="00A42896" w:rsidRPr="00A42896" w:rsidRDefault="00A42896" w:rsidP="00A42896">
      <w:pPr>
        <w:spacing w:before="22"/>
        <w:ind w:left="114" w:right="136" w:firstLine="703"/>
        <w:jc w:val="both"/>
        <w:rPr>
          <w:rFonts w:ascii="Times New Roman" w:hAnsi="Times New Roman" w:cs="Times New Roman"/>
          <w:sz w:val="24"/>
          <w:szCs w:val="24"/>
        </w:rPr>
      </w:pPr>
      <w:r w:rsidRPr="00A42896">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w:t>
      </w:r>
      <w:r w:rsidRPr="00A42896">
        <w:rPr>
          <w:rFonts w:ascii="Times New Roman" w:hAnsi="Times New Roman" w:cs="Times New Roman"/>
          <w:sz w:val="24"/>
          <w:szCs w:val="24"/>
        </w:rPr>
        <w:lastRenderedPageBreak/>
        <w:t xml:space="preserve">конкретные позиции, имеющиеся в образовательной организации или </w:t>
      </w:r>
      <w:r w:rsidRPr="00A42896">
        <w:rPr>
          <w:rFonts w:ascii="Times New Roman" w:hAnsi="Times New Roman" w:cs="Times New Roman"/>
          <w:spacing w:val="-2"/>
          <w:sz w:val="24"/>
          <w:szCs w:val="24"/>
        </w:rPr>
        <w:t>запланированные):</w:t>
      </w:r>
    </w:p>
    <w:p w:rsidR="00A42896" w:rsidRPr="00A42896" w:rsidRDefault="00A42896" w:rsidP="00A42896">
      <w:pPr>
        <w:spacing w:line="271" w:lineRule="auto"/>
        <w:ind w:left="110" w:right="138" w:firstLine="705"/>
        <w:jc w:val="both"/>
        <w:rPr>
          <w:rFonts w:ascii="Times New Roman" w:hAnsi="Times New Roman" w:cs="Times New Roman"/>
          <w:spacing w:val="-4"/>
          <w:sz w:val="24"/>
          <w:szCs w:val="24"/>
        </w:rPr>
      </w:pPr>
      <w:r w:rsidRPr="00A42896">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организации,</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классов),</w:t>
      </w:r>
      <w:r w:rsidRPr="00A42896">
        <w:rPr>
          <w:rFonts w:ascii="Times New Roman" w:hAnsi="Times New Roman" w:cs="Times New Roman"/>
          <w:spacing w:val="73"/>
          <w:sz w:val="24"/>
          <w:szCs w:val="24"/>
        </w:rPr>
        <w:t xml:space="preserve"> </w:t>
      </w:r>
      <w:r w:rsidRPr="00A42896">
        <w:rPr>
          <w:rFonts w:ascii="Times New Roman" w:hAnsi="Times New Roman" w:cs="Times New Roman"/>
          <w:sz w:val="24"/>
          <w:szCs w:val="24"/>
        </w:rPr>
        <w:t>участвующих</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в</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обсуждении</w:t>
      </w:r>
      <w:r w:rsidRPr="00A42896">
        <w:rPr>
          <w:rFonts w:ascii="Times New Roman" w:hAnsi="Times New Roman" w:cs="Times New Roman"/>
          <w:spacing w:val="80"/>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 xml:space="preserve">решении вопросов воспитания и обучения, деятельность представителей родительского </w:t>
      </w:r>
      <w:r w:rsidRPr="00A42896">
        <w:rPr>
          <w:rFonts w:ascii="Times New Roman" w:hAnsi="Times New Roman" w:cs="Times New Roman"/>
          <w:spacing w:val="-4"/>
          <w:sz w:val="24"/>
          <w:szCs w:val="24"/>
        </w:rPr>
        <w:t>сообщества</w:t>
      </w:r>
      <w:r w:rsidRPr="00A42896">
        <w:rPr>
          <w:rFonts w:ascii="Times New Roman" w:hAnsi="Times New Roman" w:cs="Times New Roman"/>
          <w:spacing w:val="1"/>
          <w:sz w:val="24"/>
          <w:szCs w:val="24"/>
        </w:rPr>
        <w:t xml:space="preserve"> </w:t>
      </w:r>
      <w:r w:rsidRPr="00A42896">
        <w:rPr>
          <w:rFonts w:ascii="Times New Roman" w:hAnsi="Times New Roman" w:cs="Times New Roman"/>
          <w:spacing w:val="-4"/>
          <w:sz w:val="24"/>
          <w:szCs w:val="24"/>
        </w:rPr>
        <w:t>в</w:t>
      </w:r>
      <w:r w:rsidRPr="00A42896">
        <w:rPr>
          <w:rFonts w:ascii="Times New Roman" w:hAnsi="Times New Roman" w:cs="Times New Roman"/>
          <w:spacing w:val="-14"/>
          <w:sz w:val="24"/>
          <w:szCs w:val="24"/>
        </w:rPr>
        <w:t xml:space="preserve"> </w:t>
      </w:r>
      <w:r w:rsidRPr="00A42896">
        <w:rPr>
          <w:rFonts w:ascii="Times New Roman" w:hAnsi="Times New Roman" w:cs="Times New Roman"/>
          <w:spacing w:val="-4"/>
          <w:sz w:val="24"/>
          <w:szCs w:val="24"/>
        </w:rPr>
        <w:t>Управляющем</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4"/>
          <w:sz w:val="24"/>
          <w:szCs w:val="24"/>
        </w:rPr>
        <w:t>совете</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4"/>
          <w:sz w:val="24"/>
          <w:szCs w:val="24"/>
        </w:rPr>
        <w:t>образовательной</w:t>
      </w:r>
      <w:r w:rsidRPr="00A42896">
        <w:rPr>
          <w:rFonts w:ascii="Times New Roman" w:hAnsi="Times New Roman" w:cs="Times New Roman"/>
          <w:spacing w:val="-15"/>
          <w:sz w:val="24"/>
          <w:szCs w:val="24"/>
        </w:rPr>
        <w:t xml:space="preserve"> </w:t>
      </w:r>
      <w:r w:rsidRPr="00A42896">
        <w:rPr>
          <w:rFonts w:ascii="Times New Roman" w:hAnsi="Times New Roman" w:cs="Times New Roman"/>
          <w:spacing w:val="-4"/>
          <w:sz w:val="24"/>
          <w:szCs w:val="24"/>
        </w:rPr>
        <w:t>организации;</w:t>
      </w:r>
    </w:p>
    <w:p w:rsidR="00A42896" w:rsidRPr="00A42896" w:rsidRDefault="00A42896" w:rsidP="00A42896">
      <w:pPr>
        <w:widowControl w:val="0"/>
        <w:suppressAutoHyphens w:val="0"/>
        <w:autoSpaceDE w:val="0"/>
        <w:autoSpaceDN w:val="0"/>
        <w:spacing w:before="7" w:after="0" w:line="266" w:lineRule="auto"/>
        <w:ind w:left="139" w:right="106"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тематические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родительские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собрания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классах,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общешкольные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родительские </w:t>
      </w:r>
      <w:r w:rsidRPr="00A42896">
        <w:rPr>
          <w:rFonts w:ascii="Times New Roman" w:eastAsia="Times New Roman" w:hAnsi="Times New Roman" w:cs="Times New Roman"/>
          <w:color w:val="auto"/>
          <w:kern w:val="0"/>
          <w:sz w:val="24"/>
          <w:szCs w:val="24"/>
        </w:rPr>
        <w:t xml:space="preserve">собрания по вопросам воспитания, взаимоотношений обучающихся и </w:t>
      </w:r>
      <w:r w:rsidRPr="00A42896">
        <w:rPr>
          <w:rFonts w:ascii="Times New Roman" w:eastAsia="Times New Roman" w:hAnsi="Times New Roman" w:cs="Times New Roman"/>
          <w:color w:val="auto"/>
          <w:spacing w:val="-2"/>
          <w:kern w:val="0"/>
          <w:sz w:val="24"/>
          <w:szCs w:val="24"/>
        </w:rPr>
        <w:t>педагогических</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работников,</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условий</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обучения</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воспитания;</w:t>
      </w:r>
    </w:p>
    <w:p w:rsidR="00A42896" w:rsidRPr="00A42896" w:rsidRDefault="00A42896" w:rsidP="00A42896">
      <w:pPr>
        <w:widowControl w:val="0"/>
        <w:suppressAutoHyphens w:val="0"/>
        <w:autoSpaceDE w:val="0"/>
        <w:autoSpaceDN w:val="0"/>
        <w:spacing w:before="3" w:after="0" w:line="259" w:lineRule="auto"/>
        <w:ind w:left="139" w:right="117" w:firstLine="70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родительские дни, в которые родители (законные представители) могут посещать</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уроки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внеурочные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kern w:val="0"/>
          <w:sz w:val="24"/>
          <w:szCs w:val="24"/>
        </w:rPr>
        <w:t>занятия;</w:t>
      </w:r>
    </w:p>
    <w:p w:rsidR="00A42896" w:rsidRPr="00A42896" w:rsidRDefault="00A42896" w:rsidP="00A42896">
      <w:pPr>
        <w:widowControl w:val="0"/>
        <w:suppressAutoHyphens w:val="0"/>
        <w:autoSpaceDE w:val="0"/>
        <w:autoSpaceDN w:val="0"/>
        <w:spacing w:before="14" w:after="0" w:line="264" w:lineRule="auto"/>
        <w:ind w:left="133" w:right="114" w:firstLine="70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работу семейных клубов, родительских гостиных, предоставляющих </w:t>
      </w:r>
      <w:r w:rsidRPr="00A42896">
        <w:rPr>
          <w:rFonts w:ascii="Times New Roman" w:eastAsia="Times New Roman" w:hAnsi="Times New Roman" w:cs="Times New Roman"/>
          <w:color w:val="auto"/>
          <w:spacing w:val="-6"/>
          <w:kern w:val="0"/>
          <w:sz w:val="24"/>
          <w:szCs w:val="24"/>
        </w:rPr>
        <w:t>родителям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(законным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представителям),</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6"/>
          <w:kern w:val="0"/>
          <w:sz w:val="24"/>
          <w:szCs w:val="24"/>
        </w:rPr>
        <w:t>педагогическим</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6"/>
          <w:kern w:val="0"/>
          <w:sz w:val="24"/>
          <w:szCs w:val="24"/>
        </w:rPr>
        <w:t>работникам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обучающимся </w:t>
      </w:r>
      <w:r w:rsidRPr="00A42896">
        <w:rPr>
          <w:rFonts w:ascii="Times New Roman" w:eastAsia="Times New Roman" w:hAnsi="Times New Roman" w:cs="Times New Roman"/>
          <w:color w:val="auto"/>
          <w:spacing w:val="-2"/>
          <w:kern w:val="0"/>
          <w:sz w:val="24"/>
          <w:szCs w:val="24"/>
        </w:rPr>
        <w:t>площадку</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для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совместного</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досуга</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общения,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с</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обсуждением актуальных</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вопросов воспитания;</w:t>
      </w:r>
    </w:p>
    <w:p w:rsidR="00A42896" w:rsidRPr="00A42896" w:rsidRDefault="00A42896" w:rsidP="00A42896">
      <w:pPr>
        <w:widowControl w:val="0"/>
        <w:suppressAutoHyphens w:val="0"/>
        <w:autoSpaceDE w:val="0"/>
        <w:autoSpaceDN w:val="0"/>
        <w:spacing w:before="16" w:after="0" w:line="264" w:lineRule="auto"/>
        <w:ind w:left="128" w:right="141"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проведение тематических собраний (в том числе по инициативе родителей (законных представителей),</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на которых они могут получать советы по вопросам воспитания, консультации психологов, врачей, социальных работников, обмениваться опытом;</w:t>
      </w:r>
    </w:p>
    <w:p w:rsidR="00A42896" w:rsidRPr="00A42896" w:rsidRDefault="00A42896" w:rsidP="00A42896">
      <w:pPr>
        <w:widowControl w:val="0"/>
        <w:suppressAutoHyphens w:val="0"/>
        <w:autoSpaceDE w:val="0"/>
        <w:autoSpaceDN w:val="0"/>
        <w:spacing w:before="6" w:after="0" w:line="264" w:lineRule="auto"/>
        <w:ind w:left="129" w:right="108"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участие родителей (законных представителей) в </w:t>
      </w:r>
      <w:proofErr w:type="spellStart"/>
      <w:r w:rsidRPr="00A42896">
        <w:rPr>
          <w:rFonts w:ascii="Times New Roman" w:eastAsia="Times New Roman" w:hAnsi="Times New Roman" w:cs="Times New Roman"/>
          <w:color w:val="auto"/>
          <w:kern w:val="0"/>
          <w:sz w:val="24"/>
          <w:szCs w:val="24"/>
        </w:rPr>
        <w:t>ППк</w:t>
      </w:r>
      <w:proofErr w:type="spellEnd"/>
      <w:r w:rsidRPr="00A42896">
        <w:rPr>
          <w:rFonts w:ascii="Times New Roman" w:eastAsia="Times New Roman" w:hAnsi="Times New Roman" w:cs="Times New Roman"/>
          <w:color w:val="auto"/>
          <w:kern w:val="0"/>
          <w:sz w:val="24"/>
          <w:szCs w:val="24"/>
        </w:rPr>
        <w:t xml:space="preserve"> в случаях, предусмотренных нормативными документами о </w:t>
      </w:r>
      <w:proofErr w:type="spellStart"/>
      <w:r w:rsidRPr="00A42896">
        <w:rPr>
          <w:rFonts w:ascii="Times New Roman" w:eastAsia="Times New Roman" w:hAnsi="Times New Roman" w:cs="Times New Roman"/>
          <w:color w:val="auto"/>
          <w:kern w:val="0"/>
          <w:sz w:val="24"/>
          <w:szCs w:val="24"/>
        </w:rPr>
        <w:t>ППк</w:t>
      </w:r>
      <w:proofErr w:type="spellEnd"/>
      <w:r w:rsidRPr="00A42896">
        <w:rPr>
          <w:rFonts w:ascii="Times New Roman" w:eastAsia="Times New Roman" w:hAnsi="Times New Roman" w:cs="Times New Roman"/>
          <w:color w:val="auto"/>
          <w:kern w:val="0"/>
          <w:sz w:val="24"/>
          <w:szCs w:val="24"/>
        </w:rPr>
        <w:t xml:space="preserve"> в образовательной организации в соответствии с порядком привлечения родителей (законных </w:t>
      </w:r>
      <w:r w:rsidRPr="00A42896">
        <w:rPr>
          <w:rFonts w:ascii="Times New Roman" w:eastAsia="Times New Roman" w:hAnsi="Times New Roman" w:cs="Times New Roman"/>
          <w:color w:val="auto"/>
          <w:spacing w:val="-2"/>
          <w:kern w:val="0"/>
          <w:sz w:val="24"/>
          <w:szCs w:val="24"/>
        </w:rPr>
        <w:t>представителей);</w:t>
      </w:r>
    </w:p>
    <w:p w:rsidR="00A42896" w:rsidRPr="00A42896" w:rsidRDefault="00A42896" w:rsidP="00A42896">
      <w:pPr>
        <w:widowControl w:val="0"/>
        <w:suppressAutoHyphens w:val="0"/>
        <w:autoSpaceDE w:val="0"/>
        <w:autoSpaceDN w:val="0"/>
        <w:spacing w:before="12" w:after="0" w:line="266" w:lineRule="auto"/>
        <w:ind w:left="129" w:right="125" w:firstLine="70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привлечение родителей (законных представителей) к подготовке и </w:t>
      </w:r>
      <w:r w:rsidRPr="00A42896">
        <w:rPr>
          <w:rFonts w:ascii="Times New Roman" w:eastAsia="Times New Roman" w:hAnsi="Times New Roman" w:cs="Times New Roman"/>
          <w:color w:val="auto"/>
          <w:spacing w:val="-4"/>
          <w:kern w:val="0"/>
          <w:sz w:val="24"/>
          <w:szCs w:val="24"/>
        </w:rPr>
        <w:t>проведению</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классных 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общешкольных</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мероприятий;</w:t>
      </w:r>
    </w:p>
    <w:p w:rsidR="00A42896" w:rsidRPr="00A42896" w:rsidRDefault="00A42896" w:rsidP="00A42896">
      <w:pPr>
        <w:widowControl w:val="0"/>
        <w:suppressAutoHyphens w:val="0"/>
        <w:autoSpaceDE w:val="0"/>
        <w:autoSpaceDN w:val="0"/>
        <w:spacing w:after="0" w:line="266" w:lineRule="auto"/>
        <w:ind w:left="127" w:right="130" w:firstLine="7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при наличии среди обучающихся детей-сирот, оставшихся без попечения </w:t>
      </w:r>
      <w:r w:rsidRPr="00A42896">
        <w:rPr>
          <w:rFonts w:ascii="Times New Roman" w:eastAsia="Times New Roman" w:hAnsi="Times New Roman" w:cs="Times New Roman"/>
          <w:color w:val="auto"/>
          <w:spacing w:val="-6"/>
          <w:kern w:val="0"/>
          <w:sz w:val="24"/>
          <w:szCs w:val="24"/>
        </w:rPr>
        <w:t>родителей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(законных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представителей),</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приёмных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детей целевое взаимодействие</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с</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их </w:t>
      </w:r>
      <w:r w:rsidRPr="00A42896">
        <w:rPr>
          <w:rFonts w:ascii="Times New Roman" w:eastAsia="Times New Roman" w:hAnsi="Times New Roman" w:cs="Times New Roman"/>
          <w:color w:val="auto"/>
          <w:kern w:val="0"/>
          <w:sz w:val="24"/>
          <w:szCs w:val="24"/>
        </w:rPr>
        <w:t>законными представителями.</w:t>
      </w:r>
    </w:p>
    <w:p w:rsidR="00A42896" w:rsidRPr="00A42896" w:rsidRDefault="00A42896" w:rsidP="00422513">
      <w:pPr>
        <w:widowControl w:val="0"/>
        <w:numPr>
          <w:ilvl w:val="0"/>
          <w:numId w:val="20"/>
        </w:numPr>
        <w:tabs>
          <w:tab w:val="left" w:pos="1108"/>
        </w:tabs>
        <w:suppressAutoHyphens w:val="0"/>
        <w:autoSpaceDE w:val="0"/>
        <w:autoSpaceDN w:val="0"/>
        <w:spacing w:after="0" w:line="240" w:lineRule="auto"/>
        <w:ind w:left="1108" w:hanging="27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Самоуправление.</w:t>
      </w:r>
    </w:p>
    <w:p w:rsidR="00A42896" w:rsidRPr="00A42896" w:rsidRDefault="00A42896" w:rsidP="00A42896">
      <w:pPr>
        <w:widowControl w:val="0"/>
        <w:suppressAutoHyphens w:val="0"/>
        <w:autoSpaceDE w:val="0"/>
        <w:autoSpaceDN w:val="0"/>
        <w:spacing w:before="28" w:after="0" w:line="266" w:lineRule="auto"/>
        <w:ind w:left="129" w:right="137" w:firstLine="69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Реализация</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воспитательного</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потенциала</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ученического</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kern w:val="0"/>
          <w:sz w:val="24"/>
          <w:szCs w:val="24"/>
        </w:rPr>
        <w:t>самоуправления</w:t>
      </w:r>
      <w:r w:rsidRPr="00A42896">
        <w:rPr>
          <w:rFonts w:ascii="Times New Roman" w:eastAsia="Times New Roman" w:hAnsi="Times New Roman" w:cs="Times New Roman"/>
          <w:color w:val="auto"/>
          <w:spacing w:val="80"/>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организации </w:t>
      </w:r>
      <w:proofErr w:type="spellStart"/>
      <w:r w:rsidRPr="00A42896">
        <w:rPr>
          <w:rFonts w:ascii="Times New Roman" w:eastAsia="Times New Roman" w:hAnsi="Times New Roman" w:cs="Times New Roman"/>
          <w:color w:val="auto"/>
          <w:spacing w:val="-2"/>
          <w:kern w:val="0"/>
          <w:sz w:val="24"/>
          <w:szCs w:val="24"/>
        </w:rPr>
        <w:t>мoжeт</w:t>
      </w:r>
      <w:proofErr w:type="spellEnd"/>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предусматривать</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(указываются конкретные </w:t>
      </w:r>
      <w:r w:rsidRPr="00A42896">
        <w:rPr>
          <w:rFonts w:ascii="Times New Roman" w:eastAsia="Times New Roman" w:hAnsi="Times New Roman" w:cs="Times New Roman"/>
          <w:color w:val="auto"/>
          <w:spacing w:val="-4"/>
          <w:kern w:val="0"/>
          <w:sz w:val="24"/>
          <w:szCs w:val="24"/>
        </w:rPr>
        <w:t>позиции, имеющиеся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или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запланированные):</w:t>
      </w:r>
    </w:p>
    <w:p w:rsidR="00A42896" w:rsidRPr="00A42896" w:rsidRDefault="00A42896" w:rsidP="00A42896">
      <w:pPr>
        <w:widowControl w:val="0"/>
        <w:suppressAutoHyphens w:val="0"/>
        <w:autoSpaceDE w:val="0"/>
        <w:autoSpaceDN w:val="0"/>
        <w:spacing w:after="0" w:line="266" w:lineRule="auto"/>
        <w:ind w:left="121" w:right="139" w:firstLine="70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организацию и деятельность органов ученического самоуправления (совет </w:t>
      </w:r>
      <w:r w:rsidRPr="00A42896">
        <w:rPr>
          <w:rFonts w:ascii="Times New Roman" w:eastAsia="Times New Roman" w:hAnsi="Times New Roman" w:cs="Times New Roman"/>
          <w:color w:val="auto"/>
          <w:spacing w:val="-4"/>
          <w:kern w:val="0"/>
          <w:sz w:val="24"/>
          <w:szCs w:val="24"/>
        </w:rPr>
        <w:t>обучающихся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или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другое), избранных обучающимися;</w:t>
      </w:r>
    </w:p>
    <w:p w:rsidR="00A42896" w:rsidRPr="00A42896" w:rsidRDefault="00A42896" w:rsidP="00A42896">
      <w:pPr>
        <w:widowControl w:val="0"/>
        <w:suppressAutoHyphens w:val="0"/>
        <w:autoSpaceDE w:val="0"/>
        <w:autoSpaceDN w:val="0"/>
        <w:spacing w:after="0" w:line="266" w:lineRule="auto"/>
        <w:ind w:left="121" w:right="141"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представление органами ученического самоуправления интересов </w:t>
      </w:r>
      <w:r w:rsidRPr="00A42896">
        <w:rPr>
          <w:rFonts w:ascii="Times New Roman" w:eastAsia="Times New Roman" w:hAnsi="Times New Roman" w:cs="Times New Roman"/>
          <w:color w:val="auto"/>
          <w:spacing w:val="-4"/>
          <w:kern w:val="0"/>
          <w:sz w:val="24"/>
          <w:szCs w:val="24"/>
        </w:rPr>
        <w:t>обучающихся</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процессе</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управления</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организацией;</w:t>
      </w:r>
    </w:p>
    <w:p w:rsidR="00A42896" w:rsidRPr="00A42896" w:rsidRDefault="00A42896" w:rsidP="00A42896">
      <w:pPr>
        <w:widowControl w:val="0"/>
        <w:suppressAutoHyphens w:val="0"/>
        <w:autoSpaceDE w:val="0"/>
        <w:autoSpaceDN w:val="0"/>
        <w:spacing w:after="0" w:line="261" w:lineRule="auto"/>
        <w:ind w:left="825" w:right="2665" w:hanging="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защиту</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органами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ученического</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самоуправления</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законных </w:t>
      </w:r>
      <w:r w:rsidRPr="00A42896">
        <w:rPr>
          <w:rFonts w:ascii="Times New Roman" w:eastAsia="Times New Roman" w:hAnsi="Times New Roman" w:cs="Times New Roman"/>
          <w:color w:val="auto"/>
          <w:kern w:val="0"/>
          <w:sz w:val="24"/>
          <w:szCs w:val="24"/>
        </w:rPr>
        <w:t>интересов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прав</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обучающихся;</w:t>
      </w:r>
    </w:p>
    <w:p w:rsidR="00A42896" w:rsidRPr="00A42896" w:rsidRDefault="00A42896" w:rsidP="00A42896">
      <w:pPr>
        <w:widowControl w:val="0"/>
        <w:suppressAutoHyphens w:val="0"/>
        <w:autoSpaceDE w:val="0"/>
        <w:autoSpaceDN w:val="0"/>
        <w:spacing w:after="0" w:line="264" w:lineRule="auto"/>
        <w:ind w:left="116" w:right="139" w:firstLine="70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участие представителей</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органов</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ученического самоуправления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разработке, </w:t>
      </w:r>
      <w:r w:rsidRPr="00A42896">
        <w:rPr>
          <w:rFonts w:ascii="Times New Roman" w:eastAsia="Times New Roman" w:hAnsi="Times New Roman" w:cs="Times New Roman"/>
          <w:color w:val="auto"/>
          <w:kern w:val="0"/>
          <w:sz w:val="24"/>
          <w:szCs w:val="24"/>
        </w:rPr>
        <w:t xml:space="preserve">обсуждении и реализации рабочей программы воспитания, календарного плана </w:t>
      </w:r>
      <w:r w:rsidRPr="00A42896">
        <w:rPr>
          <w:rFonts w:ascii="Times New Roman" w:eastAsia="Times New Roman" w:hAnsi="Times New Roman" w:cs="Times New Roman"/>
          <w:color w:val="auto"/>
          <w:spacing w:val="-2"/>
          <w:kern w:val="0"/>
          <w:sz w:val="24"/>
          <w:szCs w:val="24"/>
        </w:rPr>
        <w:t>воспитательной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работы,</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анализе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воспитательной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деятельности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 организации.</w:t>
      </w:r>
    </w:p>
    <w:p w:rsidR="00A42896" w:rsidRPr="00A42896" w:rsidRDefault="00A42896" w:rsidP="00422513">
      <w:pPr>
        <w:widowControl w:val="0"/>
        <w:numPr>
          <w:ilvl w:val="0"/>
          <w:numId w:val="20"/>
        </w:numPr>
        <w:tabs>
          <w:tab w:val="left" w:pos="1098"/>
        </w:tabs>
        <w:suppressAutoHyphens w:val="0"/>
        <w:autoSpaceDE w:val="0"/>
        <w:autoSpaceDN w:val="0"/>
        <w:spacing w:before="5" w:after="0" w:line="240" w:lineRule="auto"/>
        <w:ind w:left="1098" w:hanging="28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8"/>
          <w:kern w:val="0"/>
          <w:sz w:val="24"/>
          <w:szCs w:val="24"/>
        </w:rPr>
        <w:t>Профилактика</w:t>
      </w:r>
      <w:r w:rsidRPr="00A42896">
        <w:rPr>
          <w:rFonts w:ascii="Times New Roman" w:eastAsia="Times New Roman" w:hAnsi="Times New Roman" w:cs="Times New Roman"/>
          <w:color w:val="auto"/>
          <w:spacing w:val="20"/>
          <w:kern w:val="0"/>
          <w:sz w:val="24"/>
          <w:szCs w:val="24"/>
        </w:rPr>
        <w:t xml:space="preserve"> </w:t>
      </w:r>
      <w:r w:rsidRPr="00A42896">
        <w:rPr>
          <w:rFonts w:ascii="Times New Roman" w:eastAsia="Times New Roman" w:hAnsi="Times New Roman" w:cs="Times New Roman"/>
          <w:color w:val="auto"/>
          <w:spacing w:val="-8"/>
          <w:kern w:val="0"/>
          <w:sz w:val="24"/>
          <w:szCs w:val="24"/>
        </w:rPr>
        <w:t>и</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8"/>
          <w:kern w:val="0"/>
          <w:sz w:val="24"/>
          <w:szCs w:val="24"/>
        </w:rPr>
        <w:t>безопасность.</w:t>
      </w:r>
    </w:p>
    <w:p w:rsidR="00A42896" w:rsidRPr="00A42896" w:rsidRDefault="00A42896" w:rsidP="00A42896">
      <w:pPr>
        <w:widowControl w:val="0"/>
        <w:suppressAutoHyphens w:val="0"/>
        <w:autoSpaceDE w:val="0"/>
        <w:autoSpaceDN w:val="0"/>
        <w:spacing w:before="22" w:after="0" w:line="240" w:lineRule="auto"/>
        <w:ind w:left="82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Реализация</w:t>
      </w:r>
      <w:r w:rsidRPr="00A42896">
        <w:rPr>
          <w:rFonts w:ascii="Times New Roman" w:eastAsia="Times New Roman" w:hAnsi="Times New Roman" w:cs="Times New Roman"/>
          <w:color w:val="auto"/>
          <w:spacing w:val="66"/>
          <w:kern w:val="0"/>
          <w:sz w:val="24"/>
          <w:szCs w:val="24"/>
        </w:rPr>
        <w:t xml:space="preserve"> </w:t>
      </w:r>
      <w:r w:rsidRPr="00A42896">
        <w:rPr>
          <w:rFonts w:ascii="Times New Roman" w:eastAsia="Times New Roman" w:hAnsi="Times New Roman" w:cs="Times New Roman"/>
          <w:color w:val="auto"/>
          <w:spacing w:val="-4"/>
          <w:kern w:val="0"/>
          <w:sz w:val="24"/>
          <w:szCs w:val="24"/>
        </w:rPr>
        <w:t>воспитательного</w:t>
      </w:r>
      <w:r w:rsidRPr="00A42896">
        <w:rPr>
          <w:rFonts w:ascii="Times New Roman" w:eastAsia="Times New Roman" w:hAnsi="Times New Roman" w:cs="Times New Roman"/>
          <w:color w:val="auto"/>
          <w:spacing w:val="44"/>
          <w:kern w:val="0"/>
          <w:sz w:val="24"/>
          <w:szCs w:val="24"/>
        </w:rPr>
        <w:t xml:space="preserve"> </w:t>
      </w:r>
      <w:r w:rsidRPr="00A42896">
        <w:rPr>
          <w:rFonts w:ascii="Times New Roman" w:eastAsia="Times New Roman" w:hAnsi="Times New Roman" w:cs="Times New Roman"/>
          <w:color w:val="auto"/>
          <w:spacing w:val="-4"/>
          <w:kern w:val="0"/>
          <w:sz w:val="24"/>
          <w:szCs w:val="24"/>
        </w:rPr>
        <w:t>потенциала</w:t>
      </w:r>
      <w:r w:rsidRPr="00A42896">
        <w:rPr>
          <w:rFonts w:ascii="Times New Roman" w:eastAsia="Times New Roman" w:hAnsi="Times New Roman" w:cs="Times New Roman"/>
          <w:color w:val="auto"/>
          <w:spacing w:val="59"/>
          <w:kern w:val="0"/>
          <w:sz w:val="24"/>
          <w:szCs w:val="24"/>
        </w:rPr>
        <w:t xml:space="preserve"> </w:t>
      </w:r>
      <w:r w:rsidRPr="00A42896">
        <w:rPr>
          <w:rFonts w:ascii="Times New Roman" w:eastAsia="Times New Roman" w:hAnsi="Times New Roman" w:cs="Times New Roman"/>
          <w:color w:val="auto"/>
          <w:spacing w:val="-4"/>
          <w:kern w:val="0"/>
          <w:sz w:val="24"/>
          <w:szCs w:val="24"/>
        </w:rPr>
        <w:t>профилактической</w:t>
      </w:r>
      <w:r w:rsidRPr="00A42896">
        <w:rPr>
          <w:rFonts w:ascii="Times New Roman" w:eastAsia="Times New Roman" w:hAnsi="Times New Roman" w:cs="Times New Roman"/>
          <w:color w:val="auto"/>
          <w:spacing w:val="39"/>
          <w:kern w:val="0"/>
          <w:sz w:val="24"/>
          <w:szCs w:val="24"/>
        </w:rPr>
        <w:t xml:space="preserve"> </w:t>
      </w:r>
      <w:r w:rsidRPr="00A42896">
        <w:rPr>
          <w:rFonts w:ascii="Times New Roman" w:eastAsia="Times New Roman" w:hAnsi="Times New Roman" w:cs="Times New Roman"/>
          <w:color w:val="auto"/>
          <w:spacing w:val="-4"/>
          <w:kern w:val="0"/>
          <w:sz w:val="24"/>
          <w:szCs w:val="24"/>
        </w:rPr>
        <w:t>деятельности</w:t>
      </w:r>
      <w:r w:rsidRPr="00A42896">
        <w:rPr>
          <w:rFonts w:ascii="Times New Roman" w:eastAsia="Times New Roman" w:hAnsi="Times New Roman" w:cs="Times New Roman"/>
          <w:color w:val="auto"/>
          <w:spacing w:val="74"/>
          <w:kern w:val="0"/>
          <w:sz w:val="24"/>
          <w:szCs w:val="24"/>
        </w:rPr>
        <w:t xml:space="preserve"> </w:t>
      </w:r>
      <w:r w:rsidRPr="00A42896">
        <w:rPr>
          <w:rFonts w:ascii="Times New Roman" w:eastAsia="Times New Roman" w:hAnsi="Times New Roman" w:cs="Times New Roman"/>
          <w:color w:val="auto"/>
          <w:spacing w:val="-10"/>
          <w:kern w:val="0"/>
          <w:sz w:val="24"/>
          <w:szCs w:val="24"/>
        </w:rPr>
        <w:t>в</w:t>
      </w:r>
    </w:p>
    <w:p w:rsidR="00A42896" w:rsidRPr="00A42896" w:rsidRDefault="00A42896" w:rsidP="00A42896">
      <w:pPr>
        <w:widowControl w:val="0"/>
        <w:suppressAutoHyphens w:val="0"/>
        <w:autoSpaceDE w:val="0"/>
        <w:autoSpaceDN w:val="0"/>
        <w:spacing w:before="77" w:after="0" w:line="268" w:lineRule="auto"/>
        <w:ind w:left="128" w:right="117" w:firstLine="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целях формирования и поддержки безопасной и комфортной среды в образовательной организации может предусматривать (указываются конкретные </w:t>
      </w:r>
      <w:r w:rsidRPr="00A42896">
        <w:rPr>
          <w:rFonts w:ascii="Times New Roman" w:eastAsia="Times New Roman" w:hAnsi="Times New Roman" w:cs="Times New Roman"/>
          <w:color w:val="auto"/>
          <w:spacing w:val="-4"/>
          <w:kern w:val="0"/>
          <w:sz w:val="24"/>
          <w:szCs w:val="24"/>
        </w:rPr>
        <w:t>позиции, имеющиеся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lastRenderedPageBreak/>
        <w:t>образовательной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или запланированные):</w:t>
      </w:r>
    </w:p>
    <w:p w:rsidR="00A42896" w:rsidRPr="00A42896" w:rsidRDefault="00A42896" w:rsidP="00A42896">
      <w:pPr>
        <w:widowControl w:val="0"/>
        <w:suppressAutoHyphens w:val="0"/>
        <w:autoSpaceDE w:val="0"/>
        <w:autoSpaceDN w:val="0"/>
        <w:spacing w:after="0" w:line="264" w:lineRule="auto"/>
        <w:ind w:left="124" w:right="132"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организацию</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деятельности</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педагогического</w:t>
      </w:r>
      <w:r w:rsidRPr="00A42896">
        <w:rPr>
          <w:rFonts w:ascii="Times New Roman" w:eastAsia="Times New Roman" w:hAnsi="Times New Roman" w:cs="Times New Roman"/>
          <w:color w:val="auto"/>
          <w:spacing w:val="80"/>
          <w:w w:val="150"/>
          <w:kern w:val="0"/>
          <w:sz w:val="24"/>
          <w:szCs w:val="24"/>
        </w:rPr>
        <w:t xml:space="preserve"> </w:t>
      </w:r>
      <w:r w:rsidRPr="00A42896">
        <w:rPr>
          <w:rFonts w:ascii="Times New Roman" w:eastAsia="Times New Roman" w:hAnsi="Times New Roman" w:cs="Times New Roman"/>
          <w:color w:val="auto"/>
          <w:kern w:val="0"/>
          <w:sz w:val="24"/>
          <w:szCs w:val="24"/>
        </w:rPr>
        <w:t>коллектива</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по</w:t>
      </w:r>
      <w:r w:rsidRPr="00A42896">
        <w:rPr>
          <w:rFonts w:ascii="Times New Roman" w:eastAsia="Times New Roman" w:hAnsi="Times New Roman" w:cs="Times New Roman"/>
          <w:color w:val="auto"/>
          <w:spacing w:val="80"/>
          <w:w w:val="150"/>
          <w:kern w:val="0"/>
          <w:sz w:val="24"/>
          <w:szCs w:val="24"/>
        </w:rPr>
        <w:t xml:space="preserve"> </w:t>
      </w:r>
      <w:r w:rsidRPr="00A42896">
        <w:rPr>
          <w:rFonts w:ascii="Times New Roman" w:eastAsia="Times New Roman" w:hAnsi="Times New Roman" w:cs="Times New Roman"/>
          <w:color w:val="auto"/>
          <w:kern w:val="0"/>
          <w:sz w:val="24"/>
          <w:szCs w:val="24"/>
        </w:rPr>
        <w:t>созданию</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аффективной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профилактической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среды</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обеспечения </w:t>
      </w:r>
      <w:r w:rsidRPr="00A42896">
        <w:rPr>
          <w:rFonts w:ascii="Times New Roman" w:eastAsia="Times New Roman" w:hAnsi="Times New Roman" w:cs="Times New Roman"/>
          <w:color w:val="auto"/>
          <w:kern w:val="0"/>
          <w:sz w:val="24"/>
          <w:szCs w:val="24"/>
        </w:rPr>
        <w:t xml:space="preserve">безопасности жизнедеятельности как условия успешной воспитательной </w:t>
      </w:r>
      <w:r w:rsidRPr="00A42896">
        <w:rPr>
          <w:rFonts w:ascii="Times New Roman" w:eastAsia="Times New Roman" w:hAnsi="Times New Roman" w:cs="Times New Roman"/>
          <w:color w:val="auto"/>
          <w:spacing w:val="-2"/>
          <w:kern w:val="0"/>
          <w:sz w:val="24"/>
          <w:szCs w:val="24"/>
        </w:rPr>
        <w:t>деятельности;</w:t>
      </w:r>
    </w:p>
    <w:p w:rsidR="00A42896" w:rsidRPr="00A42896" w:rsidRDefault="00A42896" w:rsidP="00A42896">
      <w:pPr>
        <w:widowControl w:val="0"/>
        <w:suppressAutoHyphens w:val="0"/>
        <w:autoSpaceDE w:val="0"/>
        <w:autoSpaceDN w:val="0"/>
        <w:spacing w:before="9" w:after="0" w:line="264" w:lineRule="auto"/>
        <w:ind w:left="124" w:right="141"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проведение исследований, мониторинга рисков безопасности и ресурсов повышения</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безопасности,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выделение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психолого-педагогическое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сопровождение групп риска обучающихся по разным направлениям (агрессивное поведение, зависимости и</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другое);</w:t>
      </w:r>
    </w:p>
    <w:p w:rsidR="00A42896" w:rsidRPr="00A42896" w:rsidRDefault="00A42896" w:rsidP="00A42896">
      <w:pPr>
        <w:widowControl w:val="0"/>
        <w:suppressAutoHyphens w:val="0"/>
        <w:autoSpaceDE w:val="0"/>
        <w:autoSpaceDN w:val="0"/>
        <w:spacing w:before="16" w:after="0" w:line="264" w:lineRule="auto"/>
        <w:ind w:left="120" w:right="144" w:firstLine="71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проведение коррекционно-воспитательной работы с обучающимся групп </w:t>
      </w:r>
      <w:r w:rsidRPr="00A42896">
        <w:rPr>
          <w:rFonts w:ascii="Times New Roman" w:eastAsia="Times New Roman" w:hAnsi="Times New Roman" w:cs="Times New Roman"/>
          <w:color w:val="auto"/>
          <w:spacing w:val="-6"/>
          <w:kern w:val="0"/>
          <w:sz w:val="24"/>
          <w:szCs w:val="24"/>
        </w:rPr>
        <w:t>риска</w:t>
      </w:r>
      <w:r w:rsidRPr="00A42896">
        <w:rPr>
          <w:rFonts w:ascii="Times New Roman" w:eastAsia="Times New Roman" w:hAnsi="Times New Roman" w:cs="Times New Roman"/>
          <w:color w:val="auto"/>
          <w:spacing w:val="-13"/>
          <w:kern w:val="0"/>
          <w:sz w:val="24"/>
          <w:szCs w:val="24"/>
        </w:rPr>
        <w:t xml:space="preserve"> </w:t>
      </w:r>
      <w:proofErr w:type="spellStart"/>
      <w:r w:rsidRPr="00A42896">
        <w:rPr>
          <w:rFonts w:ascii="Times New Roman" w:eastAsia="Times New Roman" w:hAnsi="Times New Roman" w:cs="Times New Roman"/>
          <w:color w:val="auto"/>
          <w:spacing w:val="-6"/>
          <w:kern w:val="0"/>
          <w:sz w:val="24"/>
          <w:szCs w:val="24"/>
        </w:rPr>
        <w:t>смлами</w:t>
      </w:r>
      <w:proofErr w:type="spellEnd"/>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педагогического</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коллектива</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с</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привлечением</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6"/>
          <w:kern w:val="0"/>
          <w:sz w:val="24"/>
          <w:szCs w:val="24"/>
        </w:rPr>
        <w:t>специалистов</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6"/>
          <w:kern w:val="0"/>
          <w:sz w:val="24"/>
          <w:szCs w:val="24"/>
        </w:rPr>
        <w:t>из</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других </w:t>
      </w:r>
      <w:r w:rsidRPr="00A42896">
        <w:rPr>
          <w:rFonts w:ascii="Times New Roman" w:eastAsia="Times New Roman" w:hAnsi="Times New Roman" w:cs="Times New Roman"/>
          <w:color w:val="auto"/>
          <w:spacing w:val="-2"/>
          <w:kern w:val="0"/>
          <w:sz w:val="24"/>
          <w:szCs w:val="24"/>
        </w:rPr>
        <w:t>организаций;</w:t>
      </w:r>
    </w:p>
    <w:p w:rsidR="00A42896" w:rsidRPr="00A42896" w:rsidRDefault="00A42896" w:rsidP="00A42896">
      <w:pPr>
        <w:widowControl w:val="0"/>
        <w:suppressAutoHyphens w:val="0"/>
        <w:autoSpaceDE w:val="0"/>
        <w:autoSpaceDN w:val="0"/>
        <w:spacing w:before="4" w:after="0" w:line="266" w:lineRule="auto"/>
        <w:ind w:left="119" w:right="135" w:firstLine="71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разработку и реализацию профилактических программ, направленных на работу как с </w:t>
      </w:r>
      <w:proofErr w:type="spellStart"/>
      <w:r w:rsidRPr="00A42896">
        <w:rPr>
          <w:rFonts w:ascii="Times New Roman" w:eastAsia="Times New Roman" w:hAnsi="Times New Roman" w:cs="Times New Roman"/>
          <w:color w:val="auto"/>
          <w:kern w:val="0"/>
          <w:sz w:val="24"/>
          <w:szCs w:val="24"/>
        </w:rPr>
        <w:t>девиантными</w:t>
      </w:r>
      <w:proofErr w:type="spellEnd"/>
      <w:r w:rsidRPr="00A42896">
        <w:rPr>
          <w:rFonts w:ascii="Times New Roman" w:eastAsia="Times New Roman" w:hAnsi="Times New Roman" w:cs="Times New Roman"/>
          <w:color w:val="auto"/>
          <w:kern w:val="0"/>
          <w:sz w:val="24"/>
          <w:szCs w:val="24"/>
        </w:rPr>
        <w:t xml:space="preserve"> обучающимися, так и с их окружением; организацию межведомственного</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взаимодействия;</w:t>
      </w:r>
    </w:p>
    <w:p w:rsidR="00A42896" w:rsidRPr="00A42896" w:rsidRDefault="00A42896" w:rsidP="00A42896">
      <w:pPr>
        <w:widowControl w:val="0"/>
        <w:suppressAutoHyphens w:val="0"/>
        <w:autoSpaceDE w:val="0"/>
        <w:autoSpaceDN w:val="0"/>
        <w:spacing w:after="0" w:line="264" w:lineRule="auto"/>
        <w:ind w:left="115" w:right="131" w:firstLine="713"/>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вовлечение обучающихся в воспитательную деятельность, проекты, программы</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профилактической</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направленности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социальных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природных</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рисков</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в образовательной</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организации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социокультурном</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окружении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 xml:space="preserve">педагогическими </w:t>
      </w:r>
      <w:r w:rsidRPr="00A42896">
        <w:rPr>
          <w:rFonts w:ascii="Times New Roman" w:eastAsia="Times New Roman" w:hAnsi="Times New Roman" w:cs="Times New Roman"/>
          <w:color w:val="auto"/>
          <w:spacing w:val="-4"/>
          <w:kern w:val="0"/>
          <w:sz w:val="24"/>
          <w:szCs w:val="24"/>
        </w:rPr>
        <w:t>работниками, родителями (законными представителями),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социальными партнёрами </w:t>
      </w:r>
      <w:r w:rsidRPr="00A42896">
        <w:rPr>
          <w:rFonts w:ascii="Times New Roman" w:eastAsia="Times New Roman" w:hAnsi="Times New Roman" w:cs="Times New Roman"/>
          <w:color w:val="auto"/>
          <w:spacing w:val="-6"/>
          <w:kern w:val="0"/>
          <w:sz w:val="24"/>
          <w:szCs w:val="24"/>
        </w:rPr>
        <w:t>(антинаркотические,</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антиалкогольные,</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против курения,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вовлечения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в</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деструктивные </w:t>
      </w:r>
      <w:r w:rsidRPr="00A42896">
        <w:rPr>
          <w:rFonts w:ascii="Times New Roman" w:eastAsia="Times New Roman" w:hAnsi="Times New Roman" w:cs="Times New Roman"/>
          <w:color w:val="auto"/>
          <w:kern w:val="0"/>
          <w:sz w:val="24"/>
          <w:szCs w:val="24"/>
        </w:rPr>
        <w:t>детские 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молодёжные объединения, культы, субкультуры, группы в</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 xml:space="preserve">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A42896">
        <w:rPr>
          <w:rFonts w:ascii="Times New Roman" w:eastAsia="Times New Roman" w:hAnsi="Times New Roman" w:cs="Times New Roman"/>
          <w:color w:val="auto"/>
          <w:spacing w:val="-4"/>
          <w:kern w:val="0"/>
          <w:sz w:val="24"/>
          <w:szCs w:val="24"/>
        </w:rPr>
        <w:t>антиэкстремистской</w:t>
      </w:r>
      <w:proofErr w:type="spellEnd"/>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безопасности,</w:t>
      </w:r>
      <w:r w:rsidRPr="00A42896">
        <w:rPr>
          <w:rFonts w:ascii="Times New Roman" w:eastAsia="Times New Roman" w:hAnsi="Times New Roman" w:cs="Times New Roman"/>
          <w:color w:val="auto"/>
          <w:spacing w:val="28"/>
          <w:kern w:val="0"/>
          <w:sz w:val="24"/>
          <w:szCs w:val="24"/>
        </w:rPr>
        <w:t xml:space="preserve"> </w:t>
      </w:r>
      <w:proofErr w:type="spellStart"/>
      <w:r w:rsidRPr="00A42896">
        <w:rPr>
          <w:rFonts w:ascii="Times New Roman" w:eastAsia="Times New Roman" w:hAnsi="Times New Roman" w:cs="Times New Roman"/>
          <w:color w:val="auto"/>
          <w:spacing w:val="-4"/>
          <w:kern w:val="0"/>
          <w:sz w:val="24"/>
          <w:szCs w:val="24"/>
        </w:rPr>
        <w:t>грамданской</w:t>
      </w:r>
      <w:proofErr w:type="spellEnd"/>
      <w:r w:rsidRPr="00A42896">
        <w:rPr>
          <w:rFonts w:ascii="Times New Roman" w:eastAsia="Times New Roman" w:hAnsi="Times New Roman" w:cs="Times New Roman"/>
          <w:color w:val="auto"/>
          <w:spacing w:val="-4"/>
          <w:kern w:val="0"/>
          <w:sz w:val="24"/>
          <w:szCs w:val="24"/>
        </w:rPr>
        <w:t xml:space="preserve"> обороне);</w:t>
      </w:r>
    </w:p>
    <w:p w:rsidR="00A42896" w:rsidRPr="00A42896" w:rsidRDefault="00A42896" w:rsidP="00A42896">
      <w:pPr>
        <w:widowControl w:val="0"/>
        <w:suppressAutoHyphens w:val="0"/>
        <w:autoSpaceDE w:val="0"/>
        <w:autoSpaceDN w:val="0"/>
        <w:spacing w:before="9" w:after="0" w:line="266" w:lineRule="auto"/>
        <w:ind w:left="115" w:right="167"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организацию</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превентивной</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6"/>
          <w:kern w:val="0"/>
          <w:sz w:val="24"/>
          <w:szCs w:val="24"/>
        </w:rPr>
        <w:t>работы</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с</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обучающимися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со</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сценариями социально </w:t>
      </w:r>
      <w:r w:rsidRPr="00A42896">
        <w:rPr>
          <w:rFonts w:ascii="Times New Roman" w:eastAsia="Times New Roman" w:hAnsi="Times New Roman" w:cs="Times New Roman"/>
          <w:color w:val="auto"/>
          <w:kern w:val="0"/>
          <w:sz w:val="24"/>
          <w:szCs w:val="24"/>
        </w:rPr>
        <w:t xml:space="preserve">одобряемого поведения, по развитию навыков </w:t>
      </w:r>
      <w:proofErr w:type="spellStart"/>
      <w:r w:rsidRPr="00A42896">
        <w:rPr>
          <w:rFonts w:ascii="Times New Roman" w:eastAsia="Times New Roman" w:hAnsi="Times New Roman" w:cs="Times New Roman"/>
          <w:color w:val="auto"/>
          <w:kern w:val="0"/>
          <w:sz w:val="24"/>
          <w:szCs w:val="24"/>
        </w:rPr>
        <w:t>саморефлексии</w:t>
      </w:r>
      <w:proofErr w:type="spellEnd"/>
      <w:r w:rsidRPr="00A42896">
        <w:rPr>
          <w:rFonts w:ascii="Times New Roman" w:eastAsia="Times New Roman" w:hAnsi="Times New Roman" w:cs="Times New Roman"/>
          <w:color w:val="auto"/>
          <w:kern w:val="0"/>
          <w:sz w:val="24"/>
          <w:szCs w:val="24"/>
        </w:rPr>
        <w:t xml:space="preserve">, самоконтроля, </w:t>
      </w:r>
      <w:r w:rsidRPr="00A42896">
        <w:rPr>
          <w:rFonts w:ascii="Times New Roman" w:eastAsia="Times New Roman" w:hAnsi="Times New Roman" w:cs="Times New Roman"/>
          <w:color w:val="auto"/>
          <w:spacing w:val="-4"/>
          <w:kern w:val="0"/>
          <w:sz w:val="24"/>
          <w:szCs w:val="24"/>
        </w:rPr>
        <w:t>устойчивости</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4"/>
          <w:kern w:val="0"/>
          <w:sz w:val="24"/>
          <w:szCs w:val="24"/>
        </w:rPr>
        <w:t>к</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негативным</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воздействиям, групповому</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давлению;</w:t>
      </w:r>
    </w:p>
    <w:p w:rsidR="00A42896" w:rsidRPr="00A42896" w:rsidRDefault="00A42896" w:rsidP="00A42896">
      <w:pPr>
        <w:widowControl w:val="0"/>
        <w:suppressAutoHyphens w:val="0"/>
        <w:autoSpaceDE w:val="0"/>
        <w:autoSpaceDN w:val="0"/>
        <w:spacing w:after="0" w:line="264" w:lineRule="auto"/>
        <w:ind w:left="108" w:right="135"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профилактику правонарушений, девиаций посредством организации </w:t>
      </w:r>
      <w:r w:rsidRPr="00A42896">
        <w:rPr>
          <w:rFonts w:ascii="Times New Roman" w:eastAsia="Times New Roman" w:hAnsi="Times New Roman" w:cs="Times New Roman"/>
          <w:color w:val="auto"/>
          <w:w w:val="95"/>
          <w:kern w:val="0"/>
          <w:sz w:val="24"/>
          <w:szCs w:val="24"/>
        </w:rPr>
        <w:t xml:space="preserve">деятельности, альтернативной </w:t>
      </w:r>
      <w:proofErr w:type="spellStart"/>
      <w:r w:rsidRPr="00A42896">
        <w:rPr>
          <w:rFonts w:ascii="Times New Roman" w:eastAsia="Times New Roman" w:hAnsi="Times New Roman" w:cs="Times New Roman"/>
          <w:color w:val="auto"/>
          <w:w w:val="95"/>
          <w:kern w:val="0"/>
          <w:sz w:val="24"/>
          <w:szCs w:val="24"/>
        </w:rPr>
        <w:t>девиантному</w:t>
      </w:r>
      <w:proofErr w:type="spellEnd"/>
      <w:r w:rsidRPr="00A42896">
        <w:rPr>
          <w:rFonts w:ascii="Times New Roman" w:eastAsia="Times New Roman" w:hAnsi="Times New Roman" w:cs="Times New Roman"/>
          <w:color w:val="auto"/>
          <w:w w:val="95"/>
          <w:kern w:val="0"/>
          <w:sz w:val="24"/>
          <w:szCs w:val="24"/>
        </w:rPr>
        <w:t xml:space="preserve"> поведению, </w:t>
      </w:r>
      <w:r w:rsidRPr="00A42896">
        <w:rPr>
          <w:rFonts w:ascii="Times New Roman" w:eastAsia="Times New Roman" w:hAnsi="Times New Roman" w:cs="Times New Roman"/>
          <w:color w:val="auto"/>
          <w:w w:val="90"/>
          <w:kern w:val="0"/>
          <w:sz w:val="24"/>
          <w:szCs w:val="24"/>
        </w:rPr>
        <w:t xml:space="preserve">— </w:t>
      </w:r>
      <w:r w:rsidRPr="00A42896">
        <w:rPr>
          <w:rFonts w:ascii="Times New Roman" w:eastAsia="Times New Roman" w:hAnsi="Times New Roman" w:cs="Times New Roman"/>
          <w:color w:val="auto"/>
          <w:w w:val="95"/>
          <w:kern w:val="0"/>
          <w:sz w:val="24"/>
          <w:szCs w:val="24"/>
        </w:rPr>
        <w:t xml:space="preserve">познания (путешествия), </w:t>
      </w:r>
      <w:r w:rsidRPr="00A42896">
        <w:rPr>
          <w:rFonts w:ascii="Times New Roman" w:eastAsia="Times New Roman" w:hAnsi="Times New Roman" w:cs="Times New Roman"/>
          <w:color w:val="auto"/>
          <w:kern w:val="0"/>
          <w:sz w:val="24"/>
          <w:szCs w:val="24"/>
        </w:rPr>
        <w:t>испытания себя (походы, спорт), значимого общения, творчества, деятельности</w:t>
      </w:r>
      <w:r w:rsidRPr="00A42896">
        <w:rPr>
          <w:rFonts w:ascii="Times New Roman" w:eastAsia="Times New Roman" w:hAnsi="Times New Roman" w:cs="Times New Roman"/>
          <w:color w:val="auto"/>
          <w:spacing w:val="40"/>
          <w:kern w:val="0"/>
          <w:sz w:val="24"/>
          <w:szCs w:val="24"/>
        </w:rPr>
        <w:t xml:space="preserve"> </w:t>
      </w:r>
      <w:r w:rsidRPr="00A42896">
        <w:rPr>
          <w:rFonts w:ascii="Times New Roman" w:eastAsia="Times New Roman" w:hAnsi="Times New Roman" w:cs="Times New Roman"/>
          <w:color w:val="auto"/>
          <w:kern w:val="0"/>
          <w:sz w:val="24"/>
          <w:szCs w:val="24"/>
        </w:rPr>
        <w:t>(в том числе профессиональной, религиозно-духовной, благотворительной, художественной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другое);</w:t>
      </w:r>
    </w:p>
    <w:p w:rsidR="00A42896" w:rsidRPr="00A42896" w:rsidRDefault="00A42896" w:rsidP="00A42896">
      <w:pPr>
        <w:widowControl w:val="0"/>
        <w:suppressAutoHyphens w:val="0"/>
        <w:autoSpaceDE w:val="0"/>
        <w:autoSpaceDN w:val="0"/>
        <w:spacing w:before="3" w:after="0" w:line="264" w:lineRule="auto"/>
        <w:ind w:left="110" w:right="158" w:firstLine="71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предупреждение,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профилактику</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2"/>
          <w:kern w:val="0"/>
          <w:sz w:val="24"/>
          <w:szCs w:val="24"/>
        </w:rPr>
        <w:t>целенаправленную</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деятельность в</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случаях </w:t>
      </w:r>
      <w:r w:rsidRPr="00A42896">
        <w:rPr>
          <w:rFonts w:ascii="Times New Roman" w:eastAsia="Times New Roman" w:hAnsi="Times New Roman" w:cs="Times New Roman"/>
          <w:color w:val="auto"/>
          <w:kern w:val="0"/>
          <w:sz w:val="24"/>
          <w:szCs w:val="24"/>
        </w:rPr>
        <w:t xml:space="preserve">появления, расширения, влияния в образовательной организации групп </w:t>
      </w:r>
      <w:r w:rsidRPr="00A42896">
        <w:rPr>
          <w:rFonts w:ascii="Times New Roman" w:eastAsia="Times New Roman" w:hAnsi="Times New Roman" w:cs="Times New Roman"/>
          <w:color w:val="auto"/>
          <w:spacing w:val="-4"/>
          <w:kern w:val="0"/>
          <w:sz w:val="24"/>
          <w:szCs w:val="24"/>
        </w:rPr>
        <w:t>обучающихся,</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4"/>
          <w:kern w:val="0"/>
          <w:sz w:val="24"/>
          <w:szCs w:val="24"/>
        </w:rPr>
        <w:t>оставивших</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обучение, с</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агрессивным</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поведением 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другое;</w:t>
      </w:r>
    </w:p>
    <w:p w:rsidR="00A42896" w:rsidRPr="00A42896" w:rsidRDefault="00A42896" w:rsidP="00A42896">
      <w:pPr>
        <w:widowControl w:val="0"/>
        <w:suppressAutoHyphens w:val="0"/>
        <w:autoSpaceDE w:val="0"/>
        <w:autoSpaceDN w:val="0"/>
        <w:spacing w:after="0" w:line="264" w:lineRule="auto"/>
        <w:ind w:left="108" w:right="158"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профилактику расширения групп, семей обучающихся, требующих специальной психолого-педагогической поддержки и сопровождения </w:t>
      </w:r>
      <w:r w:rsidRPr="00A42896">
        <w:rPr>
          <w:rFonts w:ascii="Times New Roman" w:eastAsia="Times New Roman" w:hAnsi="Times New Roman" w:cs="Times New Roman"/>
          <w:color w:val="auto"/>
          <w:spacing w:val="-2"/>
          <w:kern w:val="0"/>
          <w:sz w:val="24"/>
          <w:szCs w:val="24"/>
        </w:rPr>
        <w:t>(слабоуспевающие,</w:t>
      </w:r>
      <w:r w:rsidRPr="00A42896">
        <w:rPr>
          <w:rFonts w:ascii="Times New Roman" w:eastAsia="Times New Roman" w:hAnsi="Times New Roman" w:cs="Times New Roman"/>
          <w:color w:val="auto"/>
          <w:spacing w:val="59"/>
          <w:kern w:val="0"/>
          <w:sz w:val="24"/>
          <w:szCs w:val="24"/>
        </w:rPr>
        <w:t xml:space="preserve"> </w:t>
      </w:r>
      <w:r w:rsidRPr="00A42896">
        <w:rPr>
          <w:rFonts w:ascii="Times New Roman" w:eastAsia="Times New Roman" w:hAnsi="Times New Roman" w:cs="Times New Roman"/>
          <w:color w:val="auto"/>
          <w:spacing w:val="-2"/>
          <w:kern w:val="0"/>
          <w:sz w:val="24"/>
          <w:szCs w:val="24"/>
        </w:rPr>
        <w:t>социально</w:t>
      </w:r>
      <w:r w:rsidRPr="00A42896">
        <w:rPr>
          <w:rFonts w:ascii="Times New Roman" w:eastAsia="Times New Roman" w:hAnsi="Times New Roman" w:cs="Times New Roman"/>
          <w:color w:val="auto"/>
          <w:spacing w:val="44"/>
          <w:w w:val="150"/>
          <w:kern w:val="0"/>
          <w:sz w:val="24"/>
          <w:szCs w:val="24"/>
        </w:rPr>
        <w:t xml:space="preserve"> </w:t>
      </w:r>
      <w:r w:rsidRPr="00A42896">
        <w:rPr>
          <w:rFonts w:ascii="Times New Roman" w:eastAsia="Times New Roman" w:hAnsi="Times New Roman" w:cs="Times New Roman"/>
          <w:color w:val="auto"/>
          <w:spacing w:val="-2"/>
          <w:kern w:val="0"/>
          <w:sz w:val="24"/>
          <w:szCs w:val="24"/>
        </w:rPr>
        <w:t>запущенные,</w:t>
      </w:r>
      <w:r w:rsidRPr="00A42896">
        <w:rPr>
          <w:rFonts w:ascii="Times New Roman" w:eastAsia="Times New Roman" w:hAnsi="Times New Roman" w:cs="Times New Roman"/>
          <w:color w:val="auto"/>
          <w:spacing w:val="45"/>
          <w:w w:val="150"/>
          <w:kern w:val="0"/>
          <w:sz w:val="24"/>
          <w:szCs w:val="24"/>
        </w:rPr>
        <w:t xml:space="preserve"> </w:t>
      </w:r>
      <w:r w:rsidRPr="00A42896">
        <w:rPr>
          <w:rFonts w:ascii="Times New Roman" w:eastAsia="Times New Roman" w:hAnsi="Times New Roman" w:cs="Times New Roman"/>
          <w:color w:val="auto"/>
          <w:spacing w:val="-2"/>
          <w:kern w:val="0"/>
          <w:sz w:val="24"/>
          <w:szCs w:val="24"/>
        </w:rPr>
        <w:t>социально</w:t>
      </w:r>
      <w:r w:rsidRPr="00A42896">
        <w:rPr>
          <w:rFonts w:ascii="Times New Roman" w:eastAsia="Times New Roman" w:hAnsi="Times New Roman" w:cs="Times New Roman"/>
          <w:color w:val="auto"/>
          <w:spacing w:val="76"/>
          <w:kern w:val="0"/>
          <w:sz w:val="24"/>
          <w:szCs w:val="24"/>
        </w:rPr>
        <w:t xml:space="preserve"> </w:t>
      </w:r>
      <w:r w:rsidRPr="00A42896">
        <w:rPr>
          <w:rFonts w:ascii="Times New Roman" w:eastAsia="Times New Roman" w:hAnsi="Times New Roman" w:cs="Times New Roman"/>
          <w:color w:val="auto"/>
          <w:spacing w:val="-2"/>
          <w:kern w:val="0"/>
          <w:sz w:val="24"/>
          <w:szCs w:val="24"/>
        </w:rPr>
        <w:t>неадаптированные</w:t>
      </w:r>
      <w:r w:rsidRPr="00A42896">
        <w:rPr>
          <w:rFonts w:ascii="Times New Roman" w:eastAsia="Times New Roman" w:hAnsi="Times New Roman" w:cs="Times New Roman"/>
          <w:color w:val="auto"/>
          <w:spacing w:val="59"/>
          <w:kern w:val="0"/>
          <w:sz w:val="24"/>
          <w:szCs w:val="24"/>
        </w:rPr>
        <w:t xml:space="preserve"> </w:t>
      </w:r>
      <w:r w:rsidRPr="00A42896">
        <w:rPr>
          <w:rFonts w:ascii="Times New Roman" w:eastAsia="Times New Roman" w:hAnsi="Times New Roman" w:cs="Times New Roman"/>
          <w:color w:val="auto"/>
          <w:spacing w:val="-6"/>
          <w:kern w:val="0"/>
          <w:sz w:val="24"/>
          <w:szCs w:val="24"/>
        </w:rPr>
        <w:t>дети-</w:t>
      </w:r>
      <w:r w:rsidRPr="00A42896">
        <w:rPr>
          <w:rFonts w:ascii="Times New Roman" w:hAnsi="Times New Roman" w:cs="Times New Roman"/>
          <w:spacing w:val="-6"/>
          <w:sz w:val="24"/>
          <w:szCs w:val="24"/>
        </w:rPr>
        <w:t>мигранты,</w:t>
      </w:r>
      <w:r w:rsidRPr="00A42896">
        <w:rPr>
          <w:rFonts w:ascii="Times New Roman" w:hAnsi="Times New Roman" w:cs="Times New Roman"/>
          <w:spacing w:val="-7"/>
          <w:sz w:val="24"/>
          <w:szCs w:val="24"/>
        </w:rPr>
        <w:t xml:space="preserve"> </w:t>
      </w:r>
      <w:r w:rsidRPr="00A42896">
        <w:rPr>
          <w:rFonts w:ascii="Times New Roman" w:hAnsi="Times New Roman" w:cs="Times New Roman"/>
          <w:spacing w:val="-6"/>
          <w:sz w:val="24"/>
          <w:szCs w:val="24"/>
        </w:rPr>
        <w:t>обучающиеся</w:t>
      </w:r>
      <w:r w:rsidRPr="00A42896">
        <w:rPr>
          <w:rFonts w:ascii="Times New Roman" w:hAnsi="Times New Roman" w:cs="Times New Roman"/>
          <w:spacing w:val="20"/>
          <w:sz w:val="24"/>
          <w:szCs w:val="24"/>
        </w:rPr>
        <w:t xml:space="preserve"> </w:t>
      </w:r>
      <w:r w:rsidRPr="00A42896">
        <w:rPr>
          <w:rFonts w:ascii="Times New Roman" w:hAnsi="Times New Roman" w:cs="Times New Roman"/>
          <w:spacing w:val="-6"/>
          <w:sz w:val="24"/>
          <w:szCs w:val="24"/>
        </w:rPr>
        <w:t>с</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6"/>
          <w:sz w:val="24"/>
          <w:szCs w:val="24"/>
        </w:rPr>
        <w:t>OB3</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6"/>
          <w:sz w:val="24"/>
          <w:szCs w:val="24"/>
        </w:rPr>
        <w:t>и</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6"/>
          <w:sz w:val="24"/>
          <w:szCs w:val="24"/>
        </w:rPr>
        <w:t>другие).</w:t>
      </w:r>
    </w:p>
    <w:p w:rsidR="00A42896" w:rsidRPr="00A42896" w:rsidRDefault="00A42896" w:rsidP="00422513">
      <w:pPr>
        <w:widowControl w:val="0"/>
        <w:numPr>
          <w:ilvl w:val="0"/>
          <w:numId w:val="20"/>
        </w:numPr>
        <w:tabs>
          <w:tab w:val="left" w:pos="1259"/>
        </w:tabs>
        <w:suppressAutoHyphens w:val="0"/>
        <w:autoSpaceDE w:val="0"/>
        <w:autoSpaceDN w:val="0"/>
        <w:spacing w:before="41" w:after="0" w:line="240" w:lineRule="auto"/>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8"/>
          <w:kern w:val="0"/>
          <w:sz w:val="24"/>
          <w:szCs w:val="24"/>
        </w:rPr>
        <w:t>Социальное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партнёрство.</w:t>
      </w:r>
    </w:p>
    <w:p w:rsidR="00A42896" w:rsidRPr="00A42896" w:rsidRDefault="00A42896" w:rsidP="00A42896">
      <w:pPr>
        <w:widowControl w:val="0"/>
        <w:suppressAutoHyphens w:val="0"/>
        <w:autoSpaceDE w:val="0"/>
        <w:autoSpaceDN w:val="0"/>
        <w:spacing w:before="46" w:after="0" w:line="266" w:lineRule="auto"/>
        <w:ind w:left="129" w:right="116"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Реализация воспитательного потенциала социального партнёрства может </w:t>
      </w:r>
      <w:r w:rsidRPr="00A42896">
        <w:rPr>
          <w:rFonts w:ascii="Times New Roman" w:eastAsia="Times New Roman" w:hAnsi="Times New Roman" w:cs="Times New Roman"/>
          <w:color w:val="auto"/>
          <w:spacing w:val="-4"/>
          <w:kern w:val="0"/>
          <w:sz w:val="24"/>
          <w:szCs w:val="24"/>
        </w:rPr>
        <w:t>предусматривать</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(указываются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конкретные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позиции,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имеющиеся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образовательной </w:t>
      </w:r>
      <w:r w:rsidRPr="00A42896">
        <w:rPr>
          <w:rFonts w:ascii="Times New Roman" w:eastAsia="Times New Roman" w:hAnsi="Times New Roman" w:cs="Times New Roman"/>
          <w:color w:val="auto"/>
          <w:kern w:val="0"/>
          <w:sz w:val="24"/>
          <w:szCs w:val="24"/>
        </w:rPr>
        <w:t>организации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kern w:val="0"/>
          <w:sz w:val="24"/>
          <w:szCs w:val="24"/>
        </w:rPr>
        <w:t>или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запланированные):</w:t>
      </w:r>
    </w:p>
    <w:p w:rsidR="00A42896" w:rsidRPr="00A42896" w:rsidRDefault="00A42896" w:rsidP="00A42896">
      <w:pPr>
        <w:widowControl w:val="0"/>
        <w:suppressAutoHyphens w:val="0"/>
        <w:autoSpaceDE w:val="0"/>
        <w:autoSpaceDN w:val="0"/>
        <w:spacing w:before="3" w:after="0" w:line="266" w:lineRule="auto"/>
        <w:ind w:left="124" w:right="112"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участие</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представителей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организаций-партнёров,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том</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числе</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соответствии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с </w:t>
      </w:r>
      <w:r w:rsidRPr="00A42896">
        <w:rPr>
          <w:rFonts w:ascii="Times New Roman" w:eastAsia="Times New Roman" w:hAnsi="Times New Roman" w:cs="Times New Roman"/>
          <w:color w:val="auto"/>
          <w:kern w:val="0"/>
          <w:sz w:val="24"/>
          <w:szCs w:val="24"/>
        </w:rPr>
        <w:t xml:space="preserve">договорами о сотрудничестве, в проведении отдельных мероприятий в рамках </w:t>
      </w:r>
      <w:r w:rsidRPr="00A42896">
        <w:rPr>
          <w:rFonts w:ascii="Times New Roman" w:eastAsia="Times New Roman" w:hAnsi="Times New Roman" w:cs="Times New Roman"/>
          <w:color w:val="auto"/>
          <w:spacing w:val="-2"/>
          <w:kern w:val="0"/>
          <w:sz w:val="24"/>
          <w:szCs w:val="24"/>
        </w:rPr>
        <w:t>рабочей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программы</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воспитания</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календарного</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2"/>
          <w:kern w:val="0"/>
          <w:sz w:val="24"/>
          <w:szCs w:val="24"/>
        </w:rPr>
        <w:t>плана</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воспитательной</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работы</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(дни </w:t>
      </w:r>
      <w:r w:rsidRPr="00A42896">
        <w:rPr>
          <w:rFonts w:ascii="Times New Roman" w:eastAsia="Times New Roman" w:hAnsi="Times New Roman" w:cs="Times New Roman"/>
          <w:color w:val="auto"/>
          <w:kern w:val="0"/>
          <w:sz w:val="24"/>
          <w:szCs w:val="24"/>
        </w:rPr>
        <w:t xml:space="preserve">открытых дверей, государственные, региональные, школьные праздники, </w:t>
      </w:r>
      <w:r w:rsidRPr="00A42896">
        <w:rPr>
          <w:rFonts w:ascii="Times New Roman" w:eastAsia="Times New Roman" w:hAnsi="Times New Roman" w:cs="Times New Roman"/>
          <w:color w:val="auto"/>
          <w:spacing w:val="-2"/>
          <w:kern w:val="0"/>
          <w:sz w:val="24"/>
          <w:szCs w:val="24"/>
        </w:rPr>
        <w:t>торжественные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мероприятия</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другие);</w:t>
      </w:r>
    </w:p>
    <w:p w:rsidR="00A42896" w:rsidRPr="00A42896" w:rsidRDefault="00A42896" w:rsidP="00A42896">
      <w:pPr>
        <w:widowControl w:val="0"/>
        <w:suppressAutoHyphens w:val="0"/>
        <w:autoSpaceDE w:val="0"/>
        <w:autoSpaceDN w:val="0"/>
        <w:spacing w:after="0" w:line="266" w:lineRule="auto"/>
        <w:ind w:left="127" w:right="121" w:firstLine="70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участие представителей организаций-партнёров в проведении отдельных уроков, </w:t>
      </w:r>
      <w:r w:rsidRPr="00A42896">
        <w:rPr>
          <w:rFonts w:ascii="Times New Roman" w:eastAsia="Times New Roman" w:hAnsi="Times New Roman" w:cs="Times New Roman"/>
          <w:color w:val="auto"/>
          <w:kern w:val="0"/>
          <w:sz w:val="24"/>
          <w:szCs w:val="24"/>
        </w:rPr>
        <w:lastRenderedPageBreak/>
        <w:t>внеурочных занятий, внешкольных мероприятий соответствующей тематической</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направленности;</w:t>
      </w:r>
    </w:p>
    <w:p w:rsidR="00A42896" w:rsidRPr="00A42896" w:rsidRDefault="00A42896" w:rsidP="00A42896">
      <w:pPr>
        <w:widowControl w:val="0"/>
        <w:suppressAutoHyphens w:val="0"/>
        <w:autoSpaceDE w:val="0"/>
        <w:autoSpaceDN w:val="0"/>
        <w:spacing w:after="0" w:line="266" w:lineRule="auto"/>
        <w:ind w:left="122" w:right="132"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проведение на базе организаций-партнёров отдельных уроков, занятий, </w:t>
      </w:r>
      <w:r w:rsidRPr="00A42896">
        <w:rPr>
          <w:rFonts w:ascii="Times New Roman" w:eastAsia="Times New Roman" w:hAnsi="Times New Roman" w:cs="Times New Roman"/>
          <w:color w:val="auto"/>
          <w:spacing w:val="-4"/>
          <w:kern w:val="0"/>
          <w:sz w:val="24"/>
          <w:szCs w:val="24"/>
        </w:rPr>
        <w:t>внешкольных мероприятий,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акций воспитательной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направленности;</w:t>
      </w:r>
    </w:p>
    <w:p w:rsidR="00A42896" w:rsidRPr="00A42896" w:rsidRDefault="00A42896" w:rsidP="00A42896">
      <w:pPr>
        <w:widowControl w:val="0"/>
        <w:suppressAutoHyphens w:val="0"/>
        <w:autoSpaceDE w:val="0"/>
        <w:autoSpaceDN w:val="0"/>
        <w:spacing w:after="0" w:line="264" w:lineRule="auto"/>
        <w:ind w:left="118" w:right="116" w:firstLine="71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w:t>
      </w:r>
      <w:r w:rsidRPr="00A42896">
        <w:rPr>
          <w:rFonts w:ascii="Times New Roman" w:eastAsia="Times New Roman" w:hAnsi="Times New Roman" w:cs="Times New Roman"/>
          <w:color w:val="auto"/>
          <w:spacing w:val="-2"/>
          <w:kern w:val="0"/>
          <w:sz w:val="24"/>
          <w:szCs w:val="24"/>
        </w:rPr>
        <w:t>муниципального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образования,</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2"/>
          <w:kern w:val="0"/>
          <w:sz w:val="24"/>
          <w:szCs w:val="24"/>
        </w:rPr>
        <w:t>региона, страны;</w:t>
      </w:r>
    </w:p>
    <w:p w:rsidR="00A42896" w:rsidRPr="00A42896" w:rsidRDefault="00A42896" w:rsidP="00A42896">
      <w:pPr>
        <w:widowControl w:val="0"/>
        <w:suppressAutoHyphens w:val="0"/>
        <w:autoSpaceDE w:val="0"/>
        <w:autoSpaceDN w:val="0"/>
        <w:spacing w:before="1" w:after="0" w:line="264" w:lineRule="auto"/>
        <w:ind w:left="119" w:right="119" w:firstLine="71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w:t>
      </w:r>
      <w:r w:rsidRPr="00A42896">
        <w:rPr>
          <w:rFonts w:ascii="Times New Roman" w:eastAsia="Times New Roman" w:hAnsi="Times New Roman" w:cs="Times New Roman"/>
          <w:color w:val="auto"/>
          <w:spacing w:val="-2"/>
          <w:kern w:val="0"/>
          <w:sz w:val="24"/>
          <w:szCs w:val="24"/>
        </w:rPr>
        <w:t>социума,</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позитивное</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воздействие</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на</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социальное</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окружение.</w:t>
      </w:r>
    </w:p>
    <w:p w:rsidR="00A42896" w:rsidRPr="00A42896" w:rsidRDefault="00A42896" w:rsidP="00422513">
      <w:pPr>
        <w:widowControl w:val="0"/>
        <w:numPr>
          <w:ilvl w:val="0"/>
          <w:numId w:val="20"/>
        </w:numPr>
        <w:tabs>
          <w:tab w:val="left" w:pos="1246"/>
        </w:tabs>
        <w:suppressAutoHyphens w:val="0"/>
        <w:autoSpaceDE w:val="0"/>
        <w:autoSpaceDN w:val="0"/>
        <w:spacing w:before="9" w:after="0" w:line="240" w:lineRule="auto"/>
        <w:ind w:left="1246" w:hanging="41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Профориентация.</w:t>
      </w:r>
    </w:p>
    <w:p w:rsidR="00A42896" w:rsidRPr="00A42896" w:rsidRDefault="00A42896" w:rsidP="00A42896">
      <w:pPr>
        <w:widowControl w:val="0"/>
        <w:suppressAutoHyphens w:val="0"/>
        <w:autoSpaceDE w:val="0"/>
        <w:autoSpaceDN w:val="0"/>
        <w:spacing w:before="36" w:after="0" w:line="266" w:lineRule="auto"/>
        <w:ind w:left="114" w:right="144"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Реализация воспитательного потенциала </w:t>
      </w:r>
      <w:proofErr w:type="spellStart"/>
      <w:r w:rsidRPr="00A42896">
        <w:rPr>
          <w:rFonts w:ascii="Times New Roman" w:eastAsia="Times New Roman" w:hAnsi="Times New Roman" w:cs="Times New Roman"/>
          <w:color w:val="auto"/>
          <w:kern w:val="0"/>
          <w:sz w:val="24"/>
          <w:szCs w:val="24"/>
        </w:rPr>
        <w:t>профориентационной</w:t>
      </w:r>
      <w:proofErr w:type="spellEnd"/>
      <w:r w:rsidRPr="00A42896">
        <w:rPr>
          <w:rFonts w:ascii="Times New Roman" w:eastAsia="Times New Roman" w:hAnsi="Times New Roman" w:cs="Times New Roman"/>
          <w:color w:val="auto"/>
          <w:kern w:val="0"/>
          <w:sz w:val="24"/>
          <w:szCs w:val="24"/>
        </w:rPr>
        <w:t xml:space="preserve"> работы образовательной организации может предусматривать (указываются конкретные </w:t>
      </w:r>
      <w:r w:rsidRPr="00A42896">
        <w:rPr>
          <w:rFonts w:ascii="Times New Roman" w:eastAsia="Times New Roman" w:hAnsi="Times New Roman" w:cs="Times New Roman"/>
          <w:color w:val="auto"/>
          <w:spacing w:val="-4"/>
          <w:kern w:val="0"/>
          <w:sz w:val="24"/>
          <w:szCs w:val="24"/>
        </w:rPr>
        <w:t>позиции,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имеющиеся</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или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4"/>
          <w:kern w:val="0"/>
          <w:sz w:val="24"/>
          <w:szCs w:val="24"/>
        </w:rPr>
        <w:t>запланированные):</w:t>
      </w:r>
    </w:p>
    <w:p w:rsidR="00A42896" w:rsidRPr="00A42896" w:rsidRDefault="00A42896" w:rsidP="00A42896">
      <w:pPr>
        <w:widowControl w:val="0"/>
        <w:suppressAutoHyphens w:val="0"/>
        <w:autoSpaceDE w:val="0"/>
        <w:autoSpaceDN w:val="0"/>
        <w:spacing w:after="0" w:line="268" w:lineRule="auto"/>
        <w:ind w:left="114" w:right="142"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4"/>
          <w:kern w:val="0"/>
          <w:sz w:val="24"/>
          <w:szCs w:val="24"/>
        </w:rPr>
        <w:t>проведение</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циклов</w:t>
      </w:r>
      <w:r w:rsidRPr="00A42896">
        <w:rPr>
          <w:rFonts w:ascii="Times New Roman" w:eastAsia="Times New Roman" w:hAnsi="Times New Roman" w:cs="Times New Roman"/>
          <w:color w:val="auto"/>
          <w:spacing w:val="-9"/>
          <w:kern w:val="0"/>
          <w:sz w:val="24"/>
          <w:szCs w:val="24"/>
        </w:rPr>
        <w:t xml:space="preserve"> </w:t>
      </w:r>
      <w:proofErr w:type="spellStart"/>
      <w:r w:rsidRPr="00A42896">
        <w:rPr>
          <w:rFonts w:ascii="Times New Roman" w:eastAsia="Times New Roman" w:hAnsi="Times New Roman" w:cs="Times New Roman"/>
          <w:color w:val="auto"/>
          <w:spacing w:val="-4"/>
          <w:kern w:val="0"/>
          <w:sz w:val="24"/>
          <w:szCs w:val="24"/>
        </w:rPr>
        <w:t>профориентационных</w:t>
      </w:r>
      <w:proofErr w:type="spellEnd"/>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часов,</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направленных на</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подготовку </w:t>
      </w:r>
      <w:r w:rsidRPr="00A42896">
        <w:rPr>
          <w:rFonts w:ascii="Times New Roman" w:eastAsia="Times New Roman" w:hAnsi="Times New Roman" w:cs="Times New Roman"/>
          <w:color w:val="auto"/>
          <w:kern w:val="0"/>
          <w:sz w:val="24"/>
          <w:szCs w:val="24"/>
        </w:rPr>
        <w:t xml:space="preserve">обучающегося </w:t>
      </w:r>
      <w:r w:rsidRPr="00A42896">
        <w:rPr>
          <w:rFonts w:ascii="Times New Roman" w:eastAsia="Times New Roman" w:hAnsi="Times New Roman" w:cs="Times New Roman"/>
          <w:i/>
          <w:color w:val="auto"/>
          <w:kern w:val="0"/>
          <w:sz w:val="24"/>
          <w:szCs w:val="24"/>
        </w:rPr>
        <w:t xml:space="preserve">к </w:t>
      </w:r>
      <w:r w:rsidRPr="00A42896">
        <w:rPr>
          <w:rFonts w:ascii="Times New Roman" w:eastAsia="Times New Roman" w:hAnsi="Times New Roman" w:cs="Times New Roman"/>
          <w:color w:val="auto"/>
          <w:kern w:val="0"/>
          <w:sz w:val="24"/>
          <w:szCs w:val="24"/>
        </w:rPr>
        <w:t>осознанному планированию и реализации своего профессионального</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будущего;</w:t>
      </w:r>
    </w:p>
    <w:p w:rsidR="00A42896" w:rsidRPr="00A42896" w:rsidRDefault="00A42896" w:rsidP="00A42896">
      <w:pPr>
        <w:widowControl w:val="0"/>
        <w:suppressAutoHyphens w:val="0"/>
        <w:autoSpaceDE w:val="0"/>
        <w:autoSpaceDN w:val="0"/>
        <w:spacing w:after="0" w:line="317" w:lineRule="exact"/>
        <w:ind w:left="824"/>
        <w:jc w:val="both"/>
        <w:rPr>
          <w:rFonts w:ascii="Times New Roman" w:eastAsia="Times New Roman" w:hAnsi="Times New Roman" w:cs="Times New Roman"/>
          <w:color w:val="auto"/>
          <w:kern w:val="0"/>
          <w:sz w:val="24"/>
          <w:szCs w:val="24"/>
        </w:rPr>
      </w:pPr>
      <w:proofErr w:type="spellStart"/>
      <w:r w:rsidRPr="00A42896">
        <w:rPr>
          <w:rFonts w:ascii="Times New Roman" w:eastAsia="Times New Roman" w:hAnsi="Times New Roman" w:cs="Times New Roman"/>
          <w:color w:val="auto"/>
          <w:spacing w:val="-4"/>
          <w:kern w:val="0"/>
          <w:sz w:val="24"/>
          <w:szCs w:val="24"/>
        </w:rPr>
        <w:t>профориентационные</w:t>
      </w:r>
      <w:proofErr w:type="spellEnd"/>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4"/>
          <w:kern w:val="0"/>
          <w:sz w:val="24"/>
          <w:szCs w:val="24"/>
        </w:rPr>
        <w:t>игры</w:t>
      </w:r>
      <w:r w:rsidRPr="00A42896">
        <w:rPr>
          <w:rFonts w:ascii="Times New Roman" w:eastAsia="Times New Roman" w:hAnsi="Times New Roman" w:cs="Times New Roman"/>
          <w:color w:val="auto"/>
          <w:spacing w:val="25"/>
          <w:kern w:val="0"/>
          <w:sz w:val="24"/>
          <w:szCs w:val="24"/>
        </w:rPr>
        <w:t xml:space="preserve"> </w:t>
      </w:r>
      <w:r w:rsidRPr="00A42896">
        <w:rPr>
          <w:rFonts w:ascii="Times New Roman" w:eastAsia="Times New Roman" w:hAnsi="Times New Roman" w:cs="Times New Roman"/>
          <w:color w:val="auto"/>
          <w:spacing w:val="-4"/>
          <w:kern w:val="0"/>
          <w:sz w:val="24"/>
          <w:szCs w:val="24"/>
        </w:rPr>
        <w:t>(игры-симуляции,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деловые</w:t>
      </w:r>
      <w:r w:rsidRPr="00A42896">
        <w:rPr>
          <w:rFonts w:ascii="Times New Roman" w:eastAsia="Times New Roman" w:hAnsi="Times New Roman" w:cs="Times New Roman"/>
          <w:color w:val="auto"/>
          <w:spacing w:val="26"/>
          <w:kern w:val="0"/>
          <w:sz w:val="24"/>
          <w:szCs w:val="24"/>
        </w:rPr>
        <w:t xml:space="preserve"> </w:t>
      </w:r>
      <w:r w:rsidRPr="00A42896">
        <w:rPr>
          <w:rFonts w:ascii="Times New Roman" w:eastAsia="Times New Roman" w:hAnsi="Times New Roman" w:cs="Times New Roman"/>
          <w:color w:val="auto"/>
          <w:spacing w:val="-4"/>
          <w:kern w:val="0"/>
          <w:sz w:val="24"/>
          <w:szCs w:val="24"/>
        </w:rPr>
        <w:t>игры,</w:t>
      </w:r>
      <w:r w:rsidRPr="00A42896">
        <w:rPr>
          <w:rFonts w:ascii="Times New Roman" w:eastAsia="Times New Roman" w:hAnsi="Times New Roman" w:cs="Times New Roman"/>
          <w:color w:val="auto"/>
          <w:spacing w:val="21"/>
          <w:kern w:val="0"/>
          <w:sz w:val="24"/>
          <w:szCs w:val="24"/>
        </w:rPr>
        <w:t xml:space="preserve"> </w:t>
      </w:r>
      <w:proofErr w:type="spellStart"/>
      <w:r w:rsidRPr="00A42896">
        <w:rPr>
          <w:rFonts w:ascii="Times New Roman" w:eastAsia="Times New Roman" w:hAnsi="Times New Roman" w:cs="Times New Roman"/>
          <w:color w:val="auto"/>
          <w:spacing w:val="-4"/>
          <w:kern w:val="0"/>
          <w:sz w:val="24"/>
          <w:szCs w:val="24"/>
        </w:rPr>
        <w:t>квесты</w:t>
      </w:r>
      <w:proofErr w:type="spellEnd"/>
      <w:r w:rsidRPr="00A42896">
        <w:rPr>
          <w:rFonts w:ascii="Times New Roman" w:eastAsia="Times New Roman" w:hAnsi="Times New Roman" w:cs="Times New Roman"/>
          <w:color w:val="auto"/>
          <w:spacing w:val="-4"/>
          <w:kern w:val="0"/>
          <w:sz w:val="24"/>
          <w:szCs w:val="24"/>
        </w:rPr>
        <w:t>,</w:t>
      </w:r>
      <w:r w:rsidRPr="00A42896">
        <w:rPr>
          <w:rFonts w:ascii="Times New Roman" w:eastAsia="Times New Roman" w:hAnsi="Times New Roman" w:cs="Times New Roman"/>
          <w:color w:val="auto"/>
          <w:spacing w:val="23"/>
          <w:kern w:val="0"/>
          <w:sz w:val="24"/>
          <w:szCs w:val="24"/>
        </w:rPr>
        <w:t xml:space="preserve"> </w:t>
      </w:r>
      <w:r w:rsidRPr="00A42896">
        <w:rPr>
          <w:rFonts w:ascii="Times New Roman" w:eastAsia="Times New Roman" w:hAnsi="Times New Roman" w:cs="Times New Roman"/>
          <w:color w:val="auto"/>
          <w:spacing w:val="-4"/>
          <w:kern w:val="0"/>
          <w:sz w:val="24"/>
          <w:szCs w:val="24"/>
        </w:rPr>
        <w:t>кейсы),</w:t>
      </w:r>
      <w:r w:rsidRPr="00A42896">
        <w:rPr>
          <w:rFonts w:ascii="Times New Roman" w:eastAsia="Times New Roman" w:hAnsi="Times New Roman" w:cs="Times New Roman"/>
          <w:color w:val="auto"/>
          <w:kern w:val="0"/>
          <w:sz w:val="24"/>
          <w:szCs w:val="24"/>
        </w:rPr>
        <w:t xml:space="preserve"> расширяющие знания о профессиях, способах выбора профессий, особенностях, </w:t>
      </w:r>
      <w:r w:rsidRPr="00A42896">
        <w:rPr>
          <w:rFonts w:ascii="Times New Roman" w:eastAsia="Times New Roman" w:hAnsi="Times New Roman" w:cs="Times New Roman"/>
          <w:color w:val="auto"/>
          <w:spacing w:val="-2"/>
          <w:kern w:val="0"/>
          <w:sz w:val="24"/>
          <w:szCs w:val="24"/>
        </w:rPr>
        <w:t>условиях</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разной</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профессиональной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деятельности;</w:t>
      </w:r>
    </w:p>
    <w:p w:rsidR="00A42896" w:rsidRPr="00A42896" w:rsidRDefault="00A42896" w:rsidP="00A42896">
      <w:pPr>
        <w:widowControl w:val="0"/>
        <w:suppressAutoHyphens w:val="0"/>
        <w:autoSpaceDE w:val="0"/>
        <w:autoSpaceDN w:val="0"/>
        <w:spacing w:after="0" w:line="266" w:lineRule="auto"/>
        <w:ind w:left="119" w:right="170" w:firstLine="70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экскурсии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на</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предприятия,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дающие</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начальные</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представления 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существующих</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2"/>
          <w:kern w:val="0"/>
          <w:sz w:val="24"/>
          <w:szCs w:val="24"/>
        </w:rPr>
        <w:t>профессиях 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условиях</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работы;</w:t>
      </w:r>
    </w:p>
    <w:p w:rsidR="00A42896" w:rsidRPr="00A42896" w:rsidRDefault="00A42896" w:rsidP="00A42896">
      <w:pPr>
        <w:widowControl w:val="0"/>
        <w:suppressAutoHyphens w:val="0"/>
        <w:autoSpaceDE w:val="0"/>
        <w:autoSpaceDN w:val="0"/>
        <w:spacing w:after="0" w:line="266" w:lineRule="auto"/>
        <w:ind w:left="114" w:right="165" w:firstLine="709"/>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посещение</w:t>
      </w:r>
      <w:r w:rsidRPr="00A42896">
        <w:rPr>
          <w:rFonts w:ascii="Times New Roman" w:eastAsia="Times New Roman" w:hAnsi="Times New Roman" w:cs="Times New Roman"/>
          <w:color w:val="auto"/>
          <w:kern w:val="0"/>
          <w:sz w:val="24"/>
          <w:szCs w:val="24"/>
        </w:rPr>
        <w:t xml:space="preserve"> </w:t>
      </w:r>
      <w:proofErr w:type="spellStart"/>
      <w:r w:rsidRPr="00A42896">
        <w:rPr>
          <w:rFonts w:ascii="Times New Roman" w:eastAsia="Times New Roman" w:hAnsi="Times New Roman" w:cs="Times New Roman"/>
          <w:color w:val="auto"/>
          <w:spacing w:val="-6"/>
          <w:kern w:val="0"/>
          <w:sz w:val="24"/>
          <w:szCs w:val="24"/>
        </w:rPr>
        <w:t>профориентационных</w:t>
      </w:r>
      <w:proofErr w:type="spellEnd"/>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6"/>
          <w:kern w:val="0"/>
          <w:sz w:val="24"/>
          <w:szCs w:val="24"/>
        </w:rPr>
        <w:t>выставок, ярмарок профессий,</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тематических </w:t>
      </w:r>
      <w:proofErr w:type="spellStart"/>
      <w:r w:rsidRPr="00A42896">
        <w:rPr>
          <w:rFonts w:ascii="Times New Roman" w:eastAsia="Times New Roman" w:hAnsi="Times New Roman" w:cs="Times New Roman"/>
          <w:color w:val="auto"/>
          <w:kern w:val="0"/>
          <w:sz w:val="24"/>
          <w:szCs w:val="24"/>
        </w:rPr>
        <w:t>профориентационных</w:t>
      </w:r>
      <w:proofErr w:type="spellEnd"/>
      <w:r w:rsidRPr="00A42896">
        <w:rPr>
          <w:rFonts w:ascii="Times New Roman" w:eastAsia="Times New Roman" w:hAnsi="Times New Roman" w:cs="Times New Roman"/>
          <w:color w:val="auto"/>
          <w:kern w:val="0"/>
          <w:sz w:val="24"/>
          <w:szCs w:val="24"/>
        </w:rPr>
        <w:t xml:space="preserve"> парков, лагерей, дней открытых дверей в организациях </w:t>
      </w:r>
      <w:r w:rsidRPr="00A42896">
        <w:rPr>
          <w:rFonts w:ascii="Times New Roman" w:eastAsia="Times New Roman" w:hAnsi="Times New Roman" w:cs="Times New Roman"/>
          <w:color w:val="auto"/>
          <w:spacing w:val="-2"/>
          <w:kern w:val="0"/>
          <w:sz w:val="24"/>
          <w:szCs w:val="24"/>
        </w:rPr>
        <w:t>среднего</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профессионального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образования,</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высшего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образования;</w:t>
      </w:r>
    </w:p>
    <w:p w:rsidR="00A42896" w:rsidRPr="00A42896" w:rsidRDefault="00A42896" w:rsidP="00A42896">
      <w:pPr>
        <w:widowControl w:val="0"/>
        <w:suppressAutoHyphens w:val="0"/>
        <w:autoSpaceDE w:val="0"/>
        <w:autoSpaceDN w:val="0"/>
        <w:spacing w:after="0" w:line="322" w:lineRule="exact"/>
        <w:ind w:left="820"/>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организацию</w:t>
      </w:r>
      <w:r w:rsidRPr="00A42896">
        <w:rPr>
          <w:rFonts w:ascii="Times New Roman" w:eastAsia="Times New Roman" w:hAnsi="Times New Roman" w:cs="Times New Roman"/>
          <w:color w:val="auto"/>
          <w:spacing w:val="62"/>
          <w:w w:val="150"/>
          <w:kern w:val="0"/>
          <w:sz w:val="24"/>
          <w:szCs w:val="24"/>
        </w:rPr>
        <w:t xml:space="preserve"> </w:t>
      </w:r>
      <w:r w:rsidRPr="00A42896">
        <w:rPr>
          <w:rFonts w:ascii="Times New Roman" w:eastAsia="Times New Roman" w:hAnsi="Times New Roman" w:cs="Times New Roman"/>
          <w:color w:val="auto"/>
          <w:kern w:val="0"/>
          <w:sz w:val="24"/>
          <w:szCs w:val="24"/>
        </w:rPr>
        <w:t>на</w:t>
      </w:r>
      <w:r w:rsidRPr="00A42896">
        <w:rPr>
          <w:rFonts w:ascii="Times New Roman" w:eastAsia="Times New Roman" w:hAnsi="Times New Roman" w:cs="Times New Roman"/>
          <w:color w:val="auto"/>
          <w:spacing w:val="70"/>
          <w:kern w:val="0"/>
          <w:sz w:val="24"/>
          <w:szCs w:val="24"/>
        </w:rPr>
        <w:t xml:space="preserve"> </w:t>
      </w:r>
      <w:r w:rsidRPr="00A42896">
        <w:rPr>
          <w:rFonts w:ascii="Times New Roman" w:eastAsia="Times New Roman" w:hAnsi="Times New Roman" w:cs="Times New Roman"/>
          <w:color w:val="auto"/>
          <w:kern w:val="0"/>
          <w:sz w:val="24"/>
          <w:szCs w:val="24"/>
        </w:rPr>
        <w:t>базе</w:t>
      </w:r>
      <w:r w:rsidRPr="00A42896">
        <w:rPr>
          <w:rFonts w:ascii="Times New Roman" w:eastAsia="Times New Roman" w:hAnsi="Times New Roman" w:cs="Times New Roman"/>
          <w:color w:val="auto"/>
          <w:spacing w:val="45"/>
          <w:w w:val="150"/>
          <w:kern w:val="0"/>
          <w:sz w:val="24"/>
          <w:szCs w:val="24"/>
        </w:rPr>
        <w:t xml:space="preserve"> </w:t>
      </w:r>
      <w:r w:rsidRPr="00A42896">
        <w:rPr>
          <w:rFonts w:ascii="Times New Roman" w:eastAsia="Times New Roman" w:hAnsi="Times New Roman" w:cs="Times New Roman"/>
          <w:color w:val="auto"/>
          <w:kern w:val="0"/>
          <w:sz w:val="24"/>
          <w:szCs w:val="24"/>
        </w:rPr>
        <w:t>детского</w:t>
      </w:r>
      <w:r w:rsidRPr="00A42896">
        <w:rPr>
          <w:rFonts w:ascii="Times New Roman" w:eastAsia="Times New Roman" w:hAnsi="Times New Roman" w:cs="Times New Roman"/>
          <w:color w:val="auto"/>
          <w:spacing w:val="47"/>
          <w:w w:val="150"/>
          <w:kern w:val="0"/>
          <w:sz w:val="24"/>
          <w:szCs w:val="24"/>
        </w:rPr>
        <w:t xml:space="preserve"> </w:t>
      </w:r>
      <w:r w:rsidRPr="00A42896">
        <w:rPr>
          <w:rFonts w:ascii="Times New Roman" w:eastAsia="Times New Roman" w:hAnsi="Times New Roman" w:cs="Times New Roman"/>
          <w:color w:val="auto"/>
          <w:kern w:val="0"/>
          <w:sz w:val="24"/>
          <w:szCs w:val="24"/>
        </w:rPr>
        <w:t>лагеря</w:t>
      </w:r>
      <w:r w:rsidRPr="00A42896">
        <w:rPr>
          <w:rFonts w:ascii="Times New Roman" w:eastAsia="Times New Roman" w:hAnsi="Times New Roman" w:cs="Times New Roman"/>
          <w:color w:val="auto"/>
          <w:spacing w:val="48"/>
          <w:w w:val="150"/>
          <w:kern w:val="0"/>
          <w:sz w:val="24"/>
          <w:szCs w:val="24"/>
        </w:rPr>
        <w:t xml:space="preserve"> </w:t>
      </w:r>
      <w:r w:rsidRPr="00A42896">
        <w:rPr>
          <w:rFonts w:ascii="Times New Roman" w:eastAsia="Times New Roman" w:hAnsi="Times New Roman" w:cs="Times New Roman"/>
          <w:color w:val="auto"/>
          <w:kern w:val="0"/>
          <w:sz w:val="24"/>
          <w:szCs w:val="24"/>
        </w:rPr>
        <w:t>при</w:t>
      </w:r>
      <w:r w:rsidRPr="00A42896">
        <w:rPr>
          <w:rFonts w:ascii="Times New Roman" w:eastAsia="Times New Roman" w:hAnsi="Times New Roman" w:cs="Times New Roman"/>
          <w:color w:val="auto"/>
          <w:spacing w:val="75"/>
          <w:kern w:val="0"/>
          <w:sz w:val="24"/>
          <w:szCs w:val="24"/>
        </w:rPr>
        <w:t xml:space="preserve"> </w:t>
      </w:r>
      <w:r w:rsidRPr="00A42896">
        <w:rPr>
          <w:rFonts w:ascii="Times New Roman" w:eastAsia="Times New Roman" w:hAnsi="Times New Roman" w:cs="Times New Roman"/>
          <w:color w:val="auto"/>
          <w:kern w:val="0"/>
          <w:sz w:val="24"/>
          <w:szCs w:val="24"/>
        </w:rPr>
        <w:t>образовательной</w:t>
      </w:r>
      <w:r w:rsidRPr="00A42896">
        <w:rPr>
          <w:rFonts w:ascii="Times New Roman" w:eastAsia="Times New Roman" w:hAnsi="Times New Roman" w:cs="Times New Roman"/>
          <w:color w:val="auto"/>
          <w:spacing w:val="71"/>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w:t>
      </w:r>
      <w:r w:rsidRPr="00A42896">
        <w:rPr>
          <w:rFonts w:ascii="Times New Roman" w:hAnsi="Times New Roman" w:cs="Times New Roman"/>
          <w:noProof/>
          <w:sz w:val="24"/>
          <w:szCs w:val="24"/>
          <w:lang w:eastAsia="ru-RU"/>
        </w:rPr>
        <mc:AlternateContent>
          <mc:Choice Requires="wpg">
            <w:drawing>
              <wp:anchor distT="0" distB="0" distL="0" distR="0" simplePos="0" relativeHeight="251660288" behindDoc="1" locked="0" layoutInCell="1" allowOverlap="1" wp14:anchorId="62A43FA6" wp14:editId="522AB51F">
                <wp:simplePos x="0" y="0"/>
                <wp:positionH relativeFrom="page">
                  <wp:posOffset>67055</wp:posOffset>
                </wp:positionH>
                <wp:positionV relativeFrom="page">
                  <wp:posOffset>-3048</wp:posOffset>
                </wp:positionV>
                <wp:extent cx="7568565" cy="1090930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8565" cy="10909300"/>
                          <a:chOff x="0" y="0"/>
                          <a:chExt cx="7568565" cy="10909300"/>
                        </a:xfrm>
                      </wpg:grpSpPr>
                      <wps:wsp>
                        <wps:cNvPr id="450" name="Graphic 450"/>
                        <wps:cNvSpPr/>
                        <wps:spPr>
                          <a:xfrm>
                            <a:off x="7487411" y="60960"/>
                            <a:ext cx="1270" cy="10848340"/>
                          </a:xfrm>
                          <a:custGeom>
                            <a:avLst/>
                            <a:gdLst/>
                            <a:ahLst/>
                            <a:cxnLst/>
                            <a:rect l="l" t="t" r="r" b="b"/>
                            <a:pathLst>
                              <a:path h="10848340">
                                <a:moveTo>
                                  <a:pt x="0" y="10847832"/>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51" name="Graphic 451"/>
                        <wps:cNvSpPr/>
                        <wps:spPr>
                          <a:xfrm>
                            <a:off x="7539228" y="60960"/>
                            <a:ext cx="1270" cy="6739255"/>
                          </a:xfrm>
                          <a:custGeom>
                            <a:avLst/>
                            <a:gdLst/>
                            <a:ahLst/>
                            <a:cxnLst/>
                            <a:rect l="l" t="t" r="r" b="b"/>
                            <a:pathLst>
                              <a:path h="6739255">
                                <a:moveTo>
                                  <a:pt x="0" y="6739128"/>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52" name="Graphic 452"/>
                        <wps:cNvSpPr/>
                        <wps:spPr>
                          <a:xfrm>
                            <a:off x="5580888" y="10907268"/>
                            <a:ext cx="1899285" cy="1270"/>
                          </a:xfrm>
                          <a:custGeom>
                            <a:avLst/>
                            <a:gdLst/>
                            <a:ahLst/>
                            <a:cxnLst/>
                            <a:rect l="l" t="t" r="r" b="b"/>
                            <a:pathLst>
                              <a:path w="1899285">
                                <a:moveTo>
                                  <a:pt x="0" y="0"/>
                                </a:moveTo>
                                <a:lnTo>
                                  <a:pt x="1898904" y="0"/>
                                </a:lnTo>
                              </a:path>
                            </a:pathLst>
                          </a:custGeom>
                          <a:ln w="3048">
                            <a:solidFill>
                              <a:srgbClr val="000000"/>
                            </a:solidFill>
                            <a:prstDash val="solid"/>
                          </a:ln>
                        </wps:spPr>
                        <wps:bodyPr wrap="square" lIns="0" tIns="0" rIns="0" bIns="0" rtlCol="0">
                          <a:prstTxWarp prst="textNoShape">
                            <a:avLst/>
                          </a:prstTxWarp>
                          <a:noAutofit/>
                        </wps:bodyPr>
                      </wps:wsp>
                      <wps:wsp>
                        <wps:cNvPr id="453" name="Graphic 453"/>
                        <wps:cNvSpPr/>
                        <wps:spPr>
                          <a:xfrm>
                            <a:off x="0" y="42671"/>
                            <a:ext cx="7568565" cy="3175"/>
                          </a:xfrm>
                          <a:custGeom>
                            <a:avLst/>
                            <a:gdLst/>
                            <a:ahLst/>
                            <a:cxnLst/>
                            <a:rect l="l" t="t" r="r" b="b"/>
                            <a:pathLst>
                              <a:path w="7568565" h="3175">
                                <a:moveTo>
                                  <a:pt x="0" y="0"/>
                                </a:moveTo>
                                <a:lnTo>
                                  <a:pt x="7568184" y="0"/>
                                </a:lnTo>
                                <a:lnTo>
                                  <a:pt x="7568184" y="3047"/>
                                </a:lnTo>
                                <a:lnTo>
                                  <a:pt x="0" y="3047"/>
                                </a:lnTo>
                                <a:lnTo>
                                  <a:pt x="0"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0" y="4572"/>
                            <a:ext cx="2078989" cy="1270"/>
                          </a:xfrm>
                          <a:custGeom>
                            <a:avLst/>
                            <a:gdLst/>
                            <a:ahLst/>
                            <a:cxnLst/>
                            <a:rect l="l" t="t" r="r" b="b"/>
                            <a:pathLst>
                              <a:path w="2078989">
                                <a:moveTo>
                                  <a:pt x="0" y="0"/>
                                </a:moveTo>
                                <a:lnTo>
                                  <a:pt x="2078736"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15" cstate="print"/>
                          <a:stretch>
                            <a:fillRect/>
                          </a:stretch>
                        </pic:blipFill>
                        <pic:spPr>
                          <a:xfrm>
                            <a:off x="676655" y="10503407"/>
                            <a:ext cx="707136" cy="70104"/>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506F62C2" id="Group 449" o:spid="_x0000_s1026" style="position:absolute;margin-left:5.3pt;margin-top:-.25pt;width:595.95pt;height:859pt;z-index:-251656192;mso-wrap-distance-left:0;mso-wrap-distance-right:0;mso-position-horizontal-relative:page;mso-position-vertical-relative:page" coordsize="75685,10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">
                <v:shape id="Graphic 450" o:spid="_x0000_s1027" style="position:absolute;left:74874;top:609;width:12;height:108484;visibility:visible;mso-wrap-style:square;v-text-anchor:top" coordsize="1270,1084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" path="m,10847832l,e" filled="f" strokeweight=".24pt">
                  <v:path arrowok="t"/>
                </v:shape>
                <v:shape id="Graphic 451" o:spid="_x0000_s1028" style="position:absolute;left:75392;top:609;width:12;height:67393;visibility:visible;mso-wrap-style:square;v-text-anchor:top" coordsize="1270,673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" path="m,6739128l,e" filled="f" strokeweight=".24pt">
                  <v:path arrowok="t"/>
                </v:shape>
                <v:shape id="Graphic 452" o:spid="_x0000_s1029" style="position:absolute;left:55808;top:109072;width:18993;height:13;visibility:visible;mso-wrap-style:square;v-text-anchor:top" coordsize="189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" path="m,l1898904,e" filled="f" strokeweight=".24pt">
                  <v:path arrowok="t"/>
                </v:shape>
                <v:shape id="Graphic 453" o:spid="_x0000_s1030" style="position:absolute;top:426;width:75685;height:32;visibility:visible;mso-wrap-style:square;v-text-anchor:top" coordsize="7568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" path="m,l7568184,r,3047l,3047,,xe" fillcolor="black" stroked="f">
                  <v:path arrowok="t"/>
                </v:shape>
                <v:shape id="Graphic 454" o:spid="_x0000_s1031" style="position:absolute;top:45;width:20789;height:13;visibility:visible;mso-wrap-style:square;v-text-anchor:top" coordsize="20789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" path="m,l2078736,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5" o:spid="_x0000_s1032" type="#_x0000_t75" style="position:absolute;left:6766;top:105034;width:70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">
                  <v:imagedata r:id="rId16" o:title=""/>
                </v:shape>
                <w10:wrap anchorx="page" anchory="page"/>
              </v:group>
            </w:pict>
          </mc:Fallback>
        </mc:AlternateContent>
      </w:r>
      <w:r w:rsidRPr="00A42896">
        <w:rPr>
          <w:rFonts w:ascii="Times New Roman" w:eastAsia="Times New Roman" w:hAnsi="Times New Roman" w:cs="Times New Roman"/>
          <w:color w:val="auto"/>
          <w:kern w:val="0"/>
          <w:sz w:val="24"/>
          <w:szCs w:val="24"/>
        </w:rPr>
        <w:t xml:space="preserve">  </w:t>
      </w:r>
      <w:proofErr w:type="spellStart"/>
      <w:r w:rsidRPr="00A42896">
        <w:rPr>
          <w:rFonts w:ascii="Times New Roman" w:hAnsi="Times New Roman" w:cs="Times New Roman"/>
          <w:sz w:val="24"/>
          <w:szCs w:val="24"/>
        </w:rPr>
        <w:t>профориентационных</w:t>
      </w:r>
      <w:proofErr w:type="spellEnd"/>
      <w:r w:rsidRPr="00A42896">
        <w:rPr>
          <w:rFonts w:ascii="Times New Roman" w:hAnsi="Times New Roman" w:cs="Times New Roman"/>
          <w:sz w:val="24"/>
          <w:szCs w:val="24"/>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42896" w:rsidRPr="00A42896" w:rsidRDefault="00A42896" w:rsidP="00A42896">
      <w:pPr>
        <w:spacing w:before="2" w:line="273" w:lineRule="auto"/>
        <w:ind w:left="120" w:right="145" w:firstLine="705"/>
        <w:jc w:val="both"/>
        <w:rPr>
          <w:rFonts w:ascii="Times New Roman" w:hAnsi="Times New Roman" w:cs="Times New Roman"/>
          <w:sz w:val="24"/>
          <w:szCs w:val="24"/>
        </w:rPr>
      </w:pPr>
      <w:r w:rsidRPr="00A42896">
        <w:rPr>
          <w:rFonts w:ascii="Times New Roman" w:hAnsi="Times New Roman" w:cs="Times New Roman"/>
          <w:sz w:val="24"/>
          <w:szCs w:val="24"/>
        </w:rPr>
        <w:t xml:space="preserve">совместное с педагогическими работниками изучение обучающимися Интернет-ресурсов, посвящённых выбору профессий, прохождение </w:t>
      </w:r>
      <w:proofErr w:type="spellStart"/>
      <w:r w:rsidRPr="00A42896">
        <w:rPr>
          <w:rFonts w:ascii="Times New Roman" w:hAnsi="Times New Roman" w:cs="Times New Roman"/>
          <w:sz w:val="24"/>
          <w:szCs w:val="24"/>
        </w:rPr>
        <w:t>профориентационного</w:t>
      </w:r>
      <w:proofErr w:type="spellEnd"/>
      <w:r w:rsidRPr="00A42896">
        <w:rPr>
          <w:rFonts w:ascii="Times New Roman" w:hAnsi="Times New Roman" w:cs="Times New Roman"/>
          <w:sz w:val="24"/>
          <w:szCs w:val="24"/>
        </w:rPr>
        <w:t xml:space="preserve"> онлайн-тестирования, онлайн-курсов по интересующим профессиям и направлениям</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профессионального</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образования;</w:t>
      </w:r>
    </w:p>
    <w:p w:rsidR="00A42896" w:rsidRPr="00A42896" w:rsidRDefault="00A42896" w:rsidP="00A42896">
      <w:pPr>
        <w:spacing w:before="5" w:line="283" w:lineRule="auto"/>
        <w:ind w:left="829" w:right="139" w:hanging="5"/>
        <w:jc w:val="both"/>
        <w:rPr>
          <w:rFonts w:ascii="Times New Roman" w:hAnsi="Times New Roman" w:cs="Times New Roman"/>
          <w:sz w:val="24"/>
          <w:szCs w:val="24"/>
        </w:rPr>
      </w:pPr>
      <w:r w:rsidRPr="00A42896">
        <w:rPr>
          <w:rFonts w:ascii="Times New Roman" w:hAnsi="Times New Roman" w:cs="Times New Roman"/>
          <w:sz w:val="24"/>
          <w:szCs w:val="24"/>
        </w:rPr>
        <w:t xml:space="preserve">участие в работе всероссийских </w:t>
      </w:r>
      <w:proofErr w:type="spellStart"/>
      <w:r w:rsidRPr="00A42896">
        <w:rPr>
          <w:rFonts w:ascii="Times New Roman" w:hAnsi="Times New Roman" w:cs="Times New Roman"/>
          <w:sz w:val="24"/>
          <w:szCs w:val="24"/>
        </w:rPr>
        <w:t>профориентационных</w:t>
      </w:r>
      <w:proofErr w:type="spellEnd"/>
      <w:r w:rsidRPr="00A42896">
        <w:rPr>
          <w:rFonts w:ascii="Times New Roman" w:hAnsi="Times New Roman" w:cs="Times New Roman"/>
          <w:sz w:val="24"/>
          <w:szCs w:val="24"/>
        </w:rPr>
        <w:t xml:space="preserve"> проектов; индивидуальное</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консультирование</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психологом</w:t>
      </w:r>
      <w:r w:rsidRPr="00A42896">
        <w:rPr>
          <w:rFonts w:ascii="Times New Roman" w:hAnsi="Times New Roman" w:cs="Times New Roman"/>
          <w:spacing w:val="32"/>
          <w:sz w:val="24"/>
          <w:szCs w:val="24"/>
        </w:rPr>
        <w:t xml:space="preserve"> </w:t>
      </w:r>
      <w:r w:rsidRPr="00A42896">
        <w:rPr>
          <w:rFonts w:ascii="Times New Roman" w:hAnsi="Times New Roman" w:cs="Times New Roman"/>
          <w:sz w:val="24"/>
          <w:szCs w:val="24"/>
        </w:rPr>
        <w:t>обучающихся</w:t>
      </w:r>
      <w:r w:rsidRPr="00A42896">
        <w:rPr>
          <w:rFonts w:ascii="Times New Roman" w:hAnsi="Times New Roman" w:cs="Times New Roman"/>
          <w:spacing w:val="36"/>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их</w:t>
      </w:r>
      <w:r w:rsidRPr="00A42896">
        <w:rPr>
          <w:rFonts w:ascii="Times New Roman" w:hAnsi="Times New Roman" w:cs="Times New Roman"/>
          <w:spacing w:val="14"/>
          <w:sz w:val="24"/>
          <w:szCs w:val="24"/>
        </w:rPr>
        <w:t xml:space="preserve"> </w:t>
      </w:r>
      <w:r w:rsidRPr="00A42896">
        <w:rPr>
          <w:rFonts w:ascii="Times New Roman" w:hAnsi="Times New Roman" w:cs="Times New Roman"/>
          <w:spacing w:val="-2"/>
          <w:sz w:val="24"/>
          <w:szCs w:val="24"/>
        </w:rPr>
        <w:t>родителей</w:t>
      </w:r>
      <w:r w:rsidRPr="00A42896">
        <w:rPr>
          <w:rFonts w:ascii="Times New Roman" w:hAnsi="Times New Roman" w:cs="Times New Roman"/>
          <w:sz w:val="24"/>
          <w:szCs w:val="24"/>
        </w:rPr>
        <w:t xml:space="preserve"> (законных</w:t>
      </w:r>
      <w:r w:rsidRPr="00A42896">
        <w:rPr>
          <w:rFonts w:ascii="Times New Roman" w:hAnsi="Times New Roman" w:cs="Times New Roman"/>
          <w:spacing w:val="69"/>
          <w:sz w:val="24"/>
          <w:szCs w:val="24"/>
        </w:rPr>
        <w:t xml:space="preserve">  </w:t>
      </w:r>
      <w:r w:rsidRPr="00A42896">
        <w:rPr>
          <w:rFonts w:ascii="Times New Roman" w:hAnsi="Times New Roman" w:cs="Times New Roman"/>
          <w:sz w:val="24"/>
          <w:szCs w:val="24"/>
        </w:rPr>
        <w:t>представителей)</w:t>
      </w:r>
      <w:r w:rsidRPr="00A42896">
        <w:rPr>
          <w:rFonts w:ascii="Times New Roman" w:hAnsi="Times New Roman" w:cs="Times New Roman"/>
          <w:spacing w:val="56"/>
          <w:sz w:val="24"/>
          <w:szCs w:val="24"/>
        </w:rPr>
        <w:t xml:space="preserve">  </w:t>
      </w:r>
      <w:r w:rsidRPr="00A42896">
        <w:rPr>
          <w:rFonts w:ascii="Times New Roman" w:hAnsi="Times New Roman" w:cs="Times New Roman"/>
          <w:sz w:val="24"/>
          <w:szCs w:val="24"/>
        </w:rPr>
        <w:t>по</w:t>
      </w:r>
      <w:r w:rsidRPr="00A42896">
        <w:rPr>
          <w:rFonts w:ascii="Times New Roman" w:hAnsi="Times New Roman" w:cs="Times New Roman"/>
          <w:spacing w:val="60"/>
          <w:sz w:val="24"/>
          <w:szCs w:val="24"/>
        </w:rPr>
        <w:t xml:space="preserve">  </w:t>
      </w:r>
      <w:r w:rsidRPr="00A42896">
        <w:rPr>
          <w:rFonts w:ascii="Times New Roman" w:hAnsi="Times New Roman" w:cs="Times New Roman"/>
          <w:sz w:val="24"/>
          <w:szCs w:val="24"/>
        </w:rPr>
        <w:t>вопросам</w:t>
      </w:r>
      <w:r w:rsidRPr="00A42896">
        <w:rPr>
          <w:rFonts w:ascii="Times New Roman" w:hAnsi="Times New Roman" w:cs="Times New Roman"/>
          <w:spacing w:val="71"/>
          <w:sz w:val="24"/>
          <w:szCs w:val="24"/>
        </w:rPr>
        <w:t xml:space="preserve">  </w:t>
      </w:r>
      <w:r w:rsidRPr="00A42896">
        <w:rPr>
          <w:rFonts w:ascii="Times New Roman" w:hAnsi="Times New Roman" w:cs="Times New Roman"/>
          <w:sz w:val="24"/>
          <w:szCs w:val="24"/>
        </w:rPr>
        <w:t>склонностей,</w:t>
      </w:r>
      <w:r w:rsidRPr="00A42896">
        <w:rPr>
          <w:rFonts w:ascii="Times New Roman" w:hAnsi="Times New Roman" w:cs="Times New Roman"/>
          <w:spacing w:val="66"/>
          <w:sz w:val="24"/>
          <w:szCs w:val="24"/>
        </w:rPr>
        <w:t xml:space="preserve">  </w:t>
      </w:r>
      <w:r w:rsidRPr="00A42896">
        <w:rPr>
          <w:rFonts w:ascii="Times New Roman" w:hAnsi="Times New Roman" w:cs="Times New Roman"/>
          <w:sz w:val="24"/>
          <w:szCs w:val="24"/>
        </w:rPr>
        <w:t>способностей,</w:t>
      </w:r>
      <w:r w:rsidRPr="00A42896">
        <w:rPr>
          <w:rFonts w:ascii="Times New Roman" w:hAnsi="Times New Roman" w:cs="Times New Roman"/>
          <w:spacing w:val="74"/>
          <w:sz w:val="24"/>
          <w:szCs w:val="24"/>
        </w:rPr>
        <w:t xml:space="preserve">  </w:t>
      </w:r>
      <w:r w:rsidRPr="00A42896">
        <w:rPr>
          <w:rFonts w:ascii="Times New Roman" w:hAnsi="Times New Roman" w:cs="Times New Roman"/>
          <w:spacing w:val="-4"/>
          <w:sz w:val="24"/>
          <w:szCs w:val="24"/>
        </w:rPr>
        <w:t>иных</w:t>
      </w:r>
    </w:p>
    <w:p w:rsidR="00A42896" w:rsidRPr="00A42896" w:rsidRDefault="00A42896" w:rsidP="00A42896">
      <w:pPr>
        <w:spacing w:before="53" w:line="271" w:lineRule="auto"/>
        <w:ind w:left="118" w:right="121"/>
        <w:jc w:val="both"/>
        <w:rPr>
          <w:rFonts w:ascii="Times New Roman" w:hAnsi="Times New Roman" w:cs="Times New Roman"/>
          <w:sz w:val="24"/>
          <w:szCs w:val="24"/>
        </w:rPr>
      </w:pPr>
      <w:r w:rsidRPr="00A42896">
        <w:rPr>
          <w:rFonts w:ascii="Times New Roman" w:hAnsi="Times New Roman" w:cs="Times New Roman"/>
          <w:sz w:val="24"/>
          <w:szCs w:val="24"/>
        </w:rPr>
        <w:t>индивидуальных особенностей обучающихся, которые могут иметь значение в выборе ими будущей профессии;</w:t>
      </w:r>
    </w:p>
    <w:p w:rsidR="00A42896" w:rsidRPr="00A42896" w:rsidRDefault="00A42896" w:rsidP="00A42896">
      <w:pPr>
        <w:spacing w:before="7"/>
        <w:ind w:left="117" w:right="138" w:firstLine="703"/>
        <w:jc w:val="both"/>
        <w:rPr>
          <w:rFonts w:ascii="Times New Roman" w:hAnsi="Times New Roman" w:cs="Times New Roman"/>
          <w:sz w:val="24"/>
          <w:szCs w:val="24"/>
        </w:rPr>
      </w:pPr>
      <w:r w:rsidRPr="00A42896">
        <w:rPr>
          <w:rFonts w:ascii="Times New Roman" w:hAnsi="Times New Roman" w:cs="Times New Roman"/>
          <w:sz w:val="24"/>
          <w:szCs w:val="24"/>
        </w:rP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42896" w:rsidRPr="00A42896" w:rsidRDefault="00A42896" w:rsidP="00A42896">
      <w:pPr>
        <w:tabs>
          <w:tab w:val="left" w:pos="1377"/>
        </w:tabs>
        <w:spacing w:line="319" w:lineRule="exact"/>
        <w:rPr>
          <w:rFonts w:ascii="Times New Roman" w:hAnsi="Times New Roman" w:cs="Times New Roman"/>
          <w:i/>
          <w:sz w:val="24"/>
          <w:szCs w:val="24"/>
        </w:rPr>
      </w:pPr>
      <w:r w:rsidRPr="00A42896">
        <w:rPr>
          <w:rFonts w:ascii="Times New Roman" w:hAnsi="Times New Roman" w:cs="Times New Roman"/>
          <w:i/>
          <w:spacing w:val="-2"/>
          <w:sz w:val="24"/>
          <w:szCs w:val="24"/>
        </w:rPr>
        <w:t>Организационный</w:t>
      </w:r>
      <w:r w:rsidRPr="00A42896">
        <w:rPr>
          <w:rFonts w:ascii="Times New Roman" w:hAnsi="Times New Roman" w:cs="Times New Roman"/>
          <w:i/>
          <w:spacing w:val="10"/>
          <w:sz w:val="24"/>
          <w:szCs w:val="24"/>
        </w:rPr>
        <w:t xml:space="preserve"> </w:t>
      </w:r>
      <w:r w:rsidRPr="00A42896">
        <w:rPr>
          <w:rFonts w:ascii="Times New Roman" w:hAnsi="Times New Roman" w:cs="Times New Roman"/>
          <w:i/>
          <w:spacing w:val="-2"/>
          <w:sz w:val="24"/>
          <w:szCs w:val="24"/>
        </w:rPr>
        <w:t>раздел.</w:t>
      </w:r>
    </w:p>
    <w:p w:rsidR="00A42896" w:rsidRPr="00A42896" w:rsidRDefault="00A42896" w:rsidP="00A42896">
      <w:pPr>
        <w:tabs>
          <w:tab w:val="left" w:pos="1583"/>
        </w:tabs>
        <w:spacing w:before="42"/>
        <w:rPr>
          <w:rFonts w:ascii="Times New Roman" w:hAnsi="Times New Roman" w:cs="Times New Roman"/>
          <w:sz w:val="24"/>
          <w:szCs w:val="24"/>
        </w:rPr>
      </w:pPr>
      <w:r w:rsidRPr="00A42896">
        <w:rPr>
          <w:rFonts w:ascii="Times New Roman" w:hAnsi="Times New Roman" w:cs="Times New Roman"/>
          <w:sz w:val="24"/>
          <w:szCs w:val="24"/>
        </w:rPr>
        <w:t>Кадровое</w:t>
      </w:r>
      <w:r w:rsidRPr="00A42896">
        <w:rPr>
          <w:rFonts w:ascii="Times New Roman" w:hAnsi="Times New Roman" w:cs="Times New Roman"/>
          <w:spacing w:val="-11"/>
          <w:sz w:val="24"/>
          <w:szCs w:val="24"/>
        </w:rPr>
        <w:t xml:space="preserve"> </w:t>
      </w:r>
      <w:r w:rsidRPr="00A42896">
        <w:rPr>
          <w:rFonts w:ascii="Times New Roman" w:hAnsi="Times New Roman" w:cs="Times New Roman"/>
          <w:spacing w:val="-2"/>
          <w:sz w:val="24"/>
          <w:szCs w:val="24"/>
        </w:rPr>
        <w:t>обеспечение.</w:t>
      </w:r>
    </w:p>
    <w:p w:rsidR="00A42896" w:rsidRPr="00A42896" w:rsidRDefault="00A42896" w:rsidP="00A42896">
      <w:pPr>
        <w:spacing w:before="48"/>
        <w:ind w:left="110" w:right="128" w:firstLine="705"/>
        <w:jc w:val="both"/>
        <w:rPr>
          <w:rFonts w:ascii="Times New Roman" w:hAnsi="Times New Roman" w:cs="Times New Roman"/>
          <w:sz w:val="24"/>
          <w:szCs w:val="24"/>
        </w:rPr>
      </w:pPr>
      <w:r w:rsidRPr="00A42896">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сопровождения обучающихся с</w:t>
      </w:r>
      <w:r w:rsidRPr="00A42896">
        <w:rPr>
          <w:rFonts w:ascii="Times New Roman" w:hAnsi="Times New Roman" w:cs="Times New Roman"/>
          <w:spacing w:val="-14"/>
          <w:sz w:val="24"/>
          <w:szCs w:val="24"/>
        </w:rPr>
        <w:t xml:space="preserve"> </w:t>
      </w:r>
      <w:r w:rsidRPr="00A42896">
        <w:rPr>
          <w:rFonts w:ascii="Times New Roman" w:hAnsi="Times New Roman" w:cs="Times New Roman"/>
          <w:sz w:val="24"/>
          <w:szCs w:val="24"/>
        </w:rPr>
        <w:t>OB3</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по</w:t>
      </w:r>
      <w:r w:rsidRPr="00A42896">
        <w:rPr>
          <w:rFonts w:ascii="Times New Roman" w:hAnsi="Times New Roman" w:cs="Times New Roman"/>
          <w:spacing w:val="-10"/>
          <w:sz w:val="24"/>
          <w:szCs w:val="24"/>
        </w:rPr>
        <w:t xml:space="preserve"> </w:t>
      </w:r>
      <w:r w:rsidRPr="00A42896">
        <w:rPr>
          <w:rFonts w:ascii="Times New Roman" w:hAnsi="Times New Roman" w:cs="Times New Roman"/>
          <w:sz w:val="24"/>
          <w:szCs w:val="24"/>
        </w:rPr>
        <w:t>привлечению специалистов других организаций</w:t>
      </w:r>
      <w:r w:rsidRPr="00A42896">
        <w:rPr>
          <w:rFonts w:ascii="Times New Roman" w:hAnsi="Times New Roman" w:cs="Times New Roman"/>
          <w:spacing w:val="20"/>
          <w:sz w:val="24"/>
          <w:szCs w:val="24"/>
        </w:rPr>
        <w:t xml:space="preserve"> </w:t>
      </w:r>
      <w:r w:rsidRPr="00A42896">
        <w:rPr>
          <w:rFonts w:ascii="Times New Roman" w:hAnsi="Times New Roman" w:cs="Times New Roman"/>
          <w:sz w:val="24"/>
          <w:szCs w:val="24"/>
        </w:rPr>
        <w:t>(образовательных,</w:t>
      </w:r>
      <w:r w:rsidRPr="00A42896">
        <w:rPr>
          <w:rFonts w:ascii="Times New Roman" w:hAnsi="Times New Roman" w:cs="Times New Roman"/>
          <w:spacing w:val="-14"/>
          <w:sz w:val="24"/>
          <w:szCs w:val="24"/>
        </w:rPr>
        <w:t xml:space="preserve"> </w:t>
      </w:r>
      <w:r w:rsidRPr="00A42896">
        <w:rPr>
          <w:rFonts w:ascii="Times New Roman" w:hAnsi="Times New Roman" w:cs="Times New Roman"/>
          <w:sz w:val="24"/>
          <w:szCs w:val="24"/>
        </w:rPr>
        <w:t>социальных, правоохранительных</w:t>
      </w:r>
      <w:r w:rsidRPr="00A42896">
        <w:rPr>
          <w:rFonts w:ascii="Times New Roman" w:hAnsi="Times New Roman" w:cs="Times New Roman"/>
          <w:spacing w:val="-16"/>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3"/>
          <w:sz w:val="24"/>
          <w:szCs w:val="24"/>
        </w:rPr>
        <w:t xml:space="preserve"> </w:t>
      </w:r>
      <w:r w:rsidRPr="00A42896">
        <w:rPr>
          <w:rFonts w:ascii="Times New Roman" w:hAnsi="Times New Roman" w:cs="Times New Roman"/>
          <w:sz w:val="24"/>
          <w:szCs w:val="24"/>
        </w:rPr>
        <w:t>других).</w:t>
      </w:r>
    </w:p>
    <w:p w:rsidR="00A42896" w:rsidRPr="00A42896" w:rsidRDefault="00A42896" w:rsidP="00A42896">
      <w:pPr>
        <w:tabs>
          <w:tab w:val="left" w:pos="1579"/>
        </w:tabs>
        <w:spacing w:line="312" w:lineRule="exact"/>
        <w:rPr>
          <w:rFonts w:ascii="Times New Roman" w:hAnsi="Times New Roman" w:cs="Times New Roman"/>
          <w:sz w:val="24"/>
          <w:szCs w:val="24"/>
        </w:rPr>
      </w:pPr>
      <w:r w:rsidRPr="00A42896">
        <w:rPr>
          <w:rFonts w:ascii="Times New Roman" w:hAnsi="Times New Roman" w:cs="Times New Roman"/>
          <w:spacing w:val="-2"/>
          <w:sz w:val="24"/>
          <w:szCs w:val="24"/>
        </w:rPr>
        <w:t>Нормативно-методическое</w:t>
      </w:r>
      <w:r w:rsidRPr="00A42896">
        <w:rPr>
          <w:rFonts w:ascii="Times New Roman" w:hAnsi="Times New Roman" w:cs="Times New Roman"/>
          <w:spacing w:val="15"/>
          <w:sz w:val="24"/>
          <w:szCs w:val="24"/>
        </w:rPr>
        <w:t xml:space="preserve"> </w:t>
      </w:r>
      <w:r w:rsidRPr="00A42896">
        <w:rPr>
          <w:rFonts w:ascii="Times New Roman" w:hAnsi="Times New Roman" w:cs="Times New Roman"/>
          <w:spacing w:val="-2"/>
          <w:sz w:val="24"/>
          <w:szCs w:val="24"/>
        </w:rPr>
        <w:t>обеспечение.</w:t>
      </w:r>
    </w:p>
    <w:p w:rsidR="00A42896" w:rsidRPr="00A42896" w:rsidRDefault="00A42896" w:rsidP="00A42896">
      <w:pPr>
        <w:spacing w:before="43"/>
        <w:ind w:left="109" w:right="133" w:firstLine="702"/>
        <w:jc w:val="both"/>
        <w:rPr>
          <w:rFonts w:ascii="Times New Roman" w:hAnsi="Times New Roman" w:cs="Times New Roman"/>
          <w:sz w:val="24"/>
          <w:szCs w:val="24"/>
        </w:rPr>
      </w:pPr>
      <w:r w:rsidRPr="00A42896">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обеспечению воспитательной</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деятельности.</w:t>
      </w:r>
    </w:p>
    <w:p w:rsidR="00A42896" w:rsidRPr="00A42896" w:rsidRDefault="00A42896" w:rsidP="00A42896">
      <w:pPr>
        <w:ind w:left="109" w:right="159" w:firstLine="696"/>
        <w:jc w:val="both"/>
        <w:rPr>
          <w:rFonts w:ascii="Times New Roman" w:hAnsi="Times New Roman" w:cs="Times New Roman"/>
          <w:sz w:val="24"/>
          <w:szCs w:val="24"/>
        </w:rPr>
      </w:pPr>
      <w:r w:rsidRPr="00A42896">
        <w:rPr>
          <w:rFonts w:ascii="Times New Roman" w:hAnsi="Times New Roman" w:cs="Times New Roman"/>
          <w:sz w:val="24"/>
          <w:szCs w:val="24"/>
        </w:rPr>
        <w:t>Представляются</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ссылки на</w:t>
      </w:r>
      <w:r w:rsidRPr="00A42896">
        <w:rPr>
          <w:rFonts w:ascii="Times New Roman" w:hAnsi="Times New Roman" w:cs="Times New Roman"/>
          <w:spacing w:val="-1"/>
          <w:sz w:val="24"/>
          <w:szCs w:val="24"/>
        </w:rPr>
        <w:t xml:space="preserve"> </w:t>
      </w:r>
      <w:r w:rsidRPr="00A42896">
        <w:rPr>
          <w:rFonts w:ascii="Times New Roman" w:hAnsi="Times New Roman" w:cs="Times New Roman"/>
          <w:sz w:val="24"/>
          <w:szCs w:val="24"/>
        </w:rPr>
        <w:t>локальные нормативные акты, в</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которые вносятся изменения в</w:t>
      </w:r>
      <w:r w:rsidRPr="00A42896">
        <w:rPr>
          <w:rFonts w:ascii="Times New Roman" w:hAnsi="Times New Roman" w:cs="Times New Roman"/>
          <w:spacing w:val="-10"/>
          <w:sz w:val="24"/>
          <w:szCs w:val="24"/>
        </w:rPr>
        <w:t xml:space="preserve"> </w:t>
      </w:r>
      <w:r w:rsidRPr="00A42896">
        <w:rPr>
          <w:rFonts w:ascii="Times New Roman" w:hAnsi="Times New Roman" w:cs="Times New Roman"/>
          <w:sz w:val="24"/>
          <w:szCs w:val="24"/>
        </w:rPr>
        <w:t>связи с</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утверждением</w:t>
      </w:r>
      <w:r w:rsidRPr="00A42896">
        <w:rPr>
          <w:rFonts w:ascii="Times New Roman" w:hAnsi="Times New Roman" w:cs="Times New Roman"/>
          <w:spacing w:val="33"/>
          <w:sz w:val="24"/>
          <w:szCs w:val="24"/>
        </w:rPr>
        <w:t xml:space="preserve"> </w:t>
      </w:r>
      <w:r w:rsidRPr="00A42896">
        <w:rPr>
          <w:rFonts w:ascii="Times New Roman" w:hAnsi="Times New Roman" w:cs="Times New Roman"/>
          <w:sz w:val="24"/>
          <w:szCs w:val="24"/>
        </w:rPr>
        <w:t>рабочей программы воспитания.</w:t>
      </w:r>
    </w:p>
    <w:p w:rsidR="00A42896" w:rsidRPr="00A42896" w:rsidRDefault="00A42896" w:rsidP="00A42896">
      <w:pPr>
        <w:tabs>
          <w:tab w:val="left" w:pos="1767"/>
        </w:tabs>
        <w:spacing w:line="278" w:lineRule="auto"/>
        <w:ind w:right="164"/>
        <w:rPr>
          <w:rFonts w:ascii="Times New Roman" w:hAnsi="Times New Roman" w:cs="Times New Roman"/>
          <w:sz w:val="24"/>
          <w:szCs w:val="24"/>
        </w:rPr>
      </w:pPr>
      <w:r w:rsidRPr="00A42896">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A42896" w:rsidRPr="00A42896" w:rsidRDefault="00A42896" w:rsidP="00A42896">
      <w:pPr>
        <w:ind w:left="115" w:right="130" w:firstLine="700"/>
        <w:jc w:val="both"/>
        <w:rPr>
          <w:rFonts w:ascii="Times New Roman" w:hAnsi="Times New Roman" w:cs="Times New Roman"/>
          <w:sz w:val="24"/>
          <w:szCs w:val="24"/>
        </w:rPr>
      </w:pPr>
      <w:r w:rsidRPr="00A42896">
        <w:rPr>
          <w:rFonts w:ascii="Times New Roman" w:hAnsi="Times New Roman" w:cs="Times New Roman"/>
          <w:sz w:val="24"/>
          <w:szCs w:val="24"/>
        </w:rPr>
        <w:t>В воспитательной работе с категориями обучающихся, имеющих особые образовательные</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потребности: обучающихся с</w:t>
      </w:r>
      <w:r w:rsidRPr="00A42896">
        <w:rPr>
          <w:rFonts w:ascii="Times New Roman" w:hAnsi="Times New Roman" w:cs="Times New Roman"/>
          <w:spacing w:val="-12"/>
          <w:sz w:val="24"/>
          <w:szCs w:val="24"/>
        </w:rPr>
        <w:t xml:space="preserve"> </w:t>
      </w:r>
      <w:r w:rsidRPr="00A42896">
        <w:rPr>
          <w:rFonts w:ascii="Times New Roman" w:hAnsi="Times New Roman" w:cs="Times New Roman"/>
          <w:sz w:val="24"/>
          <w:szCs w:val="24"/>
        </w:rPr>
        <w:t>инвалидностью,</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OB3, из</w:t>
      </w:r>
      <w:r w:rsidRPr="00A42896">
        <w:rPr>
          <w:rFonts w:ascii="Times New Roman" w:hAnsi="Times New Roman" w:cs="Times New Roman"/>
          <w:spacing w:val="-9"/>
          <w:sz w:val="24"/>
          <w:szCs w:val="24"/>
        </w:rPr>
        <w:t xml:space="preserve"> </w:t>
      </w:r>
      <w:r w:rsidRPr="00A42896">
        <w:rPr>
          <w:rFonts w:ascii="Times New Roman" w:hAnsi="Times New Roman" w:cs="Times New Roman"/>
          <w:sz w:val="24"/>
          <w:szCs w:val="24"/>
        </w:rPr>
        <w:t>социально уязвимых</w:t>
      </w:r>
      <w:r w:rsidRPr="00A42896">
        <w:rPr>
          <w:rFonts w:ascii="Times New Roman" w:hAnsi="Times New Roman" w:cs="Times New Roman"/>
          <w:spacing w:val="60"/>
          <w:w w:val="150"/>
          <w:sz w:val="24"/>
          <w:szCs w:val="24"/>
        </w:rPr>
        <w:t xml:space="preserve"> </w:t>
      </w:r>
      <w:r w:rsidRPr="00A42896">
        <w:rPr>
          <w:rFonts w:ascii="Times New Roman" w:hAnsi="Times New Roman" w:cs="Times New Roman"/>
          <w:sz w:val="24"/>
          <w:szCs w:val="24"/>
        </w:rPr>
        <w:t>групп</w:t>
      </w:r>
      <w:r w:rsidRPr="00A42896">
        <w:rPr>
          <w:rFonts w:ascii="Times New Roman" w:hAnsi="Times New Roman" w:cs="Times New Roman"/>
          <w:spacing w:val="47"/>
          <w:w w:val="150"/>
          <w:sz w:val="24"/>
          <w:szCs w:val="24"/>
        </w:rPr>
        <w:t xml:space="preserve"> </w:t>
      </w:r>
      <w:r w:rsidRPr="00A42896">
        <w:rPr>
          <w:rFonts w:ascii="Times New Roman" w:hAnsi="Times New Roman" w:cs="Times New Roman"/>
          <w:sz w:val="24"/>
          <w:szCs w:val="24"/>
        </w:rPr>
        <w:t>(например,</w:t>
      </w:r>
      <w:r w:rsidRPr="00A42896">
        <w:rPr>
          <w:rFonts w:ascii="Times New Roman" w:hAnsi="Times New Roman" w:cs="Times New Roman"/>
          <w:spacing w:val="58"/>
          <w:w w:val="150"/>
          <w:sz w:val="24"/>
          <w:szCs w:val="24"/>
        </w:rPr>
        <w:t xml:space="preserve"> </w:t>
      </w:r>
      <w:r w:rsidRPr="00A42896">
        <w:rPr>
          <w:rFonts w:ascii="Times New Roman" w:hAnsi="Times New Roman" w:cs="Times New Roman"/>
          <w:sz w:val="24"/>
          <w:szCs w:val="24"/>
        </w:rPr>
        <w:t>воспитанники</w:t>
      </w:r>
      <w:r w:rsidRPr="00A42896">
        <w:rPr>
          <w:rFonts w:ascii="Times New Roman" w:hAnsi="Times New Roman" w:cs="Times New Roman"/>
          <w:spacing w:val="64"/>
          <w:w w:val="150"/>
          <w:sz w:val="24"/>
          <w:szCs w:val="24"/>
        </w:rPr>
        <w:t xml:space="preserve"> </w:t>
      </w:r>
      <w:r w:rsidRPr="00A42896">
        <w:rPr>
          <w:rFonts w:ascii="Times New Roman" w:hAnsi="Times New Roman" w:cs="Times New Roman"/>
          <w:sz w:val="24"/>
          <w:szCs w:val="24"/>
        </w:rPr>
        <w:t>детских</w:t>
      </w:r>
      <w:r w:rsidRPr="00A42896">
        <w:rPr>
          <w:rFonts w:ascii="Times New Roman" w:hAnsi="Times New Roman" w:cs="Times New Roman"/>
          <w:spacing w:val="56"/>
          <w:w w:val="150"/>
          <w:sz w:val="24"/>
          <w:szCs w:val="24"/>
        </w:rPr>
        <w:t xml:space="preserve"> </w:t>
      </w:r>
      <w:r w:rsidRPr="00A42896">
        <w:rPr>
          <w:rFonts w:ascii="Times New Roman" w:hAnsi="Times New Roman" w:cs="Times New Roman"/>
          <w:sz w:val="24"/>
          <w:szCs w:val="24"/>
        </w:rPr>
        <w:t>домов,</w:t>
      </w:r>
      <w:r w:rsidRPr="00A42896">
        <w:rPr>
          <w:rFonts w:ascii="Times New Roman" w:hAnsi="Times New Roman" w:cs="Times New Roman"/>
          <w:spacing w:val="47"/>
          <w:w w:val="150"/>
          <w:sz w:val="24"/>
          <w:szCs w:val="24"/>
        </w:rPr>
        <w:t xml:space="preserve"> </w:t>
      </w:r>
      <w:r w:rsidRPr="00A42896">
        <w:rPr>
          <w:rFonts w:ascii="Times New Roman" w:hAnsi="Times New Roman" w:cs="Times New Roman"/>
          <w:sz w:val="24"/>
          <w:szCs w:val="24"/>
        </w:rPr>
        <w:t>из</w:t>
      </w:r>
      <w:r w:rsidRPr="00A42896">
        <w:rPr>
          <w:rFonts w:ascii="Times New Roman" w:hAnsi="Times New Roman" w:cs="Times New Roman"/>
          <w:spacing w:val="74"/>
          <w:sz w:val="24"/>
          <w:szCs w:val="24"/>
        </w:rPr>
        <w:t xml:space="preserve"> </w:t>
      </w:r>
      <w:r w:rsidRPr="00A42896">
        <w:rPr>
          <w:rFonts w:ascii="Times New Roman" w:hAnsi="Times New Roman" w:cs="Times New Roman"/>
          <w:sz w:val="24"/>
          <w:szCs w:val="24"/>
        </w:rPr>
        <w:t>семей</w:t>
      </w:r>
      <w:r w:rsidRPr="00A42896">
        <w:rPr>
          <w:rFonts w:ascii="Times New Roman" w:hAnsi="Times New Roman" w:cs="Times New Roman"/>
          <w:spacing w:val="75"/>
          <w:sz w:val="24"/>
          <w:szCs w:val="24"/>
        </w:rPr>
        <w:t xml:space="preserve"> </w:t>
      </w:r>
      <w:r w:rsidRPr="00A42896">
        <w:rPr>
          <w:rFonts w:ascii="Times New Roman" w:hAnsi="Times New Roman" w:cs="Times New Roman"/>
          <w:spacing w:val="-2"/>
          <w:sz w:val="24"/>
          <w:szCs w:val="24"/>
        </w:rPr>
        <w:t xml:space="preserve">мигрантов, </w:t>
      </w:r>
      <w:r w:rsidRPr="00A42896">
        <w:rPr>
          <w:rFonts w:ascii="Times New Roman" w:hAnsi="Times New Roman" w:cs="Times New Roman"/>
          <w:sz w:val="24"/>
          <w:szCs w:val="24"/>
        </w:rPr>
        <w:t>билингвы</w:t>
      </w:r>
      <w:r w:rsidRPr="00A42896">
        <w:rPr>
          <w:rFonts w:ascii="Times New Roman" w:hAnsi="Times New Roman" w:cs="Times New Roman"/>
          <w:spacing w:val="-14"/>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другие),</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одарённых,</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отклоняющимся поведением,</w:t>
      </w:r>
      <w:r w:rsidRPr="00A42896">
        <w:rPr>
          <w:rFonts w:ascii="Times New Roman" w:hAnsi="Times New Roman" w:cs="Times New Roman"/>
          <w:spacing w:val="-6"/>
          <w:sz w:val="24"/>
          <w:szCs w:val="24"/>
        </w:rPr>
        <w:t xml:space="preserve"> </w:t>
      </w:r>
      <w:r w:rsidRPr="00A42896">
        <w:rPr>
          <w:rFonts w:ascii="Times New Roman" w:hAnsi="Times New Roman" w:cs="Times New Roman"/>
          <w:w w:val="90"/>
          <w:sz w:val="24"/>
          <w:szCs w:val="24"/>
        </w:rPr>
        <w:t>—</w:t>
      </w:r>
      <w:r w:rsidRPr="00A42896">
        <w:rPr>
          <w:rFonts w:ascii="Times New Roman" w:hAnsi="Times New Roman" w:cs="Times New Roman"/>
          <w:spacing w:val="-11"/>
          <w:w w:val="90"/>
          <w:sz w:val="24"/>
          <w:szCs w:val="24"/>
        </w:rPr>
        <w:t xml:space="preserve"> </w:t>
      </w:r>
      <w:r w:rsidRPr="00A42896">
        <w:rPr>
          <w:rFonts w:ascii="Times New Roman" w:hAnsi="Times New Roman" w:cs="Times New Roman"/>
          <w:sz w:val="24"/>
          <w:szCs w:val="24"/>
        </w:rPr>
        <w:t>создаются</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особые условия (описываются эти условия).</w:t>
      </w:r>
    </w:p>
    <w:p w:rsidR="00A42896" w:rsidRPr="00A42896" w:rsidRDefault="00A42896" w:rsidP="00A42896">
      <w:pPr>
        <w:spacing w:before="13"/>
        <w:ind w:left="143" w:right="100" w:firstLine="706"/>
        <w:jc w:val="both"/>
        <w:rPr>
          <w:rFonts w:ascii="Times New Roman" w:hAnsi="Times New Roman" w:cs="Times New Roman"/>
          <w:sz w:val="24"/>
          <w:szCs w:val="24"/>
        </w:rPr>
      </w:pPr>
      <w:r w:rsidRPr="00A42896">
        <w:rPr>
          <w:rFonts w:ascii="Times New Roman" w:hAnsi="Times New Roman" w:cs="Times New Roman"/>
          <w:sz w:val="24"/>
          <w:szCs w:val="24"/>
        </w:rPr>
        <w:t>Особыми задачами воспитания обучающихся с особыми образовательными потребностями</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являются:</w:t>
      </w:r>
    </w:p>
    <w:p w:rsidR="00A42896" w:rsidRPr="00A42896" w:rsidRDefault="00A42896" w:rsidP="00A42896">
      <w:pPr>
        <w:spacing w:before="3" w:line="271" w:lineRule="auto"/>
        <w:ind w:left="139" w:right="104" w:firstLine="709"/>
        <w:jc w:val="both"/>
        <w:rPr>
          <w:rFonts w:ascii="Times New Roman" w:hAnsi="Times New Roman" w:cs="Times New Roman"/>
          <w:sz w:val="24"/>
          <w:szCs w:val="24"/>
        </w:rPr>
      </w:pPr>
      <w:r w:rsidRPr="00A42896">
        <w:rPr>
          <w:rFonts w:ascii="Times New Roman" w:hAnsi="Times New Roman" w:cs="Times New Roman"/>
          <w:sz w:val="24"/>
          <w:szCs w:val="24"/>
        </w:rPr>
        <w:t>налаживание эмоционально-положительного взаимодействия</w:t>
      </w:r>
      <w:r w:rsidRPr="00A42896">
        <w:rPr>
          <w:rFonts w:ascii="Times New Roman" w:hAnsi="Times New Roman" w:cs="Times New Roman"/>
          <w:spacing w:val="-9"/>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12"/>
          <w:sz w:val="24"/>
          <w:szCs w:val="24"/>
        </w:rPr>
        <w:t xml:space="preserve"> </w:t>
      </w:r>
      <w:r w:rsidRPr="00A42896">
        <w:rPr>
          <w:rFonts w:ascii="Times New Roman" w:hAnsi="Times New Roman" w:cs="Times New Roman"/>
          <w:sz w:val="24"/>
          <w:szCs w:val="24"/>
        </w:rPr>
        <w:t xml:space="preserve">окружающими для их успешной социальной адаптации и интеграции в образовательной </w:t>
      </w:r>
      <w:r w:rsidRPr="00A42896">
        <w:rPr>
          <w:rFonts w:ascii="Times New Roman" w:hAnsi="Times New Roman" w:cs="Times New Roman"/>
          <w:spacing w:val="-2"/>
          <w:sz w:val="24"/>
          <w:szCs w:val="24"/>
        </w:rPr>
        <w:t>организации;</w:t>
      </w:r>
    </w:p>
    <w:p w:rsidR="00A42896" w:rsidRPr="00A42896" w:rsidRDefault="00A42896" w:rsidP="00A42896">
      <w:pPr>
        <w:spacing w:before="18" w:line="271" w:lineRule="auto"/>
        <w:ind w:left="139" w:right="115" w:firstLine="703"/>
        <w:jc w:val="both"/>
        <w:rPr>
          <w:rFonts w:ascii="Times New Roman" w:hAnsi="Times New Roman" w:cs="Times New Roman"/>
          <w:sz w:val="24"/>
          <w:szCs w:val="24"/>
        </w:rPr>
      </w:pPr>
      <w:r w:rsidRPr="00A42896">
        <w:rPr>
          <w:rFonts w:ascii="Times New Roman" w:hAnsi="Times New Roman" w:cs="Times New Roman"/>
          <w:sz w:val="24"/>
          <w:szCs w:val="24"/>
        </w:rPr>
        <w:t>формирование доброжелательного</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отношения к</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обучающимся и</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их семьям со стороны всех участников образовательных отношений;</w:t>
      </w:r>
    </w:p>
    <w:p w:rsidR="00A42896" w:rsidRPr="00A42896" w:rsidRDefault="00A42896" w:rsidP="00A42896">
      <w:pPr>
        <w:spacing w:before="16" w:line="271" w:lineRule="auto"/>
        <w:ind w:left="135" w:right="105" w:firstLine="709"/>
        <w:jc w:val="both"/>
        <w:rPr>
          <w:rFonts w:ascii="Times New Roman" w:hAnsi="Times New Roman" w:cs="Times New Roman"/>
          <w:sz w:val="24"/>
          <w:szCs w:val="24"/>
        </w:rPr>
      </w:pPr>
      <w:r w:rsidRPr="00A42896">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w:t>
      </w:r>
      <w:r w:rsidRPr="00A42896">
        <w:rPr>
          <w:rFonts w:ascii="Times New Roman" w:hAnsi="Times New Roman" w:cs="Times New Roman"/>
          <w:spacing w:val="32"/>
          <w:sz w:val="24"/>
          <w:szCs w:val="24"/>
        </w:rPr>
        <w:t xml:space="preserve"> </w:t>
      </w:r>
      <w:r w:rsidRPr="00A42896">
        <w:rPr>
          <w:rFonts w:ascii="Times New Roman" w:hAnsi="Times New Roman" w:cs="Times New Roman"/>
          <w:sz w:val="24"/>
          <w:szCs w:val="24"/>
        </w:rPr>
        <w:t>каждого обучающегося;</w:t>
      </w:r>
    </w:p>
    <w:p w:rsidR="00A42896" w:rsidRPr="00A42896" w:rsidRDefault="00A42896" w:rsidP="00A42896">
      <w:pPr>
        <w:spacing w:before="16" w:line="271" w:lineRule="auto"/>
        <w:ind w:left="133" w:right="139" w:firstLine="706"/>
        <w:jc w:val="both"/>
        <w:rPr>
          <w:rFonts w:ascii="Times New Roman" w:hAnsi="Times New Roman" w:cs="Times New Roman"/>
          <w:sz w:val="24"/>
          <w:szCs w:val="24"/>
        </w:rPr>
      </w:pPr>
      <w:r w:rsidRPr="00A42896">
        <w:rPr>
          <w:rFonts w:ascii="Times New Roman" w:hAnsi="Times New Roman" w:cs="Times New Roman"/>
          <w:sz w:val="24"/>
          <w:szCs w:val="24"/>
        </w:rPr>
        <w:lastRenderedPageBreak/>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w:t>
      </w:r>
      <w:r w:rsidRPr="00A42896">
        <w:rPr>
          <w:rFonts w:ascii="Times New Roman" w:hAnsi="Times New Roman" w:cs="Times New Roman"/>
          <w:spacing w:val="-2"/>
          <w:sz w:val="24"/>
          <w:szCs w:val="24"/>
        </w:rPr>
        <w:t>компетентности.</w:t>
      </w:r>
    </w:p>
    <w:p w:rsidR="00A42896" w:rsidRPr="00A42896" w:rsidRDefault="00A42896" w:rsidP="00A42896">
      <w:pPr>
        <w:spacing w:before="8"/>
        <w:ind w:left="133" w:right="110" w:firstLine="701"/>
        <w:jc w:val="both"/>
        <w:rPr>
          <w:rFonts w:ascii="Times New Roman" w:hAnsi="Times New Roman" w:cs="Times New Roman"/>
          <w:sz w:val="24"/>
          <w:szCs w:val="24"/>
        </w:rPr>
      </w:pPr>
      <w:r w:rsidRPr="00A42896">
        <w:rPr>
          <w:rFonts w:ascii="Times New Roman" w:hAnsi="Times New Roman" w:cs="Times New Roman"/>
          <w:sz w:val="24"/>
          <w:szCs w:val="24"/>
        </w:rPr>
        <w:t>При организации воспитания обучающихся с особыми образовательными потребностями</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необходимо ориентироваться на:</w:t>
      </w:r>
    </w:p>
    <w:p w:rsidR="00A42896" w:rsidRPr="00A42896" w:rsidRDefault="00A42896" w:rsidP="00A42896">
      <w:pPr>
        <w:ind w:left="130" w:right="148" w:firstLine="708"/>
        <w:jc w:val="both"/>
        <w:rPr>
          <w:rFonts w:ascii="Times New Roman" w:hAnsi="Times New Roman" w:cs="Times New Roman"/>
          <w:sz w:val="24"/>
          <w:szCs w:val="24"/>
        </w:rPr>
      </w:pPr>
      <w:r w:rsidRPr="00A42896">
        <w:rPr>
          <w:rFonts w:ascii="Times New Roman" w:hAnsi="Times New Roman" w:cs="Times New Roman"/>
          <w:sz w:val="24"/>
          <w:szCs w:val="24"/>
        </w:rPr>
        <w:t>формирование</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личности</w:t>
      </w:r>
      <w:r w:rsidRPr="00A42896">
        <w:rPr>
          <w:rFonts w:ascii="Times New Roman" w:hAnsi="Times New Roman" w:cs="Times New Roman"/>
          <w:spacing w:val="-6"/>
          <w:sz w:val="24"/>
          <w:szCs w:val="24"/>
        </w:rPr>
        <w:t xml:space="preserve"> </w:t>
      </w:r>
      <w:r w:rsidRPr="00A42896">
        <w:rPr>
          <w:rFonts w:ascii="Times New Roman" w:hAnsi="Times New Roman" w:cs="Times New Roman"/>
          <w:sz w:val="24"/>
          <w:szCs w:val="24"/>
        </w:rPr>
        <w:t>ребёнка</w:t>
      </w:r>
      <w:r w:rsidRPr="00A42896">
        <w:rPr>
          <w:rFonts w:ascii="Times New Roman" w:hAnsi="Times New Roman" w:cs="Times New Roman"/>
          <w:spacing w:val="-16"/>
          <w:sz w:val="24"/>
          <w:szCs w:val="24"/>
        </w:rPr>
        <w:t xml:space="preserve"> </w:t>
      </w:r>
      <w:r w:rsidRPr="00A42896">
        <w:rPr>
          <w:rFonts w:ascii="Times New Roman" w:hAnsi="Times New Roman" w:cs="Times New Roman"/>
          <w:sz w:val="24"/>
          <w:szCs w:val="24"/>
        </w:rPr>
        <w:t>с</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особыми</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образовательными</w:t>
      </w:r>
      <w:r w:rsidRPr="00A42896">
        <w:rPr>
          <w:rFonts w:ascii="Times New Roman" w:hAnsi="Times New Roman" w:cs="Times New Roman"/>
          <w:spacing w:val="-17"/>
          <w:sz w:val="24"/>
          <w:szCs w:val="24"/>
        </w:rPr>
        <w:t xml:space="preserve"> </w:t>
      </w:r>
      <w:r w:rsidRPr="00A42896">
        <w:rPr>
          <w:rFonts w:ascii="Times New Roman" w:hAnsi="Times New Roman" w:cs="Times New Roman"/>
          <w:sz w:val="24"/>
          <w:szCs w:val="24"/>
        </w:rPr>
        <w:t>потребностями с использованием адекватных возрасту и физическому и (или) психическому состоянию методов воспитания</w:t>
      </w:r>
      <w:r w:rsidRPr="00A42896">
        <w:rPr>
          <w:rFonts w:ascii="Times New Roman" w:hAnsi="Times New Roman" w:cs="Times New Roman"/>
          <w:position w:val="-2"/>
          <w:sz w:val="24"/>
          <w:szCs w:val="24"/>
        </w:rPr>
        <w:t>;</w:t>
      </w:r>
    </w:p>
    <w:p w:rsidR="00A42896" w:rsidRPr="00A42896" w:rsidRDefault="00A42896" w:rsidP="00A42896">
      <w:pPr>
        <w:spacing w:line="290" w:lineRule="exact"/>
        <w:ind w:left="835"/>
        <w:jc w:val="both"/>
        <w:rPr>
          <w:rFonts w:ascii="Times New Roman" w:hAnsi="Times New Roman" w:cs="Times New Roman"/>
          <w:sz w:val="24"/>
          <w:szCs w:val="24"/>
        </w:rPr>
      </w:pPr>
      <w:r w:rsidRPr="00A42896">
        <w:rPr>
          <w:rFonts w:ascii="Times New Roman" w:hAnsi="Times New Roman" w:cs="Times New Roman"/>
          <w:sz w:val="24"/>
          <w:szCs w:val="24"/>
        </w:rPr>
        <w:t>создание</w:t>
      </w:r>
      <w:r w:rsidRPr="00A42896">
        <w:rPr>
          <w:rFonts w:ascii="Times New Roman" w:hAnsi="Times New Roman" w:cs="Times New Roman"/>
          <w:spacing w:val="66"/>
          <w:sz w:val="24"/>
          <w:szCs w:val="24"/>
        </w:rPr>
        <w:t xml:space="preserve">  </w:t>
      </w:r>
      <w:r w:rsidRPr="00A42896">
        <w:rPr>
          <w:rFonts w:ascii="Times New Roman" w:hAnsi="Times New Roman" w:cs="Times New Roman"/>
          <w:sz w:val="24"/>
          <w:szCs w:val="24"/>
        </w:rPr>
        <w:t>оптимальных</w:t>
      </w:r>
      <w:r w:rsidRPr="00A42896">
        <w:rPr>
          <w:rFonts w:ascii="Times New Roman" w:hAnsi="Times New Roman" w:cs="Times New Roman"/>
          <w:spacing w:val="73"/>
          <w:sz w:val="24"/>
          <w:szCs w:val="24"/>
        </w:rPr>
        <w:t xml:space="preserve">  </w:t>
      </w:r>
      <w:r w:rsidRPr="00A42896">
        <w:rPr>
          <w:rFonts w:ascii="Times New Roman" w:hAnsi="Times New Roman" w:cs="Times New Roman"/>
          <w:sz w:val="24"/>
          <w:szCs w:val="24"/>
        </w:rPr>
        <w:t>условий</w:t>
      </w:r>
      <w:r w:rsidRPr="00A42896">
        <w:rPr>
          <w:rFonts w:ascii="Times New Roman" w:hAnsi="Times New Roman" w:cs="Times New Roman"/>
          <w:spacing w:val="68"/>
          <w:sz w:val="24"/>
          <w:szCs w:val="24"/>
        </w:rPr>
        <w:t xml:space="preserve">  </w:t>
      </w:r>
      <w:r w:rsidRPr="00A42896">
        <w:rPr>
          <w:rFonts w:ascii="Times New Roman" w:hAnsi="Times New Roman" w:cs="Times New Roman"/>
          <w:sz w:val="24"/>
          <w:szCs w:val="24"/>
        </w:rPr>
        <w:t>совместного</w:t>
      </w:r>
      <w:r w:rsidRPr="00A42896">
        <w:rPr>
          <w:rFonts w:ascii="Times New Roman" w:hAnsi="Times New Roman" w:cs="Times New Roman"/>
          <w:spacing w:val="66"/>
          <w:sz w:val="24"/>
          <w:szCs w:val="24"/>
        </w:rPr>
        <w:t xml:space="preserve">  </w:t>
      </w:r>
      <w:r w:rsidRPr="00A42896">
        <w:rPr>
          <w:rFonts w:ascii="Times New Roman" w:hAnsi="Times New Roman" w:cs="Times New Roman"/>
          <w:sz w:val="24"/>
          <w:szCs w:val="24"/>
        </w:rPr>
        <w:t>воспитания</w:t>
      </w:r>
      <w:r w:rsidRPr="00A42896">
        <w:rPr>
          <w:rFonts w:ascii="Times New Roman" w:hAnsi="Times New Roman" w:cs="Times New Roman"/>
          <w:spacing w:val="73"/>
          <w:sz w:val="24"/>
          <w:szCs w:val="24"/>
        </w:rPr>
        <w:t xml:space="preserve">  </w:t>
      </w:r>
      <w:r w:rsidRPr="00A42896">
        <w:rPr>
          <w:rFonts w:ascii="Times New Roman" w:hAnsi="Times New Roman" w:cs="Times New Roman"/>
          <w:sz w:val="24"/>
          <w:szCs w:val="24"/>
        </w:rPr>
        <w:t>и</w:t>
      </w:r>
      <w:r w:rsidRPr="00A42896">
        <w:rPr>
          <w:rFonts w:ascii="Times New Roman" w:hAnsi="Times New Roman" w:cs="Times New Roman"/>
          <w:spacing w:val="57"/>
          <w:sz w:val="24"/>
          <w:szCs w:val="24"/>
        </w:rPr>
        <w:t xml:space="preserve">  </w:t>
      </w:r>
      <w:r w:rsidRPr="00A42896">
        <w:rPr>
          <w:rFonts w:ascii="Times New Roman" w:hAnsi="Times New Roman" w:cs="Times New Roman"/>
          <w:spacing w:val="-2"/>
          <w:sz w:val="24"/>
          <w:szCs w:val="24"/>
        </w:rPr>
        <w:t>обучения</w:t>
      </w:r>
    </w:p>
    <w:p w:rsidR="00A42896" w:rsidRPr="00A42896" w:rsidRDefault="00A42896" w:rsidP="00A42896">
      <w:pPr>
        <w:spacing w:before="42"/>
        <w:ind w:left="129" w:right="106" w:firstLine="1"/>
        <w:jc w:val="both"/>
        <w:rPr>
          <w:rFonts w:ascii="Times New Roman" w:hAnsi="Times New Roman" w:cs="Times New Roman"/>
          <w:sz w:val="24"/>
          <w:szCs w:val="24"/>
        </w:rPr>
      </w:pPr>
      <w:r w:rsidRPr="00A42896">
        <w:rPr>
          <w:rFonts w:ascii="Times New Roman" w:hAnsi="Times New Roman" w:cs="Times New Roman"/>
          <w:sz w:val="24"/>
          <w:szCs w:val="24"/>
        </w:rPr>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A42896" w:rsidRPr="00A42896" w:rsidRDefault="00A42896" w:rsidP="00A42896">
      <w:pPr>
        <w:ind w:left="125" w:right="153" w:firstLine="708"/>
        <w:jc w:val="both"/>
        <w:rPr>
          <w:rFonts w:ascii="Times New Roman" w:hAnsi="Times New Roman" w:cs="Times New Roman"/>
          <w:sz w:val="24"/>
          <w:szCs w:val="24"/>
        </w:rPr>
      </w:pPr>
      <w:r w:rsidRPr="00A42896">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A42896" w:rsidRPr="00A42896" w:rsidRDefault="00A42896" w:rsidP="00A42896">
      <w:pPr>
        <w:tabs>
          <w:tab w:val="left" w:pos="1664"/>
        </w:tabs>
        <w:spacing w:line="278" w:lineRule="auto"/>
        <w:ind w:right="146"/>
        <w:rPr>
          <w:rFonts w:ascii="Times New Roman" w:hAnsi="Times New Roman" w:cs="Times New Roman"/>
          <w:sz w:val="24"/>
          <w:szCs w:val="24"/>
        </w:rPr>
      </w:pPr>
      <w:r w:rsidRPr="00A42896">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A42896" w:rsidRPr="00A42896" w:rsidRDefault="00A42896" w:rsidP="00A42896">
      <w:pPr>
        <w:spacing w:line="273" w:lineRule="auto"/>
        <w:ind w:left="120" w:right="140" w:firstLine="709"/>
        <w:jc w:val="both"/>
        <w:rPr>
          <w:rFonts w:ascii="Times New Roman" w:hAnsi="Times New Roman" w:cs="Times New Roman"/>
          <w:sz w:val="24"/>
          <w:szCs w:val="24"/>
        </w:rPr>
      </w:pPr>
      <w:r w:rsidRPr="00A42896">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формированию у</w:t>
      </w:r>
      <w:r w:rsidRPr="00A42896">
        <w:rPr>
          <w:rFonts w:ascii="Times New Roman" w:hAnsi="Times New Roman" w:cs="Times New Roman"/>
          <w:spacing w:val="-4"/>
          <w:sz w:val="24"/>
          <w:szCs w:val="24"/>
        </w:rPr>
        <w:t xml:space="preserve"> </w:t>
      </w:r>
      <w:r w:rsidRPr="00A42896">
        <w:rPr>
          <w:rFonts w:ascii="Times New Roman" w:hAnsi="Times New Roman" w:cs="Times New Roman"/>
          <w:sz w:val="24"/>
          <w:szCs w:val="24"/>
        </w:rPr>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42896" w:rsidRPr="00A42896" w:rsidRDefault="00A42896" w:rsidP="00A42896">
      <w:pPr>
        <w:ind w:left="120" w:right="144" w:firstLine="709"/>
        <w:jc w:val="both"/>
        <w:rPr>
          <w:rFonts w:ascii="Times New Roman" w:hAnsi="Times New Roman" w:cs="Times New Roman"/>
          <w:sz w:val="24"/>
          <w:szCs w:val="24"/>
        </w:rPr>
      </w:pPr>
      <w:r w:rsidRPr="00A42896">
        <w:rPr>
          <w:rFonts w:ascii="Times New Roman" w:hAnsi="Times New Roman" w:cs="Times New Roman"/>
          <w:sz w:val="24"/>
          <w:szCs w:val="24"/>
        </w:rPr>
        <w:t>публичности,</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открытости</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поощрений</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(информирование</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всех</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обучающихся</w:t>
      </w:r>
      <w:r w:rsidRPr="00A42896">
        <w:rPr>
          <w:rFonts w:ascii="Times New Roman" w:hAnsi="Times New Roman" w:cs="Times New Roman"/>
          <w:spacing w:val="40"/>
          <w:sz w:val="24"/>
          <w:szCs w:val="24"/>
        </w:rPr>
        <w:t xml:space="preserve"> </w:t>
      </w:r>
      <w:r w:rsidRPr="00A42896">
        <w:rPr>
          <w:rFonts w:ascii="Times New Roman" w:hAnsi="Times New Roman" w:cs="Times New Roman"/>
          <w:sz w:val="24"/>
          <w:szCs w:val="24"/>
        </w:rPr>
        <w:t xml:space="preserve">о награждении, проведение награждений в присутствии значительного числа </w:t>
      </w:r>
      <w:r w:rsidRPr="00A42896">
        <w:rPr>
          <w:rFonts w:ascii="Times New Roman" w:hAnsi="Times New Roman" w:cs="Times New Roman"/>
          <w:spacing w:val="-2"/>
          <w:sz w:val="24"/>
          <w:szCs w:val="24"/>
        </w:rPr>
        <w:t>обучающихся);</w:t>
      </w:r>
    </w:p>
    <w:p w:rsidR="00A42896" w:rsidRPr="00A42896" w:rsidRDefault="00A42896" w:rsidP="00A42896">
      <w:pPr>
        <w:spacing w:line="273" w:lineRule="auto"/>
        <w:ind w:left="120" w:right="133" w:firstLine="705"/>
        <w:jc w:val="both"/>
        <w:rPr>
          <w:rFonts w:ascii="Times New Roman" w:hAnsi="Times New Roman" w:cs="Times New Roman"/>
          <w:spacing w:val="-2"/>
          <w:sz w:val="24"/>
          <w:szCs w:val="24"/>
        </w:rPr>
      </w:pPr>
      <w:r w:rsidRPr="00A42896">
        <w:rPr>
          <w:rFonts w:ascii="Times New Roman" w:hAnsi="Times New Roman" w:cs="Times New Roman"/>
          <w:sz w:val="24"/>
          <w:szCs w:val="24"/>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w:t>
      </w:r>
      <w:r w:rsidRPr="00A42896">
        <w:rPr>
          <w:rFonts w:ascii="Times New Roman" w:hAnsi="Times New Roman" w:cs="Times New Roman"/>
          <w:spacing w:val="-2"/>
          <w:sz w:val="24"/>
          <w:szCs w:val="24"/>
        </w:rPr>
        <w:t>организации;</w:t>
      </w:r>
    </w:p>
    <w:p w:rsidR="00A42896" w:rsidRPr="00A42896" w:rsidRDefault="00A42896" w:rsidP="00A42896">
      <w:pPr>
        <w:spacing w:line="273" w:lineRule="auto"/>
        <w:ind w:left="120" w:right="133" w:firstLine="705"/>
        <w:jc w:val="both"/>
        <w:rPr>
          <w:rFonts w:ascii="Times New Roman" w:hAnsi="Times New Roman" w:cs="Times New Roman"/>
          <w:spacing w:val="-2"/>
          <w:sz w:val="24"/>
          <w:szCs w:val="24"/>
        </w:rPr>
      </w:pPr>
      <w:r w:rsidRPr="00A42896">
        <w:rPr>
          <w:rFonts w:ascii="Times New Roman" w:hAnsi="Times New Roman" w:cs="Times New Roman"/>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w:t>
      </w:r>
      <w:r w:rsidRPr="00A42896">
        <w:rPr>
          <w:rFonts w:ascii="Times New Roman" w:hAnsi="Times New Roman" w:cs="Times New Roman"/>
          <w:spacing w:val="-2"/>
          <w:sz w:val="24"/>
          <w:szCs w:val="24"/>
        </w:rPr>
        <w:t>соблюдение</w:t>
      </w:r>
      <w:r w:rsidRPr="00A42896">
        <w:rPr>
          <w:rFonts w:ascii="Times New Roman" w:hAnsi="Times New Roman" w:cs="Times New Roman"/>
          <w:spacing w:val="-14"/>
          <w:sz w:val="24"/>
          <w:szCs w:val="24"/>
        </w:rPr>
        <w:t xml:space="preserve"> </w:t>
      </w:r>
      <w:r w:rsidRPr="00A42896">
        <w:rPr>
          <w:rFonts w:ascii="Times New Roman" w:hAnsi="Times New Roman" w:cs="Times New Roman"/>
          <w:spacing w:val="-2"/>
          <w:sz w:val="24"/>
          <w:szCs w:val="24"/>
        </w:rPr>
        <w:t>справедливости</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при</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выдвижении</w:t>
      </w:r>
      <w:r w:rsidRPr="00A42896">
        <w:rPr>
          <w:rFonts w:ascii="Times New Roman" w:hAnsi="Times New Roman" w:cs="Times New Roman"/>
          <w:spacing w:val="-10"/>
          <w:sz w:val="24"/>
          <w:szCs w:val="24"/>
        </w:rPr>
        <w:t xml:space="preserve"> </w:t>
      </w:r>
      <w:r w:rsidRPr="00A42896">
        <w:rPr>
          <w:rFonts w:ascii="Times New Roman" w:hAnsi="Times New Roman" w:cs="Times New Roman"/>
          <w:spacing w:val="-2"/>
          <w:sz w:val="24"/>
          <w:szCs w:val="24"/>
        </w:rPr>
        <w:t>кандидатур);</w:t>
      </w:r>
    </w:p>
    <w:p w:rsidR="00A42896" w:rsidRPr="00A42896" w:rsidRDefault="00A42896" w:rsidP="00A42896">
      <w:pPr>
        <w:widowControl w:val="0"/>
        <w:suppressAutoHyphens w:val="0"/>
        <w:autoSpaceDE w:val="0"/>
        <w:autoSpaceDN w:val="0"/>
        <w:spacing w:before="3" w:after="0" w:line="266" w:lineRule="auto"/>
        <w:ind w:left="148" w:right="122" w:firstLine="70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регулирования частоты награждений (недопущение избыточности в </w:t>
      </w:r>
      <w:r w:rsidRPr="00A42896">
        <w:rPr>
          <w:rFonts w:ascii="Times New Roman" w:eastAsia="Times New Roman" w:hAnsi="Times New Roman" w:cs="Times New Roman"/>
          <w:color w:val="auto"/>
          <w:spacing w:val="-2"/>
          <w:kern w:val="0"/>
          <w:sz w:val="24"/>
          <w:szCs w:val="24"/>
        </w:rPr>
        <w:t>поощрениях, чрезмерно</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2"/>
          <w:kern w:val="0"/>
          <w:sz w:val="24"/>
          <w:szCs w:val="24"/>
        </w:rPr>
        <w:t>больших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2"/>
          <w:kern w:val="0"/>
          <w:sz w:val="24"/>
          <w:szCs w:val="24"/>
        </w:rPr>
        <w:t>групп</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поощряемых);</w:t>
      </w:r>
    </w:p>
    <w:p w:rsidR="00A42896" w:rsidRPr="00A42896" w:rsidRDefault="00A42896" w:rsidP="00A42896">
      <w:pPr>
        <w:widowControl w:val="0"/>
        <w:suppressAutoHyphens w:val="0"/>
        <w:autoSpaceDE w:val="0"/>
        <w:autoSpaceDN w:val="0"/>
        <w:spacing w:before="4" w:after="0" w:line="266" w:lineRule="auto"/>
        <w:ind w:left="144" w:right="129"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42896" w:rsidRPr="00A42896" w:rsidRDefault="00A42896" w:rsidP="00A42896">
      <w:pPr>
        <w:widowControl w:val="0"/>
        <w:suppressAutoHyphens w:val="0"/>
        <w:autoSpaceDE w:val="0"/>
        <w:autoSpaceDN w:val="0"/>
        <w:spacing w:before="2" w:after="0" w:line="264" w:lineRule="auto"/>
        <w:ind w:left="138" w:right="148" w:firstLine="71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привлечения к участию в системе поощрений на всех стадиях родителей </w:t>
      </w:r>
      <w:r w:rsidRPr="00A42896">
        <w:rPr>
          <w:rFonts w:ascii="Times New Roman" w:eastAsia="Times New Roman" w:hAnsi="Times New Roman" w:cs="Times New Roman"/>
          <w:color w:val="auto"/>
          <w:kern w:val="0"/>
          <w:sz w:val="24"/>
          <w:szCs w:val="24"/>
        </w:rPr>
        <w:lastRenderedPageBreak/>
        <w:t xml:space="preserve">(законных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sidRPr="00A42896">
        <w:rPr>
          <w:rFonts w:ascii="Times New Roman" w:eastAsia="Times New Roman" w:hAnsi="Times New Roman" w:cs="Times New Roman"/>
          <w:color w:val="auto"/>
          <w:spacing w:val="-2"/>
          <w:kern w:val="0"/>
          <w:sz w:val="24"/>
          <w:szCs w:val="24"/>
        </w:rPr>
        <w:t>представителей;</w:t>
      </w:r>
    </w:p>
    <w:p w:rsidR="00A42896" w:rsidRPr="00A42896" w:rsidRDefault="00A42896" w:rsidP="00A42896">
      <w:pPr>
        <w:widowControl w:val="0"/>
        <w:suppressAutoHyphens w:val="0"/>
        <w:autoSpaceDE w:val="0"/>
        <w:autoSpaceDN w:val="0"/>
        <w:spacing w:before="9" w:after="0" w:line="266" w:lineRule="auto"/>
        <w:ind w:left="139" w:right="150" w:firstLine="708"/>
        <w:jc w:val="both"/>
        <w:rPr>
          <w:rFonts w:ascii="Times New Roman" w:eastAsia="Times New Roman" w:hAnsi="Times New Roman" w:cs="Times New Roman"/>
          <w:color w:val="auto"/>
          <w:kern w:val="0"/>
          <w:sz w:val="24"/>
          <w:szCs w:val="24"/>
        </w:rPr>
      </w:pPr>
      <w:proofErr w:type="spellStart"/>
      <w:r w:rsidRPr="00A42896">
        <w:rPr>
          <w:rFonts w:ascii="Times New Roman" w:eastAsia="Times New Roman" w:hAnsi="Times New Roman" w:cs="Times New Roman"/>
          <w:color w:val="auto"/>
          <w:kern w:val="0"/>
          <w:sz w:val="24"/>
          <w:szCs w:val="24"/>
        </w:rPr>
        <w:t>дифференцированности</w:t>
      </w:r>
      <w:proofErr w:type="spellEnd"/>
      <w:r w:rsidRPr="00A42896">
        <w:rPr>
          <w:rFonts w:ascii="Times New Roman" w:eastAsia="Times New Roman" w:hAnsi="Times New Roman" w:cs="Times New Roman"/>
          <w:color w:val="auto"/>
          <w:kern w:val="0"/>
          <w:sz w:val="24"/>
          <w:szCs w:val="24"/>
        </w:rPr>
        <w:t xml:space="preserve"> поощрений (наличие уровней и типов наград </w:t>
      </w:r>
      <w:r w:rsidRPr="00A42896">
        <w:rPr>
          <w:rFonts w:ascii="Times New Roman" w:eastAsia="Times New Roman" w:hAnsi="Times New Roman" w:cs="Times New Roman"/>
          <w:color w:val="auto"/>
          <w:spacing w:val="-4"/>
          <w:kern w:val="0"/>
          <w:sz w:val="24"/>
          <w:szCs w:val="24"/>
        </w:rPr>
        <w:t>позволяет</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продлить</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4"/>
          <w:kern w:val="0"/>
          <w:sz w:val="24"/>
          <w:szCs w:val="24"/>
        </w:rPr>
        <w:t>стимулирующее</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действие системы поощрения).</w:t>
      </w:r>
    </w:p>
    <w:p w:rsidR="00A42896" w:rsidRPr="00A42896" w:rsidRDefault="00A42896" w:rsidP="00A42896">
      <w:pPr>
        <w:widowControl w:val="0"/>
        <w:suppressAutoHyphens w:val="0"/>
        <w:autoSpaceDE w:val="0"/>
        <w:autoSpaceDN w:val="0"/>
        <w:spacing w:after="0" w:line="264" w:lineRule="auto"/>
        <w:ind w:left="139" w:right="136" w:firstLine="70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Формы</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поощрения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проявлений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активной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жизненной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позиции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обучающихся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и </w:t>
      </w:r>
      <w:r w:rsidRPr="00A42896">
        <w:rPr>
          <w:rFonts w:ascii="Times New Roman" w:eastAsia="Times New Roman" w:hAnsi="Times New Roman" w:cs="Times New Roman"/>
          <w:color w:val="auto"/>
          <w:kern w:val="0"/>
          <w:sz w:val="24"/>
          <w:szCs w:val="24"/>
        </w:rPr>
        <w:t xml:space="preserve">социальной успешности (формы могут быть изменены, их состав расширен): </w:t>
      </w:r>
      <w:r w:rsidRPr="00A42896">
        <w:rPr>
          <w:rFonts w:ascii="Times New Roman" w:eastAsia="Times New Roman" w:hAnsi="Times New Roman" w:cs="Times New Roman"/>
          <w:color w:val="auto"/>
          <w:spacing w:val="-4"/>
          <w:kern w:val="0"/>
          <w:sz w:val="24"/>
          <w:szCs w:val="24"/>
        </w:rPr>
        <w:t>индивидуальные</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групповые портфолио, рейтинги, благотворительная</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поддержка.</w:t>
      </w:r>
    </w:p>
    <w:p w:rsidR="00A42896" w:rsidRPr="00A42896" w:rsidRDefault="00A42896" w:rsidP="00A42896">
      <w:pPr>
        <w:widowControl w:val="0"/>
        <w:suppressAutoHyphens w:val="0"/>
        <w:autoSpaceDE w:val="0"/>
        <w:autoSpaceDN w:val="0"/>
        <w:spacing w:before="2" w:after="0" w:line="266" w:lineRule="auto"/>
        <w:ind w:left="134" w:right="140" w:firstLine="70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Ведение портфолио заключается в фиксирующих и символизирующих достижения обучающегося. Портфолио может включать артефакты признания личностных</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достижений,</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kern w:val="0"/>
          <w:sz w:val="24"/>
          <w:szCs w:val="24"/>
        </w:rPr>
        <w:t>достижений</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группе,</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участия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в</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деятельности</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 xml:space="preserve">(грамоты, поощрительные письма, фотографии призов, фото изделий, работ и другого, </w:t>
      </w:r>
      <w:r w:rsidRPr="00A42896">
        <w:rPr>
          <w:rFonts w:ascii="Times New Roman" w:eastAsia="Times New Roman" w:hAnsi="Times New Roman" w:cs="Times New Roman"/>
          <w:color w:val="auto"/>
          <w:spacing w:val="-4"/>
          <w:kern w:val="0"/>
          <w:sz w:val="24"/>
          <w:szCs w:val="24"/>
        </w:rPr>
        <w:t>участвовавших</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конкурсах).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Кроме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индивидуального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портфолио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возможно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ведение </w:t>
      </w:r>
      <w:r w:rsidRPr="00A42896">
        <w:rPr>
          <w:rFonts w:ascii="Times New Roman" w:eastAsia="Times New Roman" w:hAnsi="Times New Roman" w:cs="Times New Roman"/>
          <w:color w:val="auto"/>
          <w:kern w:val="0"/>
          <w:sz w:val="24"/>
          <w:szCs w:val="24"/>
        </w:rPr>
        <w:t>портфолио класса.</w:t>
      </w:r>
    </w:p>
    <w:p w:rsidR="00A42896" w:rsidRPr="00A42896" w:rsidRDefault="00A42896" w:rsidP="00A42896">
      <w:pPr>
        <w:widowControl w:val="0"/>
        <w:suppressAutoHyphens w:val="0"/>
        <w:autoSpaceDE w:val="0"/>
        <w:autoSpaceDN w:val="0"/>
        <w:spacing w:after="0" w:line="266" w:lineRule="auto"/>
        <w:ind w:left="130" w:right="142"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Рейтинги обучающихся заключаются в размещении имен (фамилий) обучающихся или названий (номеров) групп обучающихся, классов в </w:t>
      </w:r>
      <w:r w:rsidRPr="00A42896">
        <w:rPr>
          <w:rFonts w:ascii="Times New Roman" w:eastAsia="Times New Roman" w:hAnsi="Times New Roman" w:cs="Times New Roman"/>
          <w:color w:val="auto"/>
          <w:spacing w:val="-4"/>
          <w:kern w:val="0"/>
          <w:sz w:val="24"/>
          <w:szCs w:val="24"/>
        </w:rPr>
        <w:t>последовательности,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определяемой</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4"/>
          <w:kern w:val="0"/>
          <w:sz w:val="24"/>
          <w:szCs w:val="24"/>
        </w:rPr>
        <w:t>их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успешностью,</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достижениями.</w:t>
      </w:r>
    </w:p>
    <w:p w:rsidR="00A42896" w:rsidRPr="00A42896" w:rsidRDefault="00A42896" w:rsidP="00A42896">
      <w:pPr>
        <w:widowControl w:val="0"/>
        <w:suppressAutoHyphens w:val="0"/>
        <w:autoSpaceDE w:val="0"/>
        <w:autoSpaceDN w:val="0"/>
        <w:spacing w:after="0" w:line="266" w:lineRule="auto"/>
        <w:ind w:left="129" w:right="146"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Благотворительная</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поддержка</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kern w:val="0"/>
          <w:sz w:val="24"/>
          <w:szCs w:val="24"/>
        </w:rPr>
        <w:t>обучающихся, групп</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 xml:space="preserve">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A42896">
        <w:rPr>
          <w:rFonts w:ascii="Times New Roman" w:eastAsia="Times New Roman" w:hAnsi="Times New Roman" w:cs="Times New Roman"/>
          <w:i/>
          <w:color w:val="auto"/>
          <w:kern w:val="0"/>
          <w:sz w:val="24"/>
          <w:szCs w:val="24"/>
        </w:rPr>
        <w:t xml:space="preserve">в </w:t>
      </w:r>
      <w:r w:rsidRPr="00A42896">
        <w:rPr>
          <w:rFonts w:ascii="Times New Roman" w:eastAsia="Times New Roman" w:hAnsi="Times New Roman" w:cs="Times New Roman"/>
          <w:color w:val="auto"/>
          <w:kern w:val="0"/>
          <w:sz w:val="24"/>
          <w:szCs w:val="24"/>
        </w:rPr>
        <w:t xml:space="preserve">помощи </w:t>
      </w:r>
      <w:r w:rsidRPr="00A42896">
        <w:rPr>
          <w:rFonts w:ascii="Times New Roman" w:eastAsia="Times New Roman" w:hAnsi="Times New Roman" w:cs="Times New Roman"/>
          <w:color w:val="auto"/>
          <w:spacing w:val="-2"/>
          <w:kern w:val="0"/>
          <w:sz w:val="24"/>
          <w:szCs w:val="24"/>
        </w:rPr>
        <w:t>обучающихся, семей,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педагогических</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работников.</w:t>
      </w:r>
    </w:p>
    <w:p w:rsidR="00A42896" w:rsidRPr="00A42896" w:rsidRDefault="00A42896" w:rsidP="00A42896">
      <w:pPr>
        <w:widowControl w:val="0"/>
        <w:suppressAutoHyphens w:val="0"/>
        <w:autoSpaceDE w:val="0"/>
        <w:autoSpaceDN w:val="0"/>
        <w:spacing w:after="0" w:line="316" w:lineRule="exact"/>
        <w:ind w:left="83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Благотворительность</w:t>
      </w:r>
      <w:r w:rsidRPr="00A42896">
        <w:rPr>
          <w:rFonts w:ascii="Times New Roman" w:eastAsia="Times New Roman" w:hAnsi="Times New Roman" w:cs="Times New Roman"/>
          <w:color w:val="auto"/>
          <w:spacing w:val="69"/>
          <w:kern w:val="0"/>
          <w:sz w:val="24"/>
          <w:szCs w:val="24"/>
        </w:rPr>
        <w:t xml:space="preserve">    </w:t>
      </w:r>
      <w:r w:rsidRPr="00A42896">
        <w:rPr>
          <w:rFonts w:ascii="Times New Roman" w:eastAsia="Times New Roman" w:hAnsi="Times New Roman" w:cs="Times New Roman"/>
          <w:color w:val="auto"/>
          <w:kern w:val="0"/>
          <w:sz w:val="24"/>
          <w:szCs w:val="24"/>
        </w:rPr>
        <w:t>предусматривает</w:t>
      </w:r>
      <w:r w:rsidRPr="00A42896">
        <w:rPr>
          <w:rFonts w:ascii="Times New Roman" w:eastAsia="Times New Roman" w:hAnsi="Times New Roman" w:cs="Times New Roman"/>
          <w:color w:val="auto"/>
          <w:spacing w:val="79"/>
          <w:w w:val="150"/>
          <w:kern w:val="0"/>
          <w:sz w:val="24"/>
          <w:szCs w:val="24"/>
        </w:rPr>
        <w:t xml:space="preserve">   </w:t>
      </w:r>
      <w:r w:rsidRPr="00A42896">
        <w:rPr>
          <w:rFonts w:ascii="Times New Roman" w:eastAsia="Times New Roman" w:hAnsi="Times New Roman" w:cs="Times New Roman"/>
          <w:color w:val="auto"/>
          <w:kern w:val="0"/>
          <w:sz w:val="24"/>
          <w:szCs w:val="24"/>
        </w:rPr>
        <w:t>публичную</w:t>
      </w:r>
      <w:r w:rsidRPr="00A42896">
        <w:rPr>
          <w:rFonts w:ascii="Times New Roman" w:eastAsia="Times New Roman" w:hAnsi="Times New Roman" w:cs="Times New Roman"/>
          <w:color w:val="auto"/>
          <w:spacing w:val="74"/>
          <w:kern w:val="0"/>
          <w:sz w:val="24"/>
          <w:szCs w:val="24"/>
        </w:rPr>
        <w:t xml:space="preserve">    </w:t>
      </w:r>
      <w:r w:rsidRPr="00A42896">
        <w:rPr>
          <w:rFonts w:ascii="Times New Roman" w:eastAsia="Times New Roman" w:hAnsi="Times New Roman" w:cs="Times New Roman"/>
          <w:color w:val="auto"/>
          <w:spacing w:val="-2"/>
          <w:kern w:val="0"/>
          <w:sz w:val="24"/>
          <w:szCs w:val="24"/>
        </w:rPr>
        <w:t>презентацию</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благотворителей</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их</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6"/>
          <w:kern w:val="0"/>
          <w:sz w:val="24"/>
          <w:szCs w:val="24"/>
        </w:rPr>
        <w:t>деятельности.</w:t>
      </w:r>
    </w:p>
    <w:p w:rsidR="00A42896" w:rsidRPr="00A42896" w:rsidRDefault="00A42896" w:rsidP="00A42896">
      <w:pPr>
        <w:widowControl w:val="0"/>
        <w:suppressAutoHyphens w:val="0"/>
        <w:autoSpaceDE w:val="0"/>
        <w:autoSpaceDN w:val="0"/>
        <w:spacing w:before="31" w:after="0" w:line="264" w:lineRule="auto"/>
        <w:ind w:left="124" w:right="160"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w:t>
      </w:r>
      <w:r w:rsidRPr="00A42896">
        <w:rPr>
          <w:rFonts w:ascii="Times New Roman" w:eastAsia="Times New Roman" w:hAnsi="Times New Roman" w:cs="Times New Roman"/>
          <w:color w:val="auto"/>
          <w:spacing w:val="-4"/>
          <w:kern w:val="0"/>
          <w:sz w:val="24"/>
          <w:szCs w:val="24"/>
        </w:rPr>
        <w:t>деятельность</w:t>
      </w:r>
      <w:r w:rsidRPr="00A42896">
        <w:rPr>
          <w:rFonts w:ascii="Times New Roman" w:eastAsia="Times New Roman" w:hAnsi="Times New Roman" w:cs="Times New Roman"/>
          <w:color w:val="auto"/>
          <w:spacing w:val="21"/>
          <w:kern w:val="0"/>
          <w:sz w:val="24"/>
          <w:szCs w:val="24"/>
        </w:rPr>
        <w:t xml:space="preserve"> </w:t>
      </w:r>
      <w:r w:rsidRPr="00A42896">
        <w:rPr>
          <w:rFonts w:ascii="Times New Roman" w:eastAsia="Times New Roman" w:hAnsi="Times New Roman" w:cs="Times New Roman"/>
          <w:color w:val="auto"/>
          <w:spacing w:val="-4"/>
          <w:kern w:val="0"/>
          <w:sz w:val="24"/>
          <w:szCs w:val="24"/>
        </w:rPr>
        <w:t>должны</w:t>
      </w:r>
      <w:r w:rsidRPr="00A42896">
        <w:rPr>
          <w:rFonts w:ascii="Times New Roman" w:eastAsia="Times New Roman" w:hAnsi="Times New Roman" w:cs="Times New Roman"/>
          <w:color w:val="auto"/>
          <w:spacing w:val="25"/>
          <w:kern w:val="0"/>
          <w:sz w:val="24"/>
          <w:szCs w:val="24"/>
        </w:rPr>
        <w:t xml:space="preserve"> </w:t>
      </w:r>
      <w:r w:rsidRPr="00A42896">
        <w:rPr>
          <w:rFonts w:ascii="Times New Roman" w:eastAsia="Times New Roman" w:hAnsi="Times New Roman" w:cs="Times New Roman"/>
          <w:color w:val="auto"/>
          <w:spacing w:val="-4"/>
          <w:kern w:val="0"/>
          <w:sz w:val="24"/>
          <w:szCs w:val="24"/>
        </w:rPr>
        <w:t>соответствовать</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4"/>
          <w:kern w:val="0"/>
          <w:sz w:val="24"/>
          <w:szCs w:val="24"/>
        </w:rPr>
        <w:t>укладу</w:t>
      </w:r>
      <w:r w:rsidRPr="00A42896">
        <w:rPr>
          <w:rFonts w:ascii="Times New Roman" w:eastAsia="Times New Roman" w:hAnsi="Times New Roman" w:cs="Times New Roman"/>
          <w:color w:val="auto"/>
          <w:spacing w:val="20"/>
          <w:kern w:val="0"/>
          <w:sz w:val="24"/>
          <w:szCs w:val="24"/>
        </w:rPr>
        <w:t xml:space="preserve"> </w:t>
      </w:r>
      <w:r w:rsidRPr="00A42896">
        <w:rPr>
          <w:rFonts w:ascii="Times New Roman" w:eastAsia="Times New Roman" w:hAnsi="Times New Roman" w:cs="Times New Roman"/>
          <w:color w:val="auto"/>
          <w:spacing w:val="-4"/>
          <w:kern w:val="0"/>
          <w:sz w:val="24"/>
          <w:szCs w:val="24"/>
        </w:rPr>
        <w:t>образовательной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организации,</w:t>
      </w:r>
      <w:r w:rsidRPr="00A42896">
        <w:rPr>
          <w:rFonts w:ascii="Times New Roman" w:eastAsia="Times New Roman" w:hAnsi="Times New Roman" w:cs="Times New Roman"/>
          <w:color w:val="auto"/>
          <w:spacing w:val="32"/>
          <w:kern w:val="0"/>
          <w:sz w:val="24"/>
          <w:szCs w:val="24"/>
        </w:rPr>
        <w:t xml:space="preserve"> </w:t>
      </w:r>
      <w:r w:rsidRPr="00A42896">
        <w:rPr>
          <w:rFonts w:ascii="Times New Roman" w:eastAsia="Times New Roman" w:hAnsi="Times New Roman" w:cs="Times New Roman"/>
          <w:color w:val="auto"/>
          <w:spacing w:val="-4"/>
          <w:kern w:val="0"/>
          <w:sz w:val="24"/>
          <w:szCs w:val="24"/>
        </w:rPr>
        <w:t>цели,</w:t>
      </w:r>
    </w:p>
    <w:p w:rsidR="00A42896" w:rsidRPr="00A42896" w:rsidRDefault="00A42896" w:rsidP="00A42896">
      <w:pPr>
        <w:spacing w:line="273" w:lineRule="auto"/>
        <w:ind w:left="120" w:right="133" w:firstLine="705"/>
        <w:jc w:val="both"/>
        <w:rPr>
          <w:rFonts w:ascii="Times New Roman" w:hAnsi="Times New Roman" w:cs="Times New Roman"/>
          <w:sz w:val="24"/>
          <w:szCs w:val="24"/>
        </w:rPr>
      </w:pPr>
      <w:r w:rsidRPr="00A42896">
        <w:rPr>
          <w:rFonts w:ascii="Times New Roman" w:hAnsi="Times New Roman" w:cs="Times New Roman"/>
          <w:spacing w:val="-4"/>
          <w:sz w:val="24"/>
          <w:szCs w:val="24"/>
        </w:rPr>
        <w:t>задачам, традициям воспитания, согласовываться</w:t>
      </w:r>
      <w:r w:rsidRPr="00A42896">
        <w:rPr>
          <w:rFonts w:ascii="Times New Roman" w:hAnsi="Times New Roman" w:cs="Times New Roman"/>
          <w:spacing w:val="-8"/>
          <w:sz w:val="24"/>
          <w:szCs w:val="24"/>
        </w:rPr>
        <w:t xml:space="preserve"> </w:t>
      </w:r>
      <w:r w:rsidRPr="00A42896">
        <w:rPr>
          <w:rFonts w:ascii="Times New Roman" w:hAnsi="Times New Roman" w:cs="Times New Roman"/>
          <w:spacing w:val="-4"/>
          <w:sz w:val="24"/>
          <w:szCs w:val="24"/>
        </w:rPr>
        <w:t>с</w:t>
      </w:r>
      <w:r w:rsidRPr="00A42896">
        <w:rPr>
          <w:rFonts w:ascii="Times New Roman" w:hAnsi="Times New Roman" w:cs="Times New Roman"/>
          <w:spacing w:val="-11"/>
          <w:sz w:val="24"/>
          <w:szCs w:val="24"/>
        </w:rPr>
        <w:t xml:space="preserve"> </w:t>
      </w:r>
      <w:r w:rsidRPr="00A42896">
        <w:rPr>
          <w:rFonts w:ascii="Times New Roman" w:hAnsi="Times New Roman" w:cs="Times New Roman"/>
          <w:spacing w:val="-4"/>
          <w:sz w:val="24"/>
          <w:szCs w:val="24"/>
        </w:rPr>
        <w:t>представителями</w:t>
      </w:r>
      <w:r w:rsidRPr="00A42896">
        <w:rPr>
          <w:rFonts w:ascii="Times New Roman" w:hAnsi="Times New Roman" w:cs="Times New Roman"/>
          <w:spacing w:val="-6"/>
          <w:sz w:val="24"/>
          <w:szCs w:val="24"/>
        </w:rPr>
        <w:t xml:space="preserve"> </w:t>
      </w:r>
      <w:r w:rsidRPr="00A42896">
        <w:rPr>
          <w:rFonts w:ascii="Times New Roman" w:hAnsi="Times New Roman" w:cs="Times New Roman"/>
          <w:spacing w:val="-4"/>
          <w:sz w:val="24"/>
          <w:szCs w:val="24"/>
        </w:rPr>
        <w:t xml:space="preserve">родительского </w:t>
      </w:r>
      <w:r w:rsidRPr="00A42896">
        <w:rPr>
          <w:rFonts w:ascii="Times New Roman" w:hAnsi="Times New Roman" w:cs="Times New Roman"/>
          <w:sz w:val="24"/>
          <w:szCs w:val="24"/>
        </w:rPr>
        <w:t>сообщества во избежание деструктивного воздействия на взаимоотношения в образовательной</w:t>
      </w:r>
      <w:r w:rsidRPr="00A42896">
        <w:rPr>
          <w:rFonts w:ascii="Times New Roman" w:hAnsi="Times New Roman" w:cs="Times New Roman"/>
          <w:spacing w:val="-19"/>
          <w:sz w:val="24"/>
          <w:szCs w:val="24"/>
        </w:rPr>
        <w:t xml:space="preserve"> </w:t>
      </w:r>
      <w:r w:rsidRPr="00A42896">
        <w:rPr>
          <w:rFonts w:ascii="Times New Roman" w:hAnsi="Times New Roman" w:cs="Times New Roman"/>
          <w:sz w:val="24"/>
          <w:szCs w:val="24"/>
        </w:rPr>
        <w:t>организации.</w:t>
      </w:r>
    </w:p>
    <w:p w:rsidR="00A42896" w:rsidRPr="00A42896" w:rsidRDefault="00A42896" w:rsidP="00A42896">
      <w:pPr>
        <w:tabs>
          <w:tab w:val="left" w:pos="1615"/>
        </w:tabs>
        <w:spacing w:before="4"/>
        <w:rPr>
          <w:rFonts w:ascii="Times New Roman" w:hAnsi="Times New Roman" w:cs="Times New Roman"/>
          <w:sz w:val="24"/>
          <w:szCs w:val="24"/>
        </w:rPr>
      </w:pPr>
      <w:r w:rsidRPr="00A42896">
        <w:rPr>
          <w:rFonts w:ascii="Times New Roman" w:hAnsi="Times New Roman" w:cs="Times New Roman"/>
          <w:spacing w:val="-6"/>
          <w:sz w:val="24"/>
          <w:szCs w:val="24"/>
        </w:rPr>
        <w:t>Анализ</w:t>
      </w:r>
      <w:r w:rsidRPr="00A42896">
        <w:rPr>
          <w:rFonts w:ascii="Times New Roman" w:hAnsi="Times New Roman" w:cs="Times New Roman"/>
          <w:spacing w:val="8"/>
          <w:sz w:val="24"/>
          <w:szCs w:val="24"/>
        </w:rPr>
        <w:t xml:space="preserve"> </w:t>
      </w:r>
      <w:r w:rsidRPr="00A42896">
        <w:rPr>
          <w:rFonts w:ascii="Times New Roman" w:hAnsi="Times New Roman" w:cs="Times New Roman"/>
          <w:spacing w:val="-6"/>
          <w:sz w:val="24"/>
          <w:szCs w:val="24"/>
        </w:rPr>
        <w:t>воспитательного</w:t>
      </w:r>
      <w:r w:rsidRPr="00A42896">
        <w:rPr>
          <w:rFonts w:ascii="Times New Roman" w:hAnsi="Times New Roman" w:cs="Times New Roman"/>
          <w:spacing w:val="-4"/>
          <w:sz w:val="24"/>
          <w:szCs w:val="24"/>
        </w:rPr>
        <w:t xml:space="preserve"> </w:t>
      </w:r>
      <w:r w:rsidRPr="00A42896">
        <w:rPr>
          <w:rFonts w:ascii="Times New Roman" w:hAnsi="Times New Roman" w:cs="Times New Roman"/>
          <w:spacing w:val="-6"/>
          <w:sz w:val="24"/>
          <w:szCs w:val="24"/>
        </w:rPr>
        <w:t>процесса.</w:t>
      </w:r>
    </w:p>
    <w:p w:rsidR="00A42896" w:rsidRPr="00A42896" w:rsidRDefault="00A42896" w:rsidP="00A42896">
      <w:pPr>
        <w:tabs>
          <w:tab w:val="left" w:pos="1878"/>
        </w:tabs>
        <w:spacing w:before="40" w:line="266" w:lineRule="auto"/>
        <w:ind w:right="128"/>
        <w:rPr>
          <w:rFonts w:ascii="Times New Roman" w:hAnsi="Times New Roman" w:cs="Times New Roman"/>
          <w:sz w:val="24"/>
          <w:szCs w:val="24"/>
        </w:rPr>
      </w:pPr>
      <w:r w:rsidRPr="00A42896">
        <w:rPr>
          <w:rFonts w:ascii="Times New Roman" w:hAnsi="Times New Roman" w:cs="Times New Roman"/>
          <w:sz w:val="24"/>
          <w:szCs w:val="24"/>
        </w:rPr>
        <w:t>Анализ воспитательного</w:t>
      </w:r>
      <w:r w:rsidRPr="00A42896">
        <w:rPr>
          <w:rFonts w:ascii="Times New Roman" w:hAnsi="Times New Roman" w:cs="Times New Roman"/>
          <w:spacing w:val="-10"/>
          <w:sz w:val="24"/>
          <w:szCs w:val="24"/>
        </w:rPr>
        <w:t xml:space="preserve"> </w:t>
      </w:r>
      <w:r w:rsidRPr="00A42896">
        <w:rPr>
          <w:rFonts w:ascii="Times New Roman" w:hAnsi="Times New Roman" w:cs="Times New Roman"/>
          <w:sz w:val="24"/>
          <w:szCs w:val="24"/>
        </w:rPr>
        <w:t>процесса осуществляется</w:t>
      </w:r>
      <w:r w:rsidRPr="00A42896">
        <w:rPr>
          <w:rFonts w:ascii="Times New Roman" w:hAnsi="Times New Roman" w:cs="Times New Roman"/>
          <w:spacing w:val="-7"/>
          <w:sz w:val="24"/>
          <w:szCs w:val="24"/>
        </w:rPr>
        <w:t xml:space="preserve"> </w:t>
      </w:r>
      <w:r w:rsidRPr="00A42896">
        <w:rPr>
          <w:rFonts w:ascii="Times New Roman" w:hAnsi="Times New Roman" w:cs="Times New Roman"/>
          <w:sz w:val="24"/>
          <w:szCs w:val="24"/>
        </w:rPr>
        <w:t>в</w:t>
      </w:r>
      <w:r w:rsidRPr="00A42896">
        <w:rPr>
          <w:rFonts w:ascii="Times New Roman" w:hAnsi="Times New Roman" w:cs="Times New Roman"/>
          <w:spacing w:val="-10"/>
          <w:sz w:val="24"/>
          <w:szCs w:val="24"/>
        </w:rPr>
        <w:t xml:space="preserve"> </w:t>
      </w:r>
      <w:r w:rsidRPr="00A42896">
        <w:rPr>
          <w:rFonts w:ascii="Times New Roman" w:hAnsi="Times New Roman" w:cs="Times New Roman"/>
          <w:sz w:val="24"/>
          <w:szCs w:val="24"/>
        </w:rPr>
        <w:t>соответствии с целевыми ориентирами результатов воспитания, личностными результатами обучающихся</w:t>
      </w:r>
      <w:r w:rsidRPr="00A42896">
        <w:rPr>
          <w:rFonts w:ascii="Times New Roman" w:hAnsi="Times New Roman" w:cs="Times New Roman"/>
          <w:spacing w:val="-5"/>
          <w:sz w:val="24"/>
          <w:szCs w:val="24"/>
        </w:rPr>
        <w:t xml:space="preserve"> </w:t>
      </w:r>
      <w:r w:rsidRPr="00A42896">
        <w:rPr>
          <w:rFonts w:ascii="Times New Roman" w:hAnsi="Times New Roman" w:cs="Times New Roman"/>
          <w:sz w:val="24"/>
          <w:szCs w:val="24"/>
        </w:rPr>
        <w:t>на</w:t>
      </w:r>
      <w:r w:rsidRPr="00A42896">
        <w:rPr>
          <w:rFonts w:ascii="Times New Roman" w:hAnsi="Times New Roman" w:cs="Times New Roman"/>
          <w:spacing w:val="-19"/>
          <w:sz w:val="24"/>
          <w:szCs w:val="24"/>
        </w:rPr>
        <w:t xml:space="preserve"> </w:t>
      </w:r>
      <w:r w:rsidRPr="00A42896">
        <w:rPr>
          <w:rFonts w:ascii="Times New Roman" w:hAnsi="Times New Roman" w:cs="Times New Roman"/>
          <w:sz w:val="24"/>
          <w:szCs w:val="24"/>
        </w:rPr>
        <w:t>уровнях</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начального</w:t>
      </w:r>
      <w:r w:rsidRPr="00A42896">
        <w:rPr>
          <w:rFonts w:ascii="Times New Roman" w:hAnsi="Times New Roman" w:cs="Times New Roman"/>
          <w:spacing w:val="-12"/>
          <w:sz w:val="24"/>
          <w:szCs w:val="24"/>
        </w:rPr>
        <w:t xml:space="preserve"> </w:t>
      </w:r>
      <w:r w:rsidRPr="00A42896">
        <w:rPr>
          <w:rFonts w:ascii="Times New Roman" w:hAnsi="Times New Roman" w:cs="Times New Roman"/>
          <w:sz w:val="24"/>
          <w:szCs w:val="24"/>
        </w:rPr>
        <w:t>общего,</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основного</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общего,</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среднего</w:t>
      </w:r>
      <w:r w:rsidRPr="00A42896">
        <w:rPr>
          <w:rFonts w:ascii="Times New Roman" w:hAnsi="Times New Roman" w:cs="Times New Roman"/>
          <w:spacing w:val="-15"/>
          <w:sz w:val="24"/>
          <w:szCs w:val="24"/>
        </w:rPr>
        <w:t xml:space="preserve"> </w:t>
      </w:r>
      <w:r w:rsidRPr="00A42896">
        <w:rPr>
          <w:rFonts w:ascii="Times New Roman" w:hAnsi="Times New Roman" w:cs="Times New Roman"/>
          <w:sz w:val="24"/>
          <w:szCs w:val="24"/>
        </w:rPr>
        <w:t xml:space="preserve">общего </w:t>
      </w:r>
      <w:r w:rsidRPr="00A42896">
        <w:rPr>
          <w:rFonts w:ascii="Times New Roman" w:hAnsi="Times New Roman" w:cs="Times New Roman"/>
          <w:spacing w:val="-4"/>
          <w:sz w:val="24"/>
          <w:szCs w:val="24"/>
        </w:rPr>
        <w:t>образования,</w:t>
      </w:r>
      <w:r w:rsidRPr="00A42896">
        <w:rPr>
          <w:rFonts w:ascii="Times New Roman" w:hAnsi="Times New Roman" w:cs="Times New Roman"/>
          <w:spacing w:val="15"/>
          <w:sz w:val="24"/>
          <w:szCs w:val="24"/>
        </w:rPr>
        <w:t xml:space="preserve"> </w:t>
      </w:r>
      <w:r w:rsidRPr="00A42896">
        <w:rPr>
          <w:rFonts w:ascii="Times New Roman" w:hAnsi="Times New Roman" w:cs="Times New Roman"/>
          <w:spacing w:val="-4"/>
          <w:sz w:val="24"/>
          <w:szCs w:val="24"/>
        </w:rPr>
        <w:t>установленными</w:t>
      </w:r>
      <w:r w:rsidRPr="00A42896">
        <w:rPr>
          <w:rFonts w:ascii="Times New Roman" w:hAnsi="Times New Roman" w:cs="Times New Roman"/>
          <w:spacing w:val="-9"/>
          <w:sz w:val="24"/>
          <w:szCs w:val="24"/>
        </w:rPr>
        <w:t xml:space="preserve"> </w:t>
      </w:r>
      <w:r w:rsidRPr="00A42896">
        <w:rPr>
          <w:rFonts w:ascii="Times New Roman" w:hAnsi="Times New Roman" w:cs="Times New Roman"/>
          <w:spacing w:val="-4"/>
          <w:sz w:val="24"/>
          <w:szCs w:val="24"/>
        </w:rPr>
        <w:t>соответствующими</w:t>
      </w:r>
      <w:r w:rsidRPr="00A42896">
        <w:rPr>
          <w:rFonts w:ascii="Times New Roman" w:hAnsi="Times New Roman" w:cs="Times New Roman"/>
          <w:spacing w:val="-15"/>
          <w:sz w:val="24"/>
          <w:szCs w:val="24"/>
        </w:rPr>
        <w:t xml:space="preserve"> </w:t>
      </w:r>
      <w:r w:rsidRPr="00A42896">
        <w:rPr>
          <w:rFonts w:ascii="Times New Roman" w:hAnsi="Times New Roman" w:cs="Times New Roman"/>
          <w:spacing w:val="-4"/>
          <w:sz w:val="24"/>
          <w:szCs w:val="24"/>
        </w:rPr>
        <w:t>ФГОС</w:t>
      </w:r>
      <w:r w:rsidRPr="00A42896">
        <w:rPr>
          <w:rFonts w:ascii="Times New Roman" w:hAnsi="Times New Roman" w:cs="Times New Roman"/>
          <w:spacing w:val="-6"/>
          <w:sz w:val="24"/>
          <w:szCs w:val="24"/>
        </w:rPr>
        <w:t xml:space="preserve"> </w:t>
      </w:r>
      <w:r w:rsidRPr="00A42896">
        <w:rPr>
          <w:rFonts w:ascii="Times New Roman" w:hAnsi="Times New Roman" w:cs="Times New Roman"/>
          <w:spacing w:val="-4"/>
          <w:sz w:val="24"/>
          <w:szCs w:val="24"/>
        </w:rPr>
        <w:t>обучающихся</w:t>
      </w:r>
      <w:r w:rsidRPr="00A42896">
        <w:rPr>
          <w:rFonts w:ascii="Times New Roman" w:hAnsi="Times New Roman" w:cs="Times New Roman"/>
          <w:spacing w:val="10"/>
          <w:sz w:val="24"/>
          <w:szCs w:val="24"/>
        </w:rPr>
        <w:t xml:space="preserve"> </w:t>
      </w:r>
      <w:r w:rsidRPr="00A42896">
        <w:rPr>
          <w:rFonts w:ascii="Times New Roman" w:hAnsi="Times New Roman" w:cs="Times New Roman"/>
          <w:spacing w:val="-4"/>
          <w:sz w:val="24"/>
          <w:szCs w:val="24"/>
        </w:rPr>
        <w:t>с</w:t>
      </w:r>
      <w:r w:rsidRPr="00A42896">
        <w:rPr>
          <w:rFonts w:ascii="Times New Roman" w:hAnsi="Times New Roman" w:cs="Times New Roman"/>
          <w:spacing w:val="-15"/>
          <w:sz w:val="24"/>
          <w:szCs w:val="24"/>
        </w:rPr>
        <w:t xml:space="preserve"> </w:t>
      </w:r>
      <w:r w:rsidRPr="00A42896">
        <w:rPr>
          <w:rFonts w:ascii="Times New Roman" w:hAnsi="Times New Roman" w:cs="Times New Roman"/>
          <w:spacing w:val="-4"/>
          <w:sz w:val="24"/>
          <w:szCs w:val="24"/>
        </w:rPr>
        <w:t>OB3.</w:t>
      </w:r>
    </w:p>
    <w:p w:rsidR="00A42896" w:rsidRPr="00A42896" w:rsidRDefault="00A42896" w:rsidP="00A42896">
      <w:pPr>
        <w:widowControl w:val="0"/>
        <w:suppressAutoHyphens w:val="0"/>
        <w:autoSpaceDE w:val="0"/>
        <w:autoSpaceDN w:val="0"/>
        <w:spacing w:after="0" w:line="266" w:lineRule="auto"/>
        <w:ind w:left="134" w:right="120"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w:t>
      </w:r>
      <w:r w:rsidRPr="00A42896">
        <w:rPr>
          <w:rFonts w:ascii="Times New Roman" w:eastAsia="Times New Roman" w:hAnsi="Times New Roman" w:cs="Times New Roman"/>
          <w:color w:val="auto"/>
          <w:spacing w:val="-2"/>
          <w:kern w:val="0"/>
          <w:sz w:val="24"/>
          <w:szCs w:val="24"/>
        </w:rPr>
        <w:t>необходимости)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внешних</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экспертов,</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специалистов.</w:t>
      </w:r>
    </w:p>
    <w:p w:rsidR="00A42896" w:rsidRPr="00A42896" w:rsidRDefault="00A42896" w:rsidP="00A42896">
      <w:pPr>
        <w:widowControl w:val="0"/>
        <w:suppressAutoHyphens w:val="0"/>
        <w:autoSpaceDE w:val="0"/>
        <w:autoSpaceDN w:val="0"/>
        <w:spacing w:after="0" w:line="266" w:lineRule="auto"/>
        <w:ind w:left="134" w:right="169" w:firstLine="701"/>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Планирование анализа</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воспитательного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процесса</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включается в</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календарный </w:t>
      </w:r>
      <w:r w:rsidRPr="00A42896">
        <w:rPr>
          <w:rFonts w:ascii="Times New Roman" w:eastAsia="Times New Roman" w:hAnsi="Times New Roman" w:cs="Times New Roman"/>
          <w:color w:val="auto"/>
          <w:kern w:val="0"/>
          <w:sz w:val="24"/>
          <w:szCs w:val="24"/>
        </w:rPr>
        <w:t>план</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kern w:val="0"/>
          <w:sz w:val="24"/>
          <w:szCs w:val="24"/>
        </w:rPr>
        <w:t>воспитательной</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работы.</w:t>
      </w:r>
    </w:p>
    <w:p w:rsidR="00A42896" w:rsidRPr="00A42896" w:rsidRDefault="00A42896" w:rsidP="00A42896">
      <w:pPr>
        <w:tabs>
          <w:tab w:val="left" w:pos="839"/>
          <w:tab w:val="left" w:pos="1814"/>
        </w:tabs>
        <w:spacing w:line="266" w:lineRule="auto"/>
        <w:ind w:right="1620"/>
        <w:rPr>
          <w:rFonts w:ascii="Times New Roman" w:hAnsi="Times New Roman" w:cs="Times New Roman"/>
          <w:sz w:val="24"/>
          <w:szCs w:val="24"/>
        </w:rPr>
      </w:pPr>
      <w:r w:rsidRPr="00A42896">
        <w:rPr>
          <w:rFonts w:ascii="Times New Roman" w:hAnsi="Times New Roman" w:cs="Times New Roman"/>
          <w:sz w:val="24"/>
          <w:szCs w:val="24"/>
        </w:rPr>
        <w:t xml:space="preserve">Основные принципы самоанализа воспитательной работы: </w:t>
      </w:r>
      <w:r w:rsidRPr="00A42896">
        <w:rPr>
          <w:rFonts w:ascii="Times New Roman" w:hAnsi="Times New Roman" w:cs="Times New Roman"/>
          <w:spacing w:val="-4"/>
          <w:sz w:val="24"/>
          <w:szCs w:val="24"/>
        </w:rPr>
        <w:t>взаимное</w:t>
      </w:r>
      <w:r w:rsidRPr="00A42896">
        <w:rPr>
          <w:rFonts w:ascii="Times New Roman" w:hAnsi="Times New Roman" w:cs="Times New Roman"/>
          <w:spacing w:val="-12"/>
          <w:sz w:val="24"/>
          <w:szCs w:val="24"/>
        </w:rPr>
        <w:t xml:space="preserve"> </w:t>
      </w:r>
      <w:r w:rsidRPr="00A42896">
        <w:rPr>
          <w:rFonts w:ascii="Times New Roman" w:hAnsi="Times New Roman" w:cs="Times New Roman"/>
          <w:spacing w:val="-4"/>
          <w:sz w:val="24"/>
          <w:szCs w:val="24"/>
        </w:rPr>
        <w:t>уважение</w:t>
      </w:r>
      <w:r w:rsidRPr="00A42896">
        <w:rPr>
          <w:rFonts w:ascii="Times New Roman" w:hAnsi="Times New Roman" w:cs="Times New Roman"/>
          <w:spacing w:val="-14"/>
          <w:sz w:val="24"/>
          <w:szCs w:val="24"/>
        </w:rPr>
        <w:t xml:space="preserve"> </w:t>
      </w:r>
      <w:r w:rsidRPr="00A42896">
        <w:rPr>
          <w:rFonts w:ascii="Times New Roman" w:hAnsi="Times New Roman" w:cs="Times New Roman"/>
          <w:spacing w:val="-4"/>
          <w:sz w:val="24"/>
          <w:szCs w:val="24"/>
        </w:rPr>
        <w:t>всех</w:t>
      </w:r>
      <w:r w:rsidRPr="00A42896">
        <w:rPr>
          <w:rFonts w:ascii="Times New Roman" w:hAnsi="Times New Roman" w:cs="Times New Roman"/>
          <w:spacing w:val="-14"/>
          <w:sz w:val="24"/>
          <w:szCs w:val="24"/>
        </w:rPr>
        <w:t xml:space="preserve"> </w:t>
      </w:r>
      <w:r w:rsidRPr="00A42896">
        <w:rPr>
          <w:rFonts w:ascii="Times New Roman" w:hAnsi="Times New Roman" w:cs="Times New Roman"/>
          <w:spacing w:val="-4"/>
          <w:sz w:val="24"/>
          <w:szCs w:val="24"/>
        </w:rPr>
        <w:t>участников</w:t>
      </w:r>
      <w:r w:rsidRPr="00A42896">
        <w:rPr>
          <w:rFonts w:ascii="Times New Roman" w:hAnsi="Times New Roman" w:cs="Times New Roman"/>
          <w:spacing w:val="-14"/>
          <w:sz w:val="24"/>
          <w:szCs w:val="24"/>
        </w:rPr>
        <w:t xml:space="preserve"> </w:t>
      </w:r>
      <w:r w:rsidRPr="00A42896">
        <w:rPr>
          <w:rFonts w:ascii="Times New Roman" w:hAnsi="Times New Roman" w:cs="Times New Roman"/>
          <w:spacing w:val="-4"/>
          <w:sz w:val="24"/>
          <w:szCs w:val="24"/>
        </w:rPr>
        <w:t>образовательных</w:t>
      </w:r>
      <w:r w:rsidRPr="00A42896">
        <w:rPr>
          <w:rFonts w:ascii="Times New Roman" w:hAnsi="Times New Roman" w:cs="Times New Roman"/>
          <w:spacing w:val="-21"/>
          <w:sz w:val="24"/>
          <w:szCs w:val="24"/>
        </w:rPr>
        <w:t xml:space="preserve"> </w:t>
      </w:r>
      <w:r w:rsidRPr="00A42896">
        <w:rPr>
          <w:rFonts w:ascii="Times New Roman" w:hAnsi="Times New Roman" w:cs="Times New Roman"/>
          <w:spacing w:val="-4"/>
          <w:sz w:val="24"/>
          <w:szCs w:val="24"/>
        </w:rPr>
        <w:t>отношений;</w:t>
      </w:r>
    </w:p>
    <w:p w:rsidR="00A42896" w:rsidRPr="00A42896" w:rsidRDefault="00A42896" w:rsidP="00A42896">
      <w:pPr>
        <w:widowControl w:val="0"/>
        <w:suppressAutoHyphens w:val="0"/>
        <w:autoSpaceDE w:val="0"/>
        <w:autoSpaceDN w:val="0"/>
        <w:spacing w:after="0" w:line="266" w:lineRule="auto"/>
        <w:ind w:left="132" w:right="145" w:firstLine="70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lastRenderedPageBreak/>
        <w:t>приоритет</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анализа</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сущностных</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сторон</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воспитания</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kern w:val="0"/>
          <w:sz w:val="24"/>
          <w:szCs w:val="24"/>
        </w:rPr>
        <w:t>ориентирует</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на</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 xml:space="preserve">изучение </w:t>
      </w:r>
      <w:r w:rsidRPr="00A42896">
        <w:rPr>
          <w:rFonts w:ascii="Times New Roman" w:eastAsia="Times New Roman" w:hAnsi="Times New Roman" w:cs="Times New Roman"/>
          <w:color w:val="auto"/>
          <w:spacing w:val="-4"/>
          <w:kern w:val="0"/>
          <w:sz w:val="24"/>
          <w:szCs w:val="24"/>
        </w:rPr>
        <w:t>прежде</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всего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не</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количественных,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а</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качественных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показателей,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таких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как</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сохранение </w:t>
      </w:r>
      <w:r w:rsidRPr="00A42896">
        <w:rPr>
          <w:rFonts w:ascii="Times New Roman" w:eastAsia="Times New Roman" w:hAnsi="Times New Roman" w:cs="Times New Roman"/>
          <w:color w:val="auto"/>
          <w:spacing w:val="-2"/>
          <w:kern w:val="0"/>
          <w:sz w:val="24"/>
          <w:szCs w:val="24"/>
        </w:rPr>
        <w:t>уклада</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образовательной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организации,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качество</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воспитывающей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среды,</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содержание </w:t>
      </w:r>
      <w:r w:rsidRPr="00A42896">
        <w:rPr>
          <w:rFonts w:ascii="Times New Roman" w:eastAsia="Times New Roman" w:hAnsi="Times New Roman" w:cs="Times New Roman"/>
          <w:color w:val="auto"/>
          <w:kern w:val="0"/>
          <w:sz w:val="24"/>
          <w:szCs w:val="24"/>
        </w:rPr>
        <w:t>и</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разнообразие</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деятельности,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стиль</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общения,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отношений</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между</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kern w:val="0"/>
          <w:sz w:val="24"/>
          <w:szCs w:val="24"/>
        </w:rPr>
        <w:t xml:space="preserve">педагогическими </w:t>
      </w:r>
      <w:r w:rsidRPr="00A42896">
        <w:rPr>
          <w:rFonts w:ascii="Times New Roman" w:eastAsia="Times New Roman" w:hAnsi="Times New Roman" w:cs="Times New Roman"/>
          <w:color w:val="auto"/>
          <w:spacing w:val="-4"/>
          <w:kern w:val="0"/>
          <w:sz w:val="24"/>
          <w:szCs w:val="24"/>
        </w:rPr>
        <w:t>работниками, обучающимися</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родителями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(законными представителями);</w:t>
      </w:r>
    </w:p>
    <w:p w:rsidR="00A42896" w:rsidRPr="00A42896" w:rsidRDefault="00A42896" w:rsidP="00A42896">
      <w:pPr>
        <w:widowControl w:val="0"/>
        <w:suppressAutoHyphens w:val="0"/>
        <w:autoSpaceDE w:val="0"/>
        <w:autoSpaceDN w:val="0"/>
        <w:spacing w:after="0" w:line="266" w:lineRule="auto"/>
        <w:ind w:left="127" w:right="145" w:firstLine="705"/>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w:t>
      </w:r>
      <w:r w:rsidRPr="00A42896">
        <w:rPr>
          <w:rFonts w:ascii="Times New Roman" w:eastAsia="Times New Roman" w:hAnsi="Times New Roman" w:cs="Times New Roman"/>
          <w:color w:val="auto"/>
          <w:spacing w:val="-2"/>
          <w:kern w:val="0"/>
          <w:sz w:val="24"/>
          <w:szCs w:val="24"/>
        </w:rPr>
        <w:t>коллегами,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социальными</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партнёрами);</w:t>
      </w:r>
    </w:p>
    <w:p w:rsidR="00A42896" w:rsidRPr="00A42896" w:rsidRDefault="00A42896" w:rsidP="00A42896">
      <w:pPr>
        <w:widowControl w:val="0"/>
        <w:suppressAutoHyphens w:val="0"/>
        <w:autoSpaceDE w:val="0"/>
        <w:autoSpaceDN w:val="0"/>
        <w:spacing w:after="0" w:line="264" w:lineRule="auto"/>
        <w:ind w:left="121" w:right="171" w:firstLine="712"/>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распределённая ответственность за результаты личностного развития обучающихся ориентирует на</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понимание того,</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kern w:val="0"/>
          <w:sz w:val="24"/>
          <w:szCs w:val="24"/>
        </w:rPr>
        <w:t>что</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kern w:val="0"/>
          <w:sz w:val="24"/>
          <w:szCs w:val="24"/>
        </w:rPr>
        <w:t>личностное развитие</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kern w:val="0"/>
          <w:sz w:val="24"/>
          <w:szCs w:val="24"/>
        </w:rPr>
        <w:t xml:space="preserve">является результатом как организованного социального воспитания, в котором образовательная организация участвует наряду с другими социальными </w:t>
      </w:r>
      <w:r w:rsidRPr="00A42896">
        <w:rPr>
          <w:rFonts w:ascii="Times New Roman" w:eastAsia="Times New Roman" w:hAnsi="Times New Roman" w:cs="Times New Roman"/>
          <w:color w:val="auto"/>
          <w:spacing w:val="-2"/>
          <w:kern w:val="0"/>
          <w:sz w:val="24"/>
          <w:szCs w:val="24"/>
        </w:rPr>
        <w:t>институтами,</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так</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стихийной</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2"/>
          <w:kern w:val="0"/>
          <w:sz w:val="24"/>
          <w:szCs w:val="24"/>
        </w:rPr>
        <w:t>социализации, 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саморазвития.</w:t>
      </w:r>
    </w:p>
    <w:p w:rsidR="00A42896" w:rsidRPr="00A42896" w:rsidRDefault="00A42896" w:rsidP="00A42896">
      <w:pPr>
        <w:tabs>
          <w:tab w:val="left" w:pos="2102"/>
        </w:tabs>
        <w:spacing w:line="264" w:lineRule="auto"/>
        <w:ind w:right="161"/>
        <w:rPr>
          <w:rFonts w:ascii="Times New Roman" w:hAnsi="Times New Roman" w:cs="Times New Roman"/>
          <w:sz w:val="24"/>
          <w:szCs w:val="24"/>
        </w:rPr>
      </w:pPr>
      <w:r w:rsidRPr="00A42896">
        <w:rPr>
          <w:rFonts w:ascii="Times New Roman" w:hAnsi="Times New Roman" w:cs="Times New Roman"/>
          <w:sz w:val="24"/>
          <w:szCs w:val="24"/>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w:t>
      </w:r>
      <w:r w:rsidRPr="00A42896">
        <w:rPr>
          <w:rFonts w:ascii="Times New Roman" w:hAnsi="Times New Roman" w:cs="Times New Roman"/>
          <w:spacing w:val="-2"/>
          <w:sz w:val="24"/>
          <w:szCs w:val="24"/>
        </w:rPr>
        <w:t>контингента обучающихся</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2"/>
          <w:sz w:val="24"/>
          <w:szCs w:val="24"/>
        </w:rPr>
        <w:t>и</w:t>
      </w:r>
      <w:r w:rsidRPr="00A42896">
        <w:rPr>
          <w:rFonts w:ascii="Times New Roman" w:hAnsi="Times New Roman" w:cs="Times New Roman"/>
          <w:spacing w:val="-17"/>
          <w:sz w:val="24"/>
          <w:szCs w:val="24"/>
        </w:rPr>
        <w:t xml:space="preserve"> </w:t>
      </w:r>
      <w:r w:rsidRPr="00A42896">
        <w:rPr>
          <w:rFonts w:ascii="Times New Roman" w:hAnsi="Times New Roman" w:cs="Times New Roman"/>
          <w:spacing w:val="-2"/>
          <w:sz w:val="24"/>
          <w:szCs w:val="24"/>
        </w:rPr>
        <w:t>другого):</w:t>
      </w:r>
    </w:p>
    <w:p w:rsidR="00A42896" w:rsidRPr="00A42896" w:rsidRDefault="00A42896" w:rsidP="00422513">
      <w:pPr>
        <w:widowControl w:val="0"/>
        <w:numPr>
          <w:ilvl w:val="0"/>
          <w:numId w:val="21"/>
        </w:numPr>
        <w:tabs>
          <w:tab w:val="left" w:pos="1099"/>
        </w:tabs>
        <w:suppressAutoHyphens w:val="0"/>
        <w:autoSpaceDE w:val="0"/>
        <w:autoSpaceDN w:val="0"/>
        <w:spacing w:after="0" w:line="240" w:lineRule="auto"/>
        <w:ind w:left="1099" w:hanging="277"/>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Результаты</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воспитания,</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социализации</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саморазвития</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6"/>
          <w:kern w:val="0"/>
          <w:sz w:val="24"/>
          <w:szCs w:val="24"/>
        </w:rPr>
        <w:t>обучающихся.</w:t>
      </w:r>
    </w:p>
    <w:p w:rsidR="00A42896" w:rsidRPr="00A42896" w:rsidRDefault="00A42896" w:rsidP="00A42896">
      <w:pPr>
        <w:widowControl w:val="0"/>
        <w:suppressAutoHyphens w:val="0"/>
        <w:autoSpaceDE w:val="0"/>
        <w:autoSpaceDN w:val="0"/>
        <w:spacing w:before="25" w:after="0" w:line="266" w:lineRule="auto"/>
        <w:ind w:left="122" w:right="186" w:firstLine="69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A42896">
        <w:rPr>
          <w:rFonts w:ascii="Times New Roman" w:eastAsia="Times New Roman" w:hAnsi="Times New Roman" w:cs="Times New Roman"/>
          <w:color w:val="auto"/>
          <w:spacing w:val="-4"/>
          <w:kern w:val="0"/>
          <w:sz w:val="24"/>
          <w:szCs w:val="24"/>
        </w:rPr>
        <w:t>динамика личностного</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4"/>
          <w:kern w:val="0"/>
          <w:sz w:val="24"/>
          <w:szCs w:val="24"/>
        </w:rPr>
        <w:t>развития обучающихся</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в</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каждом классе.</w:t>
      </w:r>
    </w:p>
    <w:p w:rsidR="00A42896" w:rsidRPr="00A42896" w:rsidRDefault="00A42896" w:rsidP="00A42896">
      <w:pPr>
        <w:widowControl w:val="0"/>
        <w:suppressAutoHyphens w:val="0"/>
        <w:autoSpaceDE w:val="0"/>
        <w:autoSpaceDN w:val="0"/>
        <w:spacing w:after="0" w:line="323" w:lineRule="exact"/>
        <w:ind w:left="82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Анализ</w:t>
      </w:r>
      <w:r w:rsidRPr="00A42896">
        <w:rPr>
          <w:rFonts w:ascii="Times New Roman" w:eastAsia="Times New Roman" w:hAnsi="Times New Roman" w:cs="Times New Roman"/>
          <w:color w:val="auto"/>
          <w:spacing w:val="78"/>
          <w:w w:val="150"/>
          <w:kern w:val="0"/>
          <w:sz w:val="24"/>
          <w:szCs w:val="24"/>
        </w:rPr>
        <w:t xml:space="preserve"> </w:t>
      </w:r>
      <w:r w:rsidRPr="00A42896">
        <w:rPr>
          <w:rFonts w:ascii="Times New Roman" w:eastAsia="Times New Roman" w:hAnsi="Times New Roman" w:cs="Times New Roman"/>
          <w:color w:val="auto"/>
          <w:kern w:val="0"/>
          <w:sz w:val="24"/>
          <w:szCs w:val="24"/>
        </w:rPr>
        <w:t>проводится</w:t>
      </w:r>
      <w:r w:rsidRPr="00A42896">
        <w:rPr>
          <w:rFonts w:ascii="Times New Roman" w:eastAsia="Times New Roman" w:hAnsi="Times New Roman" w:cs="Times New Roman"/>
          <w:color w:val="auto"/>
          <w:spacing w:val="26"/>
          <w:kern w:val="0"/>
          <w:sz w:val="24"/>
          <w:szCs w:val="24"/>
        </w:rPr>
        <w:t xml:space="preserve">  </w:t>
      </w:r>
      <w:r w:rsidRPr="00A42896">
        <w:rPr>
          <w:rFonts w:ascii="Times New Roman" w:eastAsia="Times New Roman" w:hAnsi="Times New Roman" w:cs="Times New Roman"/>
          <w:color w:val="auto"/>
          <w:kern w:val="0"/>
          <w:sz w:val="24"/>
          <w:szCs w:val="24"/>
        </w:rPr>
        <w:t>классными</w:t>
      </w:r>
      <w:r w:rsidRPr="00A42896">
        <w:rPr>
          <w:rFonts w:ascii="Times New Roman" w:eastAsia="Times New Roman" w:hAnsi="Times New Roman" w:cs="Times New Roman"/>
          <w:color w:val="auto"/>
          <w:spacing w:val="27"/>
          <w:kern w:val="0"/>
          <w:sz w:val="24"/>
          <w:szCs w:val="24"/>
        </w:rPr>
        <w:t xml:space="preserve">  </w:t>
      </w:r>
      <w:r w:rsidRPr="00A42896">
        <w:rPr>
          <w:rFonts w:ascii="Times New Roman" w:eastAsia="Times New Roman" w:hAnsi="Times New Roman" w:cs="Times New Roman"/>
          <w:color w:val="auto"/>
          <w:kern w:val="0"/>
          <w:sz w:val="24"/>
          <w:szCs w:val="24"/>
        </w:rPr>
        <w:t>руководителями</w:t>
      </w:r>
      <w:r w:rsidRPr="00A42896">
        <w:rPr>
          <w:rFonts w:ascii="Times New Roman" w:eastAsia="Times New Roman" w:hAnsi="Times New Roman" w:cs="Times New Roman"/>
          <w:color w:val="auto"/>
          <w:spacing w:val="61"/>
          <w:w w:val="150"/>
          <w:kern w:val="0"/>
          <w:sz w:val="24"/>
          <w:szCs w:val="24"/>
        </w:rPr>
        <w:t xml:space="preserve"> </w:t>
      </w:r>
      <w:r w:rsidRPr="00A42896">
        <w:rPr>
          <w:rFonts w:ascii="Times New Roman" w:eastAsia="Times New Roman" w:hAnsi="Times New Roman" w:cs="Times New Roman"/>
          <w:color w:val="auto"/>
          <w:kern w:val="0"/>
          <w:sz w:val="24"/>
          <w:szCs w:val="24"/>
        </w:rPr>
        <w:t>вместе</w:t>
      </w:r>
      <w:r w:rsidRPr="00A42896">
        <w:rPr>
          <w:rFonts w:ascii="Times New Roman" w:eastAsia="Times New Roman" w:hAnsi="Times New Roman" w:cs="Times New Roman"/>
          <w:color w:val="auto"/>
          <w:spacing w:val="74"/>
          <w:w w:val="150"/>
          <w:kern w:val="0"/>
          <w:sz w:val="24"/>
          <w:szCs w:val="24"/>
        </w:rPr>
        <w:t xml:space="preserve"> </w:t>
      </w:r>
      <w:r w:rsidRPr="00A42896">
        <w:rPr>
          <w:rFonts w:ascii="Times New Roman" w:eastAsia="Times New Roman" w:hAnsi="Times New Roman" w:cs="Times New Roman"/>
          <w:color w:val="auto"/>
          <w:kern w:val="0"/>
          <w:sz w:val="24"/>
          <w:szCs w:val="24"/>
        </w:rPr>
        <w:t>с</w:t>
      </w:r>
      <w:r w:rsidRPr="00A42896">
        <w:rPr>
          <w:rFonts w:ascii="Times New Roman" w:eastAsia="Times New Roman" w:hAnsi="Times New Roman" w:cs="Times New Roman"/>
          <w:color w:val="auto"/>
          <w:spacing w:val="70"/>
          <w:w w:val="150"/>
          <w:kern w:val="0"/>
          <w:sz w:val="24"/>
          <w:szCs w:val="24"/>
        </w:rPr>
        <w:t xml:space="preserve"> </w:t>
      </w:r>
      <w:r w:rsidRPr="00A42896">
        <w:rPr>
          <w:rFonts w:ascii="Times New Roman" w:eastAsia="Times New Roman" w:hAnsi="Times New Roman" w:cs="Times New Roman"/>
          <w:color w:val="auto"/>
          <w:spacing w:val="-2"/>
          <w:kern w:val="0"/>
          <w:sz w:val="24"/>
          <w:szCs w:val="24"/>
        </w:rPr>
        <w:t>заместителем</w:t>
      </w:r>
      <w:r w:rsidRPr="00A42896">
        <w:rPr>
          <w:rFonts w:ascii="Times New Roman" w:eastAsia="Times New Roman" w:hAnsi="Times New Roman" w:cs="Times New Roman"/>
          <w:color w:val="auto"/>
          <w:kern w:val="0"/>
          <w:sz w:val="24"/>
          <w:szCs w:val="24"/>
        </w:rPr>
        <w:t xml:space="preserve"> </w:t>
      </w:r>
      <w:r w:rsidRPr="00A42896">
        <w:rPr>
          <w:rFonts w:ascii="Times New Roman" w:hAnsi="Times New Roman" w:cs="Times New Roman"/>
          <w:sz w:val="24"/>
          <w:szCs w:val="24"/>
        </w:rPr>
        <w:t xml:space="preserve">директора по воспитательной работе (советником директора по воспитанию, педагогом-психологом, социальным педагогом при наличии) с последующим </w:t>
      </w:r>
      <w:r w:rsidRPr="00A42896">
        <w:rPr>
          <w:rFonts w:ascii="Times New Roman" w:hAnsi="Times New Roman" w:cs="Times New Roman"/>
          <w:spacing w:val="-2"/>
          <w:sz w:val="24"/>
          <w:szCs w:val="24"/>
        </w:rPr>
        <w:t>обсуждением результатов на</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2"/>
          <w:sz w:val="24"/>
          <w:szCs w:val="24"/>
        </w:rPr>
        <w:t xml:space="preserve">методическом объединении классных руководителей </w:t>
      </w:r>
      <w:r w:rsidRPr="00A42896">
        <w:rPr>
          <w:rFonts w:ascii="Times New Roman" w:hAnsi="Times New Roman" w:cs="Times New Roman"/>
          <w:sz w:val="24"/>
          <w:szCs w:val="24"/>
        </w:rPr>
        <w:t>или педагогическом</w:t>
      </w:r>
      <w:r w:rsidRPr="00A42896">
        <w:rPr>
          <w:rFonts w:ascii="Times New Roman" w:hAnsi="Times New Roman" w:cs="Times New Roman"/>
          <w:spacing w:val="-11"/>
          <w:sz w:val="24"/>
          <w:szCs w:val="24"/>
        </w:rPr>
        <w:t xml:space="preserve"> </w:t>
      </w:r>
      <w:r w:rsidRPr="00A42896">
        <w:rPr>
          <w:rFonts w:ascii="Times New Roman" w:hAnsi="Times New Roman" w:cs="Times New Roman"/>
          <w:sz w:val="24"/>
          <w:szCs w:val="24"/>
        </w:rPr>
        <w:t>совете.</w:t>
      </w:r>
    </w:p>
    <w:p w:rsidR="00A42896" w:rsidRPr="00A42896" w:rsidRDefault="00A42896" w:rsidP="00A42896">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Основным способом получения информации о результатах воспитания, </w:t>
      </w:r>
      <w:r w:rsidRPr="00A42896">
        <w:rPr>
          <w:rFonts w:ascii="Times New Roman" w:eastAsia="Times New Roman" w:hAnsi="Times New Roman" w:cs="Times New Roman"/>
          <w:color w:val="auto"/>
          <w:spacing w:val="-2"/>
          <w:kern w:val="0"/>
          <w:sz w:val="24"/>
          <w:szCs w:val="24"/>
        </w:rPr>
        <w:t>социализации 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саморазвития обучающихся является</w:t>
      </w:r>
      <w:r w:rsidRPr="00A42896">
        <w:rPr>
          <w:rFonts w:ascii="Times New Roman" w:eastAsia="Times New Roman" w:hAnsi="Times New Roman" w:cs="Times New Roman"/>
          <w:color w:val="auto"/>
          <w:spacing w:val="-6"/>
          <w:kern w:val="0"/>
          <w:sz w:val="24"/>
          <w:szCs w:val="24"/>
        </w:rPr>
        <w:t xml:space="preserve"> </w:t>
      </w:r>
      <w:r w:rsidRPr="00A42896">
        <w:rPr>
          <w:rFonts w:ascii="Times New Roman" w:eastAsia="Times New Roman" w:hAnsi="Times New Roman" w:cs="Times New Roman"/>
          <w:color w:val="auto"/>
          <w:spacing w:val="-2"/>
          <w:kern w:val="0"/>
          <w:sz w:val="24"/>
          <w:szCs w:val="24"/>
        </w:rPr>
        <w:t>педагогическое</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наблюдение. </w:t>
      </w:r>
      <w:r w:rsidRPr="00A42896">
        <w:rPr>
          <w:rFonts w:ascii="Times New Roman" w:eastAsia="Times New Roman" w:hAnsi="Times New Roman" w:cs="Times New Roman"/>
          <w:color w:val="auto"/>
          <w:kern w:val="0"/>
          <w:sz w:val="24"/>
          <w:szCs w:val="24"/>
        </w:rPr>
        <w:t>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какие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новые</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проблемы,</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трудности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kern w:val="0"/>
          <w:sz w:val="24"/>
          <w:szCs w:val="24"/>
        </w:rPr>
        <w:t>появились,</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kern w:val="0"/>
          <w:sz w:val="24"/>
          <w:szCs w:val="24"/>
        </w:rPr>
        <w:t>над</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kern w:val="0"/>
          <w:sz w:val="24"/>
          <w:szCs w:val="24"/>
        </w:rPr>
        <w:t>чем</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kern w:val="0"/>
          <w:sz w:val="24"/>
          <w:szCs w:val="24"/>
        </w:rPr>
        <w:t>предстоит</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работать педагогическому</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kern w:val="0"/>
          <w:sz w:val="24"/>
          <w:szCs w:val="24"/>
        </w:rPr>
        <w:t>коллективу.</w:t>
      </w:r>
    </w:p>
    <w:p w:rsidR="00A42896" w:rsidRPr="00A42896" w:rsidRDefault="00A42896" w:rsidP="00422513">
      <w:pPr>
        <w:widowControl w:val="0"/>
        <w:numPr>
          <w:ilvl w:val="0"/>
          <w:numId w:val="21"/>
        </w:numPr>
        <w:tabs>
          <w:tab w:val="left" w:pos="1102"/>
        </w:tabs>
        <w:suppressAutoHyphens w:val="0"/>
        <w:autoSpaceDE w:val="0"/>
        <w:autoSpaceDN w:val="0"/>
        <w:spacing w:after="0" w:line="240" w:lineRule="auto"/>
        <w:ind w:left="1102" w:hanging="27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8"/>
          <w:kern w:val="0"/>
          <w:sz w:val="24"/>
          <w:szCs w:val="24"/>
        </w:rPr>
        <w:t>Состояние</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8"/>
          <w:kern w:val="0"/>
          <w:sz w:val="24"/>
          <w:szCs w:val="24"/>
        </w:rPr>
        <w:t>совместной</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8"/>
          <w:kern w:val="0"/>
          <w:sz w:val="24"/>
          <w:szCs w:val="24"/>
        </w:rPr>
        <w:t>деятельности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8"/>
          <w:kern w:val="0"/>
          <w:sz w:val="24"/>
          <w:szCs w:val="24"/>
        </w:rPr>
        <w:t>обучающихся</w:t>
      </w:r>
      <w:r w:rsidRPr="00A42896">
        <w:rPr>
          <w:rFonts w:ascii="Times New Roman" w:eastAsia="Times New Roman" w:hAnsi="Times New Roman" w:cs="Times New Roman"/>
          <w:color w:val="auto"/>
          <w:spacing w:val="19"/>
          <w:kern w:val="0"/>
          <w:sz w:val="24"/>
          <w:szCs w:val="24"/>
        </w:rPr>
        <w:t xml:space="preserve"> </w:t>
      </w:r>
      <w:r w:rsidRPr="00A42896">
        <w:rPr>
          <w:rFonts w:ascii="Times New Roman" w:eastAsia="Times New Roman" w:hAnsi="Times New Roman" w:cs="Times New Roman"/>
          <w:color w:val="auto"/>
          <w:spacing w:val="-8"/>
          <w:kern w:val="0"/>
          <w:sz w:val="24"/>
          <w:szCs w:val="24"/>
        </w:rPr>
        <w:t>и взрослых.</w:t>
      </w:r>
    </w:p>
    <w:p w:rsidR="00A42896" w:rsidRPr="00A42896" w:rsidRDefault="00A42896" w:rsidP="00A42896">
      <w:pPr>
        <w:widowControl w:val="0"/>
        <w:suppressAutoHyphens w:val="0"/>
        <w:autoSpaceDE w:val="0"/>
        <w:autoSpaceDN w:val="0"/>
        <w:spacing w:before="37" w:after="0" w:line="264" w:lineRule="auto"/>
        <w:ind w:left="116" w:right="133" w:firstLine="698"/>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A42896">
        <w:rPr>
          <w:rFonts w:ascii="Times New Roman" w:eastAsia="Times New Roman" w:hAnsi="Times New Roman" w:cs="Times New Roman"/>
          <w:color w:val="auto"/>
          <w:spacing w:val="-4"/>
          <w:kern w:val="0"/>
          <w:sz w:val="24"/>
          <w:szCs w:val="24"/>
        </w:rPr>
        <w:t>наличие</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интересной,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событийно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насыщенной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личностно</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развивающей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совместной </w:t>
      </w:r>
      <w:r w:rsidRPr="00A42896">
        <w:rPr>
          <w:rFonts w:ascii="Times New Roman" w:eastAsia="Times New Roman" w:hAnsi="Times New Roman" w:cs="Times New Roman"/>
          <w:color w:val="auto"/>
          <w:spacing w:val="-2"/>
          <w:kern w:val="0"/>
          <w:sz w:val="24"/>
          <w:szCs w:val="24"/>
        </w:rPr>
        <w:t>деятельности</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2"/>
          <w:kern w:val="0"/>
          <w:sz w:val="24"/>
          <w:szCs w:val="24"/>
        </w:rPr>
        <w:t>обучающихся</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взрослых.</w:t>
      </w:r>
    </w:p>
    <w:p w:rsidR="00A42896" w:rsidRPr="00A42896" w:rsidRDefault="00A42896" w:rsidP="00A42896">
      <w:pPr>
        <w:widowControl w:val="0"/>
        <w:suppressAutoHyphens w:val="0"/>
        <w:autoSpaceDE w:val="0"/>
        <w:autoSpaceDN w:val="0"/>
        <w:spacing w:before="3" w:after="0" w:line="266" w:lineRule="auto"/>
        <w:ind w:left="109" w:right="119" w:firstLine="714"/>
        <w:jc w:val="both"/>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kern w:val="0"/>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w:t>
      </w:r>
      <w:r w:rsidRPr="00A42896">
        <w:rPr>
          <w:rFonts w:ascii="Times New Roman" w:eastAsia="Times New Roman" w:hAnsi="Times New Roman" w:cs="Times New Roman"/>
          <w:color w:val="auto"/>
          <w:spacing w:val="-6"/>
          <w:kern w:val="0"/>
          <w:sz w:val="24"/>
          <w:szCs w:val="24"/>
        </w:rPr>
        <w:t>деятельности</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6"/>
          <w:kern w:val="0"/>
          <w:sz w:val="24"/>
          <w:szCs w:val="24"/>
        </w:rPr>
        <w:t>обучающихся</w:t>
      </w:r>
      <w:r w:rsidRPr="00A42896">
        <w:rPr>
          <w:rFonts w:ascii="Times New Roman" w:eastAsia="Times New Roman" w:hAnsi="Times New Roman" w:cs="Times New Roman"/>
          <w:color w:val="auto"/>
          <w:spacing w:val="21"/>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педагогических</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работников могут</w:t>
      </w:r>
      <w:r w:rsidRPr="00A42896">
        <w:rPr>
          <w:rFonts w:ascii="Times New Roman" w:eastAsia="Times New Roman" w:hAnsi="Times New Roman" w:cs="Times New Roman"/>
          <w:color w:val="auto"/>
          <w:spacing w:val="-10"/>
          <w:kern w:val="0"/>
          <w:sz w:val="24"/>
          <w:szCs w:val="24"/>
        </w:rPr>
        <w:t xml:space="preserve"> </w:t>
      </w:r>
      <w:r w:rsidRPr="00A42896">
        <w:rPr>
          <w:rFonts w:ascii="Times New Roman" w:eastAsia="Times New Roman" w:hAnsi="Times New Roman" w:cs="Times New Roman"/>
          <w:color w:val="auto"/>
          <w:spacing w:val="-6"/>
          <w:kern w:val="0"/>
          <w:sz w:val="24"/>
          <w:szCs w:val="24"/>
        </w:rPr>
        <w:t>быть</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анкетирования </w:t>
      </w:r>
      <w:r w:rsidRPr="00A42896">
        <w:rPr>
          <w:rFonts w:ascii="Times New Roman" w:eastAsia="Times New Roman" w:hAnsi="Times New Roman" w:cs="Times New Roman"/>
          <w:color w:val="auto"/>
          <w:kern w:val="0"/>
          <w:sz w:val="24"/>
          <w:szCs w:val="24"/>
        </w:rPr>
        <w:t xml:space="preserve">и беседы с обучающимися и их родителями (законными представителями), </w:t>
      </w:r>
      <w:r w:rsidRPr="00A42896">
        <w:rPr>
          <w:rFonts w:ascii="Times New Roman" w:eastAsia="Times New Roman" w:hAnsi="Times New Roman" w:cs="Times New Roman"/>
          <w:color w:val="auto"/>
          <w:spacing w:val="-2"/>
          <w:kern w:val="0"/>
          <w:sz w:val="24"/>
          <w:szCs w:val="24"/>
        </w:rPr>
        <w:t>педагогическими</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работниками, представителями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совета</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обучающихся. Результаты </w:t>
      </w:r>
      <w:r w:rsidRPr="00A42896">
        <w:rPr>
          <w:rFonts w:ascii="Times New Roman" w:eastAsia="Times New Roman" w:hAnsi="Times New Roman" w:cs="Times New Roman"/>
          <w:color w:val="auto"/>
          <w:spacing w:val="-4"/>
          <w:kern w:val="0"/>
          <w:sz w:val="24"/>
          <w:szCs w:val="24"/>
        </w:rPr>
        <w:t>обсуждаются</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на</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заседании</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методических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объединений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классных</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руководителей</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или </w:t>
      </w:r>
      <w:r w:rsidRPr="00A42896">
        <w:rPr>
          <w:rFonts w:ascii="Times New Roman" w:eastAsia="Times New Roman" w:hAnsi="Times New Roman" w:cs="Times New Roman"/>
          <w:color w:val="auto"/>
          <w:kern w:val="0"/>
          <w:sz w:val="24"/>
          <w:szCs w:val="24"/>
        </w:rPr>
        <w:t xml:space="preserve">педагогическом совете. </w:t>
      </w:r>
      <w:r w:rsidRPr="00A42896">
        <w:rPr>
          <w:rFonts w:ascii="Times New Roman" w:eastAsia="Times New Roman" w:hAnsi="Times New Roman" w:cs="Times New Roman"/>
          <w:color w:val="auto"/>
          <w:kern w:val="0"/>
          <w:sz w:val="24"/>
          <w:szCs w:val="24"/>
        </w:rPr>
        <w:lastRenderedPageBreak/>
        <w:t xml:space="preserve">Внимание сосредоточивается на вопросах, связанных с </w:t>
      </w:r>
      <w:r w:rsidRPr="00A42896">
        <w:rPr>
          <w:rFonts w:ascii="Times New Roman" w:eastAsia="Times New Roman" w:hAnsi="Times New Roman" w:cs="Times New Roman"/>
          <w:color w:val="auto"/>
          <w:spacing w:val="-4"/>
          <w:kern w:val="0"/>
          <w:sz w:val="24"/>
          <w:szCs w:val="24"/>
        </w:rPr>
        <w:t>качеством (выбираются вопросы, которые помогут проанализировать</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проделанную </w:t>
      </w:r>
      <w:r w:rsidRPr="00A42896">
        <w:rPr>
          <w:rFonts w:ascii="Times New Roman" w:eastAsia="Times New Roman" w:hAnsi="Times New Roman" w:cs="Times New Roman"/>
          <w:color w:val="auto"/>
          <w:spacing w:val="-2"/>
          <w:kern w:val="0"/>
          <w:sz w:val="24"/>
          <w:szCs w:val="24"/>
        </w:rPr>
        <w:t>работу):</w:t>
      </w:r>
    </w:p>
    <w:p w:rsidR="00A42896" w:rsidRPr="00A42896" w:rsidRDefault="00A42896" w:rsidP="00A42896">
      <w:pPr>
        <w:widowControl w:val="0"/>
        <w:suppressAutoHyphens w:val="0"/>
        <w:autoSpaceDE w:val="0"/>
        <w:autoSpaceDN w:val="0"/>
        <w:spacing w:after="0" w:line="266" w:lineRule="auto"/>
        <w:ind w:left="817" w:right="1733" w:firstLine="4"/>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реализации</w:t>
      </w:r>
      <w:r w:rsidRPr="00A42896">
        <w:rPr>
          <w:rFonts w:ascii="Times New Roman" w:eastAsia="Times New Roman" w:hAnsi="Times New Roman" w:cs="Times New Roman"/>
          <w:color w:val="auto"/>
          <w:spacing w:val="-11"/>
          <w:kern w:val="0"/>
          <w:sz w:val="24"/>
          <w:szCs w:val="24"/>
        </w:rPr>
        <w:t xml:space="preserve"> </w:t>
      </w:r>
      <w:r w:rsidRPr="00A42896">
        <w:rPr>
          <w:rFonts w:ascii="Times New Roman" w:eastAsia="Times New Roman" w:hAnsi="Times New Roman" w:cs="Times New Roman"/>
          <w:color w:val="auto"/>
          <w:spacing w:val="-6"/>
          <w:kern w:val="0"/>
          <w:sz w:val="24"/>
          <w:szCs w:val="24"/>
        </w:rPr>
        <w:t>воспитательного</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потенциала</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урочной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деятельности; </w:t>
      </w:r>
      <w:r w:rsidRPr="00A42896">
        <w:rPr>
          <w:rFonts w:ascii="Times New Roman" w:eastAsia="Times New Roman" w:hAnsi="Times New Roman" w:cs="Times New Roman"/>
          <w:color w:val="auto"/>
          <w:spacing w:val="-4"/>
          <w:kern w:val="0"/>
          <w:sz w:val="24"/>
          <w:szCs w:val="24"/>
        </w:rPr>
        <w:t>организуемой</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4"/>
          <w:kern w:val="0"/>
          <w:sz w:val="24"/>
          <w:szCs w:val="24"/>
        </w:rPr>
        <w:t>внеурочной</w:t>
      </w:r>
      <w:r w:rsidRPr="00A42896">
        <w:rPr>
          <w:rFonts w:ascii="Times New Roman" w:eastAsia="Times New Roman" w:hAnsi="Times New Roman" w:cs="Times New Roman"/>
          <w:color w:val="auto"/>
          <w:spacing w:val="-7"/>
          <w:kern w:val="0"/>
          <w:sz w:val="24"/>
          <w:szCs w:val="24"/>
        </w:rPr>
        <w:t xml:space="preserve"> </w:t>
      </w:r>
      <w:r w:rsidRPr="00A42896">
        <w:rPr>
          <w:rFonts w:ascii="Times New Roman" w:eastAsia="Times New Roman" w:hAnsi="Times New Roman" w:cs="Times New Roman"/>
          <w:color w:val="auto"/>
          <w:spacing w:val="-4"/>
          <w:kern w:val="0"/>
          <w:sz w:val="24"/>
          <w:szCs w:val="24"/>
        </w:rPr>
        <w:t>деятельности</w:t>
      </w:r>
      <w:r w:rsidRPr="00A42896">
        <w:rPr>
          <w:rFonts w:ascii="Times New Roman" w:eastAsia="Times New Roman" w:hAnsi="Times New Roman" w:cs="Times New Roman"/>
          <w:color w:val="auto"/>
          <w:spacing w:val="-1"/>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обучающихся; </w:t>
      </w:r>
      <w:r w:rsidRPr="00A42896">
        <w:rPr>
          <w:rFonts w:ascii="Times New Roman" w:eastAsia="Times New Roman" w:hAnsi="Times New Roman" w:cs="Times New Roman"/>
          <w:color w:val="auto"/>
          <w:spacing w:val="-2"/>
          <w:kern w:val="0"/>
          <w:sz w:val="24"/>
          <w:szCs w:val="24"/>
        </w:rPr>
        <w:t>деятельности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классных</w:t>
      </w:r>
      <w:r w:rsidRPr="00A42896">
        <w:rPr>
          <w:rFonts w:ascii="Times New Roman" w:eastAsia="Times New Roman" w:hAnsi="Times New Roman" w:cs="Times New Roman"/>
          <w:color w:val="auto"/>
          <w:spacing w:val="-13"/>
          <w:kern w:val="0"/>
          <w:sz w:val="24"/>
          <w:szCs w:val="24"/>
        </w:rPr>
        <w:t xml:space="preserve"> </w:t>
      </w:r>
      <w:r w:rsidRPr="00A42896">
        <w:rPr>
          <w:rFonts w:ascii="Times New Roman" w:eastAsia="Times New Roman" w:hAnsi="Times New Roman" w:cs="Times New Roman"/>
          <w:color w:val="auto"/>
          <w:spacing w:val="-2"/>
          <w:kern w:val="0"/>
          <w:sz w:val="24"/>
          <w:szCs w:val="24"/>
        </w:rPr>
        <w:t>руководителей</w:t>
      </w:r>
      <w:r w:rsidRPr="00A42896">
        <w:rPr>
          <w:rFonts w:ascii="Times New Roman" w:eastAsia="Times New Roman" w:hAnsi="Times New Roman" w:cs="Times New Roman"/>
          <w:color w:val="auto"/>
          <w:spacing w:val="-3"/>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их</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классов; </w:t>
      </w:r>
      <w:r w:rsidRPr="00A42896">
        <w:rPr>
          <w:rFonts w:ascii="Times New Roman" w:eastAsia="Times New Roman" w:hAnsi="Times New Roman" w:cs="Times New Roman"/>
          <w:color w:val="auto"/>
          <w:spacing w:val="-4"/>
          <w:kern w:val="0"/>
          <w:sz w:val="24"/>
          <w:szCs w:val="24"/>
        </w:rPr>
        <w:t>проводимых общешкольных</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4"/>
          <w:kern w:val="0"/>
          <w:sz w:val="24"/>
          <w:szCs w:val="24"/>
        </w:rPr>
        <w:t>основных дел,</w:t>
      </w:r>
      <w:r w:rsidRPr="00A42896">
        <w:rPr>
          <w:rFonts w:ascii="Times New Roman" w:eastAsia="Times New Roman" w:hAnsi="Times New Roman" w:cs="Times New Roman"/>
          <w:color w:val="auto"/>
          <w:spacing w:val="-14"/>
          <w:kern w:val="0"/>
          <w:sz w:val="24"/>
          <w:szCs w:val="24"/>
        </w:rPr>
        <w:t xml:space="preserve"> </w:t>
      </w:r>
      <w:r w:rsidRPr="00A42896">
        <w:rPr>
          <w:rFonts w:ascii="Times New Roman" w:eastAsia="Times New Roman" w:hAnsi="Times New Roman" w:cs="Times New Roman"/>
          <w:color w:val="auto"/>
          <w:spacing w:val="-4"/>
          <w:kern w:val="0"/>
          <w:sz w:val="24"/>
          <w:szCs w:val="24"/>
        </w:rPr>
        <w:t xml:space="preserve">мероприятий; </w:t>
      </w:r>
      <w:r w:rsidRPr="00A42896">
        <w:rPr>
          <w:rFonts w:ascii="Times New Roman" w:eastAsia="Times New Roman" w:hAnsi="Times New Roman" w:cs="Times New Roman"/>
          <w:color w:val="auto"/>
          <w:kern w:val="0"/>
          <w:sz w:val="24"/>
          <w:szCs w:val="24"/>
        </w:rPr>
        <w:t>внешкольных</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kern w:val="0"/>
          <w:sz w:val="24"/>
          <w:szCs w:val="24"/>
        </w:rPr>
        <w:t>мероприятий;</w:t>
      </w:r>
    </w:p>
    <w:p w:rsidR="00A42896" w:rsidRPr="00A42896" w:rsidRDefault="00A42896" w:rsidP="00A42896">
      <w:pPr>
        <w:widowControl w:val="0"/>
        <w:suppressAutoHyphens w:val="0"/>
        <w:autoSpaceDE w:val="0"/>
        <w:autoSpaceDN w:val="0"/>
        <w:spacing w:after="0" w:line="266" w:lineRule="auto"/>
        <w:ind w:left="813" w:right="2308" w:firstLine="1"/>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6"/>
          <w:kern w:val="0"/>
          <w:sz w:val="24"/>
          <w:szCs w:val="24"/>
        </w:rPr>
        <w:t>создания</w:t>
      </w:r>
      <w:r w:rsidRPr="00A42896">
        <w:rPr>
          <w:rFonts w:ascii="Times New Roman" w:eastAsia="Times New Roman" w:hAnsi="Times New Roman" w:cs="Times New Roman"/>
          <w:color w:val="auto"/>
          <w:spacing w:val="-8"/>
          <w:kern w:val="0"/>
          <w:sz w:val="24"/>
          <w:szCs w:val="24"/>
        </w:rPr>
        <w:t xml:space="preserve"> </w:t>
      </w:r>
      <w:r w:rsidRPr="00A42896">
        <w:rPr>
          <w:rFonts w:ascii="Times New Roman" w:eastAsia="Times New Roman" w:hAnsi="Times New Roman" w:cs="Times New Roman"/>
          <w:color w:val="auto"/>
          <w:spacing w:val="-6"/>
          <w:kern w:val="0"/>
          <w:sz w:val="24"/>
          <w:szCs w:val="24"/>
        </w:rPr>
        <w:t>и</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поддержки</w:t>
      </w:r>
      <w:r w:rsidRPr="00A42896">
        <w:rPr>
          <w:rFonts w:ascii="Times New Roman" w:eastAsia="Times New Roman" w:hAnsi="Times New Roman" w:cs="Times New Roman"/>
          <w:color w:val="auto"/>
          <w:spacing w:val="-2"/>
          <w:kern w:val="0"/>
          <w:sz w:val="24"/>
          <w:szCs w:val="24"/>
        </w:rPr>
        <w:t xml:space="preserve"> </w:t>
      </w:r>
      <w:r w:rsidRPr="00A42896">
        <w:rPr>
          <w:rFonts w:ascii="Times New Roman" w:eastAsia="Times New Roman" w:hAnsi="Times New Roman" w:cs="Times New Roman"/>
          <w:color w:val="auto"/>
          <w:spacing w:val="-6"/>
          <w:kern w:val="0"/>
          <w:sz w:val="24"/>
          <w:szCs w:val="24"/>
        </w:rPr>
        <w:t>предметно-пространственной</w:t>
      </w:r>
      <w:r w:rsidRPr="00A42896">
        <w:rPr>
          <w:rFonts w:ascii="Times New Roman" w:eastAsia="Times New Roman" w:hAnsi="Times New Roman" w:cs="Times New Roman"/>
          <w:color w:val="auto"/>
          <w:spacing w:val="-12"/>
          <w:kern w:val="0"/>
          <w:sz w:val="24"/>
          <w:szCs w:val="24"/>
        </w:rPr>
        <w:t xml:space="preserve"> </w:t>
      </w:r>
      <w:r w:rsidRPr="00A42896">
        <w:rPr>
          <w:rFonts w:ascii="Times New Roman" w:eastAsia="Times New Roman" w:hAnsi="Times New Roman" w:cs="Times New Roman"/>
          <w:color w:val="auto"/>
          <w:spacing w:val="-6"/>
          <w:kern w:val="0"/>
          <w:sz w:val="24"/>
          <w:szCs w:val="24"/>
        </w:rPr>
        <w:t xml:space="preserve">среды; </w:t>
      </w:r>
      <w:r w:rsidRPr="00A42896">
        <w:rPr>
          <w:rFonts w:ascii="Times New Roman" w:eastAsia="Times New Roman" w:hAnsi="Times New Roman" w:cs="Times New Roman"/>
          <w:color w:val="auto"/>
          <w:spacing w:val="-2"/>
          <w:kern w:val="0"/>
          <w:sz w:val="24"/>
          <w:szCs w:val="24"/>
        </w:rPr>
        <w:t>взаимодействия</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с</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родительским</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сообществом; деятельности</w:t>
      </w:r>
      <w:r w:rsidRPr="00A42896">
        <w:rPr>
          <w:rFonts w:ascii="Times New Roman" w:eastAsia="Times New Roman" w:hAnsi="Times New Roman" w:cs="Times New Roman"/>
          <w:color w:val="auto"/>
          <w:spacing w:val="-5"/>
          <w:kern w:val="0"/>
          <w:sz w:val="24"/>
          <w:szCs w:val="24"/>
        </w:rPr>
        <w:t xml:space="preserve"> </w:t>
      </w:r>
      <w:r w:rsidRPr="00A42896">
        <w:rPr>
          <w:rFonts w:ascii="Times New Roman" w:eastAsia="Times New Roman" w:hAnsi="Times New Roman" w:cs="Times New Roman"/>
          <w:color w:val="auto"/>
          <w:spacing w:val="-2"/>
          <w:kern w:val="0"/>
          <w:sz w:val="24"/>
          <w:szCs w:val="24"/>
        </w:rPr>
        <w:t>ученического</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2"/>
          <w:kern w:val="0"/>
          <w:sz w:val="24"/>
          <w:szCs w:val="24"/>
        </w:rPr>
        <w:t>самоуправления;</w:t>
      </w:r>
    </w:p>
    <w:p w:rsidR="00A42896" w:rsidRPr="00A42896" w:rsidRDefault="00A42896" w:rsidP="00A42896">
      <w:pPr>
        <w:widowControl w:val="0"/>
        <w:suppressAutoHyphens w:val="0"/>
        <w:autoSpaceDE w:val="0"/>
        <w:autoSpaceDN w:val="0"/>
        <w:spacing w:after="0" w:line="268" w:lineRule="auto"/>
        <w:ind w:left="817" w:right="2493" w:hanging="5"/>
        <w:rPr>
          <w:rFonts w:ascii="Times New Roman" w:eastAsia="Times New Roman" w:hAnsi="Times New Roman" w:cs="Times New Roman"/>
          <w:color w:val="auto"/>
          <w:kern w:val="0"/>
          <w:sz w:val="24"/>
          <w:szCs w:val="24"/>
        </w:rPr>
      </w:pPr>
      <w:r w:rsidRPr="00A42896">
        <w:rPr>
          <w:rFonts w:ascii="Times New Roman" w:eastAsia="Times New Roman" w:hAnsi="Times New Roman" w:cs="Times New Roman"/>
          <w:color w:val="auto"/>
          <w:spacing w:val="-2"/>
          <w:kern w:val="0"/>
          <w:sz w:val="24"/>
          <w:szCs w:val="24"/>
        </w:rPr>
        <w:t>деятельности по</w:t>
      </w:r>
      <w:r w:rsidRPr="00A42896">
        <w:rPr>
          <w:rFonts w:ascii="Times New Roman" w:eastAsia="Times New Roman" w:hAnsi="Times New Roman" w:cs="Times New Roman"/>
          <w:color w:val="auto"/>
          <w:spacing w:val="-17"/>
          <w:kern w:val="0"/>
          <w:sz w:val="24"/>
          <w:szCs w:val="24"/>
        </w:rPr>
        <w:t xml:space="preserve"> </w:t>
      </w:r>
      <w:r w:rsidRPr="00A42896">
        <w:rPr>
          <w:rFonts w:ascii="Times New Roman" w:eastAsia="Times New Roman" w:hAnsi="Times New Roman" w:cs="Times New Roman"/>
          <w:color w:val="auto"/>
          <w:spacing w:val="-2"/>
          <w:kern w:val="0"/>
          <w:sz w:val="24"/>
          <w:szCs w:val="24"/>
        </w:rPr>
        <w:t>профилактике</w:t>
      </w:r>
      <w:r w:rsidRPr="00A42896">
        <w:rPr>
          <w:rFonts w:ascii="Times New Roman" w:eastAsia="Times New Roman" w:hAnsi="Times New Roman" w:cs="Times New Roman"/>
          <w:color w:val="auto"/>
          <w:spacing w:val="-4"/>
          <w:kern w:val="0"/>
          <w:sz w:val="24"/>
          <w:szCs w:val="24"/>
        </w:rPr>
        <w:t xml:space="preserve"> </w:t>
      </w:r>
      <w:r w:rsidRPr="00A42896">
        <w:rPr>
          <w:rFonts w:ascii="Times New Roman" w:eastAsia="Times New Roman" w:hAnsi="Times New Roman" w:cs="Times New Roman"/>
          <w:color w:val="auto"/>
          <w:spacing w:val="-2"/>
          <w:kern w:val="0"/>
          <w:sz w:val="24"/>
          <w:szCs w:val="24"/>
        </w:rPr>
        <w:t>и</w:t>
      </w:r>
      <w:r w:rsidRPr="00A42896">
        <w:rPr>
          <w:rFonts w:ascii="Times New Roman" w:eastAsia="Times New Roman" w:hAnsi="Times New Roman" w:cs="Times New Roman"/>
          <w:color w:val="auto"/>
          <w:spacing w:val="-16"/>
          <w:kern w:val="0"/>
          <w:sz w:val="24"/>
          <w:szCs w:val="24"/>
        </w:rPr>
        <w:t xml:space="preserve"> </w:t>
      </w:r>
      <w:r w:rsidRPr="00A42896">
        <w:rPr>
          <w:rFonts w:ascii="Times New Roman" w:eastAsia="Times New Roman" w:hAnsi="Times New Roman" w:cs="Times New Roman"/>
          <w:color w:val="auto"/>
          <w:spacing w:val="-2"/>
          <w:kern w:val="0"/>
          <w:sz w:val="24"/>
          <w:szCs w:val="24"/>
        </w:rPr>
        <w:t xml:space="preserve">безопасности; </w:t>
      </w:r>
      <w:r w:rsidRPr="00A42896">
        <w:rPr>
          <w:rFonts w:ascii="Times New Roman" w:eastAsia="Times New Roman" w:hAnsi="Times New Roman" w:cs="Times New Roman"/>
          <w:color w:val="auto"/>
          <w:spacing w:val="-8"/>
          <w:kern w:val="0"/>
          <w:sz w:val="24"/>
          <w:szCs w:val="24"/>
        </w:rPr>
        <w:t>реализации потенциала социального</w:t>
      </w:r>
      <w:r w:rsidRPr="00A42896">
        <w:rPr>
          <w:rFonts w:ascii="Times New Roman" w:eastAsia="Times New Roman" w:hAnsi="Times New Roman" w:cs="Times New Roman"/>
          <w:color w:val="auto"/>
          <w:kern w:val="0"/>
          <w:sz w:val="24"/>
          <w:szCs w:val="24"/>
        </w:rPr>
        <w:t xml:space="preserve"> </w:t>
      </w:r>
      <w:r w:rsidRPr="00A42896">
        <w:rPr>
          <w:rFonts w:ascii="Times New Roman" w:eastAsia="Times New Roman" w:hAnsi="Times New Roman" w:cs="Times New Roman"/>
          <w:color w:val="auto"/>
          <w:spacing w:val="-8"/>
          <w:kern w:val="0"/>
          <w:sz w:val="24"/>
          <w:szCs w:val="24"/>
        </w:rPr>
        <w:t xml:space="preserve">партнёрства; </w:t>
      </w:r>
      <w:r w:rsidRPr="00A42896">
        <w:rPr>
          <w:rFonts w:ascii="Times New Roman" w:eastAsia="Times New Roman" w:hAnsi="Times New Roman" w:cs="Times New Roman"/>
          <w:color w:val="auto"/>
          <w:spacing w:val="-4"/>
          <w:kern w:val="0"/>
          <w:sz w:val="24"/>
          <w:szCs w:val="24"/>
        </w:rPr>
        <w:t>деятельности</w:t>
      </w:r>
      <w:r w:rsidRPr="00A42896">
        <w:rPr>
          <w:rFonts w:ascii="Times New Roman" w:eastAsia="Times New Roman" w:hAnsi="Times New Roman" w:cs="Times New Roman"/>
          <w:color w:val="auto"/>
          <w:spacing w:val="18"/>
          <w:kern w:val="0"/>
          <w:sz w:val="24"/>
          <w:szCs w:val="24"/>
        </w:rPr>
        <w:t xml:space="preserve"> </w:t>
      </w:r>
      <w:r w:rsidRPr="00A42896">
        <w:rPr>
          <w:rFonts w:ascii="Times New Roman" w:eastAsia="Times New Roman" w:hAnsi="Times New Roman" w:cs="Times New Roman"/>
          <w:color w:val="auto"/>
          <w:spacing w:val="-4"/>
          <w:kern w:val="0"/>
          <w:sz w:val="24"/>
          <w:szCs w:val="24"/>
        </w:rPr>
        <w:t>по</w:t>
      </w:r>
      <w:r w:rsidRPr="00A42896">
        <w:rPr>
          <w:rFonts w:ascii="Times New Roman" w:eastAsia="Times New Roman" w:hAnsi="Times New Roman" w:cs="Times New Roman"/>
          <w:color w:val="auto"/>
          <w:spacing w:val="-9"/>
          <w:kern w:val="0"/>
          <w:sz w:val="24"/>
          <w:szCs w:val="24"/>
        </w:rPr>
        <w:t xml:space="preserve"> </w:t>
      </w:r>
      <w:r w:rsidRPr="00A42896">
        <w:rPr>
          <w:rFonts w:ascii="Times New Roman" w:eastAsia="Times New Roman" w:hAnsi="Times New Roman" w:cs="Times New Roman"/>
          <w:color w:val="auto"/>
          <w:spacing w:val="-4"/>
          <w:kern w:val="0"/>
          <w:sz w:val="24"/>
          <w:szCs w:val="24"/>
        </w:rPr>
        <w:t>профориентации</w:t>
      </w:r>
      <w:r w:rsidRPr="00A42896">
        <w:rPr>
          <w:rFonts w:ascii="Times New Roman" w:eastAsia="Times New Roman" w:hAnsi="Times New Roman" w:cs="Times New Roman"/>
          <w:color w:val="auto"/>
          <w:spacing w:val="-15"/>
          <w:kern w:val="0"/>
          <w:sz w:val="24"/>
          <w:szCs w:val="24"/>
        </w:rPr>
        <w:t xml:space="preserve"> </w:t>
      </w:r>
      <w:r w:rsidRPr="00A42896">
        <w:rPr>
          <w:rFonts w:ascii="Times New Roman" w:eastAsia="Times New Roman" w:hAnsi="Times New Roman" w:cs="Times New Roman"/>
          <w:color w:val="auto"/>
          <w:spacing w:val="-4"/>
          <w:kern w:val="0"/>
          <w:sz w:val="24"/>
          <w:szCs w:val="24"/>
        </w:rPr>
        <w:t>обучающихся.</w:t>
      </w:r>
    </w:p>
    <w:p w:rsidR="00A42896" w:rsidRPr="00A42896" w:rsidRDefault="00A42896" w:rsidP="00A42896">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p>
    <w:p w:rsidR="00A42896" w:rsidRPr="00A42896" w:rsidRDefault="00A42896" w:rsidP="00A42896">
      <w:pPr>
        <w:tabs>
          <w:tab w:val="left" w:pos="1874"/>
        </w:tabs>
        <w:spacing w:line="268" w:lineRule="auto"/>
        <w:ind w:right="141"/>
        <w:rPr>
          <w:rFonts w:ascii="Times New Roman" w:hAnsi="Times New Roman" w:cs="Times New Roman"/>
          <w:sz w:val="24"/>
          <w:szCs w:val="24"/>
        </w:rPr>
      </w:pPr>
      <w:r w:rsidRPr="00A42896">
        <w:rPr>
          <w:rFonts w:ascii="Times New Roman" w:hAnsi="Times New Roman" w:cs="Times New Roman"/>
          <w:spacing w:val="-2"/>
          <w:sz w:val="24"/>
          <w:szCs w:val="24"/>
        </w:rPr>
        <w:t>Итогом</w:t>
      </w:r>
      <w:r w:rsidRPr="00A42896">
        <w:rPr>
          <w:rFonts w:ascii="Times New Roman" w:hAnsi="Times New Roman" w:cs="Times New Roman"/>
          <w:spacing w:val="50"/>
          <w:sz w:val="24"/>
          <w:szCs w:val="24"/>
        </w:rPr>
        <w:t xml:space="preserve"> </w:t>
      </w:r>
      <w:r w:rsidRPr="00A42896">
        <w:rPr>
          <w:rFonts w:ascii="Times New Roman" w:hAnsi="Times New Roman" w:cs="Times New Roman"/>
          <w:spacing w:val="-2"/>
          <w:sz w:val="24"/>
          <w:szCs w:val="24"/>
        </w:rPr>
        <w:t>самоанализа</w:t>
      </w:r>
      <w:r w:rsidRPr="00A42896">
        <w:rPr>
          <w:rFonts w:ascii="Times New Roman" w:hAnsi="Times New Roman" w:cs="Times New Roman"/>
          <w:spacing w:val="53"/>
          <w:sz w:val="24"/>
          <w:szCs w:val="24"/>
        </w:rPr>
        <w:t xml:space="preserve"> </w:t>
      </w:r>
      <w:r w:rsidRPr="00A42896">
        <w:rPr>
          <w:rFonts w:ascii="Times New Roman" w:hAnsi="Times New Roman" w:cs="Times New Roman"/>
          <w:spacing w:val="-2"/>
          <w:sz w:val="24"/>
          <w:szCs w:val="24"/>
        </w:rPr>
        <w:t>является</w:t>
      </w:r>
      <w:r w:rsidRPr="00A42896">
        <w:rPr>
          <w:rFonts w:ascii="Times New Roman" w:hAnsi="Times New Roman" w:cs="Times New Roman"/>
          <w:spacing w:val="51"/>
          <w:sz w:val="24"/>
          <w:szCs w:val="24"/>
        </w:rPr>
        <w:t xml:space="preserve"> </w:t>
      </w:r>
      <w:r w:rsidRPr="00A42896">
        <w:rPr>
          <w:rFonts w:ascii="Times New Roman" w:hAnsi="Times New Roman" w:cs="Times New Roman"/>
          <w:spacing w:val="-2"/>
          <w:sz w:val="24"/>
          <w:szCs w:val="24"/>
        </w:rPr>
        <w:t>перечень</w:t>
      </w:r>
      <w:r w:rsidRPr="00A42896">
        <w:rPr>
          <w:rFonts w:ascii="Times New Roman" w:hAnsi="Times New Roman" w:cs="Times New Roman"/>
          <w:spacing w:val="41"/>
          <w:sz w:val="24"/>
          <w:szCs w:val="24"/>
        </w:rPr>
        <w:t xml:space="preserve"> </w:t>
      </w:r>
      <w:r w:rsidRPr="00A42896">
        <w:rPr>
          <w:rFonts w:ascii="Times New Roman" w:hAnsi="Times New Roman" w:cs="Times New Roman"/>
          <w:spacing w:val="-2"/>
          <w:sz w:val="24"/>
          <w:szCs w:val="24"/>
        </w:rPr>
        <w:t>выявленных</w:t>
      </w:r>
      <w:r w:rsidRPr="00A42896">
        <w:rPr>
          <w:rFonts w:ascii="Times New Roman" w:hAnsi="Times New Roman" w:cs="Times New Roman"/>
          <w:spacing w:val="50"/>
          <w:sz w:val="24"/>
          <w:szCs w:val="24"/>
        </w:rPr>
        <w:t xml:space="preserve"> </w:t>
      </w:r>
      <w:r w:rsidRPr="00A42896">
        <w:rPr>
          <w:rFonts w:ascii="Times New Roman" w:hAnsi="Times New Roman" w:cs="Times New Roman"/>
          <w:spacing w:val="-2"/>
          <w:sz w:val="24"/>
          <w:szCs w:val="24"/>
        </w:rPr>
        <w:t>проблем,</w:t>
      </w:r>
      <w:r w:rsidRPr="00A42896">
        <w:rPr>
          <w:rFonts w:ascii="Times New Roman" w:hAnsi="Times New Roman" w:cs="Times New Roman"/>
          <w:spacing w:val="47"/>
          <w:sz w:val="24"/>
          <w:szCs w:val="24"/>
        </w:rPr>
        <w:t xml:space="preserve"> </w:t>
      </w:r>
      <w:r w:rsidRPr="00A42896">
        <w:rPr>
          <w:rFonts w:ascii="Times New Roman" w:hAnsi="Times New Roman" w:cs="Times New Roman"/>
          <w:spacing w:val="-2"/>
          <w:sz w:val="24"/>
          <w:szCs w:val="24"/>
        </w:rPr>
        <w:t xml:space="preserve">над </w:t>
      </w:r>
      <w:r w:rsidRPr="00A42896">
        <w:rPr>
          <w:rFonts w:ascii="Times New Roman" w:hAnsi="Times New Roman" w:cs="Times New Roman"/>
          <w:spacing w:val="-4"/>
          <w:sz w:val="24"/>
          <w:szCs w:val="24"/>
        </w:rPr>
        <w:t>решением которых предстоит работать педагогическому</w:t>
      </w:r>
      <w:r w:rsidRPr="00A42896">
        <w:rPr>
          <w:rFonts w:ascii="Times New Roman" w:hAnsi="Times New Roman" w:cs="Times New Roman"/>
          <w:spacing w:val="-15"/>
          <w:sz w:val="24"/>
          <w:szCs w:val="24"/>
        </w:rPr>
        <w:t xml:space="preserve"> </w:t>
      </w:r>
      <w:r w:rsidRPr="00A42896">
        <w:rPr>
          <w:rFonts w:ascii="Times New Roman" w:hAnsi="Times New Roman" w:cs="Times New Roman"/>
          <w:spacing w:val="-4"/>
          <w:sz w:val="24"/>
          <w:szCs w:val="24"/>
        </w:rPr>
        <w:t>коллективу.</w:t>
      </w:r>
    </w:p>
    <w:p w:rsidR="00A42896" w:rsidRPr="00A42896" w:rsidRDefault="00A42896" w:rsidP="00A42896">
      <w:pPr>
        <w:spacing w:line="273" w:lineRule="auto"/>
        <w:ind w:left="120" w:right="133" w:firstLine="705"/>
        <w:jc w:val="both"/>
        <w:rPr>
          <w:rFonts w:ascii="Times New Roman" w:hAnsi="Times New Roman" w:cs="Times New Roman"/>
          <w:spacing w:val="-2"/>
          <w:sz w:val="24"/>
          <w:szCs w:val="24"/>
        </w:rPr>
      </w:pPr>
      <w:r w:rsidRPr="00A42896">
        <w:rPr>
          <w:rFonts w:ascii="Times New Roman" w:hAnsi="Times New Roman" w:cs="Times New Roman"/>
          <w:sz w:val="24"/>
          <w:szCs w:val="24"/>
        </w:rPr>
        <w:t>Итоги</w:t>
      </w:r>
      <w:r w:rsidRPr="00A42896">
        <w:rPr>
          <w:rFonts w:ascii="Times New Roman" w:hAnsi="Times New Roman" w:cs="Times New Roman"/>
          <w:spacing w:val="-19"/>
          <w:sz w:val="24"/>
          <w:szCs w:val="24"/>
        </w:rPr>
        <w:t xml:space="preserve"> </w:t>
      </w:r>
      <w:r w:rsidRPr="00A42896">
        <w:rPr>
          <w:rFonts w:ascii="Times New Roman" w:hAnsi="Times New Roman" w:cs="Times New Roman"/>
          <w:sz w:val="24"/>
          <w:szCs w:val="24"/>
        </w:rPr>
        <w:t>самоанализа</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оформляются</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в</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виде</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отчёта,</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составляемого</w:t>
      </w:r>
      <w:r w:rsidRPr="00A42896">
        <w:rPr>
          <w:rFonts w:ascii="Times New Roman" w:hAnsi="Times New Roman" w:cs="Times New Roman"/>
          <w:spacing w:val="-18"/>
          <w:sz w:val="24"/>
          <w:szCs w:val="24"/>
        </w:rPr>
        <w:t xml:space="preserve"> </w:t>
      </w:r>
      <w:r w:rsidRPr="00A42896">
        <w:rPr>
          <w:rFonts w:ascii="Times New Roman" w:hAnsi="Times New Roman" w:cs="Times New Roman"/>
          <w:sz w:val="24"/>
          <w:szCs w:val="24"/>
        </w:rPr>
        <w:t xml:space="preserve">заместителем директора по воспитательной работе (совместно с советником директора по </w:t>
      </w:r>
      <w:r w:rsidRPr="00A42896">
        <w:rPr>
          <w:rFonts w:ascii="Times New Roman" w:hAnsi="Times New Roman" w:cs="Times New Roman"/>
          <w:spacing w:val="-2"/>
          <w:sz w:val="24"/>
          <w:szCs w:val="24"/>
        </w:rPr>
        <w:t>воспитательной</w:t>
      </w:r>
      <w:r w:rsidRPr="00A42896">
        <w:rPr>
          <w:rFonts w:ascii="Times New Roman" w:hAnsi="Times New Roman" w:cs="Times New Roman"/>
          <w:spacing w:val="-17"/>
          <w:sz w:val="24"/>
          <w:szCs w:val="24"/>
        </w:rPr>
        <w:t xml:space="preserve"> </w:t>
      </w:r>
      <w:r w:rsidRPr="00A42896">
        <w:rPr>
          <w:rFonts w:ascii="Times New Roman" w:hAnsi="Times New Roman" w:cs="Times New Roman"/>
          <w:spacing w:val="-2"/>
          <w:sz w:val="24"/>
          <w:szCs w:val="24"/>
        </w:rPr>
        <w:t>работе</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при</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его</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наличии)</w:t>
      </w:r>
      <w:r w:rsidRPr="00A42896">
        <w:rPr>
          <w:rFonts w:ascii="Times New Roman" w:hAnsi="Times New Roman" w:cs="Times New Roman"/>
          <w:spacing w:val="-7"/>
          <w:sz w:val="24"/>
          <w:szCs w:val="24"/>
        </w:rPr>
        <w:t xml:space="preserve"> </w:t>
      </w:r>
      <w:r w:rsidRPr="00A42896">
        <w:rPr>
          <w:rFonts w:ascii="Times New Roman" w:hAnsi="Times New Roman" w:cs="Times New Roman"/>
          <w:spacing w:val="-2"/>
          <w:sz w:val="24"/>
          <w:szCs w:val="24"/>
        </w:rPr>
        <w:t>в</w:t>
      </w:r>
      <w:r w:rsidRPr="00A42896">
        <w:rPr>
          <w:rFonts w:ascii="Times New Roman" w:hAnsi="Times New Roman" w:cs="Times New Roman"/>
          <w:spacing w:val="-17"/>
          <w:sz w:val="24"/>
          <w:szCs w:val="24"/>
        </w:rPr>
        <w:t xml:space="preserve"> </w:t>
      </w:r>
      <w:r w:rsidRPr="00A42896">
        <w:rPr>
          <w:rFonts w:ascii="Times New Roman" w:hAnsi="Times New Roman" w:cs="Times New Roman"/>
          <w:spacing w:val="-2"/>
          <w:sz w:val="24"/>
          <w:szCs w:val="24"/>
        </w:rPr>
        <w:t>конце</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2"/>
          <w:sz w:val="24"/>
          <w:szCs w:val="24"/>
        </w:rPr>
        <w:t>учебного</w:t>
      </w:r>
      <w:r w:rsidRPr="00A42896">
        <w:rPr>
          <w:rFonts w:ascii="Times New Roman" w:hAnsi="Times New Roman" w:cs="Times New Roman"/>
          <w:spacing w:val="-3"/>
          <w:sz w:val="24"/>
          <w:szCs w:val="24"/>
        </w:rPr>
        <w:t xml:space="preserve"> </w:t>
      </w:r>
      <w:r w:rsidRPr="00A42896">
        <w:rPr>
          <w:rFonts w:ascii="Times New Roman" w:hAnsi="Times New Roman" w:cs="Times New Roman"/>
          <w:spacing w:val="-2"/>
          <w:sz w:val="24"/>
          <w:szCs w:val="24"/>
        </w:rPr>
        <w:t>года,</w:t>
      </w:r>
      <w:r w:rsidRPr="00A42896">
        <w:rPr>
          <w:rFonts w:ascii="Times New Roman" w:hAnsi="Times New Roman" w:cs="Times New Roman"/>
          <w:spacing w:val="-13"/>
          <w:sz w:val="24"/>
          <w:szCs w:val="24"/>
        </w:rPr>
        <w:t xml:space="preserve"> </w:t>
      </w:r>
      <w:r w:rsidRPr="00A42896">
        <w:rPr>
          <w:rFonts w:ascii="Times New Roman" w:hAnsi="Times New Roman" w:cs="Times New Roman"/>
          <w:spacing w:val="-2"/>
          <w:sz w:val="24"/>
          <w:szCs w:val="24"/>
        </w:rPr>
        <w:t>рассматриваются</w:t>
      </w:r>
      <w:r w:rsidRPr="00A42896">
        <w:rPr>
          <w:rFonts w:ascii="Times New Roman" w:hAnsi="Times New Roman" w:cs="Times New Roman"/>
          <w:spacing w:val="-14"/>
          <w:sz w:val="24"/>
          <w:szCs w:val="24"/>
        </w:rPr>
        <w:t xml:space="preserve"> </w:t>
      </w:r>
      <w:r w:rsidRPr="00A42896">
        <w:rPr>
          <w:rFonts w:ascii="Times New Roman" w:hAnsi="Times New Roman" w:cs="Times New Roman"/>
          <w:spacing w:val="-2"/>
          <w:sz w:val="24"/>
          <w:szCs w:val="24"/>
        </w:rPr>
        <w:t xml:space="preserve">и </w:t>
      </w:r>
      <w:r w:rsidRPr="00A42896">
        <w:rPr>
          <w:rFonts w:ascii="Times New Roman" w:hAnsi="Times New Roman" w:cs="Times New Roman"/>
          <w:sz w:val="24"/>
          <w:szCs w:val="24"/>
        </w:rPr>
        <w:t xml:space="preserve">утверждаются педагогическим советом или иным коллегиальным органом </w:t>
      </w:r>
      <w:r w:rsidRPr="00A42896">
        <w:rPr>
          <w:rFonts w:ascii="Times New Roman" w:hAnsi="Times New Roman" w:cs="Times New Roman"/>
          <w:spacing w:val="-2"/>
          <w:sz w:val="24"/>
          <w:szCs w:val="24"/>
        </w:rPr>
        <w:t>управления</w:t>
      </w:r>
      <w:r w:rsidRPr="00A42896">
        <w:rPr>
          <w:rFonts w:ascii="Times New Roman" w:hAnsi="Times New Roman" w:cs="Times New Roman"/>
          <w:spacing w:val="-3"/>
          <w:sz w:val="24"/>
          <w:szCs w:val="24"/>
        </w:rPr>
        <w:t xml:space="preserve"> </w:t>
      </w:r>
      <w:r w:rsidRPr="00A42896">
        <w:rPr>
          <w:rFonts w:ascii="Times New Roman" w:hAnsi="Times New Roman" w:cs="Times New Roman"/>
          <w:spacing w:val="-2"/>
          <w:sz w:val="24"/>
          <w:szCs w:val="24"/>
        </w:rPr>
        <w:t>в</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образовательной</w:t>
      </w:r>
      <w:r w:rsidRPr="00A42896">
        <w:rPr>
          <w:rFonts w:ascii="Times New Roman" w:hAnsi="Times New Roman" w:cs="Times New Roman"/>
          <w:spacing w:val="-16"/>
          <w:sz w:val="24"/>
          <w:szCs w:val="24"/>
        </w:rPr>
        <w:t xml:space="preserve"> </w:t>
      </w:r>
      <w:r w:rsidRPr="00A42896">
        <w:rPr>
          <w:rFonts w:ascii="Times New Roman" w:hAnsi="Times New Roman" w:cs="Times New Roman"/>
          <w:spacing w:val="-2"/>
          <w:sz w:val="24"/>
          <w:szCs w:val="24"/>
        </w:rPr>
        <w:t>организации.</w:t>
      </w:r>
    </w:p>
    <w:p w:rsidR="00A42896" w:rsidRDefault="00AA5285" w:rsidP="00422513">
      <w:pPr>
        <w:pStyle w:val="a8"/>
        <w:numPr>
          <w:ilvl w:val="0"/>
          <w:numId w:val="21"/>
        </w:numPr>
        <w:rPr>
          <w:rFonts w:ascii="Times New Roman" w:hAnsi="Times New Roman" w:cs="Times New Roman"/>
          <w:b/>
          <w:sz w:val="28"/>
        </w:rPr>
      </w:pPr>
      <w:r>
        <w:rPr>
          <w:rFonts w:ascii="Times New Roman" w:hAnsi="Times New Roman" w:cs="Times New Roman"/>
          <w:b/>
          <w:sz w:val="28"/>
        </w:rPr>
        <w:t>Организационный раздел</w:t>
      </w:r>
    </w:p>
    <w:p w:rsidR="00AA5285" w:rsidRPr="00981EA5" w:rsidRDefault="00AA5285" w:rsidP="00AA5285">
      <w:pPr>
        <w:pStyle w:val="ConsPlusNormal"/>
        <w:numPr>
          <w:ilvl w:val="1"/>
          <w:numId w:val="1"/>
        </w:numPr>
        <w:jc w:val="both"/>
        <w:rPr>
          <w:b/>
        </w:rPr>
      </w:pPr>
      <w:r w:rsidRPr="00981EA5">
        <w:rPr>
          <w:b/>
        </w:rPr>
        <w:t xml:space="preserve"> Учебный план</w:t>
      </w:r>
    </w:p>
    <w:p w:rsidR="00AA5285" w:rsidRDefault="00AA5285" w:rsidP="00AA5285">
      <w:pPr>
        <w:pStyle w:val="ConsPlusNormal"/>
        <w:ind w:firstLine="540"/>
        <w:jc w:val="both"/>
      </w:pPr>
      <w:r>
        <w:t>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17" w:history="1">
        <w:r>
          <w:rPr>
            <w:rStyle w:val="a3"/>
            <w:color w:val="0000FF"/>
          </w:rPr>
          <w:t>пункт 3.4.16</w:t>
        </w:r>
      </w:hyperlink>
      <w:r>
        <w:t>. Санитарно-эпидемиологических требований).</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         Учебный план НОО отражает содержание образования, которое обеспечивает решение важнейших целей современного начального образования:</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формирование гражданской идентичности обучающихся;</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их приобщение к общекультурным и национальным ценностям, информационным технологиям;</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готовность к продолжению образования на последующих ступенях основного общего образования;</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формирование здорового образа жизни, элементарных правил поведения в экстремальных ситуациях;</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личностное развитие обучающегося в соответствии с его индивидуальностью.</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ab/>
        <w:t xml:space="preserve">          Учебный план для 1-4 классов ориентирован на четырехлетний нормативный срок освоения программ начального общего образования  ФГОС НОО.</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lastRenderedPageBreak/>
        <w:t xml:space="preserve">         В ходе освоения образовательных программ начального общего образования у обучающихся формируются базовые основы знаний и </w:t>
      </w:r>
      <w:proofErr w:type="spellStart"/>
      <w:r w:rsidRPr="00094B81">
        <w:rPr>
          <w:rFonts w:ascii="Times New Roman" w:eastAsia="Times New Roman" w:hAnsi="Times New Roman" w:cs="Times New Roman"/>
          <w:sz w:val="24"/>
          <w:lang w:eastAsia="ru-RU"/>
        </w:rPr>
        <w:t>надпредметные</w:t>
      </w:r>
      <w:proofErr w:type="spellEnd"/>
      <w:r w:rsidRPr="00094B81">
        <w:rPr>
          <w:rFonts w:ascii="Times New Roman" w:eastAsia="Times New Roman" w:hAnsi="Times New Roman" w:cs="Times New Roman"/>
          <w:sz w:val="24"/>
          <w:lang w:eastAsia="ru-RU"/>
        </w:rPr>
        <w:t xml:space="preserve"> умения, составляющие учебную деятельность младшего школьника, формируется внутренняя позиция учащегося, определяющая новый образ школьной жизни и перспективы личностного и познавательного развития, что является фундаментом самообразования на следующих уровнях обучения:</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-универсальные учебные действия (познавательные, регулятивные коммуникативные);</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-формирование гражданской идентичности учащихся;</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-приобщение учащихся к общекультурным и национальным ценностям;</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-готовность к продолжению образования на последующих ступенях основного общего образования;</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-формирование здорового образа жизни, элементарных правил поведения в</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экстремальных ситуациях;</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-личностное развитие учащегося в соответствии с его индивидуальностью.</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          Содержание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w:t>
      </w:r>
      <w:proofErr w:type="spellStart"/>
      <w:r w:rsidRPr="00094B81">
        <w:rPr>
          <w:rFonts w:ascii="Times New Roman" w:eastAsia="Times New Roman" w:hAnsi="Times New Roman" w:cs="Times New Roman"/>
          <w:sz w:val="24"/>
          <w:lang w:eastAsia="ru-RU"/>
        </w:rPr>
        <w:t>деятельностного</w:t>
      </w:r>
      <w:proofErr w:type="spellEnd"/>
      <w:r w:rsidRPr="00094B81">
        <w:rPr>
          <w:rFonts w:ascii="Times New Roman" w:eastAsia="Times New Roman" w:hAnsi="Times New Roman" w:cs="Times New Roman"/>
          <w:sz w:val="24"/>
          <w:lang w:eastAsia="ru-RU"/>
        </w:rPr>
        <w:t xml:space="preserve"> подхода, результатом которого являются личностные, </w:t>
      </w:r>
      <w:proofErr w:type="spellStart"/>
      <w:r w:rsidRPr="00094B81">
        <w:rPr>
          <w:rFonts w:ascii="Times New Roman" w:eastAsia="Times New Roman" w:hAnsi="Times New Roman" w:cs="Times New Roman"/>
          <w:sz w:val="24"/>
          <w:lang w:eastAsia="ru-RU"/>
        </w:rPr>
        <w:t>метапредметные</w:t>
      </w:r>
      <w:proofErr w:type="spellEnd"/>
      <w:r w:rsidRPr="00094B81">
        <w:rPr>
          <w:rFonts w:ascii="Times New Roman" w:eastAsia="Times New Roman" w:hAnsi="Times New Roman" w:cs="Times New Roman"/>
          <w:sz w:val="24"/>
          <w:lang w:eastAsia="ru-RU"/>
        </w:rPr>
        <w:t xml:space="preserve"> и предметные достижения в рамках ФГОС.</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           Обязательная часть учебного плана включает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(вводится в 4-ом классе), искусство, технология, физическая культура.</w:t>
      </w:r>
    </w:p>
    <w:p w:rsidR="00AA5285" w:rsidRPr="00094B81" w:rsidRDefault="00AA5285" w:rsidP="00AA5285">
      <w:pPr>
        <w:ind w:firstLine="708"/>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При 5-дневной учебной неделе обязательная часть учебного предмета «Русский язык» в 1-4 классах составляет 4 часа в неде</w:t>
      </w:r>
      <w:r>
        <w:rPr>
          <w:rFonts w:ascii="Times New Roman" w:eastAsia="Times New Roman" w:hAnsi="Times New Roman" w:cs="Times New Roman"/>
          <w:sz w:val="24"/>
          <w:lang w:eastAsia="ru-RU"/>
        </w:rPr>
        <w:t>лю, «Литературное чтение» в  1-4</w:t>
      </w:r>
      <w:r w:rsidRPr="00094B81">
        <w:rPr>
          <w:rFonts w:ascii="Times New Roman" w:eastAsia="Times New Roman" w:hAnsi="Times New Roman" w:cs="Times New Roman"/>
          <w:sz w:val="24"/>
          <w:lang w:eastAsia="ru-RU"/>
        </w:rPr>
        <w:t xml:space="preserve"> классах –</w:t>
      </w:r>
      <w:r>
        <w:rPr>
          <w:rFonts w:ascii="Times New Roman" w:eastAsia="Times New Roman" w:hAnsi="Times New Roman" w:cs="Times New Roman"/>
          <w:sz w:val="24"/>
          <w:lang w:eastAsia="ru-RU"/>
        </w:rPr>
        <w:t xml:space="preserve"> 4 часа в неделю.</w:t>
      </w:r>
      <w:r w:rsidRPr="00094B81">
        <w:rPr>
          <w:rFonts w:ascii="Times New Roman" w:eastAsia="Times New Roman" w:hAnsi="Times New Roman" w:cs="Times New Roman"/>
          <w:sz w:val="24"/>
          <w:lang w:eastAsia="ru-RU"/>
        </w:rPr>
        <w:t xml:space="preserve"> </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w:t>
      </w:r>
      <w:r w:rsidRPr="00094B81">
        <w:rPr>
          <w:rFonts w:ascii="Times New Roman" w:eastAsia="Times New Roman" w:hAnsi="Times New Roman" w:cs="Times New Roman"/>
          <w:sz w:val="24"/>
          <w:lang w:eastAsia="ru-RU"/>
        </w:rPr>
        <w:lastRenderedPageBreak/>
        <w:t>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 В результате анкетирования родителями 4-х классов был выбран модуль «Основы православной культуры». Данный модуль направлен на формирование у младшего подростка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Он служит важным связующим звеном между двумя этапами гуманитарного образования и воспитания обучающихся. Учебный предмет ОРКСЭ дополняет обществоведческие аспекты предмета «Окружающий мир», с которым знакомятся обучающиеся основной школы, а также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AA5285" w:rsidRPr="00094B81" w:rsidRDefault="00AA5285" w:rsidP="00AA5285">
      <w:pPr>
        <w:ind w:firstLine="708"/>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 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          Обязательный учебный предмет «Физическая культура» на уровне начального общего об</w:t>
      </w:r>
      <w:r>
        <w:rPr>
          <w:rFonts w:ascii="Times New Roman" w:eastAsia="Times New Roman" w:hAnsi="Times New Roman" w:cs="Times New Roman"/>
          <w:sz w:val="24"/>
          <w:lang w:eastAsia="ru-RU"/>
        </w:rPr>
        <w:t>разования  изучается в объеме  2</w:t>
      </w:r>
      <w:r w:rsidRPr="00094B81">
        <w:rPr>
          <w:rFonts w:ascii="Times New Roman" w:eastAsia="Times New Roman" w:hAnsi="Times New Roman" w:cs="Times New Roman"/>
          <w:sz w:val="24"/>
          <w:lang w:eastAsia="ru-RU"/>
        </w:rPr>
        <w:t xml:space="preserve"> часов в неделю. </w:t>
      </w:r>
    </w:p>
    <w:p w:rsidR="00AA5285" w:rsidRPr="00094B81" w:rsidRDefault="00AA5285" w:rsidP="00AA5285">
      <w:pPr>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           Часть, формируемая участниками образовательных отношений, в 1-4 классах составляет 1 час</w:t>
      </w:r>
      <w:r>
        <w:rPr>
          <w:rFonts w:ascii="Times New Roman" w:eastAsia="Times New Roman" w:hAnsi="Times New Roman" w:cs="Times New Roman"/>
          <w:sz w:val="24"/>
          <w:lang w:eastAsia="ru-RU"/>
        </w:rPr>
        <w:t xml:space="preserve"> (по 0,5)</w:t>
      </w:r>
      <w:r w:rsidRPr="00094B81">
        <w:rPr>
          <w:rFonts w:ascii="Times New Roman" w:eastAsia="Times New Roman" w:hAnsi="Times New Roman" w:cs="Times New Roman"/>
          <w:sz w:val="24"/>
          <w:lang w:eastAsia="ru-RU"/>
        </w:rPr>
        <w:t xml:space="preserve"> в неделю и распреде</w:t>
      </w:r>
      <w:r>
        <w:rPr>
          <w:rFonts w:ascii="Times New Roman" w:eastAsia="Times New Roman" w:hAnsi="Times New Roman" w:cs="Times New Roman"/>
          <w:sz w:val="24"/>
          <w:lang w:eastAsia="ru-RU"/>
        </w:rPr>
        <w:t>лена для диверсификации предметов – родной язык и литературное чтение на родном языке.</w:t>
      </w:r>
    </w:p>
    <w:p w:rsidR="00AA5285" w:rsidRPr="00094B81" w:rsidRDefault="00AA5285" w:rsidP="00AA5285">
      <w:pPr>
        <w:ind w:firstLine="708"/>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соответствует требованиям СанПиН 2.4.2.2821-10. </w:t>
      </w:r>
    </w:p>
    <w:p w:rsidR="00AA5285" w:rsidRPr="00094B81" w:rsidRDefault="00AA5285" w:rsidP="00AA5285">
      <w:pPr>
        <w:spacing w:after="0"/>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Обучение  ведется </w:t>
      </w:r>
      <w:r>
        <w:rPr>
          <w:rFonts w:ascii="Times New Roman" w:eastAsia="Times New Roman" w:hAnsi="Times New Roman" w:cs="Times New Roman"/>
          <w:sz w:val="24"/>
          <w:lang w:eastAsia="ru-RU"/>
        </w:rPr>
        <w:t>учебно-методическому комплекту «Школа России».</w:t>
      </w:r>
      <w:r w:rsidRPr="00094B81">
        <w:rPr>
          <w:rFonts w:ascii="Times New Roman" w:eastAsia="Times New Roman" w:hAnsi="Times New Roman" w:cs="Times New Roman"/>
          <w:sz w:val="24"/>
          <w:lang w:eastAsia="ru-RU"/>
        </w:rPr>
        <w:t xml:space="preserve"> </w:t>
      </w:r>
    </w:p>
    <w:p w:rsidR="00AA5285" w:rsidRPr="00094B81" w:rsidRDefault="00AA5285" w:rsidP="00AA5285">
      <w:pPr>
        <w:spacing w:after="0"/>
        <w:jc w:val="both"/>
        <w:rPr>
          <w:rFonts w:ascii="Times New Roman" w:eastAsia="Times New Roman" w:hAnsi="Times New Roman" w:cs="Times New Roman"/>
          <w:sz w:val="24"/>
          <w:lang w:eastAsia="ru-RU"/>
        </w:rPr>
      </w:pPr>
      <w:r w:rsidRPr="00094B81">
        <w:rPr>
          <w:rFonts w:ascii="Times New Roman" w:eastAsia="Times New Roman" w:hAnsi="Times New Roman" w:cs="Times New Roman"/>
          <w:sz w:val="24"/>
          <w:lang w:eastAsia="ru-RU"/>
        </w:rPr>
        <w:t xml:space="preserve">Структурирование содержания всех предметов, изучаемых в начальной школе, характеризуется </w:t>
      </w:r>
      <w:proofErr w:type="spellStart"/>
      <w:r w:rsidRPr="00094B81">
        <w:rPr>
          <w:rFonts w:ascii="Times New Roman" w:eastAsia="Times New Roman" w:hAnsi="Times New Roman" w:cs="Times New Roman"/>
          <w:sz w:val="24"/>
          <w:lang w:eastAsia="ru-RU"/>
        </w:rPr>
        <w:t>многоуровневостью</w:t>
      </w:r>
      <w:proofErr w:type="spellEnd"/>
      <w:r w:rsidRPr="00094B81">
        <w:rPr>
          <w:rFonts w:ascii="Times New Roman" w:eastAsia="Times New Roman" w:hAnsi="Times New Roman" w:cs="Times New Roman"/>
          <w:sz w:val="24"/>
          <w:lang w:eastAsia="ru-RU"/>
        </w:rPr>
        <w:t>, направленностью на пробуждение возможностей и активности детей с самыми различными индивидуальными способностями.</w:t>
      </w:r>
      <w:r w:rsidRPr="00094B81">
        <w:rPr>
          <w:rFonts w:ascii="Times New Roman" w:eastAsia="Times New Roman" w:hAnsi="Times New Roman" w:cs="Times New Roman"/>
          <w:sz w:val="24"/>
          <w:lang w:eastAsia="ru-RU"/>
        </w:rPr>
        <w:tab/>
      </w:r>
    </w:p>
    <w:p w:rsidR="00AA5285" w:rsidRPr="002603FD" w:rsidRDefault="00AA5285" w:rsidP="00AA5285">
      <w:pPr>
        <w:spacing w:after="0" w:line="360" w:lineRule="auto"/>
        <w:ind w:left="440" w:firstLine="142"/>
        <w:contextualSpacing/>
        <w:jc w:val="both"/>
        <w:rPr>
          <w:rFonts w:ascii="Times New Roman" w:eastAsia="Times New Roman" w:hAnsi="Times New Roman" w:cs="Times New Roman"/>
          <w:b/>
          <w:sz w:val="24"/>
          <w:szCs w:val="24"/>
          <w:lang w:eastAsia="ru-RU"/>
        </w:rPr>
      </w:pPr>
      <w:r w:rsidRPr="006D45FD">
        <w:rPr>
          <w:rFonts w:ascii="Times New Roman" w:eastAsia="Times New Roman" w:hAnsi="Times New Roman" w:cs="Times New Roman"/>
          <w:b/>
          <w:sz w:val="24"/>
          <w:szCs w:val="24"/>
          <w:lang w:eastAsia="ru-RU"/>
        </w:rPr>
        <w:t xml:space="preserve">Учебный план </w:t>
      </w:r>
      <w:r>
        <w:rPr>
          <w:rFonts w:ascii="Times New Roman" w:eastAsia="Times New Roman" w:hAnsi="Times New Roman" w:cs="Times New Roman"/>
          <w:b/>
          <w:sz w:val="24"/>
          <w:szCs w:val="24"/>
          <w:lang w:eastAsia="ru-RU"/>
        </w:rPr>
        <w:t xml:space="preserve">АООП </w:t>
      </w:r>
      <w:r w:rsidRPr="006D45FD">
        <w:rPr>
          <w:rFonts w:ascii="Times New Roman" w:eastAsia="Times New Roman" w:hAnsi="Times New Roman" w:cs="Times New Roman"/>
          <w:b/>
          <w:sz w:val="24"/>
          <w:szCs w:val="24"/>
          <w:lang w:eastAsia="ru-RU"/>
        </w:rPr>
        <w:t>НОО для классов, в которых обучение ведётся на русском языке</w:t>
      </w:r>
    </w:p>
    <w:tbl>
      <w:tblPr>
        <w:tblW w:w="9581" w:type="dxa"/>
        <w:tblCellSpacing w:w="0" w:type="dxa"/>
        <w:tblInd w:w="-330" w:type="dxa"/>
        <w:tblLayout w:type="fixed"/>
        <w:tblCellMar>
          <w:left w:w="0" w:type="dxa"/>
          <w:right w:w="0" w:type="dxa"/>
        </w:tblCellMar>
        <w:tblLook w:val="0000" w:firstRow="0" w:lastRow="0" w:firstColumn="0" w:lastColumn="0" w:noHBand="0" w:noVBand="0"/>
      </w:tblPr>
      <w:tblGrid>
        <w:gridCol w:w="1620"/>
        <w:gridCol w:w="158"/>
        <w:gridCol w:w="1984"/>
        <w:gridCol w:w="916"/>
        <w:gridCol w:w="12"/>
        <w:gridCol w:w="1057"/>
        <w:gridCol w:w="25"/>
        <w:gridCol w:w="1263"/>
        <w:gridCol w:w="1443"/>
        <w:gridCol w:w="1103"/>
      </w:tblGrid>
      <w:tr w:rsidR="00AA5285" w:rsidRPr="002603FD" w:rsidTr="00981EA5">
        <w:trPr>
          <w:trHeight w:val="428"/>
          <w:tblCellSpacing w:w="0" w:type="dxa"/>
        </w:trPr>
        <w:tc>
          <w:tcPr>
            <w:tcW w:w="1620" w:type="dxa"/>
            <w:vMerge w:val="restart"/>
            <w:tcBorders>
              <w:top w:val="single" w:sz="12" w:space="0" w:color="000000"/>
              <w:left w:val="single" w:sz="12" w:space="0" w:color="000000"/>
              <w:bottom w:val="nil"/>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bCs/>
                <w:sz w:val="24"/>
                <w:szCs w:val="24"/>
                <w:lang w:eastAsia="ru-RU"/>
              </w:rPr>
            </w:pPr>
            <w:r w:rsidRPr="002603FD">
              <w:rPr>
                <w:rFonts w:ascii="Times New Roman" w:eastAsia="Times New Roman" w:hAnsi="Times New Roman" w:cs="Times New Roman"/>
                <w:b/>
                <w:bCs/>
                <w:sz w:val="24"/>
                <w:szCs w:val="24"/>
                <w:lang w:eastAsia="ru-RU"/>
              </w:rPr>
              <w:t>Предметные области</w:t>
            </w:r>
          </w:p>
        </w:tc>
        <w:tc>
          <w:tcPr>
            <w:tcW w:w="2142" w:type="dxa"/>
            <w:gridSpan w:val="2"/>
            <w:vMerge w:val="restart"/>
            <w:tcBorders>
              <w:top w:val="single" w:sz="12" w:space="0" w:color="000000"/>
              <w:left w:val="single" w:sz="12" w:space="0" w:color="000000"/>
              <w:bottom w:val="single" w:sz="6" w:space="0" w:color="000000"/>
              <w:right w:val="single" w:sz="6" w:space="0" w:color="000000"/>
              <w:tr2bl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bCs/>
                <w:sz w:val="24"/>
                <w:szCs w:val="24"/>
                <w:lang w:eastAsia="ru-RU"/>
              </w:rPr>
            </w:pPr>
            <w:r w:rsidRPr="002603FD">
              <w:rPr>
                <w:rFonts w:ascii="Times New Roman" w:eastAsia="Times New Roman" w:hAnsi="Times New Roman" w:cs="Times New Roman"/>
                <w:b/>
                <w:bCs/>
                <w:sz w:val="24"/>
                <w:szCs w:val="24"/>
                <w:lang w:eastAsia="ru-RU"/>
              </w:rPr>
              <w:t>Учебные</w:t>
            </w: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sz w:val="24"/>
                <w:szCs w:val="24"/>
                <w:lang w:eastAsia="ru-RU"/>
              </w:rPr>
            </w:pPr>
            <w:r w:rsidRPr="002603FD">
              <w:rPr>
                <w:rFonts w:ascii="Times New Roman" w:eastAsia="Times New Roman" w:hAnsi="Times New Roman" w:cs="Times New Roman"/>
                <w:b/>
                <w:bCs/>
                <w:sz w:val="24"/>
                <w:szCs w:val="24"/>
                <w:lang w:eastAsia="ru-RU"/>
              </w:rPr>
              <w:t>предметы</w:t>
            </w: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bCs/>
                <w:sz w:val="24"/>
                <w:szCs w:val="24"/>
                <w:lang w:eastAsia="ru-RU"/>
              </w:rPr>
            </w:pPr>
            <w:r w:rsidRPr="002603FD">
              <w:rPr>
                <w:rFonts w:ascii="Times New Roman" w:eastAsia="Times New Roman" w:hAnsi="Times New Roman" w:cs="Times New Roman"/>
                <w:b/>
                <w:sz w:val="24"/>
                <w:szCs w:val="24"/>
                <w:lang w:eastAsia="ru-RU"/>
              </w:rPr>
              <w:t>Классы</w:t>
            </w:r>
          </w:p>
        </w:tc>
        <w:tc>
          <w:tcPr>
            <w:tcW w:w="4716" w:type="dxa"/>
            <w:gridSpan w:val="6"/>
            <w:tcBorders>
              <w:top w:val="single" w:sz="12" w:space="0" w:color="000000"/>
              <w:left w:val="single" w:sz="6" w:space="0" w:color="000000"/>
              <w:bottom w:val="single" w:sz="6" w:space="0" w:color="000000"/>
              <w:right w:val="nil"/>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sz w:val="24"/>
                <w:szCs w:val="24"/>
                <w:lang w:eastAsia="ru-RU"/>
              </w:rPr>
            </w:pPr>
            <w:r w:rsidRPr="002603FD">
              <w:rPr>
                <w:rFonts w:ascii="Times New Roman" w:eastAsia="Times New Roman" w:hAnsi="Times New Roman" w:cs="Times New Roman"/>
                <w:b/>
                <w:bCs/>
                <w:sz w:val="24"/>
                <w:szCs w:val="24"/>
                <w:lang w:eastAsia="ru-RU"/>
              </w:rPr>
              <w:t>Количество часов в неделю</w:t>
            </w:r>
          </w:p>
        </w:tc>
        <w:tc>
          <w:tcPr>
            <w:tcW w:w="1103" w:type="dxa"/>
            <w:vMerge w:val="restart"/>
            <w:tcBorders>
              <w:top w:val="single" w:sz="12" w:space="0" w:color="000000"/>
              <w:left w:val="single" w:sz="6" w:space="0" w:color="000000"/>
              <w:bottom w:val="nil"/>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sz w:val="24"/>
                <w:szCs w:val="24"/>
                <w:lang w:eastAsia="ru-RU"/>
              </w:rPr>
            </w:pPr>
            <w:r w:rsidRPr="002603FD">
              <w:rPr>
                <w:rFonts w:ascii="Times New Roman" w:eastAsia="Times New Roman" w:hAnsi="Times New Roman" w:cs="Times New Roman"/>
                <w:b/>
                <w:bCs/>
                <w:sz w:val="24"/>
                <w:szCs w:val="24"/>
                <w:lang w:eastAsia="ru-RU"/>
              </w:rPr>
              <w:t>Всего</w:t>
            </w:r>
          </w:p>
        </w:tc>
      </w:tr>
      <w:tr w:rsidR="00AA5285" w:rsidRPr="002603FD" w:rsidTr="00981EA5">
        <w:trPr>
          <w:trHeight w:val="260"/>
          <w:tblCellSpacing w:w="0" w:type="dxa"/>
        </w:trPr>
        <w:tc>
          <w:tcPr>
            <w:tcW w:w="1620" w:type="dxa"/>
            <w:vMerge/>
            <w:tcBorders>
              <w:top w:val="single" w:sz="12" w:space="0" w:color="000000"/>
              <w:left w:val="single" w:sz="12" w:space="0" w:color="000000"/>
              <w:bottom w:val="nil"/>
              <w:right w:val="single" w:sz="6" w:space="0" w:color="000000"/>
            </w:tcBorders>
            <w:vAlign w:val="center"/>
          </w:tcPr>
          <w:p w:rsidR="00AA5285" w:rsidRPr="002603FD" w:rsidRDefault="00AA5285" w:rsidP="00981EA5">
            <w:pPr>
              <w:spacing w:after="0" w:line="240" w:lineRule="auto"/>
              <w:ind w:left="46" w:right="276"/>
              <w:jc w:val="center"/>
              <w:rPr>
                <w:rFonts w:ascii="Times New Roman" w:eastAsia="Times New Roman" w:hAnsi="Times New Roman" w:cs="Times New Roman"/>
                <w:b/>
                <w:bCs/>
                <w:sz w:val="24"/>
                <w:szCs w:val="24"/>
                <w:lang w:eastAsia="ru-RU"/>
              </w:rPr>
            </w:pPr>
          </w:p>
        </w:tc>
        <w:tc>
          <w:tcPr>
            <w:tcW w:w="2142" w:type="dxa"/>
            <w:gridSpan w:val="2"/>
            <w:vMerge/>
            <w:tcBorders>
              <w:top w:val="single" w:sz="12" w:space="0" w:color="000000"/>
              <w:left w:val="single" w:sz="12" w:space="0" w:color="000000"/>
              <w:bottom w:val="single" w:sz="6" w:space="0" w:color="000000"/>
              <w:right w:val="single" w:sz="6" w:space="0" w:color="000000"/>
              <w:tr2bl w:val="single" w:sz="12" w:space="0" w:color="000000"/>
            </w:tcBorders>
            <w:vAlign w:val="center"/>
          </w:tcPr>
          <w:p w:rsidR="00AA5285" w:rsidRPr="002603FD" w:rsidRDefault="00AA5285" w:rsidP="00981EA5">
            <w:pPr>
              <w:spacing w:after="0" w:line="240" w:lineRule="auto"/>
              <w:ind w:left="46" w:right="276"/>
              <w:jc w:val="center"/>
              <w:rPr>
                <w:rFonts w:ascii="Times New Roman" w:eastAsia="Times New Roman" w:hAnsi="Times New Roman" w:cs="Times New Roman"/>
                <w:b/>
                <w:bCs/>
                <w:sz w:val="24"/>
                <w:szCs w:val="24"/>
                <w:lang w:eastAsia="ru-RU"/>
              </w:rPr>
            </w:pPr>
          </w:p>
        </w:tc>
        <w:tc>
          <w:tcPr>
            <w:tcW w:w="916"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sz w:val="24"/>
                <w:szCs w:val="24"/>
                <w:lang w:eastAsia="ru-RU"/>
              </w:rPr>
            </w:pPr>
            <w:r w:rsidRPr="002603FD">
              <w:rPr>
                <w:rFonts w:ascii="Times New Roman" w:eastAsia="Times New Roman" w:hAnsi="Times New Roman" w:cs="Times New Roman"/>
                <w:b/>
                <w:bCs/>
                <w:sz w:val="24"/>
                <w:szCs w:val="24"/>
                <w:lang w:eastAsia="ru-RU"/>
              </w:rPr>
              <w:t>I</w:t>
            </w:r>
          </w:p>
        </w:tc>
        <w:tc>
          <w:tcPr>
            <w:tcW w:w="1069"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sz w:val="24"/>
                <w:szCs w:val="24"/>
                <w:lang w:eastAsia="ru-RU"/>
              </w:rPr>
            </w:pPr>
            <w:r w:rsidRPr="002603FD">
              <w:rPr>
                <w:rFonts w:ascii="Times New Roman" w:eastAsia="Times New Roman" w:hAnsi="Times New Roman" w:cs="Times New Roman"/>
                <w:b/>
                <w:bCs/>
                <w:sz w:val="24"/>
                <w:szCs w:val="24"/>
                <w:lang w:eastAsia="ru-RU"/>
              </w:rPr>
              <w:t>II</w:t>
            </w:r>
          </w:p>
        </w:tc>
        <w:tc>
          <w:tcPr>
            <w:tcW w:w="128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sz w:val="24"/>
                <w:szCs w:val="24"/>
                <w:lang w:eastAsia="ru-RU"/>
              </w:rPr>
            </w:pPr>
            <w:r w:rsidRPr="002603FD">
              <w:rPr>
                <w:rFonts w:ascii="Times New Roman" w:eastAsia="Times New Roman" w:hAnsi="Times New Roman" w:cs="Times New Roman"/>
                <w:b/>
                <w:bCs/>
                <w:sz w:val="24"/>
                <w:szCs w:val="24"/>
                <w:lang w:eastAsia="ru-RU"/>
              </w:rPr>
              <w:t>III</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
                <w:sz w:val="24"/>
                <w:szCs w:val="24"/>
                <w:lang w:eastAsia="ru-RU"/>
              </w:rPr>
            </w:pPr>
            <w:r w:rsidRPr="002603FD">
              <w:rPr>
                <w:rFonts w:ascii="Times New Roman" w:eastAsia="Times New Roman" w:hAnsi="Times New Roman" w:cs="Times New Roman"/>
                <w:b/>
                <w:bCs/>
                <w:sz w:val="24"/>
                <w:szCs w:val="24"/>
                <w:lang w:eastAsia="ru-RU"/>
              </w:rPr>
              <w:t>IV</w:t>
            </w:r>
          </w:p>
        </w:tc>
        <w:tc>
          <w:tcPr>
            <w:tcW w:w="1103" w:type="dxa"/>
            <w:vMerge/>
            <w:tcBorders>
              <w:top w:val="single" w:sz="12" w:space="0" w:color="000000"/>
              <w:left w:val="single" w:sz="6" w:space="0" w:color="000000"/>
              <w:bottom w:val="nil"/>
              <w:right w:val="single" w:sz="12" w:space="0" w:color="000000"/>
            </w:tcBorders>
            <w:vAlign w:val="center"/>
          </w:tcPr>
          <w:p w:rsidR="00AA5285" w:rsidRPr="002603FD" w:rsidRDefault="00AA5285" w:rsidP="00981EA5">
            <w:pPr>
              <w:spacing w:after="0" w:line="240" w:lineRule="auto"/>
              <w:ind w:left="46" w:right="276"/>
              <w:jc w:val="center"/>
              <w:rPr>
                <w:rFonts w:ascii="Times New Roman" w:eastAsia="Times New Roman" w:hAnsi="Times New Roman" w:cs="Times New Roman"/>
                <w:b/>
                <w:sz w:val="24"/>
                <w:szCs w:val="24"/>
                <w:lang w:eastAsia="ru-RU"/>
              </w:rPr>
            </w:pPr>
          </w:p>
        </w:tc>
      </w:tr>
      <w:tr w:rsidR="00AA5285" w:rsidRPr="002603FD" w:rsidTr="00981EA5">
        <w:trPr>
          <w:trHeight w:val="260"/>
          <w:tblCellSpacing w:w="0" w:type="dxa"/>
        </w:trPr>
        <w:tc>
          <w:tcPr>
            <w:tcW w:w="1620" w:type="dxa"/>
            <w:vMerge w:val="restart"/>
            <w:tcBorders>
              <w:top w:val="single" w:sz="6" w:space="0" w:color="000000"/>
              <w:left w:val="single" w:sz="12"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Филология</w:t>
            </w: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Русский язык</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5</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5</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5</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5</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20</w:t>
            </w:r>
          </w:p>
        </w:tc>
      </w:tr>
      <w:tr w:rsidR="00AA5285" w:rsidRPr="002603FD" w:rsidTr="00981EA5">
        <w:trPr>
          <w:trHeight w:val="290"/>
          <w:tblCellSpacing w:w="0" w:type="dxa"/>
        </w:trPr>
        <w:tc>
          <w:tcPr>
            <w:tcW w:w="1620" w:type="dxa"/>
            <w:vMerge/>
            <w:tcBorders>
              <w:left w:val="single" w:sz="12"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Литературное чтение</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16</w:t>
            </w:r>
          </w:p>
        </w:tc>
      </w:tr>
      <w:tr w:rsidR="00AA5285" w:rsidRPr="002603FD" w:rsidTr="00981EA5">
        <w:trPr>
          <w:trHeight w:val="275"/>
          <w:tblCellSpacing w:w="0" w:type="dxa"/>
        </w:trPr>
        <w:tc>
          <w:tcPr>
            <w:tcW w:w="1620" w:type="dxa"/>
            <w:vMerge/>
            <w:tcBorders>
              <w:left w:val="single" w:sz="12"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Иностранный язык</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6</w:t>
            </w:r>
          </w:p>
        </w:tc>
      </w:tr>
      <w:tr w:rsidR="00AA5285" w:rsidRPr="002603FD" w:rsidTr="00981EA5">
        <w:trPr>
          <w:trHeight w:val="275"/>
          <w:tblCellSpacing w:w="0" w:type="dxa"/>
        </w:trPr>
        <w:tc>
          <w:tcPr>
            <w:tcW w:w="1620" w:type="dxa"/>
            <w:vMerge/>
            <w:tcBorders>
              <w:left w:val="single" w:sz="12"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Родной язык</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0,5</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0,5</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0,5</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0,5</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r>
      <w:tr w:rsidR="00AA5285" w:rsidRPr="002603FD" w:rsidTr="00981EA5">
        <w:trPr>
          <w:trHeight w:val="275"/>
          <w:tblCellSpacing w:w="0" w:type="dxa"/>
        </w:trPr>
        <w:tc>
          <w:tcPr>
            <w:tcW w:w="1620" w:type="dxa"/>
            <w:vMerge/>
            <w:tcBorders>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Литературное чтение на родном языке</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0,5</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0,5</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0,5</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0,5</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r>
      <w:tr w:rsidR="00AA5285" w:rsidRPr="002603FD" w:rsidTr="00981EA5">
        <w:trPr>
          <w:trHeight w:val="260"/>
          <w:tblCellSpacing w:w="0" w:type="dxa"/>
        </w:trPr>
        <w:tc>
          <w:tcPr>
            <w:tcW w:w="1620"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Математика и информатика</w:t>
            </w: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Математика</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16</w:t>
            </w:r>
          </w:p>
        </w:tc>
      </w:tr>
      <w:tr w:rsidR="00AA5285" w:rsidRPr="002603FD" w:rsidTr="00981EA5">
        <w:trPr>
          <w:trHeight w:val="260"/>
          <w:tblCellSpacing w:w="0" w:type="dxa"/>
        </w:trPr>
        <w:tc>
          <w:tcPr>
            <w:tcW w:w="1620"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Обществознание и естествознание</w:t>
            </w: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Окружающий мир</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8</w:t>
            </w:r>
          </w:p>
        </w:tc>
      </w:tr>
      <w:tr w:rsidR="00AA5285" w:rsidRPr="002603FD" w:rsidTr="00981EA5">
        <w:trPr>
          <w:trHeight w:val="260"/>
          <w:tblCellSpacing w:w="0" w:type="dxa"/>
        </w:trPr>
        <w:tc>
          <w:tcPr>
            <w:tcW w:w="1620"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Основы религиозных культур и светской</w:t>
            </w: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vertAlign w:val="superscript"/>
                <w:lang w:eastAsia="ru-RU"/>
              </w:rPr>
            </w:pPr>
            <w:r w:rsidRPr="002603FD">
              <w:rPr>
                <w:rFonts w:ascii="Times New Roman" w:eastAsia="Times New Roman" w:hAnsi="Times New Roman" w:cs="Times New Roman"/>
                <w:bCs/>
                <w:sz w:val="24"/>
                <w:szCs w:val="24"/>
                <w:lang w:eastAsia="ru-RU"/>
              </w:rPr>
              <w:t>Основы религиозных культур и светской этики</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r>
      <w:tr w:rsidR="00AA5285" w:rsidRPr="002603FD" w:rsidTr="00981EA5">
        <w:trPr>
          <w:trHeight w:val="260"/>
          <w:tblCellSpacing w:w="0" w:type="dxa"/>
        </w:trPr>
        <w:tc>
          <w:tcPr>
            <w:tcW w:w="1620" w:type="dxa"/>
            <w:vMerge w:val="restart"/>
            <w:tcBorders>
              <w:top w:val="single" w:sz="6" w:space="0" w:color="000000"/>
              <w:left w:val="single" w:sz="12"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Искусство</w:t>
            </w: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tc>
        <w:tc>
          <w:tcPr>
            <w:tcW w:w="2142" w:type="dxa"/>
            <w:gridSpan w:val="2"/>
            <w:tcBorders>
              <w:top w:val="single" w:sz="6" w:space="0" w:color="000000"/>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Музыка</w:t>
            </w:r>
          </w:p>
        </w:tc>
        <w:tc>
          <w:tcPr>
            <w:tcW w:w="928" w:type="dxa"/>
            <w:gridSpan w:val="2"/>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082" w:type="dxa"/>
            <w:gridSpan w:val="2"/>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263" w:type="dxa"/>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443" w:type="dxa"/>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103" w:type="dxa"/>
            <w:tcBorders>
              <w:top w:val="single" w:sz="6" w:space="0" w:color="000000"/>
              <w:left w:val="single" w:sz="6" w:space="0" w:color="000000"/>
              <w:bottom w:val="single" w:sz="4" w:space="0" w:color="auto"/>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r>
      <w:tr w:rsidR="00AA5285" w:rsidRPr="002603FD" w:rsidTr="00981EA5">
        <w:trPr>
          <w:trHeight w:val="260"/>
          <w:tblCellSpacing w:w="0" w:type="dxa"/>
        </w:trPr>
        <w:tc>
          <w:tcPr>
            <w:tcW w:w="1620" w:type="dxa"/>
            <w:vMerge/>
            <w:tcBorders>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tc>
        <w:tc>
          <w:tcPr>
            <w:tcW w:w="2142" w:type="dxa"/>
            <w:gridSpan w:val="2"/>
            <w:tcBorders>
              <w:top w:val="single" w:sz="6" w:space="0" w:color="000000"/>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Изобразительное искусство</w:t>
            </w:r>
          </w:p>
        </w:tc>
        <w:tc>
          <w:tcPr>
            <w:tcW w:w="928" w:type="dxa"/>
            <w:gridSpan w:val="2"/>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082" w:type="dxa"/>
            <w:gridSpan w:val="2"/>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263" w:type="dxa"/>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443" w:type="dxa"/>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103" w:type="dxa"/>
            <w:tcBorders>
              <w:top w:val="single" w:sz="6" w:space="0" w:color="000000"/>
              <w:left w:val="single" w:sz="6" w:space="0" w:color="000000"/>
              <w:bottom w:val="single" w:sz="4" w:space="0" w:color="auto"/>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4</w:t>
            </w:r>
          </w:p>
        </w:tc>
      </w:tr>
      <w:tr w:rsidR="00AA5285" w:rsidRPr="002603FD" w:rsidTr="00981EA5">
        <w:trPr>
          <w:trHeight w:val="260"/>
          <w:tblCellSpacing w:w="0" w:type="dxa"/>
        </w:trPr>
        <w:tc>
          <w:tcPr>
            <w:tcW w:w="1620"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Технология</w:t>
            </w: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Технология</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1</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4</w:t>
            </w:r>
          </w:p>
        </w:tc>
      </w:tr>
      <w:tr w:rsidR="00AA5285" w:rsidRPr="002603FD" w:rsidTr="00981EA5">
        <w:trPr>
          <w:trHeight w:val="260"/>
          <w:tblCellSpacing w:w="0" w:type="dxa"/>
        </w:trPr>
        <w:tc>
          <w:tcPr>
            <w:tcW w:w="1620"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Физическая культура</w:t>
            </w:r>
          </w:p>
        </w:tc>
        <w:tc>
          <w:tcPr>
            <w:tcW w:w="2142" w:type="dxa"/>
            <w:gridSpan w:val="2"/>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Физическая культура</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8</w:t>
            </w:r>
          </w:p>
        </w:tc>
      </w:tr>
      <w:tr w:rsidR="00AA5285" w:rsidRPr="002603FD" w:rsidTr="00981EA5">
        <w:trPr>
          <w:trHeight w:val="321"/>
          <w:tblCellSpacing w:w="0" w:type="dxa"/>
        </w:trPr>
        <w:tc>
          <w:tcPr>
            <w:tcW w:w="3762" w:type="dxa"/>
            <w:gridSpan w:val="3"/>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Итого:</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21</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23</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23</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24</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91</w:t>
            </w:r>
          </w:p>
        </w:tc>
      </w:tr>
      <w:tr w:rsidR="00AA5285" w:rsidRPr="002603FD" w:rsidTr="00981EA5">
        <w:trPr>
          <w:trHeight w:val="321"/>
          <w:tblCellSpacing w:w="0" w:type="dxa"/>
        </w:trPr>
        <w:tc>
          <w:tcPr>
            <w:tcW w:w="3762" w:type="dxa"/>
            <w:gridSpan w:val="3"/>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Часть формируемая участниками образовательных отношений</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3</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3</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8</w:t>
            </w:r>
          </w:p>
        </w:tc>
      </w:tr>
      <w:tr w:rsidR="00AA5285" w:rsidRPr="002603FD" w:rsidTr="00981EA5">
        <w:trPr>
          <w:trHeight w:val="321"/>
          <w:tblCellSpacing w:w="0" w:type="dxa"/>
        </w:trPr>
        <w:tc>
          <w:tcPr>
            <w:tcW w:w="3762" w:type="dxa"/>
            <w:gridSpan w:val="3"/>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Максимально допустимая недельная нагрузка</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21</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26</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26</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26</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bCs/>
                <w:sz w:val="24"/>
                <w:szCs w:val="24"/>
                <w:lang w:eastAsia="ru-RU"/>
              </w:rPr>
              <w:t>99</w:t>
            </w:r>
          </w:p>
        </w:tc>
      </w:tr>
      <w:tr w:rsidR="00AA5285" w:rsidRPr="002603FD" w:rsidTr="00981EA5">
        <w:trPr>
          <w:trHeight w:val="321"/>
          <w:tblCellSpacing w:w="0" w:type="dxa"/>
        </w:trPr>
        <w:tc>
          <w:tcPr>
            <w:tcW w:w="3762" w:type="dxa"/>
            <w:gridSpan w:val="3"/>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Внеурочная деятельность (включая коррекционно-развивающую область)</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10</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10</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10</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10</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40</w:t>
            </w:r>
          </w:p>
        </w:tc>
      </w:tr>
      <w:tr w:rsidR="00AA5285" w:rsidRPr="002603FD" w:rsidTr="00981EA5">
        <w:trPr>
          <w:trHeight w:val="321"/>
          <w:tblCellSpacing w:w="0" w:type="dxa"/>
        </w:trPr>
        <w:tc>
          <w:tcPr>
            <w:tcW w:w="1778" w:type="dxa"/>
            <w:gridSpan w:val="2"/>
            <w:vMerge w:val="restart"/>
            <w:tcBorders>
              <w:top w:val="single" w:sz="6" w:space="0" w:color="000000"/>
              <w:left w:val="single" w:sz="12" w:space="0" w:color="000000"/>
              <w:bottom w:val="single" w:sz="4" w:space="0" w:color="auto"/>
              <w:right w:val="single" w:sz="6" w:space="0" w:color="000000"/>
            </w:tcBorders>
            <w:textDirection w:val="btLr"/>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Коррекционно-развивающая область</w:t>
            </w:r>
          </w:p>
        </w:tc>
        <w:tc>
          <w:tcPr>
            <w:tcW w:w="1984"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Логопедические занятия</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2</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8</w:t>
            </w:r>
          </w:p>
        </w:tc>
      </w:tr>
      <w:tr w:rsidR="00AA5285" w:rsidRPr="002603FD" w:rsidTr="00981EA5">
        <w:trPr>
          <w:trHeight w:val="321"/>
          <w:tblCellSpacing w:w="0" w:type="dxa"/>
        </w:trPr>
        <w:tc>
          <w:tcPr>
            <w:tcW w:w="1778" w:type="dxa"/>
            <w:gridSpan w:val="2"/>
            <w:vMerge/>
            <w:tcBorders>
              <w:top w:val="single" w:sz="4" w:space="0" w:color="auto"/>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tc>
        <w:tc>
          <w:tcPr>
            <w:tcW w:w="1984"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Ритмика</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1</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4</w:t>
            </w:r>
          </w:p>
        </w:tc>
      </w:tr>
      <w:tr w:rsidR="00AA5285" w:rsidRPr="002603FD" w:rsidTr="00981EA5">
        <w:trPr>
          <w:trHeight w:val="321"/>
          <w:tblCellSpacing w:w="0" w:type="dxa"/>
        </w:trPr>
        <w:tc>
          <w:tcPr>
            <w:tcW w:w="1778" w:type="dxa"/>
            <w:gridSpan w:val="2"/>
            <w:vMerge/>
            <w:tcBorders>
              <w:top w:val="single" w:sz="4" w:space="0" w:color="auto"/>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tc>
        <w:tc>
          <w:tcPr>
            <w:tcW w:w="1984"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roofErr w:type="spellStart"/>
            <w:r w:rsidRPr="002603FD">
              <w:rPr>
                <w:rFonts w:ascii="Times New Roman" w:eastAsia="Times New Roman" w:hAnsi="Times New Roman" w:cs="Times New Roman"/>
                <w:bCs/>
                <w:sz w:val="24"/>
                <w:szCs w:val="24"/>
                <w:lang w:eastAsia="ru-RU"/>
              </w:rPr>
              <w:t>Психокоррекционные</w:t>
            </w:r>
            <w:proofErr w:type="spellEnd"/>
            <w:r w:rsidRPr="002603FD">
              <w:rPr>
                <w:rFonts w:ascii="Times New Roman" w:eastAsia="Times New Roman" w:hAnsi="Times New Roman" w:cs="Times New Roman"/>
                <w:bCs/>
                <w:sz w:val="24"/>
                <w:szCs w:val="24"/>
                <w:lang w:eastAsia="ru-RU"/>
              </w:rPr>
              <w:t xml:space="preserve"> занятия</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2</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2</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8</w:t>
            </w:r>
          </w:p>
        </w:tc>
      </w:tr>
      <w:tr w:rsidR="00AA5285" w:rsidRPr="002603FD" w:rsidTr="00981EA5">
        <w:trPr>
          <w:trHeight w:val="321"/>
          <w:tblCellSpacing w:w="0" w:type="dxa"/>
        </w:trPr>
        <w:tc>
          <w:tcPr>
            <w:tcW w:w="1778" w:type="dxa"/>
            <w:gridSpan w:val="2"/>
            <w:vMerge/>
            <w:tcBorders>
              <w:top w:val="single" w:sz="4" w:space="0" w:color="auto"/>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tc>
        <w:tc>
          <w:tcPr>
            <w:tcW w:w="1984" w:type="dxa"/>
            <w:tcBorders>
              <w:top w:val="single" w:sz="6" w:space="0" w:color="000000"/>
              <w:left w:val="single" w:sz="12"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Коррекция и развитие учебно-познавательной деятельности</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82" w:type="dxa"/>
            <w:gridSpan w:val="2"/>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26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443" w:type="dxa"/>
            <w:tcBorders>
              <w:top w:val="single" w:sz="6" w:space="0" w:color="000000"/>
              <w:left w:val="single" w:sz="6" w:space="0" w:color="000000"/>
              <w:bottom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103" w:type="dxa"/>
            <w:tcBorders>
              <w:top w:val="single" w:sz="6" w:space="0" w:color="000000"/>
              <w:left w:val="single" w:sz="6" w:space="0" w:color="000000"/>
              <w:bottom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AA5285" w:rsidRPr="002603FD" w:rsidTr="00981EA5">
        <w:trPr>
          <w:trHeight w:val="672"/>
          <w:tblCellSpacing w:w="0" w:type="dxa"/>
        </w:trPr>
        <w:tc>
          <w:tcPr>
            <w:tcW w:w="1778" w:type="dxa"/>
            <w:gridSpan w:val="2"/>
            <w:vMerge w:val="restart"/>
            <w:tcBorders>
              <w:left w:val="single" w:sz="12" w:space="0" w:color="000000"/>
              <w:right w:val="single" w:sz="6" w:space="0" w:color="000000"/>
            </w:tcBorders>
            <w:textDirection w:val="btLr"/>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Направления внеурочной  деятельности</w:t>
            </w:r>
          </w:p>
        </w:tc>
        <w:tc>
          <w:tcPr>
            <w:tcW w:w="1984" w:type="dxa"/>
            <w:tcBorders>
              <w:top w:val="single" w:sz="6" w:space="0" w:color="000000"/>
              <w:left w:val="single" w:sz="12"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Баскетбол</w:t>
            </w:r>
          </w:p>
        </w:tc>
        <w:tc>
          <w:tcPr>
            <w:tcW w:w="928" w:type="dxa"/>
            <w:gridSpan w:val="2"/>
            <w:tcBorders>
              <w:top w:val="single" w:sz="6" w:space="0" w:color="000000"/>
              <w:left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1</w:t>
            </w:r>
          </w:p>
        </w:tc>
        <w:tc>
          <w:tcPr>
            <w:tcW w:w="1082" w:type="dxa"/>
            <w:gridSpan w:val="2"/>
            <w:tcBorders>
              <w:top w:val="single" w:sz="6" w:space="0" w:color="000000"/>
              <w:left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263" w:type="dxa"/>
            <w:tcBorders>
              <w:top w:val="single" w:sz="6" w:space="0" w:color="000000"/>
              <w:left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443" w:type="dxa"/>
            <w:tcBorders>
              <w:top w:val="single" w:sz="6" w:space="0" w:color="000000"/>
              <w:left w:val="single" w:sz="6" w:space="0" w:color="000000"/>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103" w:type="dxa"/>
            <w:tcBorders>
              <w:top w:val="single" w:sz="6" w:space="0" w:color="000000"/>
              <w:left w:val="single" w:sz="6" w:space="0" w:color="000000"/>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4</w:t>
            </w:r>
          </w:p>
        </w:tc>
      </w:tr>
      <w:tr w:rsidR="00AA5285" w:rsidRPr="002603FD" w:rsidTr="00981EA5">
        <w:trPr>
          <w:trHeight w:val="769"/>
          <w:tblCellSpacing w:w="0" w:type="dxa"/>
        </w:trPr>
        <w:tc>
          <w:tcPr>
            <w:tcW w:w="1778" w:type="dxa"/>
            <w:gridSpan w:val="2"/>
            <w:vMerge/>
            <w:tcBorders>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p>
        </w:tc>
        <w:tc>
          <w:tcPr>
            <w:tcW w:w="1984" w:type="dxa"/>
            <w:tcBorders>
              <w:top w:val="single" w:sz="6" w:space="0" w:color="000000"/>
              <w:left w:val="single" w:sz="12"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Фольклорный ансамбль</w:t>
            </w:r>
          </w:p>
        </w:tc>
        <w:tc>
          <w:tcPr>
            <w:tcW w:w="928" w:type="dxa"/>
            <w:gridSpan w:val="2"/>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sz w:val="24"/>
                <w:szCs w:val="24"/>
                <w:lang w:eastAsia="ru-RU"/>
              </w:rPr>
            </w:pPr>
            <w:r w:rsidRPr="002603FD">
              <w:rPr>
                <w:rFonts w:ascii="Times New Roman" w:eastAsia="Times New Roman" w:hAnsi="Times New Roman" w:cs="Times New Roman"/>
                <w:sz w:val="24"/>
                <w:szCs w:val="24"/>
                <w:lang w:eastAsia="ru-RU"/>
              </w:rPr>
              <w:t>1</w:t>
            </w:r>
          </w:p>
        </w:tc>
        <w:tc>
          <w:tcPr>
            <w:tcW w:w="1082" w:type="dxa"/>
            <w:gridSpan w:val="2"/>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263" w:type="dxa"/>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443" w:type="dxa"/>
            <w:tcBorders>
              <w:top w:val="single" w:sz="6" w:space="0" w:color="000000"/>
              <w:left w:val="single" w:sz="6" w:space="0" w:color="000000"/>
              <w:bottom w:val="single" w:sz="4" w:space="0" w:color="auto"/>
              <w:right w:val="single" w:sz="6"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1</w:t>
            </w:r>
          </w:p>
        </w:tc>
        <w:tc>
          <w:tcPr>
            <w:tcW w:w="1103" w:type="dxa"/>
            <w:tcBorders>
              <w:top w:val="single" w:sz="6" w:space="0" w:color="000000"/>
              <w:left w:val="single" w:sz="6" w:space="0" w:color="000000"/>
              <w:bottom w:val="single" w:sz="4" w:space="0" w:color="auto"/>
              <w:right w:val="single" w:sz="12" w:space="0" w:color="000000"/>
            </w:tcBorders>
            <w:vAlign w:val="center"/>
          </w:tcPr>
          <w:p w:rsidR="00AA5285" w:rsidRPr="002603FD" w:rsidRDefault="00AA5285" w:rsidP="00981EA5">
            <w:pPr>
              <w:tabs>
                <w:tab w:val="left" w:pos="4500"/>
                <w:tab w:val="left" w:pos="9180"/>
                <w:tab w:val="left" w:pos="9360"/>
              </w:tabs>
              <w:spacing w:after="0" w:line="240" w:lineRule="auto"/>
              <w:ind w:left="46" w:right="276"/>
              <w:jc w:val="center"/>
              <w:rPr>
                <w:rFonts w:ascii="Times New Roman" w:eastAsia="Times New Roman" w:hAnsi="Times New Roman" w:cs="Times New Roman"/>
                <w:bCs/>
                <w:sz w:val="24"/>
                <w:szCs w:val="24"/>
                <w:lang w:eastAsia="ru-RU"/>
              </w:rPr>
            </w:pPr>
            <w:r w:rsidRPr="002603FD">
              <w:rPr>
                <w:rFonts w:ascii="Times New Roman" w:eastAsia="Times New Roman" w:hAnsi="Times New Roman" w:cs="Times New Roman"/>
                <w:bCs/>
                <w:sz w:val="24"/>
                <w:szCs w:val="24"/>
                <w:lang w:eastAsia="ru-RU"/>
              </w:rPr>
              <w:t>4</w:t>
            </w:r>
          </w:p>
        </w:tc>
      </w:tr>
    </w:tbl>
    <w:p w:rsidR="00AA5285" w:rsidRDefault="00AA5285" w:rsidP="00AA5285">
      <w:pPr>
        <w:pStyle w:val="ConsPlusNormal"/>
        <w:spacing w:before="240"/>
        <w:ind w:firstLine="540"/>
        <w:jc w:val="both"/>
      </w:pPr>
      <w: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w:t>
      </w:r>
      <w:r>
        <w:lastRenderedPageBreak/>
        <w:t>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AA5285" w:rsidRDefault="00AA5285" w:rsidP="00AA5285">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981EA5" w:rsidRDefault="00981EA5" w:rsidP="00AA5285">
      <w:pPr>
        <w:pStyle w:val="ConsPlusNormal"/>
        <w:spacing w:before="240"/>
        <w:ind w:firstLine="540"/>
        <w:jc w:val="both"/>
      </w:pPr>
    </w:p>
    <w:p w:rsidR="00AA5285" w:rsidRDefault="00981EA5" w:rsidP="00981EA5">
      <w:pPr>
        <w:pStyle w:val="a8"/>
        <w:numPr>
          <w:ilvl w:val="1"/>
          <w:numId w:val="1"/>
        </w:numPr>
        <w:rPr>
          <w:rFonts w:ascii="Times New Roman" w:hAnsi="Times New Roman" w:cs="Times New Roman"/>
          <w:b/>
          <w:sz w:val="28"/>
        </w:rPr>
      </w:pPr>
      <w:r>
        <w:rPr>
          <w:rFonts w:ascii="Times New Roman" w:hAnsi="Times New Roman" w:cs="Times New Roman"/>
          <w:b/>
          <w:sz w:val="28"/>
        </w:rPr>
        <w:t>Календарный учебный график.</w:t>
      </w:r>
    </w:p>
    <w:p w:rsidR="00981EA5" w:rsidRPr="00981EA5" w:rsidRDefault="00981EA5" w:rsidP="00981EA5">
      <w:pPr>
        <w:spacing w:after="0" w:line="360" w:lineRule="auto"/>
        <w:ind w:firstLine="142"/>
        <w:jc w:val="center"/>
        <w:rPr>
          <w:rFonts w:ascii="Times New Roman" w:hAnsi="Times New Roman" w:cs="Times New Roman"/>
          <w:b/>
          <w:color w:val="auto"/>
          <w:sz w:val="28"/>
          <w:szCs w:val="24"/>
        </w:rPr>
      </w:pPr>
      <w:r w:rsidRPr="00981EA5">
        <w:rPr>
          <w:rFonts w:ascii="Times New Roman" w:hAnsi="Times New Roman" w:cs="Times New Roman"/>
          <w:b/>
          <w:color w:val="auto"/>
          <w:sz w:val="28"/>
          <w:szCs w:val="24"/>
        </w:rPr>
        <w:t>Продолжительность учебного года</w:t>
      </w:r>
    </w:p>
    <w:p w:rsidR="00981EA5" w:rsidRPr="00981EA5" w:rsidRDefault="00981EA5" w:rsidP="00981EA5">
      <w:pPr>
        <w:spacing w:after="0" w:line="360" w:lineRule="auto"/>
        <w:ind w:firstLine="142"/>
        <w:jc w:val="center"/>
        <w:rPr>
          <w:rFonts w:ascii="Times New Roman" w:hAnsi="Times New Roman" w:cs="Times New Roman"/>
          <w:b/>
          <w:color w:val="auto"/>
          <w:sz w:val="24"/>
          <w:szCs w:val="24"/>
        </w:rPr>
      </w:pPr>
      <w:r w:rsidRPr="00981EA5">
        <w:rPr>
          <w:rFonts w:ascii="Times New Roman" w:hAnsi="Times New Roman" w:cs="Times New Roman"/>
          <w:b/>
          <w:color w:val="auto"/>
          <w:sz w:val="24"/>
          <w:szCs w:val="24"/>
        </w:rPr>
        <w:t>Начало учебного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Классы</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Дата</w:t>
            </w:r>
          </w:p>
        </w:tc>
      </w:tr>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Для обучающихся 1 – 4 классов</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01.09.</w:t>
            </w:r>
          </w:p>
        </w:tc>
      </w:tr>
    </w:tbl>
    <w:p w:rsidR="00981EA5" w:rsidRPr="00981EA5" w:rsidRDefault="00981EA5" w:rsidP="00981EA5">
      <w:pPr>
        <w:spacing w:after="0" w:line="360" w:lineRule="auto"/>
        <w:ind w:firstLine="142"/>
        <w:jc w:val="center"/>
        <w:rPr>
          <w:rFonts w:ascii="Times New Roman" w:hAnsi="Times New Roman" w:cs="Times New Roman"/>
          <w:b/>
          <w:color w:val="auto"/>
          <w:sz w:val="24"/>
          <w:szCs w:val="24"/>
        </w:rPr>
      </w:pPr>
      <w:r w:rsidRPr="00981EA5">
        <w:rPr>
          <w:rFonts w:ascii="Times New Roman" w:hAnsi="Times New Roman" w:cs="Times New Roman"/>
          <w:b/>
          <w:color w:val="auto"/>
          <w:sz w:val="24"/>
          <w:szCs w:val="24"/>
        </w:rPr>
        <w:t>Количество учебных недель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Классы</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Количество учебных недель</w:t>
            </w:r>
          </w:p>
        </w:tc>
      </w:tr>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color w:val="auto"/>
                <w:sz w:val="24"/>
                <w:szCs w:val="24"/>
              </w:rPr>
              <w:t>1 классы</w:t>
            </w:r>
          </w:p>
        </w:tc>
        <w:tc>
          <w:tcPr>
            <w:tcW w:w="4786" w:type="dxa"/>
          </w:tcPr>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color w:val="auto"/>
                <w:sz w:val="24"/>
                <w:szCs w:val="24"/>
              </w:rPr>
              <w:t>33 учебные недели</w:t>
            </w:r>
          </w:p>
        </w:tc>
      </w:tr>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2-4 классы</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34 учебные недели</w:t>
            </w:r>
          </w:p>
        </w:tc>
      </w:tr>
    </w:tbl>
    <w:p w:rsidR="00981EA5" w:rsidRPr="00981EA5" w:rsidRDefault="00981EA5" w:rsidP="00981EA5">
      <w:pPr>
        <w:spacing w:after="0" w:line="360" w:lineRule="auto"/>
        <w:ind w:firstLine="142"/>
        <w:jc w:val="center"/>
        <w:rPr>
          <w:rFonts w:ascii="Times New Roman" w:hAnsi="Times New Roman" w:cs="Times New Roman"/>
          <w:color w:val="auto"/>
          <w:sz w:val="24"/>
          <w:szCs w:val="24"/>
        </w:rPr>
      </w:pPr>
      <w:r w:rsidRPr="00981EA5">
        <w:rPr>
          <w:rFonts w:ascii="Times New Roman" w:hAnsi="Times New Roman" w:cs="Times New Roman"/>
          <w:b/>
          <w:color w:val="auto"/>
          <w:sz w:val="24"/>
          <w:szCs w:val="24"/>
        </w:rPr>
        <w:t>Окончание учебного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Классы</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Дата</w:t>
            </w:r>
          </w:p>
        </w:tc>
      </w:tr>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для обучающихся 1 классов</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24.05.</w:t>
            </w:r>
          </w:p>
        </w:tc>
      </w:tr>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для обучающихся 2-4  классов</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24.05</w:t>
            </w:r>
          </w:p>
        </w:tc>
      </w:tr>
    </w:tbl>
    <w:p w:rsidR="00981EA5" w:rsidRPr="00981EA5" w:rsidRDefault="00981EA5" w:rsidP="00981EA5">
      <w:pPr>
        <w:spacing w:after="0" w:line="360" w:lineRule="auto"/>
        <w:ind w:firstLine="142"/>
        <w:jc w:val="center"/>
        <w:rPr>
          <w:rFonts w:ascii="Times New Roman" w:hAnsi="Times New Roman" w:cs="Times New Roman"/>
          <w:b/>
          <w:color w:val="auto"/>
          <w:sz w:val="24"/>
          <w:szCs w:val="24"/>
        </w:rPr>
      </w:pPr>
      <w:r w:rsidRPr="00981EA5">
        <w:rPr>
          <w:rFonts w:ascii="Times New Roman" w:hAnsi="Times New Roman" w:cs="Times New Roman"/>
          <w:b/>
          <w:color w:val="auto"/>
          <w:sz w:val="24"/>
          <w:szCs w:val="24"/>
        </w:rPr>
        <w:t>Продолжительность  учебной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b/>
                <w:color w:val="auto"/>
                <w:sz w:val="24"/>
                <w:szCs w:val="24"/>
              </w:rPr>
              <w:t>Классы</w:t>
            </w:r>
          </w:p>
        </w:tc>
        <w:tc>
          <w:tcPr>
            <w:tcW w:w="4786" w:type="dxa"/>
          </w:tcPr>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b/>
                <w:color w:val="auto"/>
                <w:sz w:val="24"/>
                <w:szCs w:val="24"/>
              </w:rPr>
              <w:t>Количество учебных дней в неделю</w:t>
            </w:r>
          </w:p>
        </w:tc>
      </w:tr>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color w:val="auto"/>
                <w:sz w:val="24"/>
                <w:szCs w:val="24"/>
              </w:rPr>
              <w:t>Для обучающихся 1-2 классов</w:t>
            </w:r>
          </w:p>
        </w:tc>
        <w:tc>
          <w:tcPr>
            <w:tcW w:w="4786" w:type="dxa"/>
          </w:tcPr>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color w:val="auto"/>
                <w:sz w:val="24"/>
                <w:szCs w:val="24"/>
              </w:rPr>
              <w:t>5-дневная учебная неделя</w:t>
            </w:r>
          </w:p>
        </w:tc>
      </w:tr>
      <w:tr w:rsidR="00981EA5" w:rsidRPr="00981EA5" w:rsidTr="00981EA5">
        <w:tc>
          <w:tcPr>
            <w:tcW w:w="4785"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для обучающихся 3-4  классов</w:t>
            </w:r>
          </w:p>
        </w:tc>
        <w:tc>
          <w:tcPr>
            <w:tcW w:w="478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5-дневная учебная неделя</w:t>
            </w:r>
          </w:p>
        </w:tc>
      </w:tr>
    </w:tbl>
    <w:p w:rsidR="00981EA5" w:rsidRPr="00981EA5" w:rsidRDefault="00981EA5" w:rsidP="00981EA5">
      <w:pPr>
        <w:spacing w:after="0" w:line="360" w:lineRule="auto"/>
        <w:ind w:firstLine="142"/>
        <w:rPr>
          <w:rFonts w:ascii="Times New Roman" w:hAnsi="Times New Roman" w:cs="Times New Roman"/>
          <w:color w:val="auto"/>
          <w:sz w:val="24"/>
          <w:szCs w:val="24"/>
        </w:rPr>
      </w:pPr>
    </w:p>
    <w:p w:rsidR="00981EA5" w:rsidRPr="00981EA5" w:rsidRDefault="00981EA5" w:rsidP="000C274F">
      <w:pPr>
        <w:numPr>
          <w:ilvl w:val="0"/>
          <w:numId w:val="79"/>
        </w:numPr>
        <w:suppressAutoHyphens w:val="0"/>
        <w:spacing w:after="0" w:line="360" w:lineRule="auto"/>
        <w:ind w:firstLine="142"/>
        <w:contextualSpacing/>
        <w:jc w:val="center"/>
        <w:rPr>
          <w:rFonts w:ascii="Times New Roman" w:hAnsi="Times New Roman" w:cs="Times New Roman"/>
          <w:b/>
          <w:color w:val="auto"/>
          <w:sz w:val="28"/>
          <w:szCs w:val="24"/>
        </w:rPr>
      </w:pPr>
      <w:r w:rsidRPr="00981EA5">
        <w:rPr>
          <w:rFonts w:ascii="Times New Roman" w:hAnsi="Times New Roman" w:cs="Times New Roman"/>
          <w:b/>
          <w:color w:val="auto"/>
          <w:sz w:val="28"/>
          <w:szCs w:val="24"/>
        </w:rPr>
        <w:t>Продолжительность учебных периодов</w:t>
      </w:r>
    </w:p>
    <w:p w:rsidR="00981EA5" w:rsidRPr="00981EA5" w:rsidRDefault="00981EA5" w:rsidP="00981EA5">
      <w:pPr>
        <w:spacing w:after="0" w:line="360" w:lineRule="auto"/>
        <w:ind w:firstLine="142"/>
        <w:rPr>
          <w:rFonts w:ascii="Times New Roman" w:hAnsi="Times New Roman" w:cs="Times New Roman"/>
          <w:color w:val="auto"/>
          <w:sz w:val="28"/>
          <w:szCs w:val="24"/>
        </w:rPr>
      </w:pPr>
      <w:r w:rsidRPr="00981EA5">
        <w:rPr>
          <w:rFonts w:ascii="Times New Roman" w:hAnsi="Times New Roman" w:cs="Times New Roman"/>
          <w:color w:val="auto"/>
          <w:sz w:val="28"/>
          <w:szCs w:val="24"/>
        </w:rPr>
        <w:t>Учебный год делится на 4 четверти для обучающихся уровня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2"/>
        <w:gridCol w:w="4784"/>
      </w:tblGrid>
      <w:tr w:rsidR="00981EA5" w:rsidRPr="00981EA5" w:rsidTr="00981EA5">
        <w:tc>
          <w:tcPr>
            <w:tcW w:w="4782"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Четверти</w:t>
            </w:r>
          </w:p>
        </w:tc>
        <w:tc>
          <w:tcPr>
            <w:tcW w:w="4784"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 xml:space="preserve">Сроки </w:t>
            </w:r>
          </w:p>
        </w:tc>
      </w:tr>
      <w:tr w:rsidR="00981EA5" w:rsidRPr="00981EA5" w:rsidTr="00981EA5">
        <w:tc>
          <w:tcPr>
            <w:tcW w:w="4782"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1 четверть</w:t>
            </w:r>
          </w:p>
        </w:tc>
        <w:tc>
          <w:tcPr>
            <w:tcW w:w="4784"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 xml:space="preserve">01.09. – 27.10 </w:t>
            </w:r>
          </w:p>
        </w:tc>
      </w:tr>
      <w:tr w:rsidR="00981EA5" w:rsidRPr="00981EA5" w:rsidTr="00981EA5">
        <w:tc>
          <w:tcPr>
            <w:tcW w:w="4782"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2 четверть</w:t>
            </w:r>
          </w:p>
        </w:tc>
        <w:tc>
          <w:tcPr>
            <w:tcW w:w="4784"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07.11.- 30.12.</w:t>
            </w:r>
          </w:p>
        </w:tc>
      </w:tr>
      <w:tr w:rsidR="00981EA5" w:rsidRPr="00981EA5" w:rsidTr="00981EA5">
        <w:tc>
          <w:tcPr>
            <w:tcW w:w="4782"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lastRenderedPageBreak/>
              <w:t>3 четверть</w:t>
            </w:r>
          </w:p>
        </w:tc>
        <w:tc>
          <w:tcPr>
            <w:tcW w:w="4784"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10.01. – 22.03.</w:t>
            </w:r>
          </w:p>
        </w:tc>
      </w:tr>
      <w:tr w:rsidR="00981EA5" w:rsidRPr="00981EA5" w:rsidTr="00981EA5">
        <w:tc>
          <w:tcPr>
            <w:tcW w:w="4782"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4 четверть</w:t>
            </w:r>
          </w:p>
        </w:tc>
        <w:tc>
          <w:tcPr>
            <w:tcW w:w="4784" w:type="dxa"/>
          </w:tcPr>
          <w:p w:rsidR="00981EA5" w:rsidRPr="00981EA5" w:rsidRDefault="00981EA5" w:rsidP="00981EA5">
            <w:pPr>
              <w:spacing w:after="0" w:line="360" w:lineRule="auto"/>
              <w:ind w:firstLine="142"/>
              <w:rPr>
                <w:rFonts w:ascii="Times New Roman" w:hAnsi="Times New Roman" w:cs="Times New Roman"/>
                <w:color w:val="C00000"/>
                <w:sz w:val="24"/>
                <w:szCs w:val="24"/>
              </w:rPr>
            </w:pPr>
            <w:r w:rsidRPr="00981EA5">
              <w:rPr>
                <w:rFonts w:ascii="Times New Roman" w:hAnsi="Times New Roman" w:cs="Times New Roman"/>
                <w:color w:val="C00000"/>
                <w:sz w:val="24"/>
                <w:szCs w:val="24"/>
              </w:rPr>
              <w:t>01.04. – 24.05.</w:t>
            </w:r>
          </w:p>
        </w:tc>
      </w:tr>
    </w:tbl>
    <w:p w:rsidR="00981EA5" w:rsidRPr="00981EA5" w:rsidRDefault="00981EA5" w:rsidP="00981EA5">
      <w:pPr>
        <w:spacing w:after="0" w:line="360" w:lineRule="auto"/>
        <w:ind w:firstLine="142"/>
        <w:rPr>
          <w:rFonts w:ascii="Times New Roman" w:hAnsi="Times New Roman" w:cs="Times New Roman"/>
          <w:b/>
          <w:color w:val="auto"/>
          <w:sz w:val="24"/>
          <w:szCs w:val="24"/>
        </w:rPr>
      </w:pPr>
    </w:p>
    <w:p w:rsidR="00981EA5" w:rsidRPr="00981EA5" w:rsidRDefault="00981EA5" w:rsidP="000C274F">
      <w:pPr>
        <w:numPr>
          <w:ilvl w:val="0"/>
          <w:numId w:val="79"/>
        </w:numPr>
        <w:suppressAutoHyphens w:val="0"/>
        <w:spacing w:after="0" w:line="360" w:lineRule="auto"/>
        <w:ind w:firstLine="142"/>
        <w:contextualSpacing/>
        <w:jc w:val="center"/>
        <w:rPr>
          <w:rFonts w:ascii="Times New Roman" w:hAnsi="Times New Roman" w:cs="Times New Roman"/>
          <w:b/>
          <w:color w:val="auto"/>
          <w:sz w:val="24"/>
          <w:szCs w:val="24"/>
        </w:rPr>
      </w:pPr>
      <w:r w:rsidRPr="00981EA5">
        <w:rPr>
          <w:rFonts w:ascii="Times New Roman" w:hAnsi="Times New Roman" w:cs="Times New Roman"/>
          <w:b/>
          <w:color w:val="auto"/>
          <w:sz w:val="24"/>
          <w:szCs w:val="24"/>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4253"/>
      </w:tblGrid>
      <w:tr w:rsidR="00981EA5" w:rsidRPr="00981EA5" w:rsidTr="00981EA5">
        <w:tc>
          <w:tcPr>
            <w:tcW w:w="4219"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Сезон каникул</w:t>
            </w:r>
          </w:p>
        </w:tc>
        <w:tc>
          <w:tcPr>
            <w:tcW w:w="4253"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Количество дней</w:t>
            </w:r>
          </w:p>
        </w:tc>
      </w:tr>
      <w:tr w:rsidR="00981EA5" w:rsidRPr="00981EA5" w:rsidTr="00981EA5">
        <w:tc>
          <w:tcPr>
            <w:tcW w:w="4219"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Осенние каникулы</w:t>
            </w:r>
          </w:p>
        </w:tc>
        <w:tc>
          <w:tcPr>
            <w:tcW w:w="4253"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12 дней</w:t>
            </w:r>
          </w:p>
        </w:tc>
      </w:tr>
      <w:tr w:rsidR="00981EA5" w:rsidRPr="00981EA5" w:rsidTr="00981EA5">
        <w:tc>
          <w:tcPr>
            <w:tcW w:w="4219"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Зимние каникулы</w:t>
            </w:r>
          </w:p>
        </w:tc>
        <w:tc>
          <w:tcPr>
            <w:tcW w:w="4253"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16 дней</w:t>
            </w:r>
          </w:p>
        </w:tc>
      </w:tr>
      <w:tr w:rsidR="00981EA5" w:rsidRPr="00981EA5" w:rsidTr="00981EA5">
        <w:tc>
          <w:tcPr>
            <w:tcW w:w="4219"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Весенние каникулы</w:t>
            </w:r>
          </w:p>
        </w:tc>
        <w:tc>
          <w:tcPr>
            <w:tcW w:w="4253"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6 дней</w:t>
            </w:r>
          </w:p>
        </w:tc>
      </w:tr>
      <w:tr w:rsidR="00981EA5" w:rsidRPr="00981EA5" w:rsidTr="00981EA5">
        <w:tc>
          <w:tcPr>
            <w:tcW w:w="4219"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Дополнительные каникулы для первоклассников</w:t>
            </w:r>
          </w:p>
        </w:tc>
        <w:tc>
          <w:tcPr>
            <w:tcW w:w="4253"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7 дней</w:t>
            </w:r>
          </w:p>
        </w:tc>
      </w:tr>
    </w:tbl>
    <w:p w:rsidR="00981EA5" w:rsidRPr="00981EA5" w:rsidRDefault="00981EA5" w:rsidP="00981EA5">
      <w:pPr>
        <w:spacing w:after="0" w:line="360" w:lineRule="auto"/>
        <w:ind w:firstLine="142"/>
        <w:rPr>
          <w:rFonts w:ascii="Times New Roman" w:hAnsi="Times New Roman" w:cs="Times New Roman"/>
          <w:color w:val="auto"/>
          <w:sz w:val="24"/>
          <w:szCs w:val="24"/>
        </w:rPr>
      </w:pPr>
    </w:p>
    <w:p w:rsidR="00981EA5" w:rsidRPr="00981EA5" w:rsidRDefault="00981EA5" w:rsidP="000C274F">
      <w:pPr>
        <w:numPr>
          <w:ilvl w:val="0"/>
          <w:numId w:val="79"/>
        </w:numPr>
        <w:suppressAutoHyphens w:val="0"/>
        <w:spacing w:after="0" w:line="360" w:lineRule="auto"/>
        <w:ind w:firstLine="142"/>
        <w:contextualSpacing/>
        <w:jc w:val="center"/>
        <w:rPr>
          <w:rFonts w:ascii="Times New Roman" w:hAnsi="Times New Roman" w:cs="Times New Roman"/>
          <w:b/>
          <w:color w:val="auto"/>
          <w:sz w:val="24"/>
          <w:szCs w:val="24"/>
        </w:rPr>
      </w:pPr>
      <w:r w:rsidRPr="00981EA5">
        <w:rPr>
          <w:rFonts w:ascii="Times New Roman" w:hAnsi="Times New Roman" w:cs="Times New Roman"/>
          <w:b/>
          <w:color w:val="auto"/>
          <w:sz w:val="24"/>
          <w:szCs w:val="24"/>
        </w:rPr>
        <w:t>Регламентирование деятельности образовательной организации</w:t>
      </w:r>
    </w:p>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b/>
          <w:color w:val="auto"/>
          <w:sz w:val="24"/>
          <w:szCs w:val="24"/>
        </w:rPr>
        <w:t>Сменность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5210"/>
      </w:tblGrid>
      <w:tr w:rsidR="00981EA5" w:rsidRPr="00981EA5" w:rsidTr="00981EA5">
        <w:tc>
          <w:tcPr>
            <w:tcW w:w="4361"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Классы</w:t>
            </w:r>
          </w:p>
        </w:tc>
        <w:tc>
          <w:tcPr>
            <w:tcW w:w="5210"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Смена, время начала учебных занятий</w:t>
            </w:r>
          </w:p>
        </w:tc>
      </w:tr>
      <w:tr w:rsidR="00981EA5" w:rsidRPr="00981EA5" w:rsidTr="00981EA5">
        <w:tc>
          <w:tcPr>
            <w:tcW w:w="4361"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1,2,4</w:t>
            </w:r>
          </w:p>
        </w:tc>
        <w:tc>
          <w:tcPr>
            <w:tcW w:w="5210"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1 смена, 8.00</w:t>
            </w:r>
          </w:p>
        </w:tc>
      </w:tr>
      <w:tr w:rsidR="00981EA5" w:rsidRPr="00981EA5" w:rsidTr="00981EA5">
        <w:tc>
          <w:tcPr>
            <w:tcW w:w="4361" w:type="dxa"/>
          </w:tcPr>
          <w:p w:rsidR="00981EA5" w:rsidRPr="00981EA5" w:rsidRDefault="00981EA5" w:rsidP="00981EA5">
            <w:pPr>
              <w:spacing w:after="0" w:line="360" w:lineRule="auto"/>
              <w:rPr>
                <w:rFonts w:ascii="Times New Roman" w:hAnsi="Times New Roman" w:cs="Times New Roman"/>
                <w:color w:val="auto"/>
                <w:sz w:val="24"/>
                <w:szCs w:val="24"/>
              </w:rPr>
            </w:pPr>
            <w:r w:rsidRPr="00981EA5">
              <w:rPr>
                <w:rFonts w:ascii="Times New Roman" w:hAnsi="Times New Roman" w:cs="Times New Roman"/>
                <w:color w:val="auto"/>
                <w:sz w:val="24"/>
                <w:szCs w:val="24"/>
              </w:rPr>
              <w:t>3</w:t>
            </w:r>
          </w:p>
        </w:tc>
        <w:tc>
          <w:tcPr>
            <w:tcW w:w="5210"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2 смена 12.25</w:t>
            </w:r>
          </w:p>
        </w:tc>
      </w:tr>
    </w:tbl>
    <w:p w:rsidR="00981EA5" w:rsidRPr="00981EA5" w:rsidRDefault="00981EA5" w:rsidP="00981EA5">
      <w:pPr>
        <w:spacing w:after="0" w:line="360" w:lineRule="auto"/>
        <w:ind w:firstLine="142"/>
        <w:rPr>
          <w:rFonts w:ascii="Times New Roman" w:hAnsi="Times New Roman" w:cs="Times New Roman"/>
          <w:b/>
          <w:color w:val="auto"/>
          <w:sz w:val="24"/>
          <w:szCs w:val="24"/>
        </w:rPr>
      </w:pPr>
    </w:p>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b/>
          <w:color w:val="auto"/>
          <w:sz w:val="24"/>
          <w:szCs w:val="24"/>
        </w:rPr>
        <w:t>Продолжительность урока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0"/>
        <w:gridCol w:w="7616"/>
      </w:tblGrid>
      <w:tr w:rsidR="00981EA5" w:rsidRPr="00981EA5" w:rsidTr="00981EA5">
        <w:tc>
          <w:tcPr>
            <w:tcW w:w="1950"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Классы</w:t>
            </w:r>
          </w:p>
        </w:tc>
        <w:tc>
          <w:tcPr>
            <w:tcW w:w="761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Продолжительность урока</w:t>
            </w:r>
          </w:p>
        </w:tc>
      </w:tr>
      <w:tr w:rsidR="00981EA5" w:rsidRPr="00981EA5" w:rsidTr="00981EA5">
        <w:tc>
          <w:tcPr>
            <w:tcW w:w="1950" w:type="dxa"/>
          </w:tcPr>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color w:val="auto"/>
                <w:sz w:val="24"/>
                <w:szCs w:val="24"/>
              </w:rPr>
              <w:t>1 классы</w:t>
            </w:r>
          </w:p>
        </w:tc>
        <w:tc>
          <w:tcPr>
            <w:tcW w:w="761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 xml:space="preserve">в сентябре, октябре - по 3 урока в день по 35 минут каждый, </w:t>
            </w:r>
          </w:p>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 xml:space="preserve">в ноябре - декабре - по 4 урока по 35 минут каждый; </w:t>
            </w:r>
          </w:p>
          <w:p w:rsidR="00981EA5" w:rsidRPr="00981EA5" w:rsidRDefault="00981EA5" w:rsidP="00981EA5">
            <w:pPr>
              <w:spacing w:after="0" w:line="360" w:lineRule="auto"/>
              <w:ind w:firstLine="142"/>
              <w:rPr>
                <w:rFonts w:ascii="Times New Roman" w:hAnsi="Times New Roman" w:cs="Times New Roman"/>
                <w:b/>
                <w:color w:val="auto"/>
                <w:sz w:val="24"/>
                <w:szCs w:val="24"/>
              </w:rPr>
            </w:pPr>
            <w:r w:rsidRPr="00981EA5">
              <w:rPr>
                <w:rFonts w:ascii="Times New Roman" w:hAnsi="Times New Roman" w:cs="Times New Roman"/>
                <w:color w:val="auto"/>
                <w:sz w:val="24"/>
                <w:szCs w:val="24"/>
              </w:rPr>
              <w:t>январь - май - по 4 урока по 40 минут каждый;</w:t>
            </w:r>
          </w:p>
        </w:tc>
      </w:tr>
      <w:tr w:rsidR="00981EA5" w:rsidRPr="00981EA5" w:rsidTr="00981EA5">
        <w:tc>
          <w:tcPr>
            <w:tcW w:w="1950"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2-4 классы</w:t>
            </w:r>
          </w:p>
        </w:tc>
        <w:tc>
          <w:tcPr>
            <w:tcW w:w="7616" w:type="dxa"/>
          </w:tcPr>
          <w:p w:rsidR="00981EA5" w:rsidRPr="00981EA5" w:rsidRDefault="00981EA5" w:rsidP="00981EA5">
            <w:pPr>
              <w:spacing w:after="0" w:line="360" w:lineRule="auto"/>
              <w:ind w:firstLine="142"/>
              <w:rPr>
                <w:rFonts w:ascii="Times New Roman" w:hAnsi="Times New Roman" w:cs="Times New Roman"/>
                <w:color w:val="auto"/>
                <w:sz w:val="24"/>
                <w:szCs w:val="24"/>
              </w:rPr>
            </w:pPr>
            <w:r w:rsidRPr="00981EA5">
              <w:rPr>
                <w:rFonts w:ascii="Times New Roman" w:hAnsi="Times New Roman" w:cs="Times New Roman"/>
                <w:color w:val="auto"/>
                <w:sz w:val="24"/>
                <w:szCs w:val="24"/>
              </w:rPr>
              <w:t>40 минут</w:t>
            </w:r>
          </w:p>
        </w:tc>
      </w:tr>
    </w:tbl>
    <w:p w:rsidR="00981EA5" w:rsidRPr="00981EA5" w:rsidRDefault="00981EA5" w:rsidP="00981EA5">
      <w:pPr>
        <w:spacing w:after="0" w:line="360" w:lineRule="auto"/>
        <w:ind w:firstLine="142"/>
        <w:rPr>
          <w:rFonts w:ascii="Times New Roman" w:hAnsi="Times New Roman" w:cs="Times New Roman"/>
          <w:b/>
          <w:color w:val="auto"/>
          <w:sz w:val="24"/>
          <w:szCs w:val="24"/>
        </w:rPr>
      </w:pPr>
    </w:p>
    <w:p w:rsidR="00981EA5" w:rsidRPr="00981EA5" w:rsidRDefault="00981EA5" w:rsidP="00981EA5">
      <w:pPr>
        <w:tabs>
          <w:tab w:val="left" w:pos="0"/>
          <w:tab w:val="right" w:leader="dot" w:pos="9639"/>
        </w:tabs>
        <w:spacing w:after="0" w:line="360" w:lineRule="auto"/>
        <w:ind w:firstLine="142"/>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Сроки проведения промежуточных аттестаций:</w:t>
      </w:r>
    </w:p>
    <w:p w:rsidR="00981EA5" w:rsidRPr="00981EA5" w:rsidRDefault="00981EA5" w:rsidP="00981EA5">
      <w:pPr>
        <w:tabs>
          <w:tab w:val="left" w:pos="0"/>
          <w:tab w:val="right" w:leader="dot" w:pos="9639"/>
        </w:tabs>
        <w:spacing w:after="0" w:line="360" w:lineRule="auto"/>
        <w:ind w:firstLine="142"/>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Промежуточные аттестации в переводных классах (1 – 4 классы) в форме контрольных работ проводится в конце учебного года без прекращения образовательного процесса.</w:t>
      </w:r>
    </w:p>
    <w:p w:rsidR="00981EA5" w:rsidRPr="00981EA5" w:rsidRDefault="00981EA5" w:rsidP="000C274F">
      <w:pPr>
        <w:widowControl w:val="0"/>
        <w:numPr>
          <w:ilvl w:val="1"/>
          <w:numId w:val="79"/>
        </w:numPr>
        <w:tabs>
          <w:tab w:val="left" w:pos="1935"/>
        </w:tabs>
        <w:suppressAutoHyphens w:val="0"/>
        <w:autoSpaceDE w:val="0"/>
        <w:autoSpaceDN w:val="0"/>
        <w:spacing w:before="22" w:after="0" w:line="268" w:lineRule="auto"/>
        <w:ind w:right="148"/>
        <w:jc w:val="both"/>
        <w:rPr>
          <w:rFonts w:ascii="Times New Roman" w:eastAsia="Times New Roman" w:hAnsi="Times New Roman" w:cs="Times New Roman"/>
          <w:b/>
          <w:color w:val="auto"/>
          <w:kern w:val="0"/>
          <w:sz w:val="28"/>
          <w:szCs w:val="24"/>
        </w:rPr>
      </w:pPr>
      <w:r w:rsidRPr="00981EA5">
        <w:rPr>
          <w:rFonts w:ascii="Times New Roman" w:eastAsia="Times New Roman" w:hAnsi="Times New Roman" w:cs="Times New Roman"/>
          <w:b/>
          <w:color w:val="auto"/>
          <w:kern w:val="0"/>
          <w:sz w:val="28"/>
          <w:szCs w:val="24"/>
        </w:rPr>
        <w:t>Календарный план воспитательной работы</w:t>
      </w:r>
    </w:p>
    <w:p w:rsidR="00981EA5" w:rsidRPr="00981EA5" w:rsidRDefault="00981EA5" w:rsidP="00981EA5">
      <w:pPr>
        <w:shd w:val="clear" w:color="auto" w:fill="FFFFFF"/>
        <w:ind w:firstLine="799"/>
        <w:jc w:val="both"/>
        <w:rPr>
          <w:rFonts w:ascii="Times New Roman" w:hAnsi="Times New Roman" w:cs="Times New Roman"/>
          <w:color w:val="auto"/>
          <w:w w:val="0"/>
          <w:sz w:val="24"/>
          <w:szCs w:val="24"/>
          <w:shd w:val="clear" w:color="000000" w:fill="FFFFFF"/>
        </w:rPr>
      </w:pPr>
      <w:r w:rsidRPr="00981EA5">
        <w:rPr>
          <w:rFonts w:ascii="Times New Roman" w:hAnsi="Times New Roman" w:cs="Times New Roman"/>
          <w:color w:val="auto"/>
          <w:w w:val="0"/>
          <w:sz w:val="24"/>
          <w:szCs w:val="24"/>
          <w:shd w:val="clear" w:color="000000" w:fill="FFFFFF"/>
        </w:rPr>
        <w:t>Программа воспитания МОУ СОШ №7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w:t>
      </w:r>
    </w:p>
    <w:p w:rsidR="00981EA5" w:rsidRPr="00981EA5" w:rsidRDefault="00981EA5" w:rsidP="00981EA5">
      <w:pPr>
        <w:shd w:val="clear" w:color="auto" w:fill="FFFFFF"/>
        <w:ind w:firstLine="799"/>
        <w:jc w:val="both"/>
        <w:rPr>
          <w:rFonts w:ascii="Times New Roman" w:hAnsi="Times New Roman" w:cs="Times New Roman"/>
          <w:color w:val="000000"/>
          <w:w w:val="0"/>
          <w:sz w:val="24"/>
          <w:szCs w:val="24"/>
          <w:shd w:val="clear" w:color="000000" w:fill="FFFFFF"/>
        </w:rPr>
      </w:pPr>
      <w:r w:rsidRPr="00981EA5">
        <w:rPr>
          <w:rFonts w:ascii="Times New Roman" w:hAnsi="Times New Roman" w:cs="Times New Roman"/>
          <w:color w:val="000000"/>
          <w:w w:val="0"/>
          <w:sz w:val="24"/>
          <w:szCs w:val="24"/>
          <w:shd w:val="clear" w:color="000000" w:fill="FFFFFF"/>
        </w:rPr>
        <w:t xml:space="preserve">Программа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w:t>
      </w:r>
      <w:r w:rsidRPr="00981EA5">
        <w:rPr>
          <w:rFonts w:ascii="Times New Roman" w:hAnsi="Times New Roman" w:cs="Times New Roman"/>
          <w:color w:val="000000"/>
          <w:w w:val="0"/>
          <w:sz w:val="24"/>
          <w:szCs w:val="24"/>
          <w:shd w:val="clear" w:color="000000" w:fill="FFFFFF"/>
        </w:rPr>
        <w:lastRenderedPageBreak/>
        <w:t>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w:t>
      </w:r>
    </w:p>
    <w:p w:rsidR="00981EA5" w:rsidRPr="00981EA5" w:rsidRDefault="00981EA5" w:rsidP="00981EA5">
      <w:pPr>
        <w:shd w:val="clear" w:color="auto" w:fill="FFFFFF"/>
        <w:ind w:firstLine="799"/>
        <w:jc w:val="both"/>
        <w:rPr>
          <w:rFonts w:ascii="Times New Roman" w:hAnsi="Times New Roman" w:cs="Times New Roman"/>
          <w:color w:val="000000"/>
          <w:w w:val="0"/>
          <w:sz w:val="24"/>
          <w:szCs w:val="24"/>
          <w:shd w:val="clear" w:color="000000" w:fill="FFFFFF"/>
        </w:rPr>
      </w:pPr>
      <w:r w:rsidRPr="00981EA5">
        <w:rPr>
          <w:rFonts w:ascii="Times New Roman" w:hAnsi="Times New Roman" w:cs="Times New Roman"/>
          <w:color w:val="000000"/>
          <w:w w:val="0"/>
          <w:sz w:val="24"/>
          <w:szCs w:val="24"/>
          <w:shd w:val="clear" w:color="000000" w:fill="FFFFFF"/>
        </w:rPr>
        <w:t>Программа направлена на создание условий гармоничного вхождения обучающихся в социальный мир и налаживание ответственных взаимоотношений с окружающими их людьми.</w:t>
      </w:r>
    </w:p>
    <w:p w:rsidR="00981EA5" w:rsidRPr="00981EA5" w:rsidRDefault="00981EA5" w:rsidP="00981EA5">
      <w:pPr>
        <w:shd w:val="clear" w:color="auto" w:fill="FFFFFF"/>
        <w:ind w:firstLine="799"/>
        <w:jc w:val="both"/>
        <w:rPr>
          <w:rFonts w:ascii="Times New Roman" w:hAnsi="Times New Roman" w:cs="Times New Roman"/>
          <w:color w:val="000000"/>
          <w:w w:val="0"/>
          <w:sz w:val="24"/>
          <w:szCs w:val="24"/>
          <w:shd w:val="clear" w:color="000000" w:fill="FFFFFF"/>
        </w:rPr>
      </w:pPr>
      <w:r w:rsidRPr="00981EA5">
        <w:rPr>
          <w:rFonts w:ascii="Times New Roman" w:hAnsi="Times New Roman" w:cs="Times New Roman"/>
          <w:color w:val="000000"/>
          <w:w w:val="0"/>
          <w:sz w:val="24"/>
          <w:szCs w:val="24"/>
          <w:shd w:val="clear" w:color="000000" w:fill="FFFFFF"/>
        </w:rPr>
        <w:t>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981EA5">
        <w:rPr>
          <w:rFonts w:ascii="Times New Roman" w:eastAsia="Times New Roman" w:hAnsi="Times New Roman" w:cs="Times New Roman"/>
          <w:color w:val="auto"/>
          <w:w w:val="0"/>
          <w:kern w:val="0"/>
          <w:sz w:val="24"/>
          <w:szCs w:val="24"/>
          <w:shd w:val="clear" w:color="000000" w:fill="FFFFFF"/>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социально-значимой деятельности.</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родительского комитета;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Ценности Родины и природы лежат в основе патриотического направления воспитания. Ценности человека, дружбы, семьи, сотрудничества лежат в основе духовно - нравственного и социального направлений воспитания. Ценность знания лежит в основе познавательного направления воспитания. Ценность здоровья лежит в основе направления физического воспитания. Ценность труда лежит в основе трудового направления воспитания. Ценности культуры и красоты лежат в основе эстетического направления воспитания.</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Программа включает три раздела: целевой; содержательный; организационный.</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Приложения: календарный план воспитательной работы по уровням образования.</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981EA5">
        <w:rPr>
          <w:rFonts w:ascii="Times New Roman" w:eastAsia="Times New Roman" w:hAnsi="Times New Roman" w:cs="Times New Roman"/>
          <w:color w:val="auto"/>
          <w:kern w:val="0"/>
          <w:sz w:val="24"/>
          <w:szCs w:val="24"/>
        </w:rPr>
        <w:t xml:space="preserve">   Данная программа является рабочей, то есть по мере апробации и накопления опыта в неё будут вноситься изменения и дополнения.</w:t>
      </w:r>
    </w:p>
    <w:p w:rsidR="00981EA5" w:rsidRPr="00981EA5" w:rsidRDefault="00981EA5" w:rsidP="00981EA5">
      <w:pPr>
        <w:spacing w:after="0" w:line="240" w:lineRule="auto"/>
        <w:ind w:left="708"/>
        <w:contextualSpacing/>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РАЗДЕЛ I.  ЦЕННОСТНО-ЦЕЛЕВЫЕ ОСНОВЫ </w:t>
      </w:r>
    </w:p>
    <w:p w:rsidR="00981EA5" w:rsidRPr="00981EA5" w:rsidRDefault="00981EA5" w:rsidP="00981EA5">
      <w:pPr>
        <w:spacing w:after="0" w:line="240" w:lineRule="auto"/>
        <w:ind w:left="708"/>
        <w:contextualSpacing/>
        <w:rPr>
          <w:rFonts w:ascii="Times New Roman" w:eastAsiaTheme="minorHAnsi" w:hAnsi="Times New Roman" w:cs="Times New Roman"/>
          <w:b/>
          <w:bCs/>
          <w:color w:val="000000"/>
          <w:w w:val="0"/>
          <w:kern w:val="28"/>
          <w:sz w:val="24"/>
          <w:szCs w:val="24"/>
          <w:shd w:val="clear" w:color="000000" w:fill="FFFFFF"/>
          <w:lang w:eastAsia="ru-RU"/>
        </w:rPr>
      </w:pPr>
      <w:r w:rsidRPr="00981EA5">
        <w:rPr>
          <w:rFonts w:ascii="Times New Roman" w:eastAsiaTheme="minorHAnsi" w:hAnsi="Times New Roman" w:cs="Times New Roman"/>
          <w:b/>
          <w:bCs/>
          <w:color w:val="auto"/>
          <w:kern w:val="28"/>
          <w:sz w:val="24"/>
          <w:szCs w:val="24"/>
          <w:lang w:eastAsia="ru-RU"/>
        </w:rPr>
        <w:t>И ПЛАНИРУЕМЫЕ РЕЗУЛЬТАТЫ ВОСПИТАНИЯ</w:t>
      </w:r>
    </w:p>
    <w:p w:rsidR="00981EA5" w:rsidRPr="00981EA5" w:rsidRDefault="00981EA5" w:rsidP="00981EA5">
      <w:pPr>
        <w:shd w:val="clear" w:color="auto" w:fill="FFFFFF"/>
        <w:ind w:left="360"/>
        <w:rPr>
          <w:rFonts w:ascii="Times New Roman" w:hAnsi="Times New Roman" w:cs="Times New Roman"/>
          <w:b/>
          <w:color w:val="000000"/>
          <w:w w:val="0"/>
          <w:sz w:val="24"/>
          <w:szCs w:val="24"/>
          <w:shd w:val="clear" w:color="000000" w:fill="FFFFFF"/>
        </w:rPr>
      </w:pP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Муниципальное общеобразовательное учреждение «Средняя общеобразовательная школа №7»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начального, основного и среднего общего образования.</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МОУ СОШ № 7 была открыта 1 сентября 1979 года в г. Твери</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по адресу</w:t>
      </w:r>
      <w:r w:rsidRPr="00981EA5">
        <w:rPr>
          <w:rFonts w:ascii="Times New Roman" w:hAnsi="Times New Roman" w:cs="Times New Roman"/>
          <w:color w:val="333333"/>
          <w:sz w:val="24"/>
          <w:szCs w:val="24"/>
          <w:shd w:val="clear" w:color="auto" w:fill="FFFFFF"/>
        </w:rPr>
        <w:t>: Молодежный бульвар, дом 10, корпус 1,</w:t>
      </w:r>
      <w:r w:rsidRPr="00981EA5">
        <w:rPr>
          <w:rFonts w:ascii="Times New Roman" w:hAnsi="Times New Roman" w:cs="Times New Roman"/>
          <w:sz w:val="24"/>
          <w:szCs w:val="24"/>
        </w:rPr>
        <w:t xml:space="preserve"> в микрорайоне «Юность».</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lastRenderedPageBreak/>
        <w:t>Школа находится на окраине города, вдали от культурно-просветительских центров, а расположенные рядом спортивно – оздоровительные комплексы малодоступны для учащихся.</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 xml:space="preserve"> В школе созданы условия для воспитания и социализации учащихся. Здесь функционируют кабинет здоровья, Музей боевой славы ВОВ «105 гвардейского </w:t>
      </w:r>
      <w:proofErr w:type="spellStart"/>
      <w:r w:rsidRPr="00981EA5">
        <w:rPr>
          <w:rFonts w:ascii="Times New Roman" w:hAnsi="Times New Roman" w:cs="Times New Roman"/>
          <w:sz w:val="24"/>
          <w:szCs w:val="24"/>
        </w:rPr>
        <w:t>Паневежского</w:t>
      </w:r>
      <w:proofErr w:type="spellEnd"/>
      <w:r w:rsidRPr="00981EA5">
        <w:rPr>
          <w:rFonts w:ascii="Times New Roman" w:hAnsi="Times New Roman" w:cs="Times New Roman"/>
          <w:sz w:val="24"/>
          <w:szCs w:val="24"/>
        </w:rPr>
        <w:t xml:space="preserve"> полка ордена Александра Невского гражданского воздушного флота, библиотека, спортивный зал, актовый зал, технологическая мастерская, швейная мастерская, стадион.</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Контингент обучающихся и их родителей сформирован из жильцов-старожилов (выпускники школы приводят в образовательное учреждение своих детей), а также жильцов, заселяющих микрорайон «Юность». Обучение ведётся с 1 по 11 класс по трем уровням образования: начальное общее образование, основное общее образование, среднее общее образование. Развита система внеурочной деятельности и дополнительного образования.</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В МОУ СОШ №7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В процессе воспитания личности каждого обучающегося школа сотрудничает с Воспитательным Советом микрорайона «Юность»; Советом ветеранов микрорайона «Юность», учебным центром допризывной молодежи «Призыв», Военной академией Воздушно-космической Обороны имени Маршала Советского Союза Г. К. Жукова. Школа также взаимодействует с образовательными, спортивными, туристическими организациями, с музеями, библиотеками, театрами.</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iCs/>
          <w:color w:val="000000"/>
          <w:w w:val="0"/>
          <w:sz w:val="24"/>
          <w:szCs w:val="24"/>
        </w:rPr>
        <w:t xml:space="preserve">Процесс воспитания в МОУ СОШ №7 основывается на следующих принципах взаимодействия </w:t>
      </w:r>
      <w:r w:rsidRPr="00981EA5">
        <w:rPr>
          <w:rFonts w:ascii="Times New Roman" w:hAnsi="Times New Roman" w:cs="Times New Roman"/>
          <w:sz w:val="24"/>
          <w:szCs w:val="24"/>
        </w:rPr>
        <w:t>всех участников образовательных отношений (педагогов, обучающихся и их родителей (законных представителей)</w:t>
      </w:r>
      <w:r w:rsidRPr="00981EA5">
        <w:rPr>
          <w:rFonts w:ascii="Times New Roman" w:hAnsi="Times New Roman" w:cs="Times New Roman"/>
          <w:iCs/>
          <w:color w:val="000000"/>
          <w:w w:val="0"/>
          <w:sz w:val="24"/>
          <w:szCs w:val="24"/>
        </w:rPr>
        <w:t>:</w:t>
      </w:r>
    </w:p>
    <w:p w:rsidR="00981EA5" w:rsidRPr="00981EA5" w:rsidRDefault="00981EA5" w:rsidP="000C274F">
      <w:pPr>
        <w:widowControl w:val="0"/>
        <w:numPr>
          <w:ilvl w:val="0"/>
          <w:numId w:val="43"/>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981EA5">
        <w:rPr>
          <w:rFonts w:ascii="Times New Roman" w:hAnsi="Times New Roman" w:cs="Times New Roman"/>
          <w:iCs/>
          <w:color w:val="000000"/>
          <w:w w:val="0"/>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81EA5" w:rsidRPr="00981EA5" w:rsidRDefault="00981EA5" w:rsidP="000C274F">
      <w:pPr>
        <w:widowControl w:val="0"/>
        <w:numPr>
          <w:ilvl w:val="0"/>
          <w:numId w:val="43"/>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981EA5">
        <w:rPr>
          <w:rFonts w:ascii="Times New Roman" w:hAnsi="Times New Roman" w:cs="Times New Roman"/>
          <w:iCs/>
          <w:color w:val="000000"/>
          <w:w w:val="0"/>
          <w:sz w:val="24"/>
          <w:szCs w:val="24"/>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81EA5" w:rsidRPr="00981EA5" w:rsidRDefault="00981EA5" w:rsidP="000C274F">
      <w:pPr>
        <w:widowControl w:val="0"/>
        <w:numPr>
          <w:ilvl w:val="0"/>
          <w:numId w:val="43"/>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981EA5">
        <w:rPr>
          <w:rFonts w:ascii="Times New Roman" w:hAnsi="Times New Roman" w:cs="Times New Roman"/>
          <w:iCs/>
          <w:color w:val="000000"/>
          <w:w w:val="0"/>
          <w:sz w:val="24"/>
          <w:szCs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81EA5" w:rsidRPr="00981EA5" w:rsidRDefault="00981EA5" w:rsidP="000C274F">
      <w:pPr>
        <w:widowControl w:val="0"/>
        <w:numPr>
          <w:ilvl w:val="0"/>
          <w:numId w:val="43"/>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981EA5">
        <w:rPr>
          <w:rFonts w:ascii="Times New Roman" w:hAnsi="Times New Roman" w:cs="Times New Roman"/>
          <w:iCs/>
          <w:color w:val="000000"/>
          <w:w w:val="0"/>
          <w:sz w:val="24"/>
          <w:szCs w:val="24"/>
        </w:rPr>
        <w:t>организации основных совместных дел школьников и педагогов как предмета совместной заботы и взрослых, и детей;</w:t>
      </w:r>
    </w:p>
    <w:p w:rsidR="00981EA5" w:rsidRPr="00981EA5" w:rsidRDefault="00981EA5" w:rsidP="000C274F">
      <w:pPr>
        <w:widowControl w:val="0"/>
        <w:numPr>
          <w:ilvl w:val="0"/>
          <w:numId w:val="43"/>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981EA5">
        <w:rPr>
          <w:rFonts w:ascii="Times New Roman" w:hAnsi="Times New Roman" w:cs="Times New Roman"/>
          <w:iCs/>
          <w:color w:val="000000"/>
          <w:w w:val="0"/>
          <w:sz w:val="24"/>
          <w:szCs w:val="24"/>
        </w:rPr>
        <w:lastRenderedPageBreak/>
        <w:t xml:space="preserve">системности, целесообразности и </w:t>
      </w:r>
      <w:proofErr w:type="spellStart"/>
      <w:r w:rsidRPr="00981EA5">
        <w:rPr>
          <w:rFonts w:ascii="Times New Roman" w:hAnsi="Times New Roman" w:cs="Times New Roman"/>
          <w:iCs/>
          <w:color w:val="000000"/>
          <w:w w:val="0"/>
          <w:sz w:val="24"/>
          <w:szCs w:val="24"/>
        </w:rPr>
        <w:t>нешаблонности</w:t>
      </w:r>
      <w:proofErr w:type="spellEnd"/>
      <w:r w:rsidRPr="00981EA5">
        <w:rPr>
          <w:rFonts w:ascii="Times New Roman" w:hAnsi="Times New Roman" w:cs="Times New Roman"/>
          <w:iCs/>
          <w:color w:val="000000"/>
          <w:w w:val="0"/>
          <w:sz w:val="24"/>
          <w:szCs w:val="24"/>
        </w:rPr>
        <w:t xml:space="preserve"> воспитания как условий его эффективности.</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 xml:space="preserve">Основными традициями воспитания в МОУ СОШ №7 </w:t>
      </w:r>
    </w:p>
    <w:p w:rsidR="00981EA5" w:rsidRPr="00981EA5" w:rsidRDefault="00981EA5" w:rsidP="00981EA5">
      <w:pPr>
        <w:shd w:val="clear" w:color="auto" w:fill="FFFFFF"/>
        <w:ind w:firstLine="799"/>
        <w:jc w:val="both"/>
        <w:rPr>
          <w:rFonts w:ascii="Times New Roman" w:hAnsi="Times New Roman" w:cs="Times New Roman"/>
          <w:iCs/>
          <w:color w:val="000000"/>
          <w:w w:val="0"/>
          <w:sz w:val="24"/>
          <w:szCs w:val="24"/>
        </w:rPr>
      </w:pPr>
      <w:r w:rsidRPr="00981EA5">
        <w:rPr>
          <w:rFonts w:ascii="Times New Roman" w:hAnsi="Times New Roman" w:cs="Times New Roman"/>
          <w:sz w:val="24"/>
          <w:szCs w:val="24"/>
        </w:rPr>
        <w:t xml:space="preserve">являются  </w:t>
      </w:r>
      <w:proofErr w:type="gramStart"/>
      <w:r w:rsidRPr="00981EA5">
        <w:rPr>
          <w:rFonts w:ascii="Times New Roman" w:hAnsi="Times New Roman" w:cs="Times New Roman"/>
          <w:sz w:val="24"/>
          <w:szCs w:val="24"/>
        </w:rPr>
        <w:t>следующие</w:t>
      </w:r>
      <w:proofErr w:type="gramEnd"/>
      <w:r w:rsidRPr="00981EA5">
        <w:rPr>
          <w:rFonts w:ascii="Times New Roman" w:hAnsi="Times New Roman" w:cs="Times New Roman"/>
          <w:iCs/>
          <w:color w:val="000000"/>
          <w:w w:val="0"/>
          <w:sz w:val="24"/>
          <w:szCs w:val="24"/>
        </w:rPr>
        <w:t>:</w:t>
      </w:r>
    </w:p>
    <w:p w:rsidR="00981EA5" w:rsidRPr="00981EA5" w:rsidRDefault="00981EA5" w:rsidP="000C274F">
      <w:pPr>
        <w:widowControl w:val="0"/>
        <w:numPr>
          <w:ilvl w:val="0"/>
          <w:numId w:val="42"/>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981EA5">
        <w:rPr>
          <w:rFonts w:ascii="Times New Roman" w:hAnsi="Times New Roman" w:cs="Times New Roman"/>
          <w:sz w:val="24"/>
          <w:szCs w:val="24"/>
        </w:rPr>
        <w:t xml:space="preserve">ключевые общешкольные дела, </w:t>
      </w:r>
      <w:r w:rsidRPr="00981EA5">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981EA5" w:rsidRPr="00981EA5" w:rsidRDefault="00981EA5" w:rsidP="000C274F">
      <w:pPr>
        <w:widowControl w:val="0"/>
        <w:numPr>
          <w:ilvl w:val="0"/>
          <w:numId w:val="42"/>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981EA5" w:rsidRPr="00981EA5" w:rsidRDefault="00981EA5" w:rsidP="000C274F">
      <w:pPr>
        <w:widowControl w:val="0"/>
        <w:numPr>
          <w:ilvl w:val="0"/>
          <w:numId w:val="42"/>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981EA5" w:rsidRPr="00981EA5" w:rsidRDefault="00981EA5" w:rsidP="000C274F">
      <w:pPr>
        <w:widowControl w:val="0"/>
        <w:numPr>
          <w:ilvl w:val="0"/>
          <w:numId w:val="42"/>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 xml:space="preserve">в проведении общешкольных дел поощряется конструктивное </w:t>
      </w:r>
      <w:proofErr w:type="spellStart"/>
      <w:r w:rsidRPr="00981EA5">
        <w:rPr>
          <w:rFonts w:ascii="Times New Roman" w:hAnsi="Times New Roman" w:cs="Times New Roman"/>
          <w:sz w:val="24"/>
          <w:szCs w:val="24"/>
          <w:lang w:eastAsia="ru-RU"/>
        </w:rPr>
        <w:t>межклассное</w:t>
      </w:r>
      <w:proofErr w:type="spellEnd"/>
      <w:r w:rsidRPr="00981EA5">
        <w:rPr>
          <w:rFonts w:ascii="Times New Roman" w:hAnsi="Times New Roman" w:cs="Times New Roman"/>
          <w:sz w:val="24"/>
          <w:szCs w:val="24"/>
          <w:lang w:eastAsia="ru-RU"/>
        </w:rPr>
        <w:t xml:space="preserve"> и </w:t>
      </w:r>
      <w:proofErr w:type="spellStart"/>
      <w:r w:rsidRPr="00981EA5">
        <w:rPr>
          <w:rFonts w:ascii="Times New Roman" w:hAnsi="Times New Roman" w:cs="Times New Roman"/>
          <w:sz w:val="24"/>
          <w:szCs w:val="24"/>
          <w:lang w:eastAsia="ru-RU"/>
        </w:rPr>
        <w:t>межвозрастное</w:t>
      </w:r>
      <w:proofErr w:type="spellEnd"/>
      <w:r w:rsidRPr="00981EA5">
        <w:rPr>
          <w:rFonts w:ascii="Times New Roman" w:hAnsi="Times New Roman" w:cs="Times New Roman"/>
          <w:sz w:val="24"/>
          <w:szCs w:val="24"/>
          <w:lang w:eastAsia="ru-RU"/>
        </w:rPr>
        <w:t xml:space="preserve"> взаимодействие школьников;</w:t>
      </w:r>
    </w:p>
    <w:p w:rsidR="00981EA5" w:rsidRPr="00981EA5" w:rsidRDefault="00981EA5" w:rsidP="000C274F">
      <w:pPr>
        <w:widowControl w:val="0"/>
        <w:numPr>
          <w:ilvl w:val="0"/>
          <w:numId w:val="42"/>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 xml:space="preserve">педагоги школы ориентированы на формирование коллективов в рамках школьных классов, кружков, студий, секций и иных детских объединений, на </w:t>
      </w:r>
      <w:r w:rsidRPr="00981EA5">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981EA5" w:rsidRPr="00981EA5" w:rsidRDefault="00981EA5" w:rsidP="000C274F">
      <w:pPr>
        <w:widowControl w:val="0"/>
        <w:numPr>
          <w:ilvl w:val="0"/>
          <w:numId w:val="42"/>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81EA5" w:rsidRPr="00981EA5" w:rsidRDefault="00981EA5" w:rsidP="00981EA5">
      <w:pPr>
        <w:shd w:val="clear" w:color="auto" w:fill="FFFFFF"/>
        <w:rPr>
          <w:rFonts w:ascii="Times New Roman" w:hAnsi="Times New Roman" w:cs="Times New Roman"/>
          <w:sz w:val="24"/>
          <w:szCs w:val="24"/>
          <w:lang w:eastAsia="ru-RU"/>
        </w:rPr>
      </w:pP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1EA5" w:rsidRPr="00981EA5" w:rsidRDefault="00981EA5" w:rsidP="00981EA5">
      <w:pPr>
        <w:widowControl w:val="0"/>
        <w:suppressAutoHyphens w:val="0"/>
        <w:autoSpaceDE w:val="0"/>
        <w:autoSpaceDN w:val="0"/>
        <w:spacing w:after="0" w:line="240" w:lineRule="auto"/>
        <w:ind w:left="71"/>
        <w:jc w:val="center"/>
        <w:rPr>
          <w:rFonts w:ascii="Times New Roman" w:eastAsia="Times New Roman" w:hAnsi="Times New Roman" w:cs="Times New Roman"/>
          <w:color w:val="auto"/>
          <w:kern w:val="0"/>
          <w:sz w:val="24"/>
          <w:szCs w:val="24"/>
          <w:lang w:eastAsia="ru-RU"/>
        </w:rPr>
      </w:pPr>
    </w:p>
    <w:p w:rsidR="00981EA5" w:rsidRPr="00981EA5" w:rsidRDefault="00981EA5" w:rsidP="000C274F">
      <w:pPr>
        <w:widowControl w:val="0"/>
        <w:numPr>
          <w:ilvl w:val="1"/>
          <w:numId w:val="74"/>
        </w:numPr>
        <w:suppressAutoHyphens w:val="0"/>
        <w:autoSpaceDE w:val="0"/>
        <w:autoSpaceDN w:val="0"/>
        <w:spacing w:before="69" w:after="0" w:line="240" w:lineRule="auto"/>
        <w:jc w:val="both"/>
        <w:rPr>
          <w:rFonts w:ascii="Times New Roman" w:eastAsiaTheme="minorHAnsi" w:hAnsi="Times New Roman" w:cs="Times New Roman"/>
          <w:b/>
          <w:bCs/>
          <w:color w:val="auto"/>
          <w:w w:val="0"/>
          <w:kern w:val="28"/>
          <w:sz w:val="24"/>
          <w:szCs w:val="24"/>
          <w:lang w:eastAsia="ru-RU"/>
        </w:rPr>
      </w:pPr>
      <w:r w:rsidRPr="00981EA5">
        <w:rPr>
          <w:rFonts w:ascii="Times New Roman" w:eastAsiaTheme="minorHAnsi" w:hAnsi="Times New Roman" w:cs="Times New Roman"/>
          <w:b/>
          <w:bCs/>
          <w:color w:val="auto"/>
          <w:w w:val="0"/>
          <w:kern w:val="28"/>
          <w:sz w:val="24"/>
          <w:szCs w:val="24"/>
          <w:lang w:eastAsia="ru-RU"/>
        </w:rPr>
        <w:t>ЦЕЛЬ И ЗАДАЧИ ВОСПИТАНИЯ</w:t>
      </w:r>
    </w:p>
    <w:p w:rsidR="00981EA5" w:rsidRPr="00981EA5" w:rsidRDefault="00981EA5" w:rsidP="00981EA5">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b/>
          <w:color w:val="auto"/>
          <w:kern w:val="0"/>
          <w:sz w:val="24"/>
          <w:szCs w:val="24"/>
          <w:u w:val="single"/>
        </w:rPr>
        <w:t>Цель воспитания:</w:t>
      </w:r>
      <w:r w:rsidRPr="00981EA5">
        <w:rPr>
          <w:rFonts w:ascii="Times New Roman" w:eastAsia="Times New Roman" w:hAnsi="Times New Roman" w:cs="Times New Roman"/>
          <w:color w:val="auto"/>
          <w:kern w:val="0"/>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w:t>
      </w:r>
      <w:r w:rsidRPr="00981EA5">
        <w:rPr>
          <w:rFonts w:ascii="Times New Roman" w:eastAsia="Times New Roman" w:hAnsi="Times New Roman" w:cs="Times New Roman"/>
          <w:color w:val="auto"/>
          <w:kern w:val="0"/>
          <w:sz w:val="24"/>
          <w:szCs w:val="24"/>
        </w:rPr>
        <w:lastRenderedPageBreak/>
        <w:t>традициям многонационального народа Российской Федерации, природе и окружающей среде.</w:t>
      </w:r>
    </w:p>
    <w:p w:rsidR="00981EA5" w:rsidRPr="00981EA5" w:rsidRDefault="00981EA5" w:rsidP="00981EA5">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p>
    <w:p w:rsidR="00981EA5" w:rsidRPr="00981EA5" w:rsidRDefault="00981EA5" w:rsidP="00981EA5">
      <w:pPr>
        <w:ind w:firstLine="708"/>
        <w:jc w:val="both"/>
        <w:rPr>
          <w:rFonts w:ascii="Times New Roman" w:hAnsi="Times New Roman" w:cs="Times New Roman"/>
          <w:b/>
          <w:sz w:val="24"/>
          <w:szCs w:val="24"/>
          <w:u w:val="single"/>
        </w:rPr>
      </w:pPr>
      <w:r w:rsidRPr="00981EA5">
        <w:rPr>
          <w:rFonts w:ascii="Times New Roman" w:hAnsi="Times New Roman" w:cs="Times New Roman"/>
          <w:b/>
          <w:sz w:val="24"/>
          <w:szCs w:val="24"/>
          <w:u w:val="single"/>
        </w:rPr>
        <w:t>Задачи воспитания:</w:t>
      </w:r>
    </w:p>
    <w:p w:rsidR="00981EA5" w:rsidRPr="00981EA5" w:rsidRDefault="00981EA5" w:rsidP="000C274F">
      <w:pPr>
        <w:widowControl w:val="0"/>
        <w:numPr>
          <w:ilvl w:val="0"/>
          <w:numId w:val="72"/>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Усвоение учащимися знаний норм, духовно-нравственных ценностей,</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традиций, которые выработало российское общество (социально значимых</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знаний).</w:t>
      </w:r>
    </w:p>
    <w:p w:rsidR="00981EA5" w:rsidRPr="00981EA5" w:rsidRDefault="00981EA5" w:rsidP="000C274F">
      <w:pPr>
        <w:widowControl w:val="0"/>
        <w:numPr>
          <w:ilvl w:val="0"/>
          <w:numId w:val="72"/>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и развитие личностных отношений к этим нормам,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ценностям,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традициям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(их</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освоение,</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принятие).</w:t>
      </w:r>
      <w:r w:rsidRPr="00981EA5">
        <w:rPr>
          <w:rFonts w:ascii="Times New Roman" w:eastAsia="Times New Roman" w:hAnsi="Times New Roman" w:cs="Times New Roman"/>
          <w:color w:val="auto"/>
          <w:spacing w:val="1"/>
          <w:kern w:val="0"/>
          <w:sz w:val="24"/>
          <w:szCs w:val="24"/>
        </w:rPr>
        <w:t xml:space="preserve"> </w:t>
      </w:r>
    </w:p>
    <w:p w:rsidR="00981EA5" w:rsidRPr="00981EA5" w:rsidRDefault="00981EA5" w:rsidP="000C274F">
      <w:pPr>
        <w:widowControl w:val="0"/>
        <w:numPr>
          <w:ilvl w:val="0"/>
          <w:numId w:val="72"/>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Приобретение</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соответствующего</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этим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нормам,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ценностям,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традициям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социокультурного</w:t>
      </w:r>
      <w:r w:rsidRPr="00981EA5">
        <w:rPr>
          <w:rFonts w:ascii="Times New Roman" w:eastAsia="Times New Roman" w:hAnsi="Times New Roman" w:cs="Times New Roman"/>
          <w:color w:val="auto"/>
          <w:spacing w:val="-67"/>
          <w:kern w:val="0"/>
          <w:sz w:val="24"/>
          <w:szCs w:val="24"/>
        </w:rPr>
        <w:t xml:space="preserve"> </w:t>
      </w:r>
      <w:r w:rsidRPr="00981EA5">
        <w:rPr>
          <w:rFonts w:ascii="Times New Roman" w:eastAsia="Times New Roman" w:hAnsi="Times New Roman" w:cs="Times New Roman"/>
          <w:color w:val="auto"/>
          <w:kern w:val="0"/>
          <w:sz w:val="24"/>
          <w:szCs w:val="24"/>
        </w:rPr>
        <w:t>опыта</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поведения,</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общения,</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межличностных</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и</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социальных</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отношений,</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применения</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полученных</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знаний.</w:t>
      </w:r>
    </w:p>
    <w:p w:rsidR="00981EA5" w:rsidRPr="00981EA5" w:rsidRDefault="00981EA5" w:rsidP="000C274F">
      <w:pPr>
        <w:widowControl w:val="0"/>
        <w:numPr>
          <w:ilvl w:val="0"/>
          <w:numId w:val="72"/>
        </w:numPr>
        <w:suppressAutoHyphens w:val="0"/>
        <w:autoSpaceDE w:val="0"/>
        <w:autoSpaceDN w:val="0"/>
        <w:spacing w:after="0" w:line="240" w:lineRule="auto"/>
        <w:ind w:left="709" w:right="203" w:hanging="142"/>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Достижение</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личностных</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результатов</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освоения</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общеобразовательных</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программ</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в</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соответствии</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с</w:t>
      </w:r>
      <w:r w:rsidRPr="00981EA5">
        <w:rPr>
          <w:rFonts w:ascii="Times New Roman" w:eastAsia="Times New Roman" w:hAnsi="Times New Roman" w:cs="Times New Roman"/>
          <w:color w:val="auto"/>
          <w:spacing w:val="1"/>
          <w:kern w:val="0"/>
          <w:sz w:val="24"/>
          <w:szCs w:val="24"/>
        </w:rPr>
        <w:t xml:space="preserve"> </w:t>
      </w:r>
      <w:r w:rsidRPr="00981EA5">
        <w:rPr>
          <w:rFonts w:ascii="Times New Roman" w:eastAsia="Times New Roman" w:hAnsi="Times New Roman" w:cs="Times New Roman"/>
          <w:color w:val="auto"/>
          <w:kern w:val="0"/>
          <w:sz w:val="24"/>
          <w:szCs w:val="24"/>
        </w:rPr>
        <w:t>ФГОС.</w:t>
      </w:r>
    </w:p>
    <w:p w:rsidR="00981EA5" w:rsidRPr="00981EA5" w:rsidRDefault="00981EA5" w:rsidP="00981EA5">
      <w:pPr>
        <w:widowControl w:val="0"/>
        <w:suppressAutoHyphens w:val="0"/>
        <w:autoSpaceDE w:val="0"/>
        <w:autoSpaceDN w:val="0"/>
        <w:spacing w:after="0" w:line="240" w:lineRule="auto"/>
        <w:ind w:left="709" w:right="20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spacing w:val="1"/>
          <w:kern w:val="0"/>
          <w:sz w:val="24"/>
          <w:szCs w:val="24"/>
        </w:rPr>
        <w:t xml:space="preserve"> </w:t>
      </w:r>
    </w:p>
    <w:p w:rsidR="00981EA5" w:rsidRPr="00981EA5" w:rsidRDefault="00981EA5" w:rsidP="00981EA5">
      <w:pPr>
        <w:shd w:val="clear" w:color="auto" w:fill="FFFFFF"/>
        <w:suppressAutoHyphens w:val="0"/>
        <w:spacing w:after="0" w:line="240" w:lineRule="auto"/>
        <w:ind w:firstLine="799"/>
        <w:jc w:val="both"/>
        <w:rPr>
          <w:rFonts w:ascii="Times New Roman" w:eastAsia="№Е" w:hAnsi="Times New Roman" w:cs="Times New Roman"/>
          <w:b/>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981EA5">
        <w:rPr>
          <w:rFonts w:ascii="Times New Roman" w:eastAsia="№Е" w:hAnsi="Times New Roman" w:cs="Times New Roman"/>
          <w:b/>
          <w:i/>
          <w:color w:val="auto"/>
          <w:kern w:val="0"/>
          <w:sz w:val="24"/>
          <w:szCs w:val="24"/>
          <w:lang w:eastAsia="ru-RU"/>
        </w:rPr>
        <w:t>целевые приоритеты, соответствующие трем уровням общего образования:</w:t>
      </w:r>
    </w:p>
    <w:p w:rsidR="00981EA5" w:rsidRPr="00981EA5" w:rsidRDefault="00981EA5" w:rsidP="00981EA5">
      <w:pPr>
        <w:shd w:val="clear" w:color="auto" w:fill="FFFFFF"/>
        <w:suppressAutoHyphens w:val="0"/>
        <w:spacing w:after="0" w:line="240" w:lineRule="auto"/>
        <w:ind w:firstLine="799"/>
        <w:jc w:val="both"/>
        <w:rPr>
          <w:rFonts w:ascii="Times New Roman" w:eastAsia="№Е" w:hAnsi="Times New Roman" w:cs="Times New Roman"/>
          <w:kern w:val="0"/>
          <w:sz w:val="24"/>
          <w:szCs w:val="24"/>
          <w:lang w:eastAsia="ru-RU"/>
        </w:rPr>
      </w:pPr>
      <w:r w:rsidRPr="00981EA5">
        <w:rPr>
          <w:rFonts w:ascii="Times New Roman" w:eastAsia="№Е" w:hAnsi="Times New Roman" w:cs="Times New Roman"/>
          <w:b/>
          <w:bCs/>
          <w:i/>
          <w:iCs/>
          <w:color w:val="auto"/>
          <w:kern w:val="0"/>
          <w:sz w:val="24"/>
          <w:szCs w:val="24"/>
          <w:lang w:eastAsia="ru-RU"/>
        </w:rPr>
        <w:t>1.</w:t>
      </w:r>
      <w:r w:rsidRPr="00981EA5">
        <w:rPr>
          <w:rFonts w:ascii="Times New Roman" w:eastAsia="№Е" w:hAnsi="Times New Roman" w:cs="Times New Roman"/>
          <w:bCs/>
          <w:i/>
          <w:iCs/>
          <w:color w:val="auto"/>
          <w:kern w:val="0"/>
          <w:sz w:val="24"/>
          <w:szCs w:val="24"/>
          <w:lang w:eastAsia="ru-RU"/>
        </w:rPr>
        <w:t xml:space="preserve"> В воспитании детей младшего школьного возраста (</w:t>
      </w:r>
      <w:r w:rsidRPr="00981EA5">
        <w:rPr>
          <w:rFonts w:ascii="Times New Roman" w:eastAsia="№Е" w:hAnsi="Times New Roman" w:cs="Times New Roman"/>
          <w:b/>
          <w:bCs/>
          <w:i/>
          <w:iCs/>
          <w:color w:val="auto"/>
          <w:kern w:val="0"/>
          <w:sz w:val="24"/>
          <w:szCs w:val="24"/>
          <w:lang w:eastAsia="ru-RU"/>
        </w:rPr>
        <w:t>уровень начального общего образования</w:t>
      </w:r>
      <w:r w:rsidRPr="00981EA5">
        <w:rPr>
          <w:rFonts w:ascii="Times New Roman" w:eastAsia="№Е" w:hAnsi="Times New Roman" w:cs="Times New Roman"/>
          <w:bCs/>
          <w:i/>
          <w:iCs/>
          <w:color w:val="auto"/>
          <w:kern w:val="0"/>
          <w:sz w:val="24"/>
          <w:szCs w:val="24"/>
          <w:lang w:eastAsia="ru-RU"/>
        </w:rPr>
        <w:t xml:space="preserve">) таким целевым приоритетом является </w:t>
      </w:r>
      <w:r w:rsidRPr="00981EA5">
        <w:rPr>
          <w:rFonts w:ascii="Times New Roman" w:eastAsia="Calibri" w:hAnsi="Times New Roman" w:cs="Times New Roman"/>
          <w:i/>
          <w:color w:val="auto"/>
          <w:kern w:val="0"/>
          <w:sz w:val="24"/>
          <w:szCs w:val="24"/>
          <w:lang w:eastAsia="ru-RU"/>
        </w:rPr>
        <w:t xml:space="preserve">создание благоприятных условий для усвоения школьниками социально значимых знаний – знаний основных </w:t>
      </w:r>
      <w:r w:rsidRPr="00981EA5">
        <w:rPr>
          <w:rFonts w:ascii="Times New Roman" w:eastAsia="№Е" w:hAnsi="Times New Roman" w:cs="Times New Roman"/>
          <w:kern w:val="0"/>
          <w:sz w:val="24"/>
          <w:szCs w:val="24"/>
          <w:lang w:eastAsia="ru-RU"/>
        </w:rPr>
        <w:t>норм и традиций того общества, в котором они живут.</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eastAsia="Calibri" w:hAnsi="Times New Roman" w:cs="Times New Roman"/>
          <w:i/>
          <w:sz w:val="24"/>
          <w:szCs w:val="24"/>
        </w:rPr>
        <w:t xml:space="preserve">Выделение данного приоритета </w:t>
      </w:r>
      <w:r w:rsidRPr="00981EA5">
        <w:rPr>
          <w:rFonts w:ascii="Times New Roman" w:eastAsia="№Е" w:hAnsi="Times New Roman" w:cs="Times New Roman"/>
          <w:i/>
          <w:sz w:val="24"/>
          <w:szCs w:val="24"/>
        </w:rPr>
        <w:t xml:space="preserve">связано с особенностями детей младшего школьного возраста: </w:t>
      </w:r>
      <w:r w:rsidRPr="00981EA5">
        <w:rPr>
          <w:rFonts w:ascii="Times New Roman" w:eastAsia="Calibri" w:hAnsi="Times New Roman" w:cs="Times New Roman"/>
          <w:i/>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981EA5">
        <w:rPr>
          <w:rFonts w:ascii="Times New Roman" w:hAnsi="Times New Roman"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981EA5">
        <w:rPr>
          <w:rFonts w:ascii="Times New Roman" w:eastAsia="Calibri" w:hAnsi="Times New Roman" w:cs="Times New Roman"/>
          <w:i/>
          <w:sz w:val="24"/>
          <w:szCs w:val="24"/>
        </w:rPr>
        <w:t xml:space="preserve">Знание их станет базой для развития социально значимых отношений школьников и </w:t>
      </w:r>
      <w:r w:rsidRPr="00981EA5">
        <w:rPr>
          <w:rFonts w:ascii="Times New Roman" w:eastAsia="№Е" w:hAnsi="Times New Roman" w:cs="Times New Roman"/>
          <w:i/>
          <w:sz w:val="24"/>
          <w:szCs w:val="24"/>
        </w:rPr>
        <w:t xml:space="preserve">накопления ими опыта осуществления социально значимых дел и </w:t>
      </w:r>
      <w:r w:rsidRPr="00981EA5">
        <w:rPr>
          <w:rFonts w:ascii="Times New Roman" w:eastAsia="Calibri" w:hAnsi="Times New Roman" w:cs="Times New Roman"/>
          <w:i/>
          <w:sz w:val="24"/>
          <w:szCs w:val="24"/>
        </w:rPr>
        <w:t>в дальнейшем,</w:t>
      </w:r>
      <w:r w:rsidRPr="00981EA5">
        <w:rPr>
          <w:rFonts w:ascii="Times New Roman" w:hAnsi="Times New Roman" w:cs="Times New Roman"/>
          <w:sz w:val="24"/>
          <w:szCs w:val="24"/>
        </w:rPr>
        <w:t xml:space="preserve"> в подростковом и юношеском возрасте</w:t>
      </w:r>
      <w:r w:rsidRPr="00981EA5">
        <w:rPr>
          <w:rFonts w:ascii="Times New Roman" w:eastAsia="Calibri" w:hAnsi="Times New Roman" w:cs="Times New Roman"/>
          <w:i/>
          <w:sz w:val="24"/>
          <w:szCs w:val="24"/>
        </w:rPr>
        <w:t>. К наиболее важным из них относятся следующие:</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быть трудолюбивым, следуя принципу «делу — время, потехе — час» как в учебных занятиях, так и в домашних делах;</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знать и любить свою Родину – свой родной дом, двор, улицу, город, село, свою страну;</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стремиться узнавать что-то новое, проявлять любознательность, ценить знания;</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быть вежливым и опрятным, скромным и приветливым;</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соблюдать правила личной гигиены, режим дня, вести здоровый образ жизни;</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w:t>
      </w:r>
      <w:r w:rsidRPr="00981EA5">
        <w:rPr>
          <w:rFonts w:ascii="Times New Roman" w:hAnsi="Times New Roman" w:cs="Times New Roman"/>
          <w:sz w:val="24"/>
          <w:szCs w:val="24"/>
        </w:rPr>
        <w:lastRenderedPageBreak/>
        <w:t>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81EA5" w:rsidRPr="00981EA5" w:rsidRDefault="00981EA5" w:rsidP="000C274F">
      <w:pPr>
        <w:widowControl w:val="0"/>
        <w:numPr>
          <w:ilvl w:val="0"/>
          <w:numId w:val="41"/>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981EA5">
        <w:rPr>
          <w:rFonts w:ascii="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981EA5" w:rsidRPr="00981EA5" w:rsidRDefault="00981EA5" w:rsidP="00981EA5">
      <w:pPr>
        <w:shd w:val="clear" w:color="auto" w:fill="FFFFFF"/>
        <w:spacing w:after="0" w:line="240" w:lineRule="auto"/>
        <w:ind w:firstLine="799"/>
        <w:jc w:val="both"/>
        <w:rPr>
          <w:rFonts w:ascii="Times New Roman" w:hAnsi="Times New Roman" w:cs="Times New Roman"/>
          <w:sz w:val="24"/>
          <w:szCs w:val="24"/>
        </w:rPr>
      </w:pPr>
      <w:r w:rsidRPr="00981EA5">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981EA5" w:rsidRPr="00981EA5" w:rsidRDefault="00981EA5" w:rsidP="00981EA5">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b/>
          <w:bCs/>
          <w:i/>
          <w:iCs/>
          <w:color w:val="auto"/>
          <w:kern w:val="0"/>
          <w:sz w:val="24"/>
          <w:szCs w:val="24"/>
          <w:lang w:eastAsia="ru-RU"/>
        </w:rPr>
        <w:t>2.</w:t>
      </w:r>
      <w:r w:rsidRPr="00981EA5">
        <w:rPr>
          <w:rFonts w:ascii="Times New Roman" w:eastAsia="№Е" w:hAnsi="Times New Roman" w:cs="Times New Roman"/>
          <w:bCs/>
          <w:i/>
          <w:iCs/>
          <w:color w:val="auto"/>
          <w:kern w:val="0"/>
          <w:sz w:val="24"/>
          <w:szCs w:val="24"/>
          <w:lang w:eastAsia="ru-RU"/>
        </w:rPr>
        <w:t xml:space="preserve"> В воспитании детей подросткового возраста (</w:t>
      </w:r>
      <w:r w:rsidRPr="00981EA5">
        <w:rPr>
          <w:rFonts w:ascii="Times New Roman" w:eastAsia="№Е" w:hAnsi="Times New Roman" w:cs="Times New Roman"/>
          <w:b/>
          <w:bCs/>
          <w:i/>
          <w:iCs/>
          <w:color w:val="auto"/>
          <w:kern w:val="0"/>
          <w:sz w:val="24"/>
          <w:szCs w:val="24"/>
          <w:lang w:eastAsia="ru-RU"/>
        </w:rPr>
        <w:t>уровень основного общего образования</w:t>
      </w:r>
      <w:r w:rsidRPr="00981EA5">
        <w:rPr>
          <w:rFonts w:ascii="Times New Roman" w:eastAsia="№Е" w:hAnsi="Times New Roman" w:cs="Times New Roman"/>
          <w:bCs/>
          <w:i/>
          <w:iCs/>
          <w:color w:val="auto"/>
          <w:kern w:val="0"/>
          <w:sz w:val="24"/>
          <w:szCs w:val="24"/>
          <w:lang w:eastAsia="ru-RU"/>
        </w:rPr>
        <w:t xml:space="preserve">) таким приоритетом является </w:t>
      </w:r>
      <w:r w:rsidRPr="00981EA5">
        <w:rPr>
          <w:rFonts w:ascii="Times New Roman" w:eastAsia="№Е" w:hAnsi="Times New Roman" w:cs="Times New Roman"/>
          <w:i/>
          <w:color w:val="auto"/>
          <w:kern w:val="0"/>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семье как главной опоре в жизни человека и источнику его счастья;</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к здоровью как залогу долгой и активной жизни человека, его хорошего настроения и оптимистичного взгляда на мир;</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981EA5">
        <w:rPr>
          <w:rFonts w:ascii="Times New Roman" w:eastAsia="№Е" w:hAnsi="Times New Roman" w:cs="Times New Roman"/>
          <w:i/>
          <w:color w:val="auto"/>
          <w:kern w:val="0"/>
          <w:sz w:val="24"/>
          <w:szCs w:val="24"/>
          <w:lang w:eastAsia="ru-RU"/>
        </w:rPr>
        <w:t>взаимоподдерживающие</w:t>
      </w:r>
      <w:proofErr w:type="spellEnd"/>
      <w:r w:rsidRPr="00981EA5">
        <w:rPr>
          <w:rFonts w:ascii="Times New Roman" w:eastAsia="№Е" w:hAnsi="Times New Roman" w:cs="Times New Roman"/>
          <w:i/>
          <w:color w:val="auto"/>
          <w:kern w:val="0"/>
          <w:sz w:val="24"/>
          <w:szCs w:val="24"/>
          <w:lang w:eastAsia="ru-RU"/>
        </w:rPr>
        <w:t xml:space="preserve"> отношения, дающие человеку радость общения и позволяющие избегать чувства одиночества;</w:t>
      </w:r>
    </w:p>
    <w:p w:rsidR="00981EA5" w:rsidRPr="00981EA5" w:rsidRDefault="00981EA5" w:rsidP="000C274F">
      <w:pPr>
        <w:numPr>
          <w:ilvl w:val="0"/>
          <w:numId w:val="39"/>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к самим себе как хозяевам своей судьбы, самоопределяющимся и </w:t>
      </w:r>
      <w:proofErr w:type="spellStart"/>
      <w:r w:rsidRPr="00981EA5">
        <w:rPr>
          <w:rFonts w:ascii="Times New Roman" w:eastAsia="№Е" w:hAnsi="Times New Roman" w:cs="Times New Roman"/>
          <w:i/>
          <w:color w:val="auto"/>
          <w:kern w:val="0"/>
          <w:sz w:val="24"/>
          <w:szCs w:val="24"/>
          <w:lang w:eastAsia="ru-RU"/>
        </w:rPr>
        <w:t>самореализующимся</w:t>
      </w:r>
      <w:proofErr w:type="spellEnd"/>
      <w:r w:rsidRPr="00981EA5">
        <w:rPr>
          <w:rFonts w:ascii="Times New Roman" w:eastAsia="№Е" w:hAnsi="Times New Roman" w:cs="Times New Roman"/>
          <w:i/>
          <w:color w:val="auto"/>
          <w:kern w:val="0"/>
          <w:sz w:val="24"/>
          <w:szCs w:val="24"/>
          <w:lang w:eastAsia="ru-RU"/>
        </w:rPr>
        <w:t xml:space="preserve"> личностям, отвечающим за свое собственное будущее.</w:t>
      </w:r>
    </w:p>
    <w:p w:rsidR="00981EA5" w:rsidRPr="00981EA5" w:rsidRDefault="00981EA5" w:rsidP="00981EA5">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81EA5" w:rsidRPr="00981EA5" w:rsidRDefault="00981EA5" w:rsidP="00981EA5">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b/>
          <w:bCs/>
          <w:i/>
          <w:iCs/>
          <w:color w:val="auto"/>
          <w:kern w:val="0"/>
          <w:sz w:val="24"/>
          <w:szCs w:val="24"/>
          <w:lang w:eastAsia="ru-RU"/>
        </w:rPr>
        <w:lastRenderedPageBreak/>
        <w:t>3</w:t>
      </w:r>
      <w:r w:rsidRPr="00981EA5">
        <w:rPr>
          <w:rFonts w:ascii="Times New Roman" w:eastAsia="№Е" w:hAnsi="Times New Roman" w:cs="Times New Roman"/>
          <w:bCs/>
          <w:i/>
          <w:iCs/>
          <w:color w:val="auto"/>
          <w:kern w:val="0"/>
          <w:sz w:val="24"/>
          <w:szCs w:val="24"/>
          <w:lang w:eastAsia="ru-RU"/>
        </w:rPr>
        <w:t>. В воспитании детей юношеского возраста (</w:t>
      </w:r>
      <w:r w:rsidRPr="00981EA5">
        <w:rPr>
          <w:rFonts w:ascii="Times New Roman" w:eastAsia="№Е" w:hAnsi="Times New Roman" w:cs="Times New Roman"/>
          <w:b/>
          <w:bCs/>
          <w:i/>
          <w:iCs/>
          <w:color w:val="auto"/>
          <w:kern w:val="0"/>
          <w:sz w:val="24"/>
          <w:szCs w:val="24"/>
          <w:lang w:eastAsia="ru-RU"/>
        </w:rPr>
        <w:t>уровень среднего общего образования</w:t>
      </w:r>
      <w:r w:rsidRPr="00981EA5">
        <w:rPr>
          <w:rFonts w:ascii="Times New Roman" w:eastAsia="№Е" w:hAnsi="Times New Roman" w:cs="Times New Roman"/>
          <w:bCs/>
          <w:i/>
          <w:iCs/>
          <w:color w:val="auto"/>
          <w:kern w:val="0"/>
          <w:sz w:val="24"/>
          <w:szCs w:val="24"/>
          <w:lang w:eastAsia="ru-RU"/>
        </w:rPr>
        <w:t xml:space="preserve">) таким приоритетом является </w:t>
      </w:r>
      <w:r w:rsidRPr="00981EA5">
        <w:rPr>
          <w:rFonts w:ascii="Times New Roman" w:eastAsia="№Е" w:hAnsi="Times New Roman" w:cs="Times New Roman"/>
          <w:i/>
          <w:color w:val="auto"/>
          <w:kern w:val="0"/>
          <w:sz w:val="24"/>
          <w:szCs w:val="24"/>
          <w:lang w:eastAsia="ru-RU"/>
        </w:rPr>
        <w:t>создание благоприятных условий для приобретения школьниками опыта осуществления социально значимых дел.</w:t>
      </w:r>
    </w:p>
    <w:p w:rsidR="00981EA5" w:rsidRPr="00981EA5" w:rsidRDefault="00981EA5" w:rsidP="00981EA5">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981EA5">
        <w:rPr>
          <w:rFonts w:ascii="Times New Roman" w:eastAsia="Calibri" w:hAnsi="Times New Roman" w:cs="Times New Roman"/>
          <w:i/>
          <w:color w:val="auto"/>
          <w:kern w:val="0"/>
          <w:sz w:val="24"/>
          <w:szCs w:val="24"/>
          <w:lang w:eastAsia="ru-RU"/>
        </w:rPr>
        <w:t xml:space="preserve">Выделение данного приоритета </w:t>
      </w:r>
      <w:r w:rsidRPr="00981EA5">
        <w:rPr>
          <w:rFonts w:ascii="Times New Roman" w:eastAsia="№Е" w:hAnsi="Times New Roman" w:cs="Times New Roman"/>
          <w:i/>
          <w:color w:val="auto"/>
          <w:kern w:val="0"/>
          <w:sz w:val="24"/>
          <w:szCs w:val="24"/>
          <w:lang w:eastAsia="ru-RU"/>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 опыт дел, направленных на заботу о своей семье, родных и близких; </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трудовой опыт, опыт участия в производственной практике;</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опыт природоохранных дел;</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опыт разрешения возникающих конфликтных ситуаций в школе, дома или на улице;</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опыт самостоятельного приобретения новых знаний, проведения научных исследований, опыт проектной деятельности;</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опыт ведения здорового образа жизни и заботы о здоровье других людей; </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опыт оказания помощи окружающим, заботы о малышах или пожилых людях, волонтерский опыт;</w:t>
      </w:r>
    </w:p>
    <w:p w:rsidR="00981EA5" w:rsidRPr="00981EA5" w:rsidRDefault="00981EA5" w:rsidP="000C274F">
      <w:pPr>
        <w:numPr>
          <w:ilvl w:val="0"/>
          <w:numId w:val="4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опыт самопознания и самоанализа, опыт социально приемлемого самовыражения и самореализации.</w:t>
      </w:r>
    </w:p>
    <w:p w:rsidR="00981EA5" w:rsidRPr="00981EA5" w:rsidRDefault="00981EA5" w:rsidP="00981EA5">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981EA5" w:rsidRPr="00981EA5" w:rsidRDefault="00981EA5" w:rsidP="00981EA5">
      <w:pPr>
        <w:shd w:val="clear" w:color="auto" w:fill="FFFFFF"/>
        <w:ind w:firstLine="567"/>
        <w:jc w:val="both"/>
        <w:rPr>
          <w:rFonts w:ascii="Times New Roman" w:eastAsia="№Е" w:hAnsi="Times New Roman" w:cs="Times New Roman"/>
          <w:iCs/>
          <w:sz w:val="24"/>
          <w:szCs w:val="24"/>
        </w:rPr>
      </w:pPr>
      <w:r w:rsidRPr="00981EA5">
        <w:rPr>
          <w:rFonts w:ascii="Times New Roman" w:eastAsia="№Е" w:hAnsi="Times New Roman" w:cs="Times New Roman"/>
          <w:i/>
          <w:iCs/>
          <w:sz w:val="24"/>
          <w:szCs w:val="24"/>
        </w:rPr>
        <w:t>Добросовестная работа педагогов, направленная на достижение поставленной цели,</w:t>
      </w:r>
      <w:r w:rsidRPr="00981EA5">
        <w:rPr>
          <w:rFonts w:ascii="Times New Roman" w:eastAsia="№Е" w:hAnsi="Times New Roman" w:cs="Times New Roman"/>
          <w:b/>
          <w:bCs/>
          <w:i/>
          <w:sz w:val="24"/>
          <w:szCs w:val="24"/>
        </w:rPr>
        <w:t xml:space="preserve"> позволит ребенку</w:t>
      </w:r>
      <w:r w:rsidRPr="00981EA5">
        <w:rPr>
          <w:rFonts w:ascii="Times New Roman" w:eastAsia="№Е" w:hAnsi="Times New Roman" w:cs="Times New Roman"/>
          <w:i/>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81EA5" w:rsidRPr="00981EA5" w:rsidRDefault="00981EA5" w:rsidP="00981EA5">
      <w:pPr>
        <w:shd w:val="clear" w:color="auto" w:fill="FFFFFF"/>
        <w:ind w:firstLine="567"/>
        <w:jc w:val="both"/>
        <w:rPr>
          <w:rFonts w:ascii="Times New Roman" w:eastAsia="№Е" w:hAnsi="Times New Roman" w:cs="Times New Roman"/>
          <w:iCs/>
          <w:sz w:val="24"/>
          <w:szCs w:val="24"/>
        </w:rPr>
      </w:pPr>
      <w:r w:rsidRPr="00981EA5">
        <w:rPr>
          <w:rFonts w:ascii="Times New Roman" w:eastAsia="№Е" w:hAnsi="Times New Roman" w:cs="Times New Roman"/>
          <w:i/>
          <w:iCs/>
          <w:sz w:val="24"/>
          <w:szCs w:val="24"/>
        </w:rPr>
        <w:t>Достижению поставленной цели воспитания школьников будет способствовать решение следующих основных задач:</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color w:val="000000"/>
          <w:w w:val="0"/>
          <w:kern w:val="0"/>
          <w:sz w:val="24"/>
          <w:szCs w:val="24"/>
          <w:lang w:eastAsia="ru-RU"/>
        </w:rPr>
        <w:t>реализовывать воспитательные возможности</w:t>
      </w:r>
      <w:r w:rsidRPr="00981EA5">
        <w:rPr>
          <w:rFonts w:ascii="Times New Roman" w:eastAsia="№Е" w:hAnsi="Times New Roman" w:cs="Times New Roman"/>
          <w:color w:val="auto"/>
          <w:kern w:val="0"/>
          <w:sz w:val="24"/>
          <w:szCs w:val="24"/>
          <w:lang w:eastAsia="ru-RU"/>
        </w:rPr>
        <w:t xml:space="preserve"> о</w:t>
      </w:r>
      <w:r w:rsidRPr="00981EA5">
        <w:rPr>
          <w:rFonts w:ascii="Times New Roman" w:eastAsia="№Е" w:hAnsi="Times New Roman" w:cs="Times New Roman"/>
          <w:color w:val="000000"/>
          <w:w w:val="0"/>
          <w:kern w:val="0"/>
          <w:sz w:val="24"/>
          <w:szCs w:val="24"/>
          <w:lang w:eastAsia="ru-RU"/>
        </w:rPr>
        <w:t xml:space="preserve">бщешкольных ключевых </w:t>
      </w:r>
      <w:r w:rsidRPr="00981EA5">
        <w:rPr>
          <w:rFonts w:ascii="Times New Roman" w:eastAsia="№Е" w:hAnsi="Times New Roman" w:cs="Times New Roman"/>
          <w:color w:val="auto"/>
          <w:kern w:val="0"/>
          <w:sz w:val="24"/>
          <w:szCs w:val="24"/>
          <w:lang w:eastAsia="ru-RU"/>
        </w:rPr>
        <w:t>дел</w:t>
      </w:r>
      <w:r w:rsidRPr="00981EA5">
        <w:rPr>
          <w:rFonts w:ascii="Times New Roman" w:eastAsia="№Е" w:hAnsi="Times New Roman" w:cs="Times New Roman"/>
          <w:color w:val="000000"/>
          <w:w w:val="0"/>
          <w:kern w:val="0"/>
          <w:sz w:val="24"/>
          <w:szCs w:val="24"/>
          <w:lang w:eastAsia="ru-RU"/>
        </w:rPr>
        <w:t>,</w:t>
      </w:r>
      <w:r w:rsidRPr="00981EA5">
        <w:rPr>
          <w:rFonts w:ascii="Times New Roman" w:eastAsia="№Е" w:hAnsi="Times New Roman" w:cs="Times New Roman"/>
          <w:color w:val="auto"/>
          <w:kern w:val="0"/>
          <w:sz w:val="24"/>
          <w:szCs w:val="24"/>
          <w:lang w:eastAsia="ru-RU"/>
        </w:rPr>
        <w:t xml:space="preserve"> поддерживать традиции их </w:t>
      </w:r>
      <w:r w:rsidRPr="00981EA5">
        <w:rPr>
          <w:rFonts w:ascii="Times New Roman" w:eastAsia="№Е" w:hAnsi="Times New Roman" w:cs="Times New Roman"/>
          <w:color w:val="000000"/>
          <w:w w:val="0"/>
          <w:kern w:val="0"/>
          <w:sz w:val="24"/>
          <w:szCs w:val="24"/>
          <w:lang w:eastAsia="ru-RU"/>
        </w:rPr>
        <w:t>коллективного планирования, организации, проведения и анализа в школьном сообществе;</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color w:val="auto"/>
          <w:kern w:val="0"/>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lastRenderedPageBreak/>
        <w:t>использовать в воспитании детей возможности школьного урока, поддерживать использование на уроках интерактивных форм занятий с учащимися;</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вовлекать школьников в </w:t>
      </w:r>
      <w:r w:rsidRPr="00981EA5">
        <w:rPr>
          <w:rFonts w:ascii="Times New Roman" w:eastAsia="№Е" w:hAnsi="Times New Roman" w:cs="Times New Roman"/>
          <w:color w:val="auto"/>
          <w:kern w:val="0"/>
          <w:sz w:val="24"/>
          <w:szCs w:val="24"/>
          <w:lang w:eastAsia="ru-RU"/>
        </w:rPr>
        <w:t>кружки, секции, клубы, студии и иные объединения, работающие по школьным программам внеурочной деятельности;</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реализовывать воспитательные возможности</w:t>
      </w:r>
      <w:r w:rsidRPr="00981EA5">
        <w:rPr>
          <w:rFonts w:ascii="Times New Roman" w:eastAsia="№Е" w:hAnsi="Times New Roman" w:cs="Times New Roman"/>
          <w:color w:val="000000"/>
          <w:w w:val="0"/>
          <w:kern w:val="0"/>
          <w:sz w:val="24"/>
          <w:szCs w:val="24"/>
          <w:lang w:eastAsia="ru-RU"/>
        </w:rPr>
        <w:t xml:space="preserve"> объединений </w:t>
      </w:r>
      <w:r w:rsidRPr="00981EA5">
        <w:rPr>
          <w:rFonts w:ascii="Times New Roman" w:eastAsia="№Е" w:hAnsi="Times New Roman" w:cs="Times New Roman"/>
          <w:color w:val="auto"/>
          <w:kern w:val="0"/>
          <w:sz w:val="24"/>
          <w:szCs w:val="24"/>
          <w:lang w:eastAsia="ru-RU"/>
        </w:rPr>
        <w:t>дополнительного образования;</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организовывать </w:t>
      </w:r>
      <w:proofErr w:type="spellStart"/>
      <w:r w:rsidRPr="00981EA5">
        <w:rPr>
          <w:rFonts w:ascii="Times New Roman" w:eastAsia="№Е" w:hAnsi="Times New Roman" w:cs="Times New Roman"/>
          <w:i/>
          <w:color w:val="auto"/>
          <w:kern w:val="0"/>
          <w:sz w:val="24"/>
          <w:szCs w:val="24"/>
          <w:lang w:eastAsia="ru-RU"/>
        </w:rPr>
        <w:t>профориентационную</w:t>
      </w:r>
      <w:proofErr w:type="spellEnd"/>
      <w:r w:rsidRPr="00981EA5">
        <w:rPr>
          <w:rFonts w:ascii="Times New Roman" w:eastAsia="№Е" w:hAnsi="Times New Roman" w:cs="Times New Roman"/>
          <w:i/>
          <w:color w:val="auto"/>
          <w:kern w:val="0"/>
          <w:sz w:val="24"/>
          <w:szCs w:val="24"/>
          <w:lang w:eastAsia="ru-RU"/>
        </w:rPr>
        <w:t xml:space="preserve"> работу со школьниками;</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color w:val="auto"/>
          <w:kern w:val="0"/>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организовать работу школьных медиа, реализовывать их воспитательный потенциал; </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развивать </w:t>
      </w:r>
      <w:r w:rsidRPr="00981EA5">
        <w:rPr>
          <w:rFonts w:ascii="Times New Roman" w:eastAsia="№Е" w:hAnsi="Times New Roman" w:cs="Times New Roman"/>
          <w:color w:val="000000"/>
          <w:w w:val="0"/>
          <w:kern w:val="0"/>
          <w:sz w:val="24"/>
          <w:szCs w:val="24"/>
          <w:lang w:eastAsia="ru-RU"/>
        </w:rPr>
        <w:t>предметно-эстетическую среду школы</w:t>
      </w:r>
      <w:r w:rsidRPr="00981EA5">
        <w:rPr>
          <w:rFonts w:ascii="Times New Roman" w:eastAsia="№Е" w:hAnsi="Times New Roman" w:cs="Times New Roman"/>
          <w:i/>
          <w:color w:val="auto"/>
          <w:kern w:val="0"/>
          <w:sz w:val="24"/>
          <w:szCs w:val="24"/>
          <w:lang w:eastAsia="ru-RU"/>
        </w:rPr>
        <w:t xml:space="preserve"> и реализовывать ее воспитательные возможности;</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организовывать профилактическую работу со школьниками;</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формировать у учащихся здоровый образ жизни, стремление к физическому развития и совершенствованию;</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организовывать работу по созданию безопасной среды, профилактике травматизма, экстремизма, терроризма и проявлений негативных явлений;</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 xml:space="preserve">организовывать для школьников </w:t>
      </w:r>
      <w:r w:rsidRPr="00981EA5">
        <w:rPr>
          <w:rFonts w:ascii="Times New Roman" w:eastAsia="№Е" w:hAnsi="Times New Roman" w:cs="Times New Roman"/>
          <w:color w:val="000000"/>
          <w:w w:val="0"/>
          <w:kern w:val="0"/>
          <w:sz w:val="24"/>
          <w:szCs w:val="24"/>
          <w:lang w:eastAsia="ru-RU"/>
        </w:rPr>
        <w:t>экскурсии и походы, реализовывать их воспитательный потенциал;</w:t>
      </w:r>
    </w:p>
    <w:p w:rsidR="00981EA5" w:rsidRPr="00981EA5" w:rsidRDefault="00981EA5" w:rsidP="000C274F">
      <w:pPr>
        <w:numPr>
          <w:ilvl w:val="0"/>
          <w:numId w:val="28"/>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содействовать развитию детских волонтерских отрядов, реализовывать их воспитательный потенциал.</w:t>
      </w:r>
    </w:p>
    <w:p w:rsidR="00981EA5" w:rsidRPr="00981EA5" w:rsidRDefault="00981EA5" w:rsidP="00981EA5">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i/>
          <w:color w:val="auto"/>
          <w:kern w:val="0"/>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981EA5">
        <w:rPr>
          <w:rFonts w:ascii="Times New Roman" w:eastAsia="№Е" w:hAnsi="Times New Roman" w:cs="Times New Roman"/>
          <w:color w:val="auto"/>
          <w:kern w:val="0"/>
          <w:sz w:val="24"/>
          <w:szCs w:val="24"/>
          <w:lang w:eastAsia="ru-RU"/>
        </w:rPr>
        <w:t xml:space="preserve"> </w:t>
      </w:r>
    </w:p>
    <w:p w:rsidR="00981EA5" w:rsidRPr="00981EA5" w:rsidRDefault="00981EA5" w:rsidP="000C274F">
      <w:pPr>
        <w:widowControl w:val="0"/>
        <w:numPr>
          <w:ilvl w:val="1"/>
          <w:numId w:val="74"/>
        </w:numPr>
        <w:suppressAutoHyphens w:val="0"/>
        <w:autoSpaceDE w:val="0"/>
        <w:autoSpaceDN w:val="0"/>
        <w:spacing w:before="69" w:after="0" w:line="240" w:lineRule="auto"/>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НАПРАВЛЕНИЯ ВОСПИТАНИЯ</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Основные направления воспитания обучающихся в школе: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w:t>
      </w:r>
      <w:r w:rsidRPr="00981EA5">
        <w:rPr>
          <w:rFonts w:ascii="Times New Roman" w:eastAsia="Times New Roman" w:hAnsi="Times New Roman" w:cs="Times New Roman"/>
          <w:b/>
          <w:color w:val="auto"/>
          <w:kern w:val="0"/>
          <w:sz w:val="24"/>
          <w:szCs w:val="24"/>
          <w:u w:val="single"/>
        </w:rPr>
        <w:t>гражданское воспитание</w:t>
      </w:r>
      <w:r w:rsidRPr="00981EA5">
        <w:rPr>
          <w:rFonts w:ascii="Times New Roman" w:eastAsia="Times New Roman" w:hAnsi="Times New Roman" w:cs="Times New Roman"/>
          <w:color w:val="auto"/>
          <w:kern w:val="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w:t>
      </w:r>
      <w:r w:rsidRPr="00981EA5">
        <w:rPr>
          <w:rFonts w:ascii="Times New Roman" w:eastAsia="Times New Roman" w:hAnsi="Times New Roman" w:cs="Times New Roman"/>
          <w:b/>
          <w:color w:val="auto"/>
          <w:kern w:val="0"/>
          <w:sz w:val="24"/>
          <w:szCs w:val="24"/>
          <w:u w:val="single"/>
        </w:rPr>
        <w:t>воспитание патриотизма</w:t>
      </w:r>
      <w:r w:rsidRPr="00981EA5">
        <w:rPr>
          <w:rFonts w:ascii="Times New Roman" w:eastAsia="Times New Roman" w:hAnsi="Times New Roman" w:cs="Times New Roman"/>
          <w:color w:val="auto"/>
          <w:kern w:val="0"/>
          <w:sz w:val="24"/>
          <w:szCs w:val="24"/>
        </w:rPr>
        <w:t>, любви к своему народу и уважения к другим народам России, формирование общероссийской культурной идентичности;</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w:t>
      </w:r>
      <w:r w:rsidRPr="00981EA5">
        <w:rPr>
          <w:rFonts w:ascii="Times New Roman" w:eastAsia="Times New Roman" w:hAnsi="Times New Roman" w:cs="Times New Roman"/>
          <w:b/>
          <w:color w:val="auto"/>
          <w:kern w:val="0"/>
          <w:sz w:val="24"/>
          <w:szCs w:val="24"/>
          <w:u w:val="single"/>
        </w:rPr>
        <w:t>духовно-нравственное развитие и воспитание</w:t>
      </w:r>
      <w:r w:rsidRPr="00981EA5">
        <w:rPr>
          <w:rFonts w:ascii="Times New Roman" w:eastAsia="Times New Roman" w:hAnsi="Times New Roman" w:cs="Times New Roman"/>
          <w:color w:val="auto"/>
          <w:kern w:val="0"/>
          <w:sz w:val="24"/>
          <w:szCs w:val="24"/>
        </w:rPr>
        <w:t xml:space="preserve"> обучающихся на основе </w:t>
      </w:r>
      <w:proofErr w:type="spellStart"/>
      <w:r w:rsidRPr="00981EA5">
        <w:rPr>
          <w:rFonts w:ascii="Times New Roman" w:eastAsia="Times New Roman" w:hAnsi="Times New Roman" w:cs="Times New Roman"/>
          <w:color w:val="auto"/>
          <w:kern w:val="0"/>
          <w:sz w:val="24"/>
          <w:szCs w:val="24"/>
        </w:rPr>
        <w:t>духовнонравственной</w:t>
      </w:r>
      <w:proofErr w:type="spellEnd"/>
      <w:r w:rsidRPr="00981EA5">
        <w:rPr>
          <w:rFonts w:ascii="Times New Roman" w:eastAsia="Times New Roman" w:hAnsi="Times New Roman" w:cs="Times New Roman"/>
          <w:color w:val="auto"/>
          <w:kern w:val="0"/>
          <w:sz w:val="24"/>
          <w:szCs w:val="24"/>
        </w:rPr>
        <w:t xml:space="preserve"> культуры народов России, традиционных религий народов России,  формирование традиционных российских семейных ценностей;</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w:t>
      </w:r>
      <w:r w:rsidRPr="00981EA5">
        <w:rPr>
          <w:rFonts w:ascii="Times New Roman" w:eastAsia="Times New Roman" w:hAnsi="Times New Roman" w:cs="Times New Roman"/>
          <w:b/>
          <w:color w:val="auto"/>
          <w:kern w:val="0"/>
          <w:sz w:val="24"/>
          <w:szCs w:val="24"/>
          <w:u w:val="single"/>
        </w:rPr>
        <w:t>эстетическое воспитание</w:t>
      </w:r>
      <w:r w:rsidRPr="00981EA5">
        <w:rPr>
          <w:rFonts w:ascii="Times New Roman" w:eastAsia="Times New Roman" w:hAnsi="Times New Roman" w:cs="Times New Roman"/>
          <w:color w:val="auto"/>
          <w:kern w:val="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w:t>
      </w:r>
      <w:r w:rsidRPr="00981EA5">
        <w:rPr>
          <w:rFonts w:ascii="Times New Roman" w:eastAsia="Times New Roman" w:hAnsi="Times New Roman" w:cs="Times New Roman"/>
          <w:b/>
          <w:color w:val="auto"/>
          <w:kern w:val="0"/>
          <w:sz w:val="24"/>
          <w:szCs w:val="24"/>
          <w:u w:val="single"/>
        </w:rPr>
        <w:t>экологическое воспитание</w:t>
      </w:r>
      <w:r w:rsidRPr="00981EA5">
        <w:rPr>
          <w:rFonts w:ascii="Times New Roman" w:eastAsia="Times New Roman" w:hAnsi="Times New Roman" w:cs="Times New Roman"/>
          <w:color w:val="auto"/>
          <w:kern w:val="0"/>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w:t>
      </w:r>
      <w:r w:rsidRPr="00981EA5">
        <w:rPr>
          <w:rFonts w:ascii="Times New Roman" w:eastAsia="Times New Roman" w:hAnsi="Times New Roman" w:cs="Times New Roman"/>
          <w:b/>
          <w:color w:val="auto"/>
          <w:kern w:val="0"/>
          <w:sz w:val="24"/>
          <w:szCs w:val="24"/>
          <w:u w:val="single"/>
        </w:rPr>
        <w:t>воспитание культуры здорового образа жизни и безопасности</w:t>
      </w:r>
      <w:r w:rsidRPr="00981EA5">
        <w:rPr>
          <w:rFonts w:ascii="Times New Roman" w:eastAsia="Times New Roman" w:hAnsi="Times New Roman" w:cs="Times New Roman"/>
          <w:color w:val="auto"/>
          <w:kern w:val="0"/>
          <w:sz w:val="24"/>
          <w:szCs w:val="24"/>
        </w:rPr>
        <w:t>;</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w:t>
      </w:r>
      <w:r w:rsidRPr="00981EA5">
        <w:rPr>
          <w:rFonts w:ascii="Times New Roman" w:eastAsia="Times New Roman" w:hAnsi="Times New Roman" w:cs="Times New Roman"/>
          <w:b/>
          <w:color w:val="auto"/>
          <w:kern w:val="0"/>
          <w:sz w:val="24"/>
          <w:szCs w:val="24"/>
          <w:u w:val="single"/>
        </w:rPr>
        <w:t>трудовое воспитание</w:t>
      </w:r>
      <w:r w:rsidRPr="00981EA5">
        <w:rPr>
          <w:rFonts w:ascii="Times New Roman" w:eastAsia="Times New Roman" w:hAnsi="Times New Roman" w:cs="Times New Roman"/>
          <w:color w:val="auto"/>
          <w:kern w:val="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w:t>
      </w:r>
      <w:r w:rsidRPr="00981EA5">
        <w:rPr>
          <w:rFonts w:ascii="Times New Roman" w:eastAsia="Times New Roman" w:hAnsi="Times New Roman" w:cs="Times New Roman"/>
          <w:b/>
          <w:color w:val="auto"/>
          <w:kern w:val="0"/>
          <w:sz w:val="24"/>
          <w:szCs w:val="24"/>
          <w:u w:val="single"/>
        </w:rPr>
        <w:t>физическое воспитание</w:t>
      </w:r>
      <w:r w:rsidRPr="00981EA5">
        <w:rPr>
          <w:rFonts w:ascii="Times New Roman" w:eastAsia="Times New Roman" w:hAnsi="Times New Roman" w:cs="Times New Roman"/>
          <w:color w:val="auto"/>
          <w:kern w:val="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-познавательное направление воспитания: стремление к познанию себя и других людей, природы и общества, к знаниям, образованию</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p>
    <w:p w:rsidR="00981EA5" w:rsidRPr="00981EA5" w:rsidRDefault="00981EA5" w:rsidP="00981EA5">
      <w:pPr>
        <w:spacing w:after="0" w:line="240" w:lineRule="auto"/>
        <w:contextualSpacing/>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  </w:t>
      </w:r>
      <w:r w:rsidRPr="00981EA5">
        <w:rPr>
          <w:rFonts w:ascii="Times New Roman" w:eastAsiaTheme="minorHAnsi" w:hAnsi="Times New Roman" w:cs="Times New Roman"/>
          <w:b/>
          <w:bCs/>
          <w:color w:val="auto"/>
          <w:kern w:val="28"/>
          <w:sz w:val="24"/>
          <w:szCs w:val="24"/>
          <w:lang w:eastAsia="ru-RU"/>
        </w:rPr>
        <w:tab/>
      </w:r>
      <w:r w:rsidRPr="00981EA5">
        <w:rPr>
          <w:rFonts w:ascii="Times New Roman" w:eastAsiaTheme="minorHAnsi" w:hAnsi="Times New Roman" w:cs="Times New Roman"/>
          <w:b/>
          <w:bCs/>
          <w:color w:val="auto"/>
          <w:kern w:val="28"/>
          <w:sz w:val="24"/>
          <w:szCs w:val="24"/>
          <w:lang w:eastAsia="ru-RU"/>
        </w:rPr>
        <w:tab/>
      </w:r>
      <w:r w:rsidRPr="00981EA5">
        <w:rPr>
          <w:rFonts w:ascii="Times New Roman" w:eastAsiaTheme="minorHAnsi" w:hAnsi="Times New Roman" w:cs="Times New Roman"/>
          <w:b/>
          <w:bCs/>
          <w:color w:val="auto"/>
          <w:kern w:val="28"/>
          <w:sz w:val="24"/>
          <w:szCs w:val="24"/>
          <w:lang w:eastAsia="ru-RU"/>
        </w:rPr>
        <w:tab/>
      </w:r>
      <w:r w:rsidRPr="00981EA5">
        <w:rPr>
          <w:rFonts w:ascii="Times New Roman" w:eastAsiaTheme="minorHAnsi" w:hAnsi="Times New Roman" w:cs="Times New Roman"/>
          <w:b/>
          <w:bCs/>
          <w:color w:val="auto"/>
          <w:kern w:val="28"/>
          <w:sz w:val="24"/>
          <w:szCs w:val="24"/>
          <w:lang w:eastAsia="ru-RU"/>
        </w:rPr>
        <w:tab/>
        <w:t xml:space="preserve"> Раздел II. СОДЕРЖАНИЕ</w:t>
      </w:r>
    </w:p>
    <w:p w:rsidR="00981EA5" w:rsidRPr="00981EA5" w:rsidRDefault="00981EA5" w:rsidP="00981EA5">
      <w:pPr>
        <w:spacing w:after="0" w:line="240" w:lineRule="auto"/>
        <w:ind w:left="200"/>
        <w:contextualSpacing/>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УКЛАД ШКОЛЫ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color w:val="auto"/>
          <w:kern w:val="0"/>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 xml:space="preserve"> ВИДЫ И ФОРМЫ ВОСПИТАТЕЛЬНОЙ ДЕЯТЕЛЬНОСТИ</w:t>
      </w: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Е" w:hAnsi="Times New Roman" w:cs="Times New Roman"/>
          <w:b/>
          <w:color w:val="auto"/>
          <w:kern w:val="0"/>
          <w:sz w:val="24"/>
          <w:szCs w:val="24"/>
          <w:lang w:eastAsia="ru-RU"/>
        </w:rPr>
        <w:t xml:space="preserve">  </w:t>
      </w:r>
      <w:r w:rsidRPr="00981EA5">
        <w:rPr>
          <w:rFonts w:ascii="Times New Roman" w:eastAsia="Times New Roman" w:hAnsi="Times New Roman" w:cs="Times New Roman"/>
          <w:color w:val="auto"/>
          <w:kern w:val="0"/>
          <w:sz w:val="24"/>
          <w:szCs w:val="24"/>
        </w:rPr>
        <w:t xml:space="preserve">Содержание, виды и формы воспитательной деятельности представлены в соответствующих модулях. </w:t>
      </w: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Инвариантные модули: </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Основные школьные дела</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Классное руководство</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Урочная деятельность</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Внеурочная деятельность</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Профориентация</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Работа с родителями</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Самоуправление</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Предметно-пространственная среда</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Внешкольные мероприятия</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bCs/>
          <w:iCs/>
          <w:color w:val="auto"/>
          <w:kern w:val="0"/>
          <w:sz w:val="24"/>
          <w:szCs w:val="24"/>
        </w:rPr>
        <w:t>Профилактика, безопасность</w:t>
      </w:r>
      <w:r w:rsidRPr="00981EA5">
        <w:rPr>
          <w:rFonts w:ascii="Times New Roman" w:eastAsia="Times New Roman" w:hAnsi="Times New Roman" w:cs="Times New Roman"/>
          <w:color w:val="auto"/>
          <w:kern w:val="0"/>
          <w:sz w:val="24"/>
          <w:szCs w:val="24"/>
        </w:rPr>
        <w:t xml:space="preserve"> </w:t>
      </w:r>
    </w:p>
    <w:p w:rsidR="00981EA5" w:rsidRPr="00981EA5" w:rsidRDefault="00981EA5" w:rsidP="000C274F">
      <w:pPr>
        <w:widowControl w:val="0"/>
        <w:numPr>
          <w:ilvl w:val="0"/>
          <w:numId w:val="73"/>
        </w:numPr>
        <w:suppressAutoHyphens w:val="0"/>
        <w:autoSpaceDE w:val="0"/>
        <w:autoSpaceDN w:val="0"/>
        <w:spacing w:before="63" w:after="0" w:line="240" w:lineRule="auto"/>
        <w:jc w:val="both"/>
        <w:rPr>
          <w:rFonts w:ascii="Times New Roman" w:eastAsia="Times New Roman" w:hAnsi="Times New Roman" w:cs="Times New Roman"/>
          <w:color w:val="auto"/>
          <w:w w:val="0"/>
          <w:kern w:val="0"/>
          <w:sz w:val="24"/>
          <w:szCs w:val="24"/>
        </w:rPr>
      </w:pPr>
      <w:r w:rsidRPr="00981EA5">
        <w:rPr>
          <w:rFonts w:ascii="Times New Roman" w:eastAsia="Times New Roman" w:hAnsi="Times New Roman" w:cs="Times New Roman"/>
          <w:bCs/>
          <w:iCs/>
          <w:color w:val="auto"/>
          <w:kern w:val="0"/>
          <w:sz w:val="24"/>
          <w:szCs w:val="24"/>
        </w:rPr>
        <w:t>Социальное партнерство</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Вариативные модули: «Школьные медиа», «Школьный спортивный клуб».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rPr>
          <w:rFonts w:ascii="Times New Roman" w:eastAsiaTheme="minorHAnsi" w:hAnsi="Times New Roman" w:cs="Times New Roman"/>
          <w:b/>
          <w:bCs/>
          <w:color w:val="auto"/>
          <w:w w:val="0"/>
          <w:kern w:val="28"/>
          <w:sz w:val="24"/>
          <w:szCs w:val="24"/>
          <w:lang w:eastAsia="ru-RU"/>
        </w:rPr>
      </w:pPr>
      <w:r w:rsidRPr="00981EA5">
        <w:rPr>
          <w:rFonts w:ascii="Times New Roman" w:eastAsiaTheme="minorHAnsi" w:hAnsi="Times New Roman" w:cs="Times New Roman"/>
          <w:b/>
          <w:bCs/>
          <w:color w:val="auto"/>
          <w:w w:val="0"/>
          <w:kern w:val="28"/>
          <w:sz w:val="24"/>
          <w:szCs w:val="24"/>
          <w:lang w:eastAsia="ru-RU"/>
        </w:rPr>
        <w:t>2.1. МОДУЛЬ «ОСНОВНЫЕ ШКОЛЬНЫЕ ДЕЛА»</w:t>
      </w:r>
    </w:p>
    <w:p w:rsidR="00981EA5" w:rsidRPr="00981EA5" w:rsidRDefault="00981EA5" w:rsidP="00981EA5">
      <w:pPr>
        <w:shd w:val="clear" w:color="auto" w:fill="FFFFFF"/>
        <w:ind w:firstLine="799"/>
        <w:rPr>
          <w:rFonts w:ascii="Times New Roman" w:hAnsi="Times New Roman" w:cs="Times New Roman"/>
          <w:color w:val="000000"/>
          <w:w w:val="0"/>
          <w:sz w:val="24"/>
          <w:szCs w:val="24"/>
        </w:rPr>
      </w:pPr>
      <w:r w:rsidRPr="00981EA5">
        <w:rPr>
          <w:rFonts w:ascii="Times New Roman" w:hAnsi="Times New Roman" w:cs="Times New Roman"/>
          <w:color w:val="000000"/>
          <w:w w:val="0"/>
          <w:sz w:val="24"/>
          <w:szCs w:val="24"/>
        </w:rPr>
        <w:t>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981EA5" w:rsidRPr="00981EA5" w:rsidRDefault="00981EA5" w:rsidP="00981EA5">
      <w:pPr>
        <w:shd w:val="clear" w:color="auto" w:fill="FFFFFF"/>
        <w:ind w:firstLine="799"/>
        <w:rPr>
          <w:rFonts w:ascii="Times New Roman" w:hAnsi="Times New Roman" w:cs="Times New Roman"/>
          <w:sz w:val="24"/>
          <w:szCs w:val="24"/>
        </w:rPr>
      </w:pPr>
      <w:r w:rsidRPr="00981EA5">
        <w:rPr>
          <w:rFonts w:ascii="Times New Roman" w:hAnsi="Times New Roman" w:cs="Times New Roman"/>
          <w:color w:val="000000"/>
          <w:w w:val="0"/>
          <w:sz w:val="24"/>
          <w:szCs w:val="24"/>
        </w:rPr>
        <w:t xml:space="preserve">Основные школьные дела </w:t>
      </w:r>
      <w:r w:rsidRPr="00981EA5">
        <w:rPr>
          <w:rFonts w:ascii="Times New Roman" w:eastAsia="№Е" w:hAnsi="Times New Roman" w:cs="Times New Roman"/>
          <w:i/>
          <w:kern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преодолеть </w:t>
      </w:r>
      <w:proofErr w:type="spellStart"/>
      <w:r w:rsidRPr="00981EA5">
        <w:rPr>
          <w:rFonts w:ascii="Times New Roman" w:eastAsia="№Е" w:hAnsi="Times New Roman" w:cs="Times New Roman"/>
          <w:i/>
          <w:kern w:val="0"/>
          <w:sz w:val="24"/>
          <w:szCs w:val="24"/>
        </w:rPr>
        <w:t>мероприятийный</w:t>
      </w:r>
      <w:proofErr w:type="spellEnd"/>
      <w:r w:rsidRPr="00981EA5">
        <w:rPr>
          <w:rFonts w:ascii="Times New Roman" w:eastAsia="№Е" w:hAnsi="Times New Roman" w:cs="Times New Roman"/>
          <w:i/>
          <w:kern w:val="0"/>
          <w:sz w:val="24"/>
          <w:szCs w:val="24"/>
        </w:rPr>
        <w:t xml:space="preserve"> характер воспитания, сводящийся к набору мероприятий, организуемых педагогами для детей.</w:t>
      </w:r>
    </w:p>
    <w:p w:rsidR="00981EA5" w:rsidRPr="00981EA5" w:rsidRDefault="00981EA5" w:rsidP="00981EA5">
      <w:pPr>
        <w:shd w:val="clear" w:color="auto" w:fill="FFFFFF"/>
        <w:ind w:firstLine="799"/>
        <w:rPr>
          <w:rFonts w:ascii="Times New Roman" w:hAnsi="Times New Roman" w:cs="Times New Roman"/>
          <w:sz w:val="24"/>
          <w:szCs w:val="24"/>
        </w:rPr>
      </w:pPr>
      <w:r w:rsidRPr="00981EA5">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981EA5" w:rsidRPr="00981EA5" w:rsidRDefault="00981EA5" w:rsidP="00981EA5">
      <w:pPr>
        <w:shd w:val="clear" w:color="auto" w:fill="FFFFFF"/>
        <w:ind w:firstLine="799"/>
        <w:rPr>
          <w:rFonts w:ascii="Times New Roman" w:hAnsi="Times New Roman" w:cs="Times New Roman"/>
          <w:sz w:val="24"/>
          <w:szCs w:val="24"/>
        </w:rPr>
      </w:pPr>
      <w:r w:rsidRPr="00981EA5">
        <w:rPr>
          <w:rFonts w:ascii="Times New Roman" w:hAnsi="Times New Roman" w:cs="Times New Roman"/>
          <w:b/>
          <w:bCs/>
          <w:iCs/>
          <w:sz w:val="24"/>
          <w:szCs w:val="24"/>
        </w:rPr>
        <w:t>На внешкольном уровне:</w:t>
      </w:r>
    </w:p>
    <w:p w:rsidR="00981EA5" w:rsidRPr="00981EA5" w:rsidRDefault="00981EA5" w:rsidP="000C274F">
      <w:pPr>
        <w:widowControl w:val="0"/>
        <w:numPr>
          <w:ilvl w:val="0"/>
          <w:numId w:val="75"/>
        </w:numPr>
        <w:shd w:val="clear" w:color="auto" w:fill="FFFFFF"/>
        <w:tabs>
          <w:tab w:val="left" w:pos="0"/>
        </w:tabs>
        <w:suppressAutoHyphens w:val="0"/>
        <w:autoSpaceDE w:val="0"/>
        <w:autoSpaceDN w:val="0"/>
        <w:spacing w:after="0" w:line="240" w:lineRule="auto"/>
        <w:rPr>
          <w:rFonts w:ascii="Times New Roman" w:eastAsia="№Е" w:hAnsi="Times New Roman" w:cs="Times New Roman"/>
          <w:sz w:val="24"/>
          <w:szCs w:val="24"/>
          <w:u w:val="single"/>
        </w:rPr>
      </w:pPr>
      <w:r w:rsidRPr="00981EA5">
        <w:rPr>
          <w:rFonts w:ascii="Times New Roman" w:hAnsi="Times New Roman" w:cs="Times New Roman"/>
          <w:sz w:val="24"/>
          <w:szCs w:val="24"/>
        </w:rPr>
        <w:t>с</w:t>
      </w:r>
      <w:r w:rsidRPr="00981EA5">
        <w:rPr>
          <w:rFonts w:ascii="Times New Roman" w:eastAsia="№Е" w:hAnsi="Times New Roman" w:cs="Times New Roman"/>
          <w:i/>
          <w:sz w:val="24"/>
          <w:szCs w:val="24"/>
          <w:u w:val="single"/>
        </w:rPr>
        <w:t xml:space="preserve">оциальные проекты – ежегодные совместно разрабатываемые и реализуемые </w:t>
      </w:r>
      <w:r w:rsidRPr="00981EA5">
        <w:rPr>
          <w:rFonts w:ascii="Times New Roman" w:eastAsia="№Е" w:hAnsi="Times New Roman" w:cs="Times New Roman"/>
          <w:i/>
          <w:sz w:val="24"/>
          <w:szCs w:val="24"/>
          <w:u w:val="single"/>
        </w:rPr>
        <w:lastRenderedPageBreak/>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81EA5" w:rsidRPr="00981EA5" w:rsidRDefault="00981EA5" w:rsidP="000C274F">
      <w:pPr>
        <w:numPr>
          <w:ilvl w:val="0"/>
          <w:numId w:val="75"/>
        </w:numPr>
        <w:suppressAutoHyphens w:val="0"/>
        <w:spacing w:after="0" w:line="240" w:lineRule="auto"/>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исследовательские проекты: «Человек в истории.», «Прадедушкина медаль», «Знаменитые путешественники. Ю. </w:t>
      </w:r>
      <w:proofErr w:type="spellStart"/>
      <w:r w:rsidRPr="00981EA5">
        <w:rPr>
          <w:rFonts w:ascii="Times New Roman" w:eastAsia="Times New Roman" w:hAnsi="Times New Roman" w:cs="Times New Roman"/>
          <w:color w:val="auto"/>
          <w:kern w:val="0"/>
          <w:sz w:val="24"/>
          <w:szCs w:val="24"/>
        </w:rPr>
        <w:t>Михайлюк</w:t>
      </w:r>
      <w:proofErr w:type="spellEnd"/>
      <w:r w:rsidRPr="00981EA5">
        <w:rPr>
          <w:rFonts w:ascii="Times New Roman" w:eastAsia="Times New Roman" w:hAnsi="Times New Roman" w:cs="Times New Roman"/>
          <w:color w:val="auto"/>
          <w:kern w:val="0"/>
          <w:sz w:val="24"/>
          <w:szCs w:val="24"/>
        </w:rPr>
        <w:t>»;</w:t>
      </w:r>
    </w:p>
    <w:p w:rsidR="00981EA5" w:rsidRPr="00981EA5" w:rsidRDefault="00981EA5" w:rsidP="000C274F">
      <w:pPr>
        <w:numPr>
          <w:ilvl w:val="0"/>
          <w:numId w:val="75"/>
        </w:numPr>
        <w:suppressAutoHyphens w:val="0"/>
        <w:spacing w:after="0" w:line="240" w:lineRule="auto"/>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практико-ориентированные: «Школьный музей. Растим патриотов», «Путешествие в мир знаний», «Полоса препятствий. Спортивное ориентирование»;</w:t>
      </w:r>
    </w:p>
    <w:p w:rsidR="00981EA5" w:rsidRPr="00981EA5" w:rsidRDefault="00981EA5" w:rsidP="000C274F">
      <w:pPr>
        <w:numPr>
          <w:ilvl w:val="0"/>
          <w:numId w:val="75"/>
        </w:numPr>
        <w:suppressAutoHyphens w:val="0"/>
        <w:spacing w:after="0" w:line="240" w:lineRule="auto"/>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экологические проекты: «Зеркало природы», «Сдай батарейку-сохрани природу».</w:t>
      </w:r>
    </w:p>
    <w:p w:rsidR="00981EA5" w:rsidRPr="00981EA5" w:rsidRDefault="00981EA5" w:rsidP="000C274F">
      <w:pPr>
        <w:numPr>
          <w:ilvl w:val="0"/>
          <w:numId w:val="75"/>
        </w:numPr>
        <w:suppressAutoHyphens w:val="0"/>
        <w:spacing w:after="0" w:line="240" w:lineRule="auto"/>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игровые проекты: «Школа добрых волшебников», «Поезд дружбы»;</w:t>
      </w:r>
    </w:p>
    <w:p w:rsidR="00981EA5" w:rsidRPr="00981EA5" w:rsidRDefault="00981EA5" w:rsidP="000C274F">
      <w:pPr>
        <w:numPr>
          <w:ilvl w:val="0"/>
          <w:numId w:val="75"/>
        </w:numPr>
        <w:suppressAutoHyphens w:val="0"/>
        <w:spacing w:after="0" w:line="240" w:lineRule="auto"/>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творческие проекты: «Планета толерантности. Мы разные, а страна - одна», «Дети многонациональной России»;</w:t>
      </w:r>
    </w:p>
    <w:p w:rsidR="00981EA5" w:rsidRPr="00981EA5" w:rsidRDefault="00981EA5" w:rsidP="000C274F">
      <w:pPr>
        <w:numPr>
          <w:ilvl w:val="0"/>
          <w:numId w:val="75"/>
        </w:numPr>
        <w:suppressAutoHyphens w:val="0"/>
        <w:spacing w:after="0" w:line="240" w:lineRule="auto"/>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благотворительные проекты: «Подарок ветерану», «Собери корм для животных»</w:t>
      </w:r>
    </w:p>
    <w:p w:rsidR="00981EA5" w:rsidRPr="00981EA5" w:rsidRDefault="00981EA5" w:rsidP="000C274F">
      <w:pPr>
        <w:numPr>
          <w:ilvl w:val="0"/>
          <w:numId w:val="75"/>
        </w:numPr>
        <w:suppressAutoHyphens w:val="0"/>
        <w:spacing w:after="0" w:line="240" w:lineRule="auto"/>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w:t>
      </w:r>
      <w:proofErr w:type="spellStart"/>
      <w:r w:rsidRPr="00981EA5">
        <w:rPr>
          <w:rFonts w:ascii="Times New Roman" w:eastAsia="Times New Roman" w:hAnsi="Times New Roman" w:cs="Times New Roman"/>
          <w:color w:val="auto"/>
          <w:kern w:val="0"/>
          <w:sz w:val="24"/>
          <w:szCs w:val="24"/>
        </w:rPr>
        <w:t>профориентационные</w:t>
      </w:r>
      <w:proofErr w:type="spellEnd"/>
      <w:r w:rsidRPr="00981EA5">
        <w:rPr>
          <w:rFonts w:ascii="Times New Roman" w:eastAsia="Times New Roman" w:hAnsi="Times New Roman" w:cs="Times New Roman"/>
          <w:color w:val="auto"/>
          <w:kern w:val="0"/>
          <w:sz w:val="24"/>
          <w:szCs w:val="24"/>
        </w:rPr>
        <w:t xml:space="preserve"> проекты: «Билет в будущее»</w:t>
      </w:r>
    </w:p>
    <w:p w:rsidR="00981EA5" w:rsidRPr="00981EA5" w:rsidRDefault="00981EA5" w:rsidP="000C274F">
      <w:pPr>
        <w:widowControl w:val="0"/>
        <w:numPr>
          <w:ilvl w:val="0"/>
          <w:numId w:val="75"/>
        </w:numPr>
        <w:suppressAutoHyphens w:val="0"/>
        <w:autoSpaceDE w:val="0"/>
        <w:autoSpaceDN w:val="0"/>
        <w:spacing w:before="63"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участие во всероссийских акциях, посвященных значимым отечественным и международным событиям;</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Всероссийский открытый урок «Будь здоров!»</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Всероссийская акция «Диктант Победы»</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 xml:space="preserve">Всероссийский </w:t>
      </w:r>
      <w:proofErr w:type="spellStart"/>
      <w:r w:rsidRPr="00981EA5">
        <w:rPr>
          <w:rFonts w:ascii="Times New Roman" w:eastAsia="№Е" w:hAnsi="Times New Roman" w:cs="Times New Roman"/>
          <w:i/>
          <w:color w:val="auto"/>
          <w:kern w:val="0"/>
          <w:sz w:val="24"/>
          <w:szCs w:val="24"/>
          <w:u w:val="single"/>
        </w:rPr>
        <w:t>профориентационный</w:t>
      </w:r>
      <w:proofErr w:type="spellEnd"/>
      <w:r w:rsidRPr="00981EA5">
        <w:rPr>
          <w:rFonts w:ascii="Times New Roman" w:eastAsia="№Е" w:hAnsi="Times New Roman" w:cs="Times New Roman"/>
          <w:i/>
          <w:color w:val="auto"/>
          <w:kern w:val="0"/>
          <w:sz w:val="24"/>
          <w:szCs w:val="24"/>
          <w:u w:val="single"/>
        </w:rPr>
        <w:t xml:space="preserve"> форум «Выбор Будущего»</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Всероссийские открытые уроки ОБЖ</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Всероссийский урок «Экология и энергосбережение»</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Всероссийский открытый урок «Спорт - это жизнь!»</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Всероссийский урок безопасности школьников в сети Интернет</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Всероссийский форум профессиональной ориентации «</w:t>
      </w:r>
      <w:proofErr w:type="spellStart"/>
      <w:r w:rsidRPr="00981EA5">
        <w:rPr>
          <w:rFonts w:ascii="Times New Roman" w:eastAsia="№Е" w:hAnsi="Times New Roman" w:cs="Times New Roman"/>
          <w:i/>
          <w:color w:val="auto"/>
          <w:kern w:val="0"/>
          <w:sz w:val="24"/>
          <w:szCs w:val="24"/>
          <w:u w:val="single"/>
        </w:rPr>
        <w:t>ПроеКТОриЯ</w:t>
      </w:r>
      <w:proofErr w:type="spellEnd"/>
      <w:r w:rsidRPr="00981EA5">
        <w:rPr>
          <w:rFonts w:ascii="Times New Roman" w:eastAsia="№Е" w:hAnsi="Times New Roman" w:cs="Times New Roman"/>
          <w:i/>
          <w:color w:val="auto"/>
          <w:kern w:val="0"/>
          <w:sz w:val="24"/>
          <w:szCs w:val="24"/>
          <w:u w:val="single"/>
        </w:rPr>
        <w:t>»</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Всероссийский конкурс «Большая перемена»</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Е" w:hAnsi="Times New Roman" w:cs="Times New Roman"/>
          <w:bCs/>
          <w:color w:val="auto"/>
          <w:kern w:val="0"/>
          <w:sz w:val="24"/>
          <w:szCs w:val="24"/>
          <w:u w:val="single"/>
        </w:rPr>
      </w:pPr>
      <w:r w:rsidRPr="00981EA5">
        <w:rPr>
          <w:rFonts w:ascii="Times New Roman" w:eastAsia="№Е" w:hAnsi="Times New Roman" w:cs="Times New Roman"/>
          <w:i/>
          <w:color w:val="auto"/>
          <w:kern w:val="0"/>
          <w:sz w:val="24"/>
          <w:szCs w:val="24"/>
          <w:u w:val="single"/>
        </w:rPr>
        <w:t>Всероссийский открытый урок «#</w:t>
      </w:r>
      <w:proofErr w:type="spellStart"/>
      <w:r w:rsidRPr="00981EA5">
        <w:rPr>
          <w:rFonts w:ascii="Times New Roman" w:eastAsia="№Е" w:hAnsi="Times New Roman" w:cs="Times New Roman"/>
          <w:i/>
          <w:color w:val="auto"/>
          <w:kern w:val="0"/>
          <w:sz w:val="24"/>
          <w:szCs w:val="24"/>
          <w:u w:val="single"/>
        </w:rPr>
        <w:t>МыВместе</w:t>
      </w:r>
      <w:proofErr w:type="spellEnd"/>
      <w:r w:rsidRPr="00981EA5">
        <w:rPr>
          <w:rFonts w:ascii="Times New Roman" w:eastAsia="№Е" w:hAnsi="Times New Roman" w:cs="Times New Roman"/>
          <w:i/>
          <w:color w:val="auto"/>
          <w:kern w:val="0"/>
          <w:sz w:val="24"/>
          <w:szCs w:val="24"/>
          <w:u w:val="single"/>
        </w:rPr>
        <w:t>»</w:t>
      </w:r>
    </w:p>
    <w:p w:rsidR="00981EA5" w:rsidRPr="00981EA5" w:rsidRDefault="00981EA5" w:rsidP="000C274F">
      <w:pPr>
        <w:widowControl w:val="0"/>
        <w:numPr>
          <w:ilvl w:val="0"/>
          <w:numId w:val="75"/>
        </w:numPr>
        <w:tabs>
          <w:tab w:val="left" w:pos="0"/>
        </w:tabs>
        <w:suppressAutoHyphens w:val="0"/>
        <w:autoSpaceDE w:val="0"/>
        <w:autoSpaceDN w:val="0"/>
        <w:spacing w:after="0" w:line="240" w:lineRule="auto"/>
        <w:rPr>
          <w:rFonts w:ascii="Times New Roman" w:hAnsi="Times New Roman" w:cs="Times New Roman"/>
          <w:bCs/>
          <w:sz w:val="24"/>
          <w:szCs w:val="24"/>
        </w:rPr>
      </w:pPr>
      <w:r w:rsidRPr="00981EA5">
        <w:rPr>
          <w:rFonts w:ascii="Times New Roman" w:hAnsi="Times New Roman" w:cs="Times New Roman"/>
          <w:bCs/>
          <w:sz w:val="24"/>
          <w:szCs w:val="24"/>
        </w:rPr>
        <w:t xml:space="preserve">проводимые для жителей микрорайона и организуемые </w:t>
      </w:r>
      <w:r w:rsidRPr="00981EA5">
        <w:rPr>
          <w:rFonts w:ascii="Times New Roman" w:eastAsia="№Е" w:hAnsi="Times New Roman" w:cs="Times New Roman"/>
          <w:i/>
          <w:iCs/>
          <w:sz w:val="24"/>
          <w:szCs w:val="24"/>
          <w:u w:val="single"/>
        </w:rPr>
        <w:t xml:space="preserve">совместно </w:t>
      </w:r>
      <w:r w:rsidRPr="00981EA5">
        <w:rPr>
          <w:rFonts w:ascii="Times New Roman" w:hAnsi="Times New Roman" w:cs="Times New Roman"/>
          <w:bCs/>
          <w:sz w:val="24"/>
          <w:szCs w:val="24"/>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981EA5" w:rsidRPr="00981EA5" w:rsidRDefault="00981EA5" w:rsidP="000C274F">
      <w:pPr>
        <w:numPr>
          <w:ilvl w:val="0"/>
          <w:numId w:val="75"/>
        </w:numPr>
        <w:tabs>
          <w:tab w:val="left" w:pos="993"/>
          <w:tab w:val="left" w:pos="1310"/>
        </w:tabs>
        <w:suppressAutoHyphens w:val="0"/>
        <w:spacing w:after="0" w:line="240" w:lineRule="auto"/>
        <w:rPr>
          <w:rFonts w:ascii="Times New Roman" w:eastAsia="Times New Roman" w:hAnsi="Times New Roman" w:cs="Times New Roman"/>
          <w:bCs/>
          <w:color w:val="auto"/>
          <w:kern w:val="0"/>
          <w:sz w:val="24"/>
          <w:szCs w:val="24"/>
        </w:rPr>
      </w:pPr>
      <w:r w:rsidRPr="00981EA5">
        <w:rPr>
          <w:rFonts w:ascii="Times New Roman" w:eastAsia="Times New Roman" w:hAnsi="Times New Roman" w:cs="Times New Roman"/>
          <w:bCs/>
          <w:color w:val="auto"/>
          <w:kern w:val="0"/>
          <w:sz w:val="24"/>
          <w:szCs w:val="24"/>
        </w:rPr>
        <w:t>Концерты к праздничным датам, спортивные праздники.</w:t>
      </w:r>
    </w:p>
    <w:p w:rsidR="00981EA5" w:rsidRPr="00981EA5" w:rsidRDefault="00981EA5" w:rsidP="00981EA5">
      <w:pPr>
        <w:shd w:val="clear" w:color="auto" w:fill="FFFFFF"/>
        <w:ind w:firstLine="567"/>
        <w:rPr>
          <w:rFonts w:ascii="Times New Roman" w:hAnsi="Times New Roman" w:cs="Times New Roman"/>
          <w:b/>
          <w:bCs/>
          <w:iCs/>
          <w:sz w:val="24"/>
          <w:szCs w:val="24"/>
        </w:rPr>
      </w:pPr>
      <w:r w:rsidRPr="00981EA5">
        <w:rPr>
          <w:rFonts w:ascii="Times New Roman" w:hAnsi="Times New Roman" w:cs="Times New Roman"/>
          <w:b/>
          <w:bCs/>
          <w:iCs/>
          <w:sz w:val="24"/>
          <w:szCs w:val="24"/>
        </w:rPr>
        <w:t>На школьном уровне:</w:t>
      </w:r>
    </w:p>
    <w:p w:rsidR="00981EA5" w:rsidRPr="00981EA5" w:rsidRDefault="00981EA5" w:rsidP="00981EA5">
      <w:pPr>
        <w:tabs>
          <w:tab w:val="left" w:pos="993"/>
          <w:tab w:val="left" w:pos="1310"/>
        </w:tabs>
        <w:rPr>
          <w:rFonts w:ascii="Times New Roman" w:eastAsia="№Е" w:hAnsi="Times New Roman" w:cs="Times New Roman"/>
          <w:sz w:val="24"/>
          <w:szCs w:val="24"/>
          <w:u w:val="single"/>
        </w:rPr>
      </w:pPr>
      <w:r w:rsidRPr="00981EA5">
        <w:rPr>
          <w:rFonts w:ascii="Times New Roman" w:eastAsia="№Е" w:hAnsi="Times New Roman" w:cs="Times New Roman"/>
          <w:i/>
          <w:sz w:val="24"/>
          <w:szCs w:val="24"/>
          <w:u w:val="single"/>
        </w:rPr>
        <w:t>Основа воспитательной системы МОУ СОШ №7 – это традиционные тематические недели (декады), участниками которых могут стать все участники образовательного процесса: учащиеся, педагоги, родители</w:t>
      </w:r>
    </w:p>
    <w:p w:rsidR="00981EA5" w:rsidRPr="00981EA5" w:rsidRDefault="00981EA5" w:rsidP="00981EA5">
      <w:pPr>
        <w:tabs>
          <w:tab w:val="left" w:pos="993"/>
          <w:tab w:val="left" w:pos="1310"/>
        </w:tabs>
        <w:rPr>
          <w:rFonts w:ascii="Times New Roman" w:eastAsia="№Е" w:hAnsi="Times New Roman" w:cs="Times New Roman"/>
          <w:sz w:val="24"/>
          <w:szCs w:val="24"/>
          <w:u w:val="single"/>
        </w:rPr>
      </w:pPr>
      <w:r w:rsidRPr="00981EA5">
        <w:rPr>
          <w:rFonts w:ascii="Times New Roman" w:eastAsia="№Е" w:hAnsi="Times New Roman" w:cs="Times New Roman"/>
          <w:i/>
          <w:sz w:val="24"/>
          <w:szCs w:val="24"/>
          <w:u w:val="single"/>
        </w:rPr>
        <w:t>Годовой цикл воспитательной работы включает:</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Предметные недели (химия, физика, русский язык, история, география, иностранный язык, музыка, ИЗО, математика, начальные классы, биология, физкультура)</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Неделя «Безопасная дорога»</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Неделя «Дети и книги»</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 xml:space="preserve">Эко-неделя «Осень золотая» </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«Неделя отличника».</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«Декада правовой помощи детям»</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Декада «Мы за здоровый образ жизни», в рамках которой проводится спортивные соревнования.</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Декада «Дорогой воинской славы»</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Декада «Новогодний калейдоскоп»</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lastRenderedPageBreak/>
        <w:t>Декада «Победа!»</w:t>
      </w:r>
    </w:p>
    <w:p w:rsidR="00981EA5" w:rsidRPr="00981EA5" w:rsidRDefault="00981EA5" w:rsidP="000C274F">
      <w:pPr>
        <w:numPr>
          <w:ilvl w:val="0"/>
          <w:numId w:val="7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«Декада молодого избирателя»</w:t>
      </w:r>
    </w:p>
    <w:p w:rsidR="00981EA5" w:rsidRPr="00981EA5" w:rsidRDefault="00981EA5" w:rsidP="000C274F">
      <w:pPr>
        <w:widowControl w:val="0"/>
        <w:numPr>
          <w:ilvl w:val="0"/>
          <w:numId w:val="76"/>
        </w:numPr>
        <w:tabs>
          <w:tab w:val="left" w:pos="993"/>
          <w:tab w:val="left" w:pos="1310"/>
        </w:tabs>
        <w:suppressAutoHyphens w:val="0"/>
        <w:autoSpaceDE w:val="0"/>
        <w:autoSpaceDN w:val="0"/>
        <w:spacing w:after="0" w:line="240" w:lineRule="auto"/>
        <w:jc w:val="both"/>
        <w:rPr>
          <w:rFonts w:ascii="Times New Roman" w:hAnsi="Times New Roman" w:cs="Times New Roman"/>
          <w:sz w:val="24"/>
          <w:szCs w:val="24"/>
          <w:u w:val="single"/>
        </w:rPr>
      </w:pPr>
      <w:r w:rsidRPr="00981EA5">
        <w:rPr>
          <w:rFonts w:ascii="Times New Roman" w:eastAsia="№Е" w:hAnsi="Times New Roman" w:cs="Times New Roman"/>
          <w:i/>
          <w:sz w:val="24"/>
          <w:szCs w:val="24"/>
          <w:u w:val="singl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981EA5" w:rsidRPr="00981EA5" w:rsidRDefault="00981EA5" w:rsidP="000C274F">
      <w:pPr>
        <w:numPr>
          <w:ilvl w:val="0"/>
          <w:numId w:val="76"/>
        </w:numPr>
        <w:shd w:val="clear" w:color="auto" w:fill="FFFFFF"/>
        <w:tabs>
          <w:tab w:val="left" w:pos="993"/>
          <w:tab w:val="left" w:pos="1310"/>
        </w:tabs>
        <w:suppressAutoHyphens w:val="0"/>
        <w:spacing w:after="0" w:line="240" w:lineRule="auto"/>
        <w:jc w:val="both"/>
        <w:rPr>
          <w:rFonts w:ascii="Times New Roman" w:eastAsia="№Е" w:hAnsi="Times New Roman" w:cs="Times New Roman"/>
          <w:bCs/>
          <w:color w:val="auto"/>
          <w:kern w:val="0"/>
          <w:sz w:val="24"/>
          <w:szCs w:val="24"/>
          <w:u w:val="single"/>
        </w:rPr>
      </w:pPr>
      <w:r w:rsidRPr="00981EA5">
        <w:rPr>
          <w:rFonts w:ascii="Times New Roman" w:eastAsia="№Е" w:hAnsi="Times New Roman" w:cs="Times New Roman"/>
          <w:i/>
          <w:color w:val="auto"/>
          <w:kern w:val="0"/>
          <w:sz w:val="24"/>
          <w:szCs w:val="24"/>
          <w:u w:val="single"/>
        </w:rPr>
        <w:t>торжественные р</w:t>
      </w:r>
      <w:r w:rsidRPr="00981EA5">
        <w:rPr>
          <w:rFonts w:ascii="Times New Roman" w:eastAsia="Times New Roman" w:hAnsi="Times New Roman" w:cs="Times New Roman"/>
          <w:bCs/>
          <w:color w:val="auto"/>
          <w:kern w:val="0"/>
          <w:sz w:val="24"/>
          <w:szCs w:val="24"/>
        </w:rPr>
        <w:t xml:space="preserve">итуалы посвящения, связанные с переходом учащихся на </w:t>
      </w:r>
      <w:r w:rsidRPr="00981EA5">
        <w:rPr>
          <w:rFonts w:ascii="Times New Roman" w:eastAsia="№Е" w:hAnsi="Times New Roman" w:cs="Times New Roman"/>
          <w:i/>
          <w:iCs/>
          <w:color w:val="auto"/>
          <w:kern w:val="0"/>
          <w:sz w:val="24"/>
          <w:szCs w:val="24"/>
          <w:u w:val="single"/>
        </w:rPr>
        <w:t>следующую</w:t>
      </w:r>
      <w:r w:rsidRPr="00981EA5">
        <w:rPr>
          <w:rFonts w:ascii="Times New Roman" w:eastAsia="Times New Roman" w:hAnsi="Times New Roman" w:cs="Times New Roman"/>
          <w:bCs/>
          <w:color w:val="auto"/>
          <w:kern w:val="0"/>
          <w:sz w:val="24"/>
          <w:szCs w:val="24"/>
        </w:rPr>
        <w:t xml:space="preserve"> ступень образования, символизирующие приобретение ими новых социальных статусов в школе и р</w:t>
      </w:r>
      <w:r w:rsidRPr="00981EA5">
        <w:rPr>
          <w:rFonts w:ascii="Times New Roman" w:eastAsia="№Е" w:hAnsi="Times New Roman" w:cs="Times New Roman"/>
          <w:i/>
          <w:color w:val="auto"/>
          <w:kern w:val="0"/>
          <w:sz w:val="24"/>
          <w:szCs w:val="24"/>
          <w:u w:val="single"/>
        </w:rPr>
        <w:t>азвивающие школьную идентичность детей.</w:t>
      </w:r>
    </w:p>
    <w:p w:rsidR="00981EA5" w:rsidRPr="00981EA5" w:rsidRDefault="00981EA5" w:rsidP="000C274F">
      <w:pPr>
        <w:numPr>
          <w:ilvl w:val="0"/>
          <w:numId w:val="76"/>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981EA5">
        <w:rPr>
          <w:rFonts w:ascii="Times New Roman" w:eastAsia="Times New Roman" w:hAnsi="Times New Roman" w:cs="Times New Roman"/>
          <w:bCs/>
          <w:color w:val="auto"/>
          <w:kern w:val="0"/>
          <w:sz w:val="24"/>
          <w:szCs w:val="24"/>
        </w:rPr>
        <w:t>Посвящение в первоклассники</w:t>
      </w:r>
    </w:p>
    <w:p w:rsidR="00981EA5" w:rsidRPr="00981EA5" w:rsidRDefault="00981EA5" w:rsidP="000C274F">
      <w:pPr>
        <w:numPr>
          <w:ilvl w:val="0"/>
          <w:numId w:val="76"/>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981EA5">
        <w:rPr>
          <w:rFonts w:ascii="Times New Roman" w:eastAsia="Times New Roman" w:hAnsi="Times New Roman" w:cs="Times New Roman"/>
          <w:bCs/>
          <w:color w:val="auto"/>
          <w:kern w:val="0"/>
          <w:sz w:val="24"/>
          <w:szCs w:val="24"/>
        </w:rPr>
        <w:t>Посвящение в пятиклассники</w:t>
      </w:r>
    </w:p>
    <w:p w:rsidR="00981EA5" w:rsidRPr="00981EA5" w:rsidRDefault="00981EA5" w:rsidP="000C274F">
      <w:pPr>
        <w:numPr>
          <w:ilvl w:val="0"/>
          <w:numId w:val="76"/>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Итоговые линейки: награждение за победы в конкурсах.</w:t>
      </w:r>
    </w:p>
    <w:p w:rsidR="00981EA5" w:rsidRPr="00981EA5" w:rsidRDefault="00981EA5" w:rsidP="000C274F">
      <w:pPr>
        <w:numPr>
          <w:ilvl w:val="0"/>
          <w:numId w:val="76"/>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 xml:space="preserve">Последние звонки и выпускные вечера. </w:t>
      </w:r>
    </w:p>
    <w:p w:rsidR="00981EA5" w:rsidRPr="00981EA5" w:rsidRDefault="00981EA5" w:rsidP="000C274F">
      <w:pPr>
        <w:numPr>
          <w:ilvl w:val="0"/>
          <w:numId w:val="76"/>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981EA5">
        <w:rPr>
          <w:rFonts w:ascii="Times New Roman" w:eastAsia="Times New Roman" w:hAnsi="Times New Roman" w:cs="Times New Roman"/>
          <w:bCs/>
          <w:iCs/>
          <w:color w:val="auto"/>
          <w:kern w:val="0"/>
          <w:sz w:val="24"/>
          <w:szCs w:val="24"/>
        </w:rPr>
        <w:t>Отчетные мероприятия объединений ДО</w:t>
      </w:r>
    </w:p>
    <w:p w:rsidR="00981EA5" w:rsidRPr="00981EA5" w:rsidRDefault="00981EA5" w:rsidP="00981EA5">
      <w:pPr>
        <w:shd w:val="clear" w:color="auto" w:fill="FFFFFF"/>
        <w:ind w:firstLine="709"/>
        <w:rPr>
          <w:rFonts w:ascii="Times New Roman" w:eastAsia="№Е" w:hAnsi="Times New Roman" w:cs="Times New Roman"/>
          <w:b/>
          <w:bCs/>
          <w:iCs/>
          <w:sz w:val="24"/>
          <w:szCs w:val="24"/>
          <w:u w:val="single"/>
        </w:rPr>
      </w:pPr>
      <w:r w:rsidRPr="00981EA5">
        <w:rPr>
          <w:rFonts w:ascii="Times New Roman" w:hAnsi="Times New Roman" w:cs="Times New Roman"/>
          <w:b/>
          <w:bCs/>
          <w:iCs/>
          <w:sz w:val="24"/>
          <w:szCs w:val="24"/>
        </w:rPr>
        <w:t>На уровне классов:</w:t>
      </w:r>
    </w:p>
    <w:p w:rsidR="00981EA5" w:rsidRPr="00981EA5" w:rsidRDefault="00981EA5" w:rsidP="000C274F">
      <w:pPr>
        <w:numPr>
          <w:ilvl w:val="0"/>
          <w:numId w:val="77"/>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Times New Roman" w:hAnsi="Times New Roman" w:cs="Times New Roman"/>
          <w:bCs/>
          <w:color w:val="auto"/>
          <w:kern w:val="0"/>
          <w:sz w:val="24"/>
          <w:szCs w:val="24"/>
        </w:rPr>
        <w:t>выбор и делегирование представителей классов в общешкольные советы</w:t>
      </w:r>
      <w:r w:rsidRPr="00981EA5">
        <w:rPr>
          <w:rFonts w:ascii="Times New Roman" w:eastAsia="№Е" w:hAnsi="Times New Roman" w:cs="Times New Roman"/>
          <w:i/>
          <w:color w:val="auto"/>
          <w:kern w:val="0"/>
          <w:sz w:val="24"/>
          <w:szCs w:val="24"/>
          <w:u w:val="single"/>
        </w:rPr>
        <w:t xml:space="preserve"> дел, ответственных за подготовку основных школьных дел;</w:t>
      </w:r>
    </w:p>
    <w:p w:rsidR="00981EA5" w:rsidRPr="00981EA5" w:rsidRDefault="00981EA5" w:rsidP="000C274F">
      <w:pPr>
        <w:numPr>
          <w:ilvl w:val="0"/>
          <w:numId w:val="77"/>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участие школьных классов в реализации основных школьных дел;</w:t>
      </w:r>
    </w:p>
    <w:p w:rsidR="00981EA5" w:rsidRPr="00981EA5" w:rsidRDefault="00981EA5" w:rsidP="000C274F">
      <w:pPr>
        <w:numPr>
          <w:ilvl w:val="0"/>
          <w:numId w:val="77"/>
        </w:numPr>
        <w:shd w:val="clear" w:color="auto" w:fill="FFFFFF"/>
        <w:tabs>
          <w:tab w:val="left" w:pos="0"/>
          <w:tab w:val="left" w:pos="851"/>
        </w:tabs>
        <w:suppressAutoHyphens w:val="0"/>
        <w:spacing w:after="0" w:line="240" w:lineRule="auto"/>
        <w:rPr>
          <w:rFonts w:ascii="Times New Roman" w:eastAsia="№Е" w:hAnsi="Times New Roman" w:cs="Times New Roman"/>
          <w:b/>
          <w:bCs/>
          <w:iCs/>
          <w:color w:val="auto"/>
          <w:kern w:val="0"/>
          <w:sz w:val="24"/>
          <w:szCs w:val="24"/>
          <w:u w:val="single"/>
        </w:rPr>
      </w:pPr>
      <w:r w:rsidRPr="00981EA5">
        <w:rPr>
          <w:rFonts w:ascii="Times New Roman" w:eastAsia="№Е" w:hAnsi="Times New Roman" w:cs="Times New Roman"/>
          <w:i/>
          <w:color w:val="auto"/>
          <w:kern w:val="0"/>
          <w:sz w:val="24"/>
          <w:szCs w:val="24"/>
          <w:u w:val="single"/>
        </w:rPr>
        <w:t>проведение в рамках класса итогового анализа детьми основных школьных дел.</w:t>
      </w:r>
    </w:p>
    <w:p w:rsidR="00981EA5" w:rsidRPr="00981EA5" w:rsidRDefault="00981EA5" w:rsidP="00981EA5">
      <w:pPr>
        <w:shd w:val="clear" w:color="auto" w:fill="FFFFFF"/>
        <w:tabs>
          <w:tab w:val="left" w:pos="0"/>
          <w:tab w:val="left" w:pos="851"/>
        </w:tabs>
        <w:ind w:left="927"/>
        <w:rPr>
          <w:rFonts w:ascii="Times New Roman" w:eastAsia="№Е" w:hAnsi="Times New Roman" w:cs="Times New Roman"/>
          <w:b/>
          <w:bCs/>
          <w:iCs/>
          <w:sz w:val="24"/>
          <w:szCs w:val="24"/>
          <w:u w:val="single"/>
        </w:rPr>
      </w:pPr>
      <w:r w:rsidRPr="00981EA5">
        <w:rPr>
          <w:rFonts w:ascii="Times New Roman" w:hAnsi="Times New Roman" w:cs="Times New Roman"/>
          <w:b/>
          <w:bCs/>
          <w:iCs/>
          <w:sz w:val="24"/>
          <w:szCs w:val="24"/>
        </w:rPr>
        <w:t>На индивидуальном уровне:</w:t>
      </w:r>
    </w:p>
    <w:p w:rsidR="00981EA5" w:rsidRPr="00981EA5" w:rsidRDefault="00981EA5" w:rsidP="000C274F">
      <w:pPr>
        <w:widowControl w:val="0"/>
        <w:numPr>
          <w:ilvl w:val="0"/>
          <w:numId w:val="27"/>
        </w:numPr>
        <w:shd w:val="clear" w:color="auto" w:fill="FFFFFF"/>
        <w:tabs>
          <w:tab w:val="left" w:pos="0"/>
          <w:tab w:val="left" w:pos="851"/>
        </w:tabs>
        <w:suppressAutoHyphens w:val="0"/>
        <w:autoSpaceDE w:val="0"/>
        <w:spacing w:after="0" w:line="240" w:lineRule="auto"/>
        <w:ind w:left="0" w:firstLine="567"/>
        <w:jc w:val="both"/>
        <w:rPr>
          <w:rFonts w:ascii="Times New Roman" w:hAnsi="Times New Roman" w:cs="Times New Roman"/>
          <w:sz w:val="24"/>
          <w:szCs w:val="24"/>
        </w:rPr>
      </w:pPr>
      <w:r w:rsidRPr="00981EA5">
        <w:rPr>
          <w:rFonts w:ascii="Times New Roman" w:eastAsia="№Е" w:hAnsi="Times New Roman" w:cs="Times New Roman"/>
          <w:i/>
          <w:iCs/>
          <w:sz w:val="24"/>
          <w:szCs w:val="24"/>
          <w:u w:val="single"/>
        </w:rPr>
        <w:t>вовлечение по возможности</w:t>
      </w:r>
      <w:r w:rsidRPr="00981EA5">
        <w:rPr>
          <w:rFonts w:ascii="Times New Roman" w:hAnsi="Times New Roman" w:cs="Times New Roman"/>
          <w:sz w:val="24"/>
          <w:szCs w:val="24"/>
        </w:rPr>
        <w:t xml:space="preserve"> каждого ребенка в основные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81EA5" w:rsidRPr="00981EA5" w:rsidRDefault="00981EA5" w:rsidP="000C274F">
      <w:pPr>
        <w:widowControl w:val="0"/>
        <w:numPr>
          <w:ilvl w:val="0"/>
          <w:numId w:val="27"/>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iCs/>
          <w:sz w:val="24"/>
          <w:szCs w:val="24"/>
        </w:rPr>
      </w:pPr>
      <w:r w:rsidRPr="00981EA5">
        <w:rPr>
          <w:rFonts w:ascii="Times New Roman" w:hAnsi="Times New Roman" w:cs="Times New Roman"/>
          <w:sz w:val="24"/>
          <w:szCs w:val="24"/>
        </w:rPr>
        <w:t>индивидуальная помощь ребенку (</w:t>
      </w:r>
      <w:r w:rsidRPr="00981EA5">
        <w:rPr>
          <w:rFonts w:ascii="Times New Roman" w:eastAsia="№Е" w:hAnsi="Times New Roman" w:cs="Times New Roman"/>
          <w:iCs/>
          <w:sz w:val="24"/>
          <w:szCs w:val="24"/>
        </w:rPr>
        <w:t xml:space="preserve">при необходимости) в освоении навыков </w:t>
      </w:r>
      <w:r w:rsidRPr="00981EA5">
        <w:rPr>
          <w:rFonts w:ascii="Times New Roman" w:hAnsi="Times New Roman" w:cs="Times New Roman"/>
          <w:sz w:val="24"/>
          <w:szCs w:val="24"/>
        </w:rPr>
        <w:t>подготовки, проведения и анализа дел;</w:t>
      </w:r>
    </w:p>
    <w:p w:rsidR="00981EA5" w:rsidRPr="00981EA5" w:rsidRDefault="00981EA5" w:rsidP="000C274F">
      <w:pPr>
        <w:widowControl w:val="0"/>
        <w:numPr>
          <w:ilvl w:val="0"/>
          <w:numId w:val="27"/>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981EA5">
        <w:rPr>
          <w:rFonts w:ascii="Times New Roman" w:hAnsi="Times New Roman" w:cs="Times New Roman"/>
          <w:sz w:val="24"/>
          <w:szCs w:val="24"/>
        </w:rPr>
        <w:t>наблюдение за поведением ребенка в ситуациях подготовки, проведения и анализа основных дел, за его отношениями со сверстниками, старшими и младшими школьниками, с педагогами и другими взрослыми;</w:t>
      </w:r>
    </w:p>
    <w:p w:rsidR="00981EA5" w:rsidRPr="00981EA5" w:rsidRDefault="00981EA5" w:rsidP="000C274F">
      <w:pPr>
        <w:widowControl w:val="0"/>
        <w:numPr>
          <w:ilvl w:val="0"/>
          <w:numId w:val="27"/>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981EA5">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основном деле на себя роль ответственного за тот или иной фрагмент общей работы.</w:t>
      </w:r>
    </w:p>
    <w:p w:rsidR="00981EA5" w:rsidRPr="00981EA5" w:rsidRDefault="00981EA5" w:rsidP="00981EA5">
      <w:pPr>
        <w:shd w:val="clear" w:color="auto" w:fill="FFFFFF"/>
        <w:tabs>
          <w:tab w:val="left" w:pos="0"/>
          <w:tab w:val="left" w:pos="851"/>
        </w:tabs>
        <w:rPr>
          <w:rFonts w:ascii="Times New Roman" w:eastAsia="№Е" w:hAnsi="Times New Roman" w:cs="Times New Roman"/>
          <w:b/>
          <w:bCs/>
          <w:iCs/>
          <w:sz w:val="24"/>
          <w:szCs w:val="24"/>
        </w:rPr>
      </w:pPr>
    </w:p>
    <w:p w:rsidR="00981EA5" w:rsidRPr="00981EA5" w:rsidRDefault="00981EA5" w:rsidP="00981EA5">
      <w:pPr>
        <w:spacing w:after="0" w:line="240" w:lineRule="auto"/>
        <w:contextualSpacing/>
        <w:rPr>
          <w:rFonts w:ascii="Times New Roman" w:eastAsiaTheme="minorHAnsi" w:hAnsi="Times New Roman" w:cs="Times New Roman"/>
          <w:bCs/>
          <w:iCs/>
          <w:color w:val="auto"/>
          <w:w w:val="0"/>
          <w:kern w:val="28"/>
          <w:sz w:val="24"/>
          <w:szCs w:val="24"/>
          <w:lang w:eastAsia="ru-RU"/>
        </w:rPr>
      </w:pPr>
      <w:r w:rsidRPr="00981EA5">
        <w:rPr>
          <w:rFonts w:ascii="Times New Roman" w:eastAsiaTheme="minorHAnsi" w:hAnsi="Times New Roman" w:cs="Times New Roman"/>
          <w:b/>
          <w:bCs/>
          <w:color w:val="auto"/>
          <w:w w:val="0"/>
          <w:kern w:val="28"/>
          <w:sz w:val="24"/>
          <w:szCs w:val="24"/>
          <w:lang w:eastAsia="ru-RU"/>
        </w:rPr>
        <w:t>2.2. МОДУЛЬ «КЛАССНОЕ РУКОВОДСТВО»</w:t>
      </w:r>
    </w:p>
    <w:p w:rsidR="00981EA5" w:rsidRPr="00981EA5" w:rsidRDefault="00981EA5" w:rsidP="00981EA5">
      <w:pPr>
        <w:widowControl w:val="0"/>
        <w:suppressAutoHyphens w:val="0"/>
        <w:wordWrap w:val="0"/>
        <w:autoSpaceDE w:val="0"/>
        <w:autoSpaceDN w:val="0"/>
        <w:spacing w:after="0" w:line="240" w:lineRule="auto"/>
        <w:ind w:firstLine="799"/>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81EA5" w:rsidRPr="00981EA5" w:rsidRDefault="00981EA5" w:rsidP="00981EA5">
      <w:pPr>
        <w:widowControl w:val="0"/>
        <w:suppressAutoHyphens w:val="0"/>
        <w:wordWrap w:val="0"/>
        <w:autoSpaceDE w:val="0"/>
        <w:autoSpaceDN w:val="0"/>
        <w:spacing w:after="0" w:line="240" w:lineRule="auto"/>
        <w:ind w:firstLine="799"/>
        <w:jc w:val="both"/>
        <w:rPr>
          <w:rFonts w:ascii="Times New Roman" w:eastAsia="№Е" w:hAnsi="Times New Roman" w:cs="Times New Roman"/>
          <w:b/>
          <w:bCs/>
          <w:iCs/>
          <w:color w:val="auto"/>
          <w:kern w:val="2"/>
          <w:sz w:val="24"/>
          <w:szCs w:val="24"/>
          <w:lang w:eastAsia="ko-KR"/>
        </w:rPr>
      </w:pPr>
      <w:r w:rsidRPr="00981EA5">
        <w:rPr>
          <w:rFonts w:ascii="Times New Roman" w:eastAsia="№Е" w:hAnsi="Times New Roman" w:cs="Times New Roman"/>
          <w:b/>
          <w:bCs/>
          <w:iCs/>
          <w:color w:val="auto"/>
          <w:kern w:val="2"/>
          <w:sz w:val="24"/>
          <w:szCs w:val="24"/>
          <w:lang w:eastAsia="ko-KR"/>
        </w:rPr>
        <w:t>Функции классного руководителя:</w:t>
      </w:r>
    </w:p>
    <w:p w:rsidR="00981EA5" w:rsidRPr="00981EA5" w:rsidRDefault="00981EA5" w:rsidP="00981EA5">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Аналитико-прогностическая функция, выражающаяся в:</w:t>
      </w:r>
    </w:p>
    <w:p w:rsidR="00981EA5" w:rsidRPr="00981EA5" w:rsidRDefault="00981EA5" w:rsidP="000C274F">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981EA5">
        <w:rPr>
          <w:rFonts w:ascii="Times New Roman" w:eastAsia="№Е" w:hAnsi="Times New Roman" w:cs="Times New Roman"/>
          <w:bCs/>
          <w:iCs/>
          <w:color w:val="auto"/>
          <w:kern w:val="2"/>
          <w:sz w:val="24"/>
          <w:szCs w:val="24"/>
          <w:lang w:eastAsia="ko-KR"/>
        </w:rPr>
        <w:t>изучении</w:t>
      </w:r>
      <w:proofErr w:type="gramEnd"/>
      <w:r w:rsidRPr="00981EA5">
        <w:rPr>
          <w:rFonts w:ascii="Times New Roman" w:eastAsia="№Е" w:hAnsi="Times New Roman" w:cs="Times New Roman"/>
          <w:bCs/>
          <w:iCs/>
          <w:color w:val="auto"/>
          <w:kern w:val="2"/>
          <w:sz w:val="24"/>
          <w:szCs w:val="24"/>
          <w:lang w:eastAsia="ko-KR"/>
        </w:rPr>
        <w:t xml:space="preserve"> индивидуальных особенностей обучающихся;</w:t>
      </w:r>
    </w:p>
    <w:p w:rsidR="00981EA5" w:rsidRPr="00981EA5" w:rsidRDefault="00981EA5" w:rsidP="000C274F">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выявлении специфики, определении динамики и перспектив развития классного коллектива;</w:t>
      </w:r>
    </w:p>
    <w:p w:rsidR="00981EA5" w:rsidRPr="00981EA5" w:rsidRDefault="00981EA5" w:rsidP="000C274F">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изучении и анализе состояния и условий семейного воспитания каждого ребенка;</w:t>
      </w:r>
    </w:p>
    <w:p w:rsidR="00981EA5" w:rsidRPr="00981EA5" w:rsidRDefault="00981EA5" w:rsidP="000C274F">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изучении и анализе влияния школьной среды и малого социума на обучающихся класса;</w:t>
      </w:r>
    </w:p>
    <w:p w:rsidR="00981EA5" w:rsidRPr="00981EA5" w:rsidRDefault="00981EA5" w:rsidP="000C274F">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прогнозировании уровней воспитанности и индивидуального развития обучающихся и этапов формирования классного коллектива;</w:t>
      </w:r>
    </w:p>
    <w:p w:rsidR="00981EA5" w:rsidRPr="00981EA5" w:rsidRDefault="00981EA5" w:rsidP="000C274F">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lastRenderedPageBreak/>
        <w:t>прогнозировании результатов воспитательной деятельности;</w:t>
      </w:r>
    </w:p>
    <w:p w:rsidR="00981EA5" w:rsidRPr="00981EA5" w:rsidRDefault="00981EA5" w:rsidP="000C274F">
      <w:pPr>
        <w:numPr>
          <w:ilvl w:val="0"/>
          <w:numId w:val="45"/>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построении модели воспитания в классе, соответствующей воспитательной системе школы в целом.</w:t>
      </w:r>
    </w:p>
    <w:p w:rsidR="00981EA5" w:rsidRPr="00981EA5" w:rsidRDefault="00981EA5" w:rsidP="00981EA5">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Организационно-координирующая функция, выражающаяся в:</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организации в классе образовательного процесса, оптимального для развития положительного потенциала личности обучающихся в рамках деятельности общешкольного коллектива;</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взаимодействии с каждым обучающимся и коллективом класса в целом;</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стимулировании и учёте разнообразной деятельности обучающихся, в том числе в системе дополнительного образования детей;</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ведении документации классного руководителя (принятой в образовательном учреждении) и классного журнала;</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 xml:space="preserve">координации выбора форм и методов организации индивидуальной и групповой внеклассной деятельности, организации участия класса в общешкольных мероприятиях во </w:t>
      </w:r>
      <w:proofErr w:type="spellStart"/>
      <w:r w:rsidRPr="00981EA5">
        <w:rPr>
          <w:rFonts w:ascii="Times New Roman" w:eastAsia="№Е" w:hAnsi="Times New Roman" w:cs="Times New Roman"/>
          <w:bCs/>
          <w:iCs/>
          <w:color w:val="auto"/>
          <w:kern w:val="2"/>
          <w:sz w:val="24"/>
          <w:szCs w:val="24"/>
          <w:lang w:eastAsia="ko-KR"/>
        </w:rPr>
        <w:t>внеучебное</w:t>
      </w:r>
      <w:proofErr w:type="spellEnd"/>
      <w:r w:rsidRPr="00981EA5">
        <w:rPr>
          <w:rFonts w:ascii="Times New Roman" w:eastAsia="№Е" w:hAnsi="Times New Roman" w:cs="Times New Roman"/>
          <w:bCs/>
          <w:iCs/>
          <w:color w:val="auto"/>
          <w:kern w:val="2"/>
          <w:sz w:val="24"/>
          <w:szCs w:val="24"/>
          <w:lang w:eastAsia="ko-KR"/>
        </w:rPr>
        <w:t xml:space="preserve"> и каникулярное время;</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 xml:space="preserve">заботе о физическом и психическом здоровье обучающихся, используя информацию медицинских работников образовательного учреждения и родителей, </w:t>
      </w:r>
      <w:proofErr w:type="spellStart"/>
      <w:r w:rsidRPr="00981EA5">
        <w:rPr>
          <w:rFonts w:ascii="Times New Roman" w:eastAsia="№Е" w:hAnsi="Times New Roman" w:cs="Times New Roman"/>
          <w:bCs/>
          <w:iCs/>
          <w:color w:val="auto"/>
          <w:kern w:val="2"/>
          <w:sz w:val="24"/>
          <w:szCs w:val="24"/>
          <w:lang w:eastAsia="ko-KR"/>
        </w:rPr>
        <w:t>здоровьесберегающие</w:t>
      </w:r>
      <w:proofErr w:type="spellEnd"/>
      <w:r w:rsidRPr="00981EA5">
        <w:rPr>
          <w:rFonts w:ascii="Times New Roman" w:eastAsia="№Е" w:hAnsi="Times New Roman" w:cs="Times New Roman"/>
          <w:bCs/>
          <w:iCs/>
          <w:color w:val="auto"/>
          <w:kern w:val="2"/>
          <w:sz w:val="24"/>
          <w:szCs w:val="24"/>
          <w:lang w:eastAsia="ko-KR"/>
        </w:rPr>
        <w:t xml:space="preserve"> технологии;</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обеспечении связи школы с семьёй;</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организации работы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привлечение родителей к участию в воспитательном процессе в образовательном учреждении;</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 xml:space="preserve">взаимодействии с педагогическими работниками, а также </w:t>
      </w:r>
      <w:proofErr w:type="spellStart"/>
      <w:r w:rsidRPr="00981EA5">
        <w:rPr>
          <w:rFonts w:ascii="Times New Roman" w:eastAsia="№Е" w:hAnsi="Times New Roman" w:cs="Times New Roman"/>
          <w:bCs/>
          <w:iCs/>
          <w:color w:val="auto"/>
          <w:kern w:val="2"/>
          <w:sz w:val="24"/>
          <w:szCs w:val="24"/>
          <w:lang w:eastAsia="ko-KR"/>
        </w:rPr>
        <w:t>учебно</w:t>
      </w:r>
      <w:proofErr w:type="spellEnd"/>
      <w:r w:rsidRPr="00981EA5">
        <w:rPr>
          <w:rFonts w:ascii="Times New Roman" w:eastAsia="№Е" w:hAnsi="Times New Roman" w:cs="Times New Roman"/>
          <w:bCs/>
          <w:iCs/>
          <w:color w:val="auto"/>
          <w:kern w:val="2"/>
          <w:sz w:val="24"/>
          <w:szCs w:val="24"/>
          <w:lang w:eastAsia="ko-KR"/>
        </w:rPr>
        <w:t>–вспомогательным персоналом ОУ;</w:t>
      </w:r>
    </w:p>
    <w:p w:rsidR="00981EA5" w:rsidRPr="00981EA5" w:rsidRDefault="00981EA5" w:rsidP="000C274F">
      <w:pPr>
        <w:numPr>
          <w:ilvl w:val="0"/>
          <w:numId w:val="4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участии в работе педагогических и методических советов, методического объединения классных руководителей, административных совещаниях, Совета профилактики.</w:t>
      </w:r>
    </w:p>
    <w:p w:rsidR="00981EA5" w:rsidRPr="00981EA5" w:rsidRDefault="00981EA5" w:rsidP="00981EA5">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Коммуникативная функция, выражающаяся в:</w:t>
      </w:r>
    </w:p>
    <w:p w:rsidR="00981EA5" w:rsidRPr="00981EA5" w:rsidRDefault="00981EA5" w:rsidP="000C274F">
      <w:pPr>
        <w:numPr>
          <w:ilvl w:val="0"/>
          <w:numId w:val="4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содействии созданию благоприятного климата в коллективе в целом и для каждого отдельного ребенка;</w:t>
      </w:r>
    </w:p>
    <w:p w:rsidR="00981EA5" w:rsidRPr="00981EA5" w:rsidRDefault="00981EA5" w:rsidP="000C274F">
      <w:pPr>
        <w:numPr>
          <w:ilvl w:val="0"/>
          <w:numId w:val="4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оказании помощи обучающимся в адаптации к коллективу;</w:t>
      </w:r>
    </w:p>
    <w:p w:rsidR="00981EA5" w:rsidRPr="00981EA5" w:rsidRDefault="00981EA5" w:rsidP="000C274F">
      <w:pPr>
        <w:numPr>
          <w:ilvl w:val="0"/>
          <w:numId w:val="4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оказании помощи обучающимся в формировании коммуникативных качеств;</w:t>
      </w:r>
    </w:p>
    <w:p w:rsidR="00981EA5" w:rsidRPr="00981EA5" w:rsidRDefault="00981EA5" w:rsidP="000C274F">
      <w:pPr>
        <w:numPr>
          <w:ilvl w:val="0"/>
          <w:numId w:val="4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развитии и регулировании межличностных отношений между обучающимися, между обучающимися и взрослыми;</w:t>
      </w:r>
    </w:p>
    <w:p w:rsidR="00981EA5" w:rsidRPr="00981EA5" w:rsidRDefault="00981EA5" w:rsidP="000C274F">
      <w:pPr>
        <w:numPr>
          <w:ilvl w:val="0"/>
          <w:numId w:val="4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установлении оптимальных взаимоотношений «учитель – ученик»;</w:t>
      </w:r>
    </w:p>
    <w:p w:rsidR="00981EA5" w:rsidRPr="00981EA5" w:rsidRDefault="00981EA5" w:rsidP="000C274F">
      <w:pPr>
        <w:numPr>
          <w:ilvl w:val="0"/>
          <w:numId w:val="47"/>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981EA5">
        <w:rPr>
          <w:rFonts w:ascii="Times New Roman" w:eastAsia="№Е" w:hAnsi="Times New Roman" w:cs="Times New Roman"/>
          <w:bCs/>
          <w:iCs/>
          <w:color w:val="auto"/>
          <w:kern w:val="2"/>
          <w:sz w:val="24"/>
          <w:szCs w:val="24"/>
          <w:lang w:eastAsia="ko-KR"/>
        </w:rPr>
        <w:t>информировании</w:t>
      </w:r>
      <w:proofErr w:type="gramEnd"/>
      <w:r w:rsidRPr="00981EA5">
        <w:rPr>
          <w:rFonts w:ascii="Times New Roman" w:eastAsia="№Е" w:hAnsi="Times New Roman" w:cs="Times New Roman"/>
          <w:bCs/>
          <w:iCs/>
          <w:color w:val="auto"/>
          <w:kern w:val="2"/>
          <w:sz w:val="24"/>
          <w:szCs w:val="24"/>
          <w:lang w:eastAsia="ko-KR"/>
        </w:rPr>
        <w:t xml:space="preserve"> обучающихся о действующих детских и молодежных общественных организациях и объединениях.</w:t>
      </w:r>
    </w:p>
    <w:p w:rsidR="00981EA5" w:rsidRPr="00981EA5" w:rsidRDefault="00981EA5" w:rsidP="00981EA5">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Контрольная функция, выражающаяся в:</w:t>
      </w:r>
    </w:p>
    <w:p w:rsidR="00981EA5" w:rsidRPr="00981EA5" w:rsidRDefault="00981EA5" w:rsidP="000C274F">
      <w:pPr>
        <w:numPr>
          <w:ilvl w:val="0"/>
          <w:numId w:val="4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контроле за успеваемостью каждого обучающегося;</w:t>
      </w:r>
    </w:p>
    <w:p w:rsidR="00981EA5" w:rsidRPr="00981EA5" w:rsidRDefault="00981EA5" w:rsidP="000C274F">
      <w:pPr>
        <w:numPr>
          <w:ilvl w:val="0"/>
          <w:numId w:val="4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контроле за посещаемостью учебных занятий обучающимися;</w:t>
      </w:r>
    </w:p>
    <w:p w:rsidR="00981EA5" w:rsidRPr="00981EA5" w:rsidRDefault="00981EA5" w:rsidP="000C274F">
      <w:pPr>
        <w:numPr>
          <w:ilvl w:val="0"/>
          <w:numId w:val="4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981EA5">
        <w:rPr>
          <w:rFonts w:ascii="Times New Roman" w:eastAsia="№Е" w:hAnsi="Times New Roman" w:cs="Times New Roman"/>
          <w:bCs/>
          <w:iCs/>
          <w:color w:val="auto"/>
          <w:kern w:val="2"/>
          <w:sz w:val="24"/>
          <w:szCs w:val="24"/>
          <w:lang w:eastAsia="ko-KR"/>
        </w:rPr>
        <w:t>контроле за внеурочной воспитательной деятельностью.</w:t>
      </w:r>
    </w:p>
    <w:p w:rsidR="00981EA5" w:rsidRPr="00981EA5" w:rsidRDefault="00981EA5" w:rsidP="00981EA5">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r w:rsidRPr="00981EA5">
        <w:rPr>
          <w:rFonts w:ascii="Times New Roman" w:eastAsia="№Е" w:hAnsi="Times New Roman" w:cs="Times New Roman"/>
          <w:b/>
          <w:bCs/>
          <w:i/>
          <w:iCs/>
          <w:color w:val="auto"/>
          <w:kern w:val="2"/>
          <w:sz w:val="24"/>
          <w:szCs w:val="24"/>
          <w:lang w:eastAsia="ko-KR"/>
        </w:rPr>
        <w:t>Работа с классным коллективом:</w:t>
      </w:r>
    </w:p>
    <w:p w:rsidR="00981EA5" w:rsidRPr="00981EA5" w:rsidRDefault="00981EA5" w:rsidP="000C274F">
      <w:pPr>
        <w:numPr>
          <w:ilvl w:val="0"/>
          <w:numId w:val="49"/>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81EA5" w:rsidRPr="00981EA5" w:rsidRDefault="00981EA5" w:rsidP="000C274F">
      <w:pPr>
        <w:numPr>
          <w:ilvl w:val="0"/>
          <w:numId w:val="49"/>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педагогическое сопровождение ученического самоуправления класса, детской социальной активности;</w:t>
      </w:r>
    </w:p>
    <w:p w:rsidR="00981EA5" w:rsidRPr="00981EA5" w:rsidRDefault="00981EA5" w:rsidP="000C274F">
      <w:pPr>
        <w:numPr>
          <w:ilvl w:val="0"/>
          <w:numId w:val="49"/>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поддержка детских инициатив и их педагогическое сопровождение;</w:t>
      </w:r>
    </w:p>
    <w:p w:rsidR="00981EA5" w:rsidRPr="00981EA5" w:rsidRDefault="00981EA5" w:rsidP="000C274F">
      <w:pPr>
        <w:numPr>
          <w:ilvl w:val="0"/>
          <w:numId w:val="49"/>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proofErr w:type="spellStart"/>
      <w:r w:rsidRPr="00981EA5">
        <w:rPr>
          <w:rFonts w:ascii="Times New Roman" w:eastAsia="Times New Roman" w:hAnsi="Times New Roman" w:cs="Times New Roman"/>
          <w:color w:val="auto"/>
          <w:kern w:val="0"/>
          <w:sz w:val="24"/>
          <w:szCs w:val="24"/>
        </w:rPr>
        <w:t>профориентационной</w:t>
      </w:r>
      <w:proofErr w:type="spellEnd"/>
      <w:r w:rsidRPr="00981EA5">
        <w:rPr>
          <w:rFonts w:ascii="Times New Roman" w:eastAsia="Times New Roman" w:hAnsi="Times New Roman" w:cs="Times New Roman"/>
          <w:color w:val="auto"/>
          <w:kern w:val="0"/>
          <w:sz w:val="24"/>
          <w:szCs w:val="24"/>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981EA5">
        <w:rPr>
          <w:rFonts w:ascii="Times New Roman" w:eastAsia="Times New Roman" w:hAnsi="Times New Roman" w:cs="Times New Roman"/>
          <w:color w:val="auto"/>
          <w:kern w:val="0"/>
          <w:sz w:val="24"/>
          <w:szCs w:val="24"/>
        </w:rPr>
        <w:t>самореализоваться</w:t>
      </w:r>
      <w:proofErr w:type="spellEnd"/>
      <w:r w:rsidRPr="00981EA5">
        <w:rPr>
          <w:rFonts w:ascii="Times New Roman" w:eastAsia="Times New Roman" w:hAnsi="Times New Roman" w:cs="Times New Roman"/>
          <w:color w:val="auto"/>
          <w:kern w:val="0"/>
          <w:sz w:val="24"/>
          <w:szCs w:val="24"/>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981EA5" w:rsidRPr="00981EA5" w:rsidRDefault="00981EA5" w:rsidP="000C274F">
      <w:pPr>
        <w:numPr>
          <w:ilvl w:val="0"/>
          <w:numId w:val="49"/>
        </w:numPr>
        <w:shd w:val="clear" w:color="auto" w:fill="FFFFFF"/>
        <w:tabs>
          <w:tab w:val="left" w:pos="0"/>
          <w:tab w:val="left" w:pos="851"/>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определена в циклограмме часов общения для каждой параллели классов);</w:t>
      </w:r>
    </w:p>
    <w:p w:rsidR="00981EA5" w:rsidRPr="00981EA5" w:rsidRDefault="00981EA5" w:rsidP="000C274F">
      <w:pPr>
        <w:numPr>
          <w:ilvl w:val="0"/>
          <w:numId w:val="49"/>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981EA5" w:rsidRPr="00981EA5" w:rsidRDefault="00981EA5" w:rsidP="000C274F">
      <w:pPr>
        <w:numPr>
          <w:ilvl w:val="0"/>
          <w:numId w:val="49"/>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привлечение специалистов (психологов, </w:t>
      </w:r>
      <w:proofErr w:type="spellStart"/>
      <w:r w:rsidRPr="00981EA5">
        <w:rPr>
          <w:rFonts w:ascii="Times New Roman" w:eastAsia="Times New Roman" w:hAnsi="Times New Roman" w:cs="Times New Roman"/>
          <w:color w:val="auto"/>
          <w:kern w:val="0"/>
          <w:sz w:val="24"/>
          <w:szCs w:val="24"/>
        </w:rPr>
        <w:t>соцпедагогов</w:t>
      </w:r>
      <w:proofErr w:type="spellEnd"/>
      <w:r w:rsidRPr="00981EA5">
        <w:rPr>
          <w:rFonts w:ascii="Times New Roman" w:eastAsia="Times New Roman" w:hAnsi="Times New Roman" w:cs="Times New Roman"/>
          <w:color w:val="auto"/>
          <w:kern w:val="0"/>
          <w:sz w:val="24"/>
          <w:szCs w:val="24"/>
        </w:rPr>
        <w:t xml:space="preserve"> и т.д.) для проведения работы по формированию умений бесконфликтного общения;</w:t>
      </w:r>
    </w:p>
    <w:p w:rsidR="00981EA5" w:rsidRPr="00981EA5" w:rsidRDefault="00981EA5" w:rsidP="000C274F">
      <w:pPr>
        <w:numPr>
          <w:ilvl w:val="0"/>
          <w:numId w:val="49"/>
        </w:numPr>
        <w:shd w:val="clear" w:color="auto" w:fill="FFFFFF"/>
        <w:tabs>
          <w:tab w:val="left" w:pos="0"/>
        </w:tabs>
        <w:suppressAutoHyphens w:val="0"/>
        <w:spacing w:after="0" w:line="240" w:lineRule="auto"/>
        <w:ind w:firstLine="567"/>
        <w:jc w:val="both"/>
        <w:rPr>
          <w:rFonts w:ascii="Times New Roman" w:eastAsia="Tahoma" w:hAnsi="Times New Roman" w:cs="Times New Roman"/>
          <w:color w:val="auto"/>
          <w:kern w:val="0"/>
          <w:sz w:val="24"/>
          <w:szCs w:val="24"/>
          <w:u w:val="single"/>
        </w:rPr>
      </w:pPr>
      <w:r w:rsidRPr="00981EA5">
        <w:rPr>
          <w:rFonts w:ascii="Times New Roman" w:eastAsia="№Е" w:hAnsi="Times New Roman" w:cs="Times New Roman"/>
          <w:color w:val="auto"/>
          <w:kern w:val="0"/>
          <w:sz w:val="24"/>
          <w:szCs w:val="24"/>
        </w:rPr>
        <w:t xml:space="preserve">формирование и сплочение коллектива класса через </w:t>
      </w:r>
      <w:r w:rsidRPr="00981EA5">
        <w:rPr>
          <w:rFonts w:ascii="Times New Roman" w:eastAsia="Tahoma" w:hAnsi="Times New Roman" w:cs="Times New Roman"/>
          <w:color w:val="auto"/>
          <w:kern w:val="0"/>
          <w:sz w:val="24"/>
          <w:szCs w:val="24"/>
        </w:rPr>
        <w:t>и</w:t>
      </w:r>
      <w:r w:rsidRPr="00981EA5">
        <w:rPr>
          <w:rFonts w:ascii="Times New Roman" w:eastAsia="№Е" w:hAnsi="Times New Roman" w:cs="Times New Roman"/>
          <w:i/>
          <w:color w:val="auto"/>
          <w:kern w:val="0"/>
          <w:sz w:val="24"/>
          <w:szCs w:val="24"/>
          <w:u w:val="single"/>
        </w:rPr>
        <w:t xml:space="preserve">гры и тренинги на сплочение и </w:t>
      </w:r>
      <w:proofErr w:type="spellStart"/>
      <w:r w:rsidRPr="00981EA5">
        <w:rPr>
          <w:rFonts w:ascii="Times New Roman" w:eastAsia="№Е" w:hAnsi="Times New Roman" w:cs="Times New Roman"/>
          <w:i/>
          <w:color w:val="auto"/>
          <w:kern w:val="0"/>
          <w:sz w:val="24"/>
          <w:szCs w:val="24"/>
          <w:u w:val="single"/>
        </w:rPr>
        <w:t>командообразование</w:t>
      </w:r>
      <w:proofErr w:type="spellEnd"/>
      <w:r w:rsidRPr="00981EA5">
        <w:rPr>
          <w:rFonts w:ascii="Times New Roman" w:eastAsia="№Е" w:hAnsi="Times New Roman" w:cs="Times New Roman"/>
          <w:i/>
          <w:color w:val="auto"/>
          <w:kern w:val="0"/>
          <w:sz w:val="24"/>
          <w:szCs w:val="24"/>
          <w:u w:val="single"/>
        </w:rPr>
        <w:t xml:space="preserve">; однодневные походы и экскурсии, организуемые классными руководителями и родителями; празднования в классе дней рождения детей, </w:t>
      </w:r>
      <w:r w:rsidRPr="00981EA5">
        <w:rPr>
          <w:rFonts w:ascii="Times New Roman" w:eastAsia="Tahoma" w:hAnsi="Times New Roman" w:cs="Times New Roman"/>
          <w:color w:val="auto"/>
          <w:kern w:val="0"/>
          <w:sz w:val="24"/>
          <w:szCs w:val="24"/>
        </w:rPr>
        <w:t xml:space="preserve">включающие в себя подготовленные ученическими </w:t>
      </w:r>
      <w:proofErr w:type="spellStart"/>
      <w:r w:rsidRPr="00981EA5">
        <w:rPr>
          <w:rFonts w:ascii="Times New Roman" w:eastAsia="Tahoma" w:hAnsi="Times New Roman" w:cs="Times New Roman"/>
          <w:color w:val="auto"/>
          <w:kern w:val="0"/>
          <w:sz w:val="24"/>
          <w:szCs w:val="24"/>
        </w:rPr>
        <w:t>микрогруппами</w:t>
      </w:r>
      <w:proofErr w:type="spellEnd"/>
      <w:r w:rsidRPr="00981EA5">
        <w:rPr>
          <w:rFonts w:ascii="Times New Roman" w:eastAsia="Tahoma" w:hAnsi="Times New Roman" w:cs="Times New Roman"/>
          <w:color w:val="auto"/>
          <w:kern w:val="0"/>
          <w:sz w:val="24"/>
          <w:szCs w:val="24"/>
        </w:rPr>
        <w:t xml:space="preserve"> поздравления, сюрпризы, творческие подарки; регулярные </w:t>
      </w:r>
      <w:proofErr w:type="spellStart"/>
      <w:r w:rsidRPr="00981EA5">
        <w:rPr>
          <w:rFonts w:ascii="Times New Roman" w:eastAsia="Tahoma" w:hAnsi="Times New Roman" w:cs="Times New Roman"/>
          <w:color w:val="auto"/>
          <w:kern w:val="0"/>
          <w:sz w:val="24"/>
          <w:szCs w:val="24"/>
        </w:rPr>
        <w:t>внутриклассные</w:t>
      </w:r>
      <w:proofErr w:type="spellEnd"/>
      <w:r w:rsidRPr="00981EA5">
        <w:rPr>
          <w:rFonts w:ascii="Times New Roman" w:eastAsia="Tahoma" w:hAnsi="Times New Roman" w:cs="Times New Roman"/>
          <w:color w:val="auto"/>
          <w:kern w:val="0"/>
          <w:sz w:val="24"/>
          <w:szCs w:val="24"/>
        </w:rPr>
        <w:t xml:space="preserve"> «огоньки», дающие каждому школьнику возможность рефлексии собственного участия в жизни класса.</w:t>
      </w:r>
    </w:p>
    <w:p w:rsidR="00981EA5" w:rsidRPr="00981EA5" w:rsidRDefault="00981EA5" w:rsidP="00981EA5">
      <w:pPr>
        <w:widowControl w:val="0"/>
        <w:shd w:val="clear" w:color="auto" w:fill="FFFFFF"/>
        <w:tabs>
          <w:tab w:val="left" w:pos="0"/>
        </w:tabs>
        <w:suppressAutoHyphens w:val="0"/>
        <w:autoSpaceDE w:val="0"/>
        <w:autoSpaceDN w:val="0"/>
        <w:spacing w:after="0" w:line="240" w:lineRule="auto"/>
        <w:ind w:left="567" w:hanging="273"/>
        <w:jc w:val="both"/>
        <w:rPr>
          <w:rFonts w:ascii="Times New Roman" w:eastAsia="Tahoma" w:hAnsi="Times New Roman" w:cs="Times New Roman"/>
          <w:color w:val="auto"/>
          <w:kern w:val="0"/>
          <w:sz w:val="24"/>
          <w:szCs w:val="24"/>
          <w:u w:val="single"/>
        </w:rPr>
      </w:pPr>
    </w:p>
    <w:p w:rsidR="00981EA5" w:rsidRPr="00981EA5" w:rsidRDefault="00981EA5" w:rsidP="00981EA5">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proofErr w:type="spellStart"/>
      <w:r w:rsidRPr="00981EA5">
        <w:rPr>
          <w:rFonts w:ascii="Times New Roman" w:eastAsia="№Е" w:hAnsi="Times New Roman" w:cs="Times New Roman"/>
          <w:b/>
          <w:bCs/>
          <w:i/>
          <w:iCs/>
          <w:color w:val="auto"/>
          <w:kern w:val="2"/>
          <w:sz w:val="24"/>
          <w:szCs w:val="24"/>
          <w:lang w:val="en-US" w:eastAsia="ko-KR"/>
        </w:rPr>
        <w:t>Индивидуаль</w:t>
      </w:r>
      <w:r w:rsidRPr="00981EA5">
        <w:rPr>
          <w:rFonts w:ascii="Times New Roman" w:eastAsia="№Е" w:hAnsi="Times New Roman" w:cs="Times New Roman"/>
          <w:b/>
          <w:bCs/>
          <w:i/>
          <w:iCs/>
          <w:color w:val="auto"/>
          <w:kern w:val="2"/>
          <w:sz w:val="24"/>
          <w:szCs w:val="24"/>
          <w:lang w:eastAsia="ko-KR"/>
        </w:rPr>
        <w:t>ная</w:t>
      </w:r>
      <w:proofErr w:type="spellEnd"/>
      <w:r w:rsidRPr="00981EA5">
        <w:rPr>
          <w:rFonts w:ascii="Times New Roman" w:eastAsia="№Е" w:hAnsi="Times New Roman" w:cs="Times New Roman"/>
          <w:b/>
          <w:bCs/>
          <w:i/>
          <w:iCs/>
          <w:color w:val="auto"/>
          <w:kern w:val="2"/>
          <w:sz w:val="24"/>
          <w:szCs w:val="24"/>
          <w:lang w:eastAsia="ko-KR"/>
        </w:rPr>
        <w:t xml:space="preserve"> </w:t>
      </w:r>
      <w:proofErr w:type="spellStart"/>
      <w:r w:rsidRPr="00981EA5">
        <w:rPr>
          <w:rFonts w:ascii="Times New Roman" w:eastAsia="№Е" w:hAnsi="Times New Roman" w:cs="Times New Roman"/>
          <w:b/>
          <w:bCs/>
          <w:i/>
          <w:iCs/>
          <w:color w:val="auto"/>
          <w:kern w:val="2"/>
          <w:sz w:val="24"/>
          <w:szCs w:val="24"/>
          <w:lang w:val="en-US" w:eastAsia="ko-KR"/>
        </w:rPr>
        <w:t>работ</w:t>
      </w:r>
      <w:proofErr w:type="spellEnd"/>
      <w:r w:rsidRPr="00981EA5">
        <w:rPr>
          <w:rFonts w:ascii="Times New Roman" w:eastAsia="№Е" w:hAnsi="Times New Roman" w:cs="Times New Roman"/>
          <w:b/>
          <w:bCs/>
          <w:i/>
          <w:iCs/>
          <w:color w:val="auto"/>
          <w:kern w:val="2"/>
          <w:sz w:val="24"/>
          <w:szCs w:val="24"/>
          <w:lang w:eastAsia="ko-KR"/>
        </w:rPr>
        <w:t>а</w:t>
      </w:r>
      <w:r w:rsidRPr="00981EA5">
        <w:rPr>
          <w:rFonts w:ascii="Times New Roman" w:eastAsia="№Е" w:hAnsi="Times New Roman" w:cs="Times New Roman"/>
          <w:b/>
          <w:bCs/>
          <w:i/>
          <w:iCs/>
          <w:color w:val="auto"/>
          <w:kern w:val="2"/>
          <w:sz w:val="24"/>
          <w:szCs w:val="24"/>
          <w:lang w:val="en-US" w:eastAsia="ko-KR"/>
        </w:rPr>
        <w:t xml:space="preserve"> с </w:t>
      </w:r>
      <w:proofErr w:type="spellStart"/>
      <w:r w:rsidRPr="00981EA5">
        <w:rPr>
          <w:rFonts w:ascii="Times New Roman" w:eastAsia="№Е" w:hAnsi="Times New Roman" w:cs="Times New Roman"/>
          <w:b/>
          <w:bCs/>
          <w:i/>
          <w:iCs/>
          <w:color w:val="auto"/>
          <w:kern w:val="2"/>
          <w:sz w:val="24"/>
          <w:szCs w:val="24"/>
          <w:lang w:val="en-US" w:eastAsia="ko-KR"/>
        </w:rPr>
        <w:t>учащимися</w:t>
      </w:r>
      <w:proofErr w:type="spellEnd"/>
      <w:r w:rsidRPr="00981EA5">
        <w:rPr>
          <w:rFonts w:ascii="Times New Roman" w:eastAsia="№Е" w:hAnsi="Times New Roman" w:cs="Times New Roman"/>
          <w:b/>
          <w:bCs/>
          <w:i/>
          <w:iCs/>
          <w:color w:val="auto"/>
          <w:kern w:val="2"/>
          <w:sz w:val="24"/>
          <w:szCs w:val="24"/>
          <w:lang w:eastAsia="ko-KR"/>
        </w:rPr>
        <w:t>:</w:t>
      </w:r>
    </w:p>
    <w:p w:rsidR="00981EA5" w:rsidRPr="00981EA5" w:rsidRDefault="00981EA5" w:rsidP="000C274F">
      <w:pPr>
        <w:numPr>
          <w:ilvl w:val="0"/>
          <w:numId w:val="25"/>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981EA5" w:rsidRPr="00981EA5" w:rsidRDefault="00981EA5" w:rsidP="000C274F">
      <w:pPr>
        <w:numPr>
          <w:ilvl w:val="0"/>
          <w:numId w:val="25"/>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мотивация ребенка на участие в жизни класса, школы, на участие в общественном детском/молодежном движении и самоуправлении;</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Е" w:hAnsi="Times New Roman" w:cs="Times New Roman"/>
          <w:i/>
          <w:color w:val="auto"/>
          <w:kern w:val="0"/>
          <w:sz w:val="24"/>
          <w:szCs w:val="24"/>
          <w:u w:val="single"/>
        </w:rPr>
        <w:t>мотивация обучающихся совместно с учителями-предметниками на участие в конкурсном и олимпиадном движении;</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Е" w:hAnsi="Times New Roman" w:cs="Times New Roman"/>
          <w:color w:val="auto"/>
          <w:kern w:val="0"/>
          <w:sz w:val="24"/>
          <w:szCs w:val="24"/>
          <w:u w:val="single"/>
        </w:rPr>
      </w:pPr>
      <w:r w:rsidRPr="00981EA5">
        <w:rPr>
          <w:rFonts w:ascii="Times New Roman" w:eastAsia="Times New Roman" w:hAnsi="Times New Roman" w:cs="Times New Roman"/>
          <w:b/>
          <w:bCs/>
          <w:iCs/>
          <w:color w:val="auto"/>
          <w:kern w:val="0"/>
          <w:sz w:val="24"/>
          <w:szCs w:val="24"/>
        </w:rPr>
        <w:t>Работа с учителями, преподающими в классе:</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привлечение учителей к участию во </w:t>
      </w:r>
      <w:proofErr w:type="spellStart"/>
      <w:r w:rsidRPr="00981EA5">
        <w:rPr>
          <w:rFonts w:ascii="Times New Roman" w:eastAsia="Times New Roman" w:hAnsi="Times New Roman" w:cs="Times New Roman"/>
          <w:color w:val="auto"/>
          <w:kern w:val="0"/>
          <w:sz w:val="24"/>
          <w:szCs w:val="24"/>
        </w:rPr>
        <w:t>внутриклассных</w:t>
      </w:r>
      <w:proofErr w:type="spellEnd"/>
      <w:r w:rsidRPr="00981EA5">
        <w:rPr>
          <w:rFonts w:ascii="Times New Roman" w:eastAsia="Times New Roman" w:hAnsi="Times New Roman" w:cs="Times New Roman"/>
          <w:color w:val="auto"/>
          <w:kern w:val="0"/>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привлечение учителей к участию в родительских собраниях класса для объединения усилий в деле обучения и воспитания детей.</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b/>
          <w:bCs/>
          <w:iCs/>
          <w:color w:val="auto"/>
          <w:kern w:val="0"/>
          <w:sz w:val="24"/>
          <w:szCs w:val="24"/>
        </w:rPr>
        <w:t>Работа с родителями учащихся или их законными представителями:</w:t>
      </w:r>
    </w:p>
    <w:p w:rsidR="00981EA5" w:rsidRPr="00981EA5" w:rsidRDefault="00981EA5" w:rsidP="000C274F">
      <w:pPr>
        <w:numPr>
          <w:ilvl w:val="0"/>
          <w:numId w:val="44"/>
        </w:numPr>
        <w:shd w:val="clear" w:color="auto" w:fill="FFFFFF"/>
        <w:tabs>
          <w:tab w:val="left" w:pos="851"/>
          <w:tab w:val="left" w:pos="1310"/>
        </w:tabs>
        <w:suppressAutoHyphens w:val="0"/>
        <w:spacing w:after="0" w:line="240" w:lineRule="auto"/>
        <w:ind w:hanging="59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регулярное информирование родителей о школьных успехах и проблемах их детей, о жизни класса в целом.</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u w:val="single"/>
        </w:rPr>
        <w:t>Родительский чат</w:t>
      </w:r>
      <w:r w:rsidRPr="00981EA5">
        <w:rPr>
          <w:rFonts w:ascii="Times New Roman" w:eastAsia="Times New Roman" w:hAnsi="Times New Roman" w:cs="Times New Roman"/>
          <w:i/>
          <w:color w:val="auto"/>
          <w:kern w:val="0"/>
          <w:sz w:val="24"/>
          <w:szCs w:val="24"/>
        </w:rPr>
        <w:t xml:space="preserve"> (1-11 класс) – Чаты родителей в </w:t>
      </w:r>
      <w:proofErr w:type="spellStart"/>
      <w:r w:rsidRPr="00981EA5">
        <w:rPr>
          <w:rFonts w:ascii="Times New Roman" w:eastAsia="Times New Roman" w:hAnsi="Times New Roman" w:cs="Times New Roman"/>
          <w:i/>
          <w:color w:val="auto"/>
          <w:kern w:val="0"/>
          <w:sz w:val="24"/>
          <w:szCs w:val="24"/>
        </w:rPr>
        <w:t>WhatsApp</w:t>
      </w:r>
      <w:proofErr w:type="spellEnd"/>
      <w:r w:rsidRPr="00981EA5">
        <w:rPr>
          <w:rFonts w:ascii="Times New Roman" w:eastAsia="Times New Roman" w:hAnsi="Times New Roman" w:cs="Times New Roman"/>
          <w:i/>
          <w:color w:val="auto"/>
          <w:kern w:val="0"/>
          <w:sz w:val="24"/>
          <w:szCs w:val="24"/>
        </w:rPr>
        <w:t xml:space="preserve"> или других платформах для обсуждения и решения актуальных вопросов. В чаты включены классные </w:t>
      </w:r>
      <w:proofErr w:type="spellStart"/>
      <w:r w:rsidRPr="00981EA5">
        <w:rPr>
          <w:rFonts w:ascii="Times New Roman" w:eastAsia="Times New Roman" w:hAnsi="Times New Roman" w:cs="Times New Roman"/>
          <w:i/>
          <w:color w:val="auto"/>
          <w:kern w:val="0"/>
          <w:sz w:val="24"/>
          <w:szCs w:val="24"/>
        </w:rPr>
        <w:t>руководители</w:t>
      </w:r>
      <w:proofErr w:type="gramStart"/>
      <w:r w:rsidRPr="00981EA5">
        <w:rPr>
          <w:rFonts w:ascii="Times New Roman" w:eastAsia="Times New Roman" w:hAnsi="Times New Roman" w:cs="Times New Roman"/>
          <w:i/>
          <w:color w:val="auto"/>
          <w:kern w:val="0"/>
          <w:sz w:val="24"/>
          <w:szCs w:val="24"/>
        </w:rPr>
        <w:t>.Ч</w:t>
      </w:r>
      <w:proofErr w:type="gramEnd"/>
      <w:r w:rsidRPr="00981EA5">
        <w:rPr>
          <w:rFonts w:ascii="Times New Roman" w:eastAsia="Times New Roman" w:hAnsi="Times New Roman" w:cs="Times New Roman"/>
          <w:i/>
          <w:color w:val="auto"/>
          <w:kern w:val="0"/>
          <w:sz w:val="24"/>
          <w:szCs w:val="24"/>
        </w:rPr>
        <w:t>аты</w:t>
      </w:r>
      <w:proofErr w:type="spellEnd"/>
      <w:r w:rsidRPr="00981EA5">
        <w:rPr>
          <w:rFonts w:ascii="Times New Roman" w:eastAsia="Times New Roman" w:hAnsi="Times New Roman" w:cs="Times New Roman"/>
          <w:i/>
          <w:color w:val="auto"/>
          <w:kern w:val="0"/>
          <w:sz w:val="24"/>
          <w:szCs w:val="24"/>
        </w:rPr>
        <w:t xml:space="preserve"> позволяют оперативно распространять важную классную или общешкольную информацию, получать обратную связь от родителей, передавать </w:t>
      </w:r>
      <w:proofErr w:type="spellStart"/>
      <w:r w:rsidRPr="00981EA5">
        <w:rPr>
          <w:rFonts w:ascii="Times New Roman" w:eastAsia="Times New Roman" w:hAnsi="Times New Roman" w:cs="Times New Roman"/>
          <w:i/>
          <w:color w:val="auto"/>
          <w:kern w:val="0"/>
          <w:sz w:val="24"/>
          <w:szCs w:val="24"/>
        </w:rPr>
        <w:t>медиаконтент</w:t>
      </w:r>
      <w:proofErr w:type="spellEnd"/>
      <w:r w:rsidRPr="00981EA5">
        <w:rPr>
          <w:rFonts w:ascii="Times New Roman" w:eastAsia="Times New Roman" w:hAnsi="Times New Roman" w:cs="Times New Roman"/>
          <w:i/>
          <w:color w:val="auto"/>
          <w:kern w:val="0"/>
          <w:sz w:val="24"/>
          <w:szCs w:val="24"/>
        </w:rPr>
        <w:t>.</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Содействие родителям (или законным представителям) школьников в регулировании отношений между ними, администрацией школы и учителями-предметниками.</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981EA5" w:rsidRPr="00981EA5" w:rsidRDefault="00981EA5" w:rsidP="00981EA5">
      <w:pPr>
        <w:widowControl w:val="0"/>
        <w:shd w:val="clear" w:color="auto" w:fill="FFFFFF"/>
        <w:tabs>
          <w:tab w:val="left" w:pos="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u w:val="single"/>
        </w:rPr>
        <w:t>Родительский всеобуч</w:t>
      </w:r>
      <w:r w:rsidRPr="00981EA5">
        <w:rPr>
          <w:rFonts w:ascii="Times New Roman" w:eastAsia="Times New Roman" w:hAnsi="Times New Roman" w:cs="Times New Roman"/>
          <w:i/>
          <w:color w:val="auto"/>
          <w:kern w:val="0"/>
          <w:sz w:val="24"/>
          <w:szCs w:val="24"/>
        </w:rPr>
        <w:t xml:space="preserve"> (1-11 класс) – организация целевых мероприятий или тематических образовательных встреч для родителей с целью повышения их педагогической компетенции.</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привлечение членов семей школьников к организации и проведению дел класса; конкурсов, соревнований, направленных на сплочение семьи и школы.</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2.3.  МОДУЛЬ «УРОЧНАЯ ДЕЯТЕЛЬНОСТЬ»</w:t>
      </w:r>
    </w:p>
    <w:p w:rsidR="00981EA5" w:rsidRPr="00981EA5" w:rsidRDefault="00981EA5" w:rsidP="00981EA5">
      <w:pPr>
        <w:shd w:val="clear" w:color="auto" w:fill="FFFFFF"/>
        <w:adjustRightInd w:val="0"/>
        <w:ind w:firstLine="567"/>
        <w:jc w:val="both"/>
        <w:rPr>
          <w:rFonts w:ascii="Times New Roman" w:eastAsia="№Е" w:hAnsi="Times New Roman" w:cs="Times New Roman"/>
          <w:sz w:val="24"/>
          <w:szCs w:val="24"/>
        </w:rPr>
      </w:pPr>
      <w:r w:rsidRPr="00981EA5">
        <w:rPr>
          <w:rFonts w:ascii="Times New Roman" w:eastAsia="№Е" w:hAnsi="Times New Roman" w:cs="Times New Roman"/>
          <w:sz w:val="24"/>
          <w:szCs w:val="24"/>
        </w:rPr>
        <w:t>Реализация школьными педагогами воспитательного потенциала урока предполагает следующее:</w:t>
      </w:r>
    </w:p>
    <w:p w:rsidR="00981EA5" w:rsidRPr="00981EA5" w:rsidRDefault="00981EA5" w:rsidP="000C274F">
      <w:pPr>
        <w:numPr>
          <w:ilvl w:val="0"/>
          <w:numId w:val="23"/>
        </w:numPr>
        <w:shd w:val="clear" w:color="auto" w:fill="FFFFFF"/>
        <w:tabs>
          <w:tab w:val="left" w:pos="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Е" w:hAnsi="Times New Roman" w:cs="Times New Roman"/>
          <w:i/>
          <w:iCs/>
          <w:color w:val="auto"/>
          <w:kern w:val="0"/>
          <w:sz w:val="24"/>
          <w:szCs w:val="24"/>
          <w:u w:val="single"/>
        </w:rPr>
        <w:lastRenderedPageBreak/>
        <w:t xml:space="preserve">использование </w:t>
      </w:r>
      <w:r w:rsidRPr="00981EA5">
        <w:rPr>
          <w:rFonts w:ascii="Times New Roman" w:eastAsia="Times New Roman" w:hAnsi="Times New Roman" w:cs="Times New Roman"/>
          <w:color w:val="auto"/>
          <w:kern w:val="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Е" w:hAnsi="Times New Roman" w:cs="Times New Roman"/>
          <w:i/>
          <w:color w:val="auto"/>
          <w:kern w:val="0"/>
          <w:sz w:val="24"/>
          <w:szCs w:val="24"/>
          <w:u w:val="singl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981EA5">
        <w:rPr>
          <w:rFonts w:ascii="Times New Roman" w:eastAsia="Times New Roman" w:hAnsi="Times New Roman" w:cs="Times New Roman"/>
          <w:color w:val="auto"/>
          <w:kern w:val="0"/>
          <w:sz w:val="24"/>
          <w:szCs w:val="24"/>
        </w:rPr>
        <w:t>учат школьников командной работе и взаимодействию с другими детьми;</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организация 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981EA5">
        <w:rPr>
          <w:rFonts w:ascii="Times New Roman" w:eastAsia="№Е" w:hAnsi="Times New Roman" w:cs="Times New Roman"/>
          <w:i/>
          <w:color w:val="auto"/>
          <w:kern w:val="0"/>
          <w:sz w:val="24"/>
          <w:szCs w:val="24"/>
          <w:u w:val="single"/>
        </w:rPr>
        <w:t xml:space="preserve">использование ИКТ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w:t>
      </w:r>
      <w:proofErr w:type="spellStart"/>
      <w:r w:rsidRPr="00981EA5">
        <w:rPr>
          <w:rFonts w:ascii="Times New Roman" w:eastAsia="№Е" w:hAnsi="Times New Roman" w:cs="Times New Roman"/>
          <w:i/>
          <w:color w:val="auto"/>
          <w:kern w:val="0"/>
          <w:sz w:val="24"/>
          <w:szCs w:val="24"/>
          <w:u w:val="single"/>
        </w:rPr>
        <w:t>видеолекции</w:t>
      </w:r>
      <w:proofErr w:type="spellEnd"/>
      <w:r w:rsidRPr="00981EA5">
        <w:rPr>
          <w:rFonts w:ascii="Times New Roman" w:eastAsia="№Е" w:hAnsi="Times New Roman" w:cs="Times New Roman"/>
          <w:i/>
          <w:color w:val="auto"/>
          <w:kern w:val="0"/>
          <w:sz w:val="24"/>
          <w:szCs w:val="24"/>
          <w:u w:val="single"/>
        </w:rPr>
        <w:t>, онлайн-конференции и др.</w:t>
      </w:r>
    </w:p>
    <w:p w:rsidR="00981EA5" w:rsidRPr="00981EA5" w:rsidRDefault="00981EA5" w:rsidP="00981EA5">
      <w:pPr>
        <w:shd w:val="clear" w:color="auto" w:fill="FFFFFF"/>
        <w:tabs>
          <w:tab w:val="left" w:pos="993"/>
          <w:tab w:val="left" w:pos="1310"/>
        </w:tabs>
        <w:jc w:val="both"/>
        <w:rPr>
          <w:rFonts w:ascii="Times New Roman" w:eastAsia="№Е" w:hAnsi="Times New Roman" w:cs="Times New Roman"/>
          <w:sz w:val="24"/>
          <w:szCs w:val="24"/>
          <w:u w:val="single"/>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2.4.  МОДУЛЬ «ВНЕУРОЧНАЯ ДЕЯТЕЛЬНОСТЬ» </w:t>
      </w:r>
    </w:p>
    <w:p w:rsidR="00981EA5" w:rsidRPr="00981EA5" w:rsidRDefault="00981EA5" w:rsidP="00981EA5">
      <w:pPr>
        <w:shd w:val="clear" w:color="auto" w:fill="FFFFFF"/>
        <w:jc w:val="both"/>
        <w:rPr>
          <w:rFonts w:ascii="Times New Roman" w:hAnsi="Times New Roman" w:cs="Times New Roman"/>
          <w:sz w:val="24"/>
          <w:szCs w:val="24"/>
        </w:rPr>
      </w:pPr>
      <w:r w:rsidRPr="00981EA5">
        <w:rPr>
          <w:rFonts w:ascii="Times New Roman" w:hAnsi="Times New Roman" w:cs="Times New Roman"/>
          <w:sz w:val="24"/>
          <w:szCs w:val="24"/>
        </w:rPr>
        <w:t xml:space="preserve">Воспитание на занятиях школьных курсов внеурочной деятельности осуществляется через: </w:t>
      </w:r>
    </w:p>
    <w:p w:rsidR="00981EA5" w:rsidRPr="00981EA5" w:rsidRDefault="00981EA5" w:rsidP="00981EA5">
      <w:pPr>
        <w:shd w:val="clear" w:color="auto" w:fill="FFFFFF"/>
        <w:jc w:val="both"/>
        <w:rPr>
          <w:rFonts w:ascii="Times New Roman" w:hAnsi="Times New Roman" w:cs="Times New Roman"/>
          <w:sz w:val="24"/>
          <w:szCs w:val="24"/>
        </w:rPr>
      </w:pPr>
      <w:r w:rsidRPr="00981EA5">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w:t>
      </w:r>
      <w:proofErr w:type="spellStart"/>
      <w:r w:rsidRPr="00981EA5">
        <w:rPr>
          <w:rFonts w:ascii="Times New Roman" w:hAnsi="Times New Roman" w:cs="Times New Roman"/>
          <w:sz w:val="24"/>
          <w:szCs w:val="24"/>
        </w:rPr>
        <w:t>самореализоваться</w:t>
      </w:r>
      <w:proofErr w:type="spellEnd"/>
      <w:r w:rsidRPr="00981EA5">
        <w:rPr>
          <w:rFonts w:ascii="Times New Roman" w:hAnsi="Times New Roman" w:cs="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81EA5" w:rsidRPr="00981EA5" w:rsidRDefault="00981EA5" w:rsidP="00981EA5">
      <w:pPr>
        <w:shd w:val="clear" w:color="auto" w:fill="FFFFFF"/>
        <w:jc w:val="both"/>
        <w:rPr>
          <w:rFonts w:ascii="Times New Roman" w:hAnsi="Times New Roman" w:cs="Times New Roman"/>
          <w:sz w:val="24"/>
          <w:szCs w:val="24"/>
        </w:rPr>
      </w:pPr>
      <w:r w:rsidRPr="00981EA5">
        <w:rPr>
          <w:rFonts w:ascii="Times New Roman" w:hAnsi="Times New Roman" w:cs="Times New Roman"/>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981EA5" w:rsidRPr="00981EA5" w:rsidRDefault="00981EA5" w:rsidP="00981EA5">
      <w:pPr>
        <w:shd w:val="clear" w:color="auto" w:fill="FFFFFF"/>
        <w:jc w:val="both"/>
        <w:rPr>
          <w:rFonts w:ascii="Times New Roman" w:hAnsi="Times New Roman" w:cs="Times New Roman"/>
          <w:sz w:val="24"/>
          <w:szCs w:val="24"/>
        </w:rPr>
      </w:pPr>
      <w:r w:rsidRPr="00981EA5">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 - поддержку в детских объединениях школьников </w:t>
      </w:r>
      <w:r w:rsidRPr="00981EA5">
        <w:rPr>
          <w:rFonts w:ascii="Times New Roman" w:hAnsi="Times New Roman" w:cs="Times New Roman"/>
          <w:sz w:val="24"/>
          <w:szCs w:val="24"/>
        </w:rPr>
        <w:lastRenderedPageBreak/>
        <w:t xml:space="preserve">с ярко выраженной лидерской позицией и установкой на сохранение и поддержание накопленных социально значимых традиций; </w:t>
      </w:r>
    </w:p>
    <w:p w:rsidR="00981EA5" w:rsidRPr="00981EA5" w:rsidRDefault="00981EA5" w:rsidP="00981EA5">
      <w:pPr>
        <w:shd w:val="clear" w:color="auto" w:fill="FFFFFF"/>
        <w:jc w:val="both"/>
        <w:rPr>
          <w:rFonts w:ascii="Times New Roman" w:hAnsi="Times New Roman" w:cs="Times New Roman"/>
          <w:sz w:val="24"/>
          <w:szCs w:val="24"/>
        </w:rPr>
      </w:pPr>
      <w:r w:rsidRPr="00981EA5">
        <w:rPr>
          <w:rFonts w:ascii="Times New Roman" w:hAnsi="Times New Roman" w:cs="Times New Roman"/>
          <w:sz w:val="24"/>
          <w:szCs w:val="24"/>
        </w:rPr>
        <w:t xml:space="preserve">- поощрение педагогами детских инициатив и детского самоуправления. </w:t>
      </w:r>
    </w:p>
    <w:p w:rsidR="00981EA5" w:rsidRPr="00981EA5" w:rsidRDefault="00981EA5" w:rsidP="00981EA5">
      <w:pPr>
        <w:shd w:val="clear" w:color="auto" w:fill="FFFFFF"/>
        <w:jc w:val="both"/>
        <w:rPr>
          <w:rFonts w:ascii="Times New Roman" w:hAnsi="Times New Roman" w:cs="Times New Roman"/>
          <w:sz w:val="24"/>
          <w:szCs w:val="24"/>
        </w:rPr>
      </w:pPr>
      <w:r w:rsidRPr="00981EA5">
        <w:rPr>
          <w:rFonts w:ascii="Times New Roman" w:eastAsia="№Е" w:hAnsi="Times New Roman" w:cs="Times New Roman"/>
          <w:sz w:val="24"/>
          <w:szCs w:val="24"/>
        </w:rPr>
        <w:t>Внеурочная деятельность в МОУ СОШ №7 организуется по направлениям:</w:t>
      </w:r>
      <w:r w:rsidRPr="00981EA5">
        <w:rPr>
          <w:rFonts w:ascii="Times New Roman" w:hAnsi="Times New Roman" w:cs="Times New Roman"/>
          <w:sz w:val="24"/>
          <w:szCs w:val="24"/>
        </w:rPr>
        <w:t xml:space="preserve">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1.</w:t>
      </w:r>
      <w:r w:rsidRPr="00981EA5">
        <w:rPr>
          <w:rFonts w:ascii="Times New Roman" w:eastAsia="№Е" w:hAnsi="Times New Roman" w:cs="Times New Roman"/>
          <w:sz w:val="24"/>
          <w:szCs w:val="24"/>
        </w:rPr>
        <w:tab/>
        <w:t xml:space="preserve">Гражданское воспитание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2.</w:t>
      </w:r>
      <w:r w:rsidRPr="00981EA5">
        <w:rPr>
          <w:rFonts w:ascii="Times New Roman" w:eastAsia="№Е" w:hAnsi="Times New Roman" w:cs="Times New Roman"/>
          <w:sz w:val="24"/>
          <w:szCs w:val="24"/>
        </w:rPr>
        <w:tab/>
        <w:t xml:space="preserve">Патриотическое воспитание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3.</w:t>
      </w:r>
      <w:r w:rsidRPr="00981EA5">
        <w:rPr>
          <w:rFonts w:ascii="Times New Roman" w:eastAsia="№Е" w:hAnsi="Times New Roman" w:cs="Times New Roman"/>
          <w:sz w:val="24"/>
          <w:szCs w:val="24"/>
        </w:rPr>
        <w:tab/>
        <w:t xml:space="preserve">Духовно-нравственное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4.</w:t>
      </w:r>
      <w:r w:rsidRPr="00981EA5">
        <w:rPr>
          <w:rFonts w:ascii="Times New Roman" w:eastAsia="№Е" w:hAnsi="Times New Roman" w:cs="Times New Roman"/>
          <w:sz w:val="24"/>
          <w:szCs w:val="24"/>
        </w:rPr>
        <w:tab/>
        <w:t xml:space="preserve">Эстетическое воспитание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5.</w:t>
      </w:r>
      <w:r w:rsidRPr="00981EA5">
        <w:rPr>
          <w:rFonts w:ascii="Times New Roman" w:eastAsia="№Е" w:hAnsi="Times New Roman" w:cs="Times New Roman"/>
          <w:sz w:val="24"/>
          <w:szCs w:val="24"/>
        </w:rPr>
        <w:tab/>
        <w:t xml:space="preserve">Физическое воспитание, формирование культуры здорового образа жизни и эмоционального благополучия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6.</w:t>
      </w:r>
      <w:r w:rsidRPr="00981EA5">
        <w:rPr>
          <w:rFonts w:ascii="Times New Roman" w:eastAsia="№Е" w:hAnsi="Times New Roman" w:cs="Times New Roman"/>
          <w:sz w:val="24"/>
          <w:szCs w:val="24"/>
        </w:rPr>
        <w:tab/>
        <w:t xml:space="preserve">Трудовое воспитание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7.</w:t>
      </w:r>
      <w:r w:rsidRPr="00981EA5">
        <w:rPr>
          <w:rFonts w:ascii="Times New Roman" w:eastAsia="№Е" w:hAnsi="Times New Roman" w:cs="Times New Roman"/>
          <w:sz w:val="24"/>
          <w:szCs w:val="24"/>
        </w:rPr>
        <w:tab/>
        <w:t xml:space="preserve">Экологическое воспитание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8.</w:t>
      </w:r>
      <w:r w:rsidRPr="00981EA5">
        <w:rPr>
          <w:rFonts w:ascii="Times New Roman" w:eastAsia="№Е" w:hAnsi="Times New Roman" w:cs="Times New Roman"/>
          <w:sz w:val="24"/>
          <w:szCs w:val="24"/>
        </w:rPr>
        <w:tab/>
        <w:t xml:space="preserve">Ценности научного познания   </w:t>
      </w:r>
    </w:p>
    <w:p w:rsidR="00981EA5" w:rsidRPr="00981EA5" w:rsidRDefault="00981EA5" w:rsidP="00981EA5">
      <w:pPr>
        <w:shd w:val="clear" w:color="auto" w:fill="FFFFFF"/>
        <w:jc w:val="both"/>
        <w:rPr>
          <w:rFonts w:ascii="Times New Roman" w:eastAsia="№Е" w:hAnsi="Times New Roman" w:cs="Times New Roman"/>
          <w:sz w:val="24"/>
          <w:szCs w:val="24"/>
        </w:rPr>
      </w:pPr>
      <w:r w:rsidRPr="00981EA5">
        <w:rPr>
          <w:rFonts w:ascii="Times New Roman" w:eastAsia="№Е" w:hAnsi="Times New Roman" w:cs="Times New Roman"/>
          <w:sz w:val="24"/>
          <w:szCs w:val="24"/>
        </w:rPr>
        <w:t xml:space="preserve">  </w:t>
      </w:r>
    </w:p>
    <w:p w:rsidR="00981EA5" w:rsidRPr="00981EA5" w:rsidRDefault="00981EA5" w:rsidP="00981EA5">
      <w:pPr>
        <w:shd w:val="clear" w:color="auto" w:fill="FFFFFF"/>
        <w:ind w:firstLine="799"/>
        <w:jc w:val="both"/>
        <w:rPr>
          <w:rFonts w:ascii="Times New Roman" w:eastAsia="№Е" w:hAnsi="Times New Roman" w:cs="Times New Roman"/>
          <w:sz w:val="24"/>
          <w:szCs w:val="24"/>
        </w:rPr>
      </w:pPr>
      <w:r w:rsidRPr="00981EA5">
        <w:rPr>
          <w:rFonts w:ascii="Times New Roman" w:eastAsia="№Е" w:hAnsi="Times New Roman" w:cs="Times New Roman"/>
          <w:sz w:val="24"/>
          <w:szCs w:val="24"/>
        </w:rPr>
        <w:t>Реализация воспитательного потенциала курсов внеурочной деятельности происходит в рамках выбранных учащимися направлений, с учётом потребностей самих учащихся, пожеланий родителей (законных представителей) и материально-технических возможностей школы.</w:t>
      </w:r>
    </w:p>
    <w:p w:rsidR="00981EA5" w:rsidRPr="00981EA5" w:rsidRDefault="00981EA5" w:rsidP="00981EA5">
      <w:pPr>
        <w:shd w:val="clear" w:color="auto" w:fill="FFFFFF"/>
        <w:tabs>
          <w:tab w:val="left" w:pos="1310"/>
        </w:tabs>
        <w:ind w:firstLine="567"/>
        <w:jc w:val="both"/>
        <w:rPr>
          <w:rFonts w:ascii="Times New Roman" w:eastAsia="№Е" w:hAnsi="Times New Roman" w:cs="Times New Roman"/>
          <w:sz w:val="24"/>
          <w:szCs w:val="24"/>
        </w:rPr>
      </w:pPr>
    </w:p>
    <w:p w:rsidR="00981EA5" w:rsidRPr="00981EA5" w:rsidRDefault="00981EA5" w:rsidP="00981EA5">
      <w:pPr>
        <w:shd w:val="clear" w:color="auto" w:fill="FFFFFF"/>
        <w:tabs>
          <w:tab w:val="left" w:pos="1310"/>
        </w:tabs>
        <w:ind w:firstLine="567"/>
        <w:jc w:val="both"/>
        <w:rPr>
          <w:rFonts w:ascii="Times New Roman" w:eastAsia="№Е" w:hAnsi="Times New Roman" w:cs="Times New Roman"/>
          <w:sz w:val="24"/>
          <w:szCs w:val="24"/>
          <w:u w:val="single"/>
        </w:rPr>
      </w:pPr>
      <w:r w:rsidRPr="00981EA5">
        <w:rPr>
          <w:rFonts w:ascii="Times New Roman" w:eastAsia="№Е" w:hAnsi="Times New Roman" w:cs="Times New Roman"/>
          <w:b/>
          <w:i/>
          <w:sz w:val="24"/>
          <w:szCs w:val="24"/>
          <w:u w:val="single"/>
          <w:shd w:val="clear" w:color="auto" w:fill="FFFFFF"/>
        </w:rPr>
        <w:t>Ценности научного познания</w:t>
      </w:r>
      <w:r w:rsidRPr="00981EA5">
        <w:rPr>
          <w:rFonts w:ascii="Times New Roman" w:eastAsia="№Е" w:hAnsi="Times New Roman" w:cs="Times New Roman"/>
          <w:b/>
          <w:i/>
          <w:sz w:val="24"/>
          <w:szCs w:val="24"/>
          <w:u w:val="single"/>
        </w:rPr>
        <w:t>: с</w:t>
      </w:r>
      <w:r w:rsidRPr="00981EA5">
        <w:rPr>
          <w:rFonts w:ascii="Times New Roman" w:eastAsia="№Е" w:hAnsi="Times New Roman" w:cs="Times New Roman"/>
          <w:i/>
          <w:sz w:val="24"/>
          <w:szCs w:val="24"/>
          <w:u w:val="single"/>
        </w:rPr>
        <w:t xml:space="preserve">оздание условий, обеспечивающих интеллектуальное развитие личности школьника на основе развития его индивидуальности; формирование представления о самопознании и его месте в </w:t>
      </w:r>
      <w:proofErr w:type="spellStart"/>
      <w:r w:rsidRPr="00981EA5">
        <w:rPr>
          <w:rFonts w:ascii="Times New Roman" w:eastAsia="№Е" w:hAnsi="Times New Roman" w:cs="Times New Roman"/>
          <w:i/>
          <w:sz w:val="24"/>
          <w:szCs w:val="24"/>
          <w:u w:val="single"/>
        </w:rPr>
        <w:t>самовоспитывающей</w:t>
      </w:r>
      <w:proofErr w:type="spellEnd"/>
      <w:r w:rsidRPr="00981EA5">
        <w:rPr>
          <w:rFonts w:ascii="Times New Roman" w:eastAsia="№Е" w:hAnsi="Times New Roman" w:cs="Times New Roman"/>
          <w:i/>
          <w:sz w:val="24"/>
          <w:szCs w:val="24"/>
          <w:u w:val="single"/>
        </w:rPr>
        <w:t xml:space="preserve"> деятельности; развитие позитивного отношения к </w:t>
      </w:r>
      <w:proofErr w:type="spellStart"/>
      <w:r w:rsidRPr="00981EA5">
        <w:rPr>
          <w:rFonts w:ascii="Times New Roman" w:eastAsia="№Е" w:hAnsi="Times New Roman" w:cs="Times New Roman"/>
          <w:i/>
          <w:sz w:val="24"/>
          <w:szCs w:val="24"/>
          <w:u w:val="single"/>
        </w:rPr>
        <w:t>общеинтеллектуальным</w:t>
      </w:r>
      <w:proofErr w:type="spellEnd"/>
      <w:r w:rsidRPr="00981EA5">
        <w:rPr>
          <w:rFonts w:ascii="Times New Roman" w:eastAsia="№Е" w:hAnsi="Times New Roman" w:cs="Times New Roman"/>
          <w:i/>
          <w:sz w:val="24"/>
          <w:szCs w:val="24"/>
          <w:u w:val="single"/>
        </w:rPr>
        <w:t xml:space="preserve"> видам деятельности, способствующим постоянному саморазвитию(формы: познавательные беседы, предметные факультативы, олимпиады, интеллектуальные клубы, детские исследовательские проекты, конференции учащихся, интеллектуальные марафоны и т.п.)</w:t>
      </w:r>
    </w:p>
    <w:tbl>
      <w:tblPr>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261"/>
        <w:gridCol w:w="874"/>
      </w:tblGrid>
      <w:tr w:rsidR="00981EA5" w:rsidRPr="00981EA5" w:rsidTr="00981EA5">
        <w:trPr>
          <w:trHeight w:val="276"/>
        </w:trPr>
        <w:tc>
          <w:tcPr>
            <w:tcW w:w="567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Наименование курса</w:t>
            </w:r>
          </w:p>
        </w:tc>
        <w:tc>
          <w:tcPr>
            <w:tcW w:w="3261"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форма</w:t>
            </w:r>
          </w:p>
        </w:tc>
        <w:tc>
          <w:tcPr>
            <w:tcW w:w="87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класс</w:t>
            </w:r>
          </w:p>
        </w:tc>
      </w:tr>
      <w:tr w:rsidR="00981EA5" w:rsidRPr="00981EA5" w:rsidTr="00981EA5">
        <w:trPr>
          <w:trHeight w:val="279"/>
        </w:trPr>
        <w:tc>
          <w:tcPr>
            <w:tcW w:w="9805"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начального образования</w:t>
            </w:r>
          </w:p>
        </w:tc>
      </w:tr>
      <w:tr w:rsidR="00981EA5" w:rsidRPr="00981EA5" w:rsidTr="00981EA5">
        <w:trPr>
          <w:trHeight w:val="276"/>
        </w:trPr>
        <w:tc>
          <w:tcPr>
            <w:tcW w:w="567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 xml:space="preserve"> «Виста»</w:t>
            </w:r>
          </w:p>
        </w:tc>
        <w:tc>
          <w:tcPr>
            <w:tcW w:w="3261"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учебный центр</w:t>
            </w:r>
          </w:p>
        </w:tc>
        <w:tc>
          <w:tcPr>
            <w:tcW w:w="87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6"/>
        </w:trPr>
        <w:tc>
          <w:tcPr>
            <w:tcW w:w="567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НОУ</w:t>
            </w:r>
          </w:p>
        </w:tc>
        <w:tc>
          <w:tcPr>
            <w:tcW w:w="3261" w:type="dxa"/>
          </w:tcPr>
          <w:p w:rsidR="00981EA5" w:rsidRPr="00981EA5" w:rsidRDefault="00981EA5" w:rsidP="00981EA5">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научное общество учащихся</w:t>
            </w:r>
          </w:p>
        </w:tc>
        <w:tc>
          <w:tcPr>
            <w:tcW w:w="87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3-4</w:t>
            </w:r>
          </w:p>
        </w:tc>
      </w:tr>
      <w:tr w:rsidR="00981EA5" w:rsidRPr="00981EA5" w:rsidTr="00981EA5">
        <w:trPr>
          <w:trHeight w:val="276"/>
        </w:trPr>
        <w:tc>
          <w:tcPr>
            <w:tcW w:w="567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«Хочу все знать»</w:t>
            </w:r>
          </w:p>
        </w:tc>
        <w:tc>
          <w:tcPr>
            <w:tcW w:w="3261"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школьная конференция</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3-4</w:t>
            </w:r>
          </w:p>
        </w:tc>
      </w:tr>
      <w:tr w:rsidR="00981EA5" w:rsidRPr="00981EA5" w:rsidTr="00981EA5">
        <w:trPr>
          <w:trHeight w:val="276"/>
        </w:trPr>
        <w:tc>
          <w:tcPr>
            <w:tcW w:w="567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lastRenderedPageBreak/>
              <w:t>«АБВГД-ка»</w:t>
            </w:r>
          </w:p>
        </w:tc>
        <w:tc>
          <w:tcPr>
            <w:tcW w:w="3261"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интеллектуальный марафон</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1-4</w:t>
            </w:r>
          </w:p>
        </w:tc>
      </w:tr>
      <w:tr w:rsidR="00981EA5" w:rsidRPr="00981EA5" w:rsidTr="00981EA5">
        <w:trPr>
          <w:trHeight w:val="276"/>
        </w:trPr>
        <w:tc>
          <w:tcPr>
            <w:tcW w:w="9805"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основного общего образования</w:t>
            </w:r>
          </w:p>
        </w:tc>
      </w:tr>
      <w:tr w:rsidR="00981EA5" w:rsidRPr="00981EA5" w:rsidTr="00981EA5">
        <w:trPr>
          <w:trHeight w:val="276"/>
        </w:trPr>
        <w:tc>
          <w:tcPr>
            <w:tcW w:w="5670" w:type="dxa"/>
          </w:tcPr>
          <w:p w:rsidR="00981EA5" w:rsidRPr="00981EA5" w:rsidRDefault="00981EA5" w:rsidP="00981EA5">
            <w:pPr>
              <w:spacing w:line="480" w:lineRule="auto"/>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«Виста»</w:t>
            </w:r>
          </w:p>
        </w:tc>
        <w:tc>
          <w:tcPr>
            <w:tcW w:w="3261" w:type="dxa"/>
          </w:tcPr>
          <w:p w:rsidR="00981EA5" w:rsidRPr="00981EA5" w:rsidRDefault="00981EA5" w:rsidP="00981EA5">
            <w:pPr>
              <w:rPr>
                <w:rFonts w:ascii="Times New Roman" w:hAnsi="Times New Roman" w:cs="Times New Roman"/>
                <w:sz w:val="24"/>
                <w:szCs w:val="24"/>
                <w:lang w:eastAsia="ru-RU"/>
              </w:rPr>
            </w:pPr>
            <w:r w:rsidRPr="00981EA5">
              <w:rPr>
                <w:rFonts w:ascii="Times New Roman" w:eastAsia="№Е" w:hAnsi="Times New Roman" w:cs="Times New Roman"/>
                <w:sz w:val="24"/>
                <w:szCs w:val="24"/>
              </w:rPr>
              <w:t>учебный центр</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6"/>
        </w:trPr>
        <w:tc>
          <w:tcPr>
            <w:tcW w:w="567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«Хочу все знать»</w:t>
            </w:r>
          </w:p>
        </w:tc>
        <w:tc>
          <w:tcPr>
            <w:tcW w:w="3261"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школьная конференция</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6"/>
        </w:trPr>
        <w:tc>
          <w:tcPr>
            <w:tcW w:w="567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 xml:space="preserve">НОУ </w:t>
            </w:r>
          </w:p>
        </w:tc>
        <w:tc>
          <w:tcPr>
            <w:tcW w:w="3261" w:type="dxa"/>
          </w:tcPr>
          <w:p w:rsidR="00981EA5" w:rsidRPr="00981EA5" w:rsidRDefault="00981EA5" w:rsidP="00981EA5">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научное общество учащихся</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6"/>
        </w:trPr>
        <w:tc>
          <w:tcPr>
            <w:tcW w:w="567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«Умники и умницы»</w:t>
            </w:r>
          </w:p>
        </w:tc>
        <w:tc>
          <w:tcPr>
            <w:tcW w:w="3261"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интеллектуальный марафон</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6"/>
        </w:trPr>
        <w:tc>
          <w:tcPr>
            <w:tcW w:w="9805"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среднего общего образования</w:t>
            </w:r>
          </w:p>
        </w:tc>
      </w:tr>
      <w:tr w:rsidR="00981EA5" w:rsidRPr="00981EA5" w:rsidTr="00981EA5">
        <w:trPr>
          <w:trHeight w:val="279"/>
        </w:trPr>
        <w:tc>
          <w:tcPr>
            <w:tcW w:w="567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 xml:space="preserve">НОУ </w:t>
            </w:r>
          </w:p>
        </w:tc>
        <w:tc>
          <w:tcPr>
            <w:tcW w:w="3261" w:type="dxa"/>
          </w:tcPr>
          <w:p w:rsidR="00981EA5" w:rsidRPr="00981EA5" w:rsidRDefault="00981EA5" w:rsidP="00981EA5">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научное общество учащихся</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r w:rsidR="00981EA5" w:rsidRPr="00981EA5" w:rsidTr="00981EA5">
        <w:trPr>
          <w:trHeight w:val="276"/>
        </w:trPr>
        <w:tc>
          <w:tcPr>
            <w:tcW w:w="567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Школьная конференция проектных и исследовательских работ</w:t>
            </w:r>
          </w:p>
        </w:tc>
        <w:tc>
          <w:tcPr>
            <w:tcW w:w="3261"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rPr>
              <w:t>конференция</w:t>
            </w:r>
          </w:p>
        </w:tc>
        <w:tc>
          <w:tcPr>
            <w:tcW w:w="87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bl>
    <w:p w:rsidR="00981EA5" w:rsidRPr="00981EA5" w:rsidRDefault="00981EA5" w:rsidP="00981EA5">
      <w:pPr>
        <w:spacing w:after="0" w:line="240" w:lineRule="auto"/>
        <w:ind w:left="720"/>
        <w:rPr>
          <w:rFonts w:ascii="Times New Roman" w:eastAsia="№Е" w:hAnsi="Times New Roman" w:cs="Times New Roman"/>
          <w:b/>
          <w:sz w:val="24"/>
          <w:szCs w:val="24"/>
          <w:u w:val="single"/>
          <w:shd w:val="clear" w:color="auto" w:fill="FFFFFF"/>
        </w:rPr>
      </w:pPr>
    </w:p>
    <w:p w:rsidR="00981EA5" w:rsidRPr="00981EA5" w:rsidRDefault="00981EA5" w:rsidP="00981EA5">
      <w:pPr>
        <w:spacing w:after="0" w:line="240" w:lineRule="auto"/>
        <w:ind w:left="720"/>
        <w:jc w:val="both"/>
        <w:rPr>
          <w:rFonts w:ascii="Times New Roman" w:eastAsiaTheme="minorHAnsi" w:hAnsi="Times New Roman" w:cs="Times New Roman"/>
          <w:kern w:val="0"/>
          <w:sz w:val="24"/>
          <w:szCs w:val="24"/>
        </w:rPr>
      </w:pPr>
      <w:r w:rsidRPr="00981EA5">
        <w:rPr>
          <w:rFonts w:ascii="Times New Roman" w:eastAsia="№Е" w:hAnsi="Times New Roman" w:cs="Times New Roman"/>
          <w:b/>
          <w:i/>
          <w:sz w:val="24"/>
          <w:szCs w:val="24"/>
          <w:u w:val="single"/>
          <w:shd w:val="clear" w:color="auto" w:fill="FFFFFF"/>
        </w:rPr>
        <w:t xml:space="preserve">Общекультурное направление: </w:t>
      </w:r>
      <w:r w:rsidRPr="00981EA5">
        <w:rPr>
          <w:rFonts w:ascii="Times New Roman" w:eastAsia="№Е" w:hAnsi="Times New Roman" w:cs="Times New Roman"/>
          <w:i/>
          <w:sz w:val="24"/>
          <w:szCs w:val="24"/>
          <w:u w:val="single"/>
          <w:shd w:val="clear" w:color="auto" w:fill="FFFFFF"/>
        </w:rPr>
        <w:t>создание условий, обеспечивающих общекультурное развитие личности школьника на основе развития его индивидуальности; формирование представления о культуре личности; расширение знаний о культурных ценностях народов мира; развитие потребности соблюдать «золотые правила» взаимоотношений с окружающими (формы: диспуты, клубы, образовательные путешествия,</w:t>
      </w:r>
      <w:r w:rsidRPr="00981EA5">
        <w:rPr>
          <w:rFonts w:ascii="Times New Roman" w:eastAsiaTheme="minorHAnsi" w:hAnsi="Times New Roman" w:cs="Times New Roman"/>
          <w:sz w:val="24"/>
          <w:szCs w:val="24"/>
        </w:rPr>
        <w:t xml:space="preserve"> фестиваль творчества, </w:t>
      </w:r>
      <w:r w:rsidRPr="00981EA5">
        <w:rPr>
          <w:rFonts w:ascii="Times New Roman" w:eastAsiaTheme="minorHAnsi" w:hAnsi="Times New Roman" w:cs="Times New Roman"/>
          <w:kern w:val="0"/>
          <w:sz w:val="24"/>
          <w:szCs w:val="24"/>
        </w:rPr>
        <w:t>концерты, праздники на уровне класса и школы, выставки художественного творчества)</w:t>
      </w:r>
    </w:p>
    <w:p w:rsidR="00981EA5" w:rsidRPr="00981EA5" w:rsidRDefault="00981EA5" w:rsidP="00981EA5">
      <w:pPr>
        <w:shd w:val="clear" w:color="auto" w:fill="FFFFFF"/>
        <w:tabs>
          <w:tab w:val="left" w:pos="851"/>
        </w:tabs>
        <w:rPr>
          <w:rFonts w:ascii="Times New Roman" w:eastAsia="№Е" w:hAnsi="Times New Roman" w:cs="Times New Roman"/>
          <w:sz w:val="24"/>
          <w:szCs w:val="24"/>
          <w:u w:val="single"/>
          <w:shd w:val="clear" w:color="auto" w:fill="FFFFFF"/>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402"/>
        <w:gridCol w:w="1134"/>
      </w:tblGrid>
      <w:tr w:rsidR="00981EA5" w:rsidRPr="00981EA5" w:rsidTr="00981EA5">
        <w:trPr>
          <w:trHeight w:val="275"/>
        </w:trPr>
        <w:tc>
          <w:tcPr>
            <w:tcW w:w="482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Наименование курса</w:t>
            </w:r>
          </w:p>
        </w:tc>
        <w:tc>
          <w:tcPr>
            <w:tcW w:w="3402"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форма</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класс</w:t>
            </w:r>
          </w:p>
        </w:tc>
      </w:tr>
      <w:tr w:rsidR="00981EA5" w:rsidRPr="00981EA5" w:rsidTr="00981EA5">
        <w:trPr>
          <w:trHeight w:val="278"/>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начального образования</w:t>
            </w:r>
          </w:p>
        </w:tc>
      </w:tr>
      <w:tr w:rsidR="00981EA5" w:rsidRPr="00981EA5" w:rsidTr="00981EA5">
        <w:trPr>
          <w:trHeight w:val="275"/>
        </w:trPr>
        <w:tc>
          <w:tcPr>
            <w:tcW w:w="482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«Веселые нотки»</w:t>
            </w:r>
          </w:p>
        </w:tc>
        <w:tc>
          <w:tcPr>
            <w:tcW w:w="3402"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хор</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482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«Печки-лавочки»</w:t>
            </w:r>
          </w:p>
        </w:tc>
        <w:tc>
          <w:tcPr>
            <w:tcW w:w="3402"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фольклорно-этнографическая студия</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482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«Наши таланты»</w:t>
            </w:r>
          </w:p>
        </w:tc>
        <w:tc>
          <w:tcPr>
            <w:tcW w:w="3402"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выставка декоративно-прикладного  творчества</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2-4</w:t>
            </w:r>
          </w:p>
        </w:tc>
      </w:tr>
      <w:tr w:rsidR="00981EA5" w:rsidRPr="00981EA5" w:rsidTr="00981EA5">
        <w:trPr>
          <w:trHeight w:val="275"/>
        </w:trPr>
        <w:tc>
          <w:tcPr>
            <w:tcW w:w="4820"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«Моя страна»</w:t>
            </w:r>
          </w:p>
        </w:tc>
        <w:tc>
          <w:tcPr>
            <w:tcW w:w="3402"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образовательное путешествие</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1-3</w:t>
            </w:r>
          </w:p>
        </w:tc>
      </w:tr>
      <w:tr w:rsidR="00981EA5" w:rsidRPr="00981EA5" w:rsidTr="00981EA5">
        <w:trPr>
          <w:trHeight w:val="275"/>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основного общего образования</w:t>
            </w:r>
          </w:p>
        </w:tc>
      </w:tr>
      <w:tr w:rsidR="00981EA5" w:rsidRPr="00981EA5" w:rsidTr="00981EA5">
        <w:trPr>
          <w:trHeight w:val="275"/>
        </w:trPr>
        <w:tc>
          <w:tcPr>
            <w:tcW w:w="482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«Наши таланты»</w:t>
            </w:r>
          </w:p>
        </w:tc>
        <w:tc>
          <w:tcPr>
            <w:tcW w:w="3402"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rPr>
              <w:t xml:space="preserve">выставка декоративно-при </w:t>
            </w:r>
            <w:proofErr w:type="spellStart"/>
            <w:r w:rsidRPr="00981EA5">
              <w:rPr>
                <w:rFonts w:ascii="Times New Roman" w:hAnsi="Times New Roman" w:cs="Times New Roman"/>
                <w:sz w:val="24"/>
                <w:szCs w:val="24"/>
              </w:rPr>
              <w:t>кладного</w:t>
            </w:r>
            <w:proofErr w:type="spellEnd"/>
            <w:r w:rsidRPr="00981EA5">
              <w:rPr>
                <w:rFonts w:ascii="Times New Roman" w:hAnsi="Times New Roman" w:cs="Times New Roman"/>
                <w:sz w:val="24"/>
                <w:szCs w:val="24"/>
              </w:rPr>
              <w:t xml:space="preserve"> творчества</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482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«Радуга талантов»</w:t>
            </w:r>
          </w:p>
        </w:tc>
        <w:tc>
          <w:tcPr>
            <w:tcW w:w="3402"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rPr>
              <w:t>фестиваль творчества</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482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«Моя страна»</w:t>
            </w:r>
          </w:p>
        </w:tc>
        <w:tc>
          <w:tcPr>
            <w:tcW w:w="3402"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образовательное путешествие</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lastRenderedPageBreak/>
              <w:t>на уровне среднего общего образования</w:t>
            </w:r>
          </w:p>
        </w:tc>
      </w:tr>
      <w:tr w:rsidR="00981EA5" w:rsidRPr="00981EA5" w:rsidTr="00981EA5">
        <w:trPr>
          <w:trHeight w:val="276"/>
        </w:trPr>
        <w:tc>
          <w:tcPr>
            <w:tcW w:w="482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«М-студия»</w:t>
            </w:r>
          </w:p>
        </w:tc>
        <w:tc>
          <w:tcPr>
            <w:tcW w:w="3402"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lang w:eastAsia="ru-RU"/>
              </w:rPr>
              <w:t>танцевальный клуб</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r w:rsidR="00981EA5" w:rsidRPr="00981EA5" w:rsidTr="00981EA5">
        <w:trPr>
          <w:trHeight w:val="276"/>
        </w:trPr>
        <w:tc>
          <w:tcPr>
            <w:tcW w:w="4820"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 xml:space="preserve">Обучение игры на гитаре </w:t>
            </w:r>
          </w:p>
        </w:tc>
        <w:tc>
          <w:tcPr>
            <w:tcW w:w="3402"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кружок</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bl>
    <w:p w:rsidR="00981EA5" w:rsidRPr="00981EA5" w:rsidRDefault="00981EA5" w:rsidP="00981EA5">
      <w:pPr>
        <w:shd w:val="clear" w:color="auto" w:fill="FFFFFF"/>
        <w:tabs>
          <w:tab w:val="left" w:pos="851"/>
        </w:tabs>
        <w:jc w:val="both"/>
        <w:rPr>
          <w:rFonts w:ascii="Times New Roman" w:eastAsiaTheme="minorHAnsi" w:hAnsi="Times New Roman" w:cs="Times New Roman"/>
          <w:b/>
          <w:bCs/>
          <w:sz w:val="24"/>
          <w:szCs w:val="24"/>
        </w:rPr>
      </w:pPr>
      <w:r w:rsidRPr="00981EA5">
        <w:rPr>
          <w:rFonts w:ascii="Times New Roman" w:eastAsia="№Е" w:hAnsi="Times New Roman" w:cs="Times New Roman"/>
          <w:b/>
          <w:i/>
          <w:sz w:val="24"/>
          <w:szCs w:val="24"/>
          <w:u w:val="single"/>
          <w:shd w:val="clear" w:color="auto" w:fill="FFFFFF"/>
        </w:rPr>
        <w:t xml:space="preserve">        Духовно-нравственное направление: </w:t>
      </w:r>
      <w:r w:rsidRPr="00981EA5">
        <w:rPr>
          <w:rFonts w:ascii="Times New Roman" w:hAnsi="Times New Roman" w:cs="Times New Roman"/>
          <w:sz w:val="24"/>
          <w:szCs w:val="24"/>
          <w:shd w:val="clear" w:color="auto" w:fill="FFFFFF"/>
        </w:rPr>
        <w:t xml:space="preserve">создание условий, обеспечивающих духовно-нравственное развитие личности школьника на основе развития его индивидуальности; формирование представления о духовных и нравственных ценностях; развитие потребности соблюдать «золотые правила» взаимоотношений в семье и обществе, интереса школьников к духовно-нравственным ценностям народа </w:t>
      </w:r>
      <w:r w:rsidRPr="00981EA5">
        <w:rPr>
          <w:rFonts w:ascii="Times New Roman" w:hAnsi="Times New Roman" w:cs="Times New Roman"/>
          <w:sz w:val="24"/>
          <w:szCs w:val="24"/>
        </w:rPr>
        <w:t>(формы: этические беседы, дебаты, тематические диспуты, дискуссии, конкурсы, викторины, экскурсии</w:t>
      </w:r>
      <w:proofErr w:type="gramStart"/>
      <w:r w:rsidRPr="00981EA5">
        <w:rPr>
          <w:rFonts w:ascii="Times New Roman" w:hAnsi="Times New Roman" w:cs="Times New Roman"/>
          <w:sz w:val="24"/>
          <w:szCs w:val="24"/>
        </w:rPr>
        <w:t xml:space="preserve"> )</w:t>
      </w:r>
      <w:proofErr w:type="gramEnd"/>
      <w:r w:rsidRPr="00981EA5">
        <w:rPr>
          <w:rFonts w:ascii="Times New Roman" w:hAnsi="Times New Roman" w:cs="Times New Roman"/>
          <w:sz w:val="24"/>
          <w:szCs w:val="24"/>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Наименование курса</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форма</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класс</w:t>
            </w:r>
          </w:p>
        </w:tc>
      </w:tr>
      <w:tr w:rsidR="00981EA5" w:rsidRPr="00981EA5" w:rsidTr="00981EA5">
        <w:trPr>
          <w:trHeight w:val="278"/>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начального образования</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«Моя семья»</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конкурс</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«Что такое хорошо, что такое плохо»</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викторина</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«Никто не забыт, ничто не забыто»</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 xml:space="preserve">экскурсии в школьный музей боевой славы ВОВ </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«Песни великой  Победы»</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конкурс</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основного общего образования</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Уроки нравственности</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диспут</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«Песни великой Победы»</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конкурс</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среднего общего образования</w:t>
            </w:r>
          </w:p>
        </w:tc>
      </w:tr>
      <w:tr w:rsidR="00981EA5" w:rsidRPr="00981EA5" w:rsidTr="00981EA5">
        <w:trPr>
          <w:trHeight w:val="278"/>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Нравственные основы семейной жизни</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лекторий</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bl>
    <w:p w:rsidR="00981EA5" w:rsidRPr="00981EA5" w:rsidRDefault="00981EA5" w:rsidP="00981EA5">
      <w:pPr>
        <w:shd w:val="clear" w:color="auto" w:fill="FFFFFF"/>
        <w:tabs>
          <w:tab w:val="left" w:pos="851"/>
        </w:tabs>
        <w:ind w:firstLine="567"/>
        <w:rPr>
          <w:rFonts w:ascii="Times New Roman" w:eastAsia="№Е" w:hAnsi="Times New Roman" w:cs="Times New Roman"/>
          <w:b/>
          <w:sz w:val="24"/>
          <w:szCs w:val="24"/>
          <w:u w:val="single"/>
          <w:shd w:val="clear" w:color="auto" w:fill="FFFFFF"/>
        </w:rPr>
      </w:pPr>
    </w:p>
    <w:p w:rsidR="00981EA5" w:rsidRPr="00981EA5" w:rsidRDefault="00981EA5" w:rsidP="00981EA5">
      <w:pPr>
        <w:shd w:val="clear" w:color="auto" w:fill="FFFFFF"/>
        <w:tabs>
          <w:tab w:val="left" w:pos="851"/>
        </w:tabs>
        <w:ind w:firstLine="567"/>
        <w:jc w:val="both"/>
        <w:rPr>
          <w:rFonts w:ascii="Times New Roman" w:eastAsia="№Е" w:hAnsi="Times New Roman" w:cs="Times New Roman"/>
          <w:sz w:val="24"/>
          <w:szCs w:val="24"/>
          <w:u w:val="single"/>
        </w:rPr>
      </w:pPr>
      <w:r w:rsidRPr="00981EA5">
        <w:rPr>
          <w:rFonts w:ascii="Times New Roman" w:eastAsia="№Е" w:hAnsi="Times New Roman" w:cs="Times New Roman"/>
          <w:b/>
          <w:i/>
          <w:sz w:val="24"/>
          <w:szCs w:val="24"/>
          <w:u w:val="single"/>
          <w:shd w:val="clear" w:color="auto" w:fill="FFFFFF"/>
        </w:rPr>
        <w:t xml:space="preserve">Спортивно-оздоровительное направление: </w:t>
      </w:r>
      <w:r w:rsidRPr="00981EA5">
        <w:rPr>
          <w:rFonts w:ascii="Times New Roman" w:eastAsia="№Е" w:hAnsi="Times New Roman" w:cs="Times New Roman"/>
          <w:i/>
          <w:sz w:val="24"/>
          <w:szCs w:val="24"/>
          <w:u w:val="single"/>
          <w:shd w:val="clear" w:color="auto" w:fill="FFFFFF"/>
        </w:rPr>
        <w:t>физическое</w:t>
      </w:r>
      <w:r w:rsidRPr="00981EA5">
        <w:rPr>
          <w:rFonts w:ascii="Times New Roman" w:eastAsia="№Е" w:hAnsi="Times New Roman" w:cs="Times New Roman"/>
          <w:i/>
          <w:sz w:val="24"/>
          <w:szCs w:val="24"/>
          <w:u w:val="single"/>
        </w:rPr>
        <w:t xml:space="preserve">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(формы: занятия спортивных секций, беседы о ЗОЖ, участие в оздоровительных процедурах и акциях, спортивные турниры и т.п.).</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Наименование курса</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форма</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класс</w:t>
            </w:r>
          </w:p>
        </w:tc>
      </w:tr>
      <w:tr w:rsidR="00981EA5" w:rsidRPr="00981EA5" w:rsidTr="00981EA5">
        <w:trPr>
          <w:trHeight w:val="278"/>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начального образования</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Художественная гимнастика</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Спортивное ориентирование</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lastRenderedPageBreak/>
              <w:t>Баскетбол</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Рукопашный бой</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Ритмика</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1-4</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Шахматы</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2-4</w:t>
            </w:r>
          </w:p>
        </w:tc>
      </w:tr>
      <w:tr w:rsidR="00981EA5" w:rsidRPr="00981EA5" w:rsidTr="00981EA5">
        <w:trPr>
          <w:trHeight w:val="275"/>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основного общего образования</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Спортивное ориентирование</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Рукопашный бой</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Волейбол</w:t>
            </w:r>
          </w:p>
        </w:tc>
        <w:tc>
          <w:tcPr>
            <w:tcW w:w="3119" w:type="dxa"/>
          </w:tcPr>
          <w:p w:rsidR="00981EA5" w:rsidRPr="00981EA5" w:rsidRDefault="00981EA5" w:rsidP="00981EA5">
            <w:pPr>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8-9</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Баскетбол</w:t>
            </w:r>
          </w:p>
        </w:tc>
        <w:tc>
          <w:tcPr>
            <w:tcW w:w="3119" w:type="dxa"/>
          </w:tcPr>
          <w:p w:rsidR="00981EA5" w:rsidRPr="00981EA5" w:rsidRDefault="00981EA5" w:rsidP="00981EA5">
            <w:pPr>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Футбол</w:t>
            </w:r>
          </w:p>
        </w:tc>
        <w:tc>
          <w:tcPr>
            <w:tcW w:w="3119" w:type="dxa"/>
          </w:tcPr>
          <w:p w:rsidR="00981EA5" w:rsidRPr="00981EA5" w:rsidRDefault="00981EA5" w:rsidP="00981EA5">
            <w:pPr>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5-6</w:t>
            </w:r>
          </w:p>
        </w:tc>
      </w:tr>
      <w:tr w:rsidR="00981EA5" w:rsidRPr="00981EA5" w:rsidTr="00981EA5">
        <w:trPr>
          <w:trHeight w:val="275"/>
        </w:trPr>
        <w:tc>
          <w:tcPr>
            <w:tcW w:w="9356" w:type="dxa"/>
            <w:gridSpan w:val="3"/>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среднего общего образования</w:t>
            </w:r>
          </w:p>
        </w:tc>
      </w:tr>
      <w:tr w:rsidR="00981EA5" w:rsidRPr="00981EA5" w:rsidTr="00981EA5">
        <w:trPr>
          <w:trHeight w:val="278"/>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Баскетбол</w:t>
            </w:r>
          </w:p>
        </w:tc>
        <w:tc>
          <w:tcPr>
            <w:tcW w:w="3119" w:type="dxa"/>
          </w:tcPr>
          <w:p w:rsidR="00981EA5" w:rsidRPr="00981EA5" w:rsidRDefault="00981EA5" w:rsidP="00981EA5">
            <w:pPr>
              <w:rPr>
                <w:rFonts w:ascii="Times New Roman" w:hAnsi="Times New Roman" w:cs="Times New Roman"/>
                <w:sz w:val="24"/>
                <w:szCs w:val="24"/>
              </w:rPr>
            </w:pP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r w:rsidR="00981EA5" w:rsidRPr="00981EA5" w:rsidTr="00981EA5">
        <w:trPr>
          <w:trHeight w:val="278"/>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ВСИ «Орленок»</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соревнования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r w:rsidR="00981EA5" w:rsidRPr="00981EA5" w:rsidTr="00981EA5">
        <w:trPr>
          <w:trHeight w:val="278"/>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Волейбол</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r w:rsidR="00981EA5" w:rsidRPr="00981EA5" w:rsidTr="00981EA5">
        <w:trPr>
          <w:trHeight w:val="278"/>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Спортивное ориентирование</w:t>
            </w:r>
          </w:p>
        </w:tc>
        <w:tc>
          <w:tcPr>
            <w:tcW w:w="3119" w:type="dxa"/>
          </w:tcPr>
          <w:p w:rsidR="00981EA5" w:rsidRPr="00981EA5" w:rsidRDefault="00981EA5" w:rsidP="00981EA5">
            <w:pPr>
              <w:rPr>
                <w:rFonts w:ascii="Times New Roman" w:eastAsia="№Е" w:hAnsi="Times New Roman" w:cs="Times New Roman"/>
                <w:sz w:val="24"/>
                <w:szCs w:val="24"/>
              </w:rPr>
            </w:pPr>
            <w:r w:rsidRPr="00981EA5">
              <w:rPr>
                <w:rFonts w:ascii="Times New Roman" w:eastAsia="№Е" w:hAnsi="Times New Roman" w:cs="Times New Roman"/>
                <w:sz w:val="24"/>
                <w:szCs w:val="24"/>
              </w:rPr>
              <w:t>спортивная секция</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11</w:t>
            </w:r>
          </w:p>
        </w:tc>
      </w:tr>
    </w:tbl>
    <w:p w:rsidR="00981EA5" w:rsidRPr="00981EA5" w:rsidRDefault="00981EA5" w:rsidP="00981EA5">
      <w:pPr>
        <w:shd w:val="clear" w:color="auto" w:fill="FFFFFF"/>
        <w:tabs>
          <w:tab w:val="left" w:pos="851"/>
        </w:tabs>
        <w:jc w:val="both"/>
        <w:rPr>
          <w:rFonts w:ascii="Times New Roman" w:eastAsiaTheme="minorHAnsi" w:hAnsi="Times New Roman" w:cs="Times New Roman"/>
          <w:kern w:val="0"/>
          <w:sz w:val="24"/>
          <w:szCs w:val="24"/>
        </w:rPr>
      </w:pPr>
      <w:r w:rsidRPr="00981EA5">
        <w:rPr>
          <w:rFonts w:ascii="Times New Roman" w:eastAsia="№Е" w:hAnsi="Times New Roman" w:cs="Times New Roman"/>
          <w:b/>
          <w:i/>
          <w:sz w:val="24"/>
          <w:szCs w:val="24"/>
          <w:u w:val="single"/>
          <w:shd w:val="clear" w:color="auto" w:fill="FFFFFF"/>
        </w:rPr>
        <w:t xml:space="preserve">Социальное направление: </w:t>
      </w:r>
      <w:r w:rsidRPr="00981EA5">
        <w:rPr>
          <w:rFonts w:ascii="Times New Roman" w:hAnsi="Times New Roman" w:cs="Times New Roman"/>
          <w:sz w:val="24"/>
          <w:szCs w:val="24"/>
          <w:shd w:val="clear" w:color="auto" w:fill="FFFFFF"/>
        </w:rPr>
        <w:t>создание</w:t>
      </w:r>
      <w:r w:rsidRPr="00981EA5">
        <w:rPr>
          <w:rFonts w:ascii="Times New Roman" w:eastAsia="№Е" w:hAnsi="Times New Roman" w:cs="Times New Roman"/>
          <w:i/>
          <w:sz w:val="24"/>
          <w:szCs w:val="24"/>
          <w:u w:val="single"/>
        </w:rPr>
        <w:t xml:space="preserve"> условий, обеспечивающих социальную активность школьника на основе развития его индивидуальности; организация общественно-полезной и досуговой деятельности учащихся; формирование потребности активно участвовать в социальной жизни класса, школы, города, страны; развитие навыков организации и осуществления сотрудничества с педагогами, родителями, сверстниками в решении общих проблем </w:t>
      </w:r>
      <w:r w:rsidRPr="00981EA5">
        <w:rPr>
          <w:rFonts w:ascii="Times New Roman" w:eastAsiaTheme="minorHAnsi" w:hAnsi="Times New Roman" w:cs="Times New Roman"/>
          <w:kern w:val="0"/>
          <w:sz w:val="24"/>
          <w:szCs w:val="24"/>
        </w:rPr>
        <w:t>(участие в социально-значимых добровольческих акциях)</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981EA5" w:rsidRPr="00981EA5" w:rsidTr="00981EA5">
        <w:trPr>
          <w:trHeight w:val="583"/>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Наименование курса</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форма</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класс</w:t>
            </w:r>
          </w:p>
        </w:tc>
      </w:tr>
      <w:tr w:rsidR="00981EA5" w:rsidRPr="00981EA5" w:rsidTr="00981EA5">
        <w:trPr>
          <w:trHeight w:val="278"/>
        </w:trPr>
        <w:tc>
          <w:tcPr>
            <w:tcW w:w="9356" w:type="dxa"/>
            <w:gridSpan w:val="3"/>
            <w:tcBorders>
              <w:right w:val="single" w:sz="4" w:space="0" w:color="auto"/>
            </w:tcBorders>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начального образования</w:t>
            </w:r>
          </w:p>
        </w:tc>
      </w:tr>
      <w:tr w:rsidR="00981EA5" w:rsidRPr="00981EA5" w:rsidTr="00981EA5">
        <w:trPr>
          <w:trHeight w:val="275"/>
        </w:trPr>
        <w:tc>
          <w:tcPr>
            <w:tcW w:w="5103"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«Юные инспектора дорожного движения»</w:t>
            </w:r>
          </w:p>
        </w:tc>
        <w:tc>
          <w:tcPr>
            <w:tcW w:w="3119"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социальный проект</w:t>
            </w:r>
          </w:p>
        </w:tc>
        <w:tc>
          <w:tcPr>
            <w:tcW w:w="1134" w:type="dxa"/>
          </w:tcPr>
          <w:p w:rsidR="00981EA5" w:rsidRPr="00981EA5" w:rsidRDefault="00981EA5" w:rsidP="00981EA5">
            <w:pPr>
              <w:shd w:val="clear" w:color="auto" w:fill="FFFFFF"/>
              <w:tabs>
                <w:tab w:val="left" w:pos="1310"/>
              </w:tabs>
              <w:rPr>
                <w:rFonts w:ascii="Times New Roman" w:eastAsia="№Е" w:hAnsi="Times New Roman" w:cs="Times New Roman"/>
                <w:sz w:val="24"/>
                <w:szCs w:val="24"/>
              </w:rPr>
            </w:pPr>
            <w:r w:rsidRPr="00981EA5">
              <w:rPr>
                <w:rFonts w:ascii="Times New Roman" w:eastAsia="№Е" w:hAnsi="Times New Roman" w:cs="Times New Roman"/>
                <w:sz w:val="24"/>
                <w:szCs w:val="24"/>
              </w:rPr>
              <w:t>2-4</w:t>
            </w:r>
          </w:p>
        </w:tc>
      </w:tr>
      <w:tr w:rsidR="00981EA5" w:rsidRPr="00981EA5" w:rsidTr="00981EA5">
        <w:trPr>
          <w:trHeight w:val="275"/>
        </w:trPr>
        <w:tc>
          <w:tcPr>
            <w:tcW w:w="9356" w:type="dxa"/>
            <w:gridSpan w:val="3"/>
            <w:tcBorders>
              <w:right w:val="single" w:sz="4" w:space="0" w:color="auto"/>
            </w:tcBorders>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основного общего образования</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Школьная газета</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социальный проект</w:t>
            </w:r>
          </w:p>
        </w:tc>
        <w:tc>
          <w:tcPr>
            <w:tcW w:w="1134" w:type="dxa"/>
            <w:tcBorders>
              <w:right w:val="single" w:sz="4" w:space="0" w:color="auto"/>
            </w:tcBorders>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5-9</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Юнармейский отряд</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социальный проект</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8-9</w:t>
            </w:r>
          </w:p>
        </w:tc>
      </w:tr>
      <w:tr w:rsidR="00981EA5" w:rsidRPr="00981EA5" w:rsidTr="00981EA5">
        <w:trPr>
          <w:trHeight w:val="275"/>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«Я - избиратель»</w:t>
            </w:r>
          </w:p>
        </w:tc>
        <w:tc>
          <w:tcPr>
            <w:tcW w:w="3119" w:type="dxa"/>
          </w:tcPr>
          <w:p w:rsidR="00981EA5" w:rsidRPr="00981EA5" w:rsidRDefault="00981EA5" w:rsidP="00981EA5">
            <w:pPr>
              <w:rPr>
                <w:rFonts w:ascii="Times New Roman" w:eastAsia="№Е" w:hAnsi="Times New Roman" w:cs="Times New Roman"/>
                <w:sz w:val="24"/>
                <w:szCs w:val="24"/>
              </w:rPr>
            </w:pPr>
            <w:r w:rsidRPr="00981EA5">
              <w:rPr>
                <w:rFonts w:ascii="Times New Roman" w:eastAsia="№Е" w:hAnsi="Times New Roman" w:cs="Times New Roman"/>
                <w:sz w:val="24"/>
                <w:szCs w:val="24"/>
              </w:rPr>
              <w:t>социальный проект</w:t>
            </w:r>
          </w:p>
        </w:tc>
        <w:tc>
          <w:tcPr>
            <w:tcW w:w="1134"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9</w:t>
            </w:r>
          </w:p>
        </w:tc>
      </w:tr>
      <w:tr w:rsidR="00981EA5" w:rsidRPr="00981EA5" w:rsidTr="00981EA5">
        <w:trPr>
          <w:trHeight w:val="275"/>
        </w:trPr>
        <w:tc>
          <w:tcPr>
            <w:tcW w:w="8222" w:type="dxa"/>
            <w:gridSpan w:val="2"/>
            <w:tcBorders>
              <w:right w:val="single" w:sz="4" w:space="0" w:color="auto"/>
            </w:tcBorders>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r w:rsidRPr="00981EA5">
              <w:rPr>
                <w:rFonts w:ascii="Times New Roman" w:eastAsia="№Е" w:hAnsi="Times New Roman" w:cs="Times New Roman"/>
                <w:b/>
                <w:sz w:val="24"/>
                <w:szCs w:val="24"/>
              </w:rPr>
              <w:t>на уровне среднего общего образования</w:t>
            </w:r>
          </w:p>
        </w:tc>
        <w:tc>
          <w:tcPr>
            <w:tcW w:w="1134" w:type="dxa"/>
            <w:tcBorders>
              <w:right w:val="single" w:sz="4" w:space="0" w:color="auto"/>
            </w:tcBorders>
          </w:tcPr>
          <w:p w:rsidR="00981EA5" w:rsidRPr="00981EA5" w:rsidRDefault="00981EA5" w:rsidP="00981EA5">
            <w:pPr>
              <w:shd w:val="clear" w:color="auto" w:fill="FFFFFF"/>
              <w:tabs>
                <w:tab w:val="left" w:pos="1310"/>
              </w:tabs>
              <w:rPr>
                <w:rFonts w:ascii="Times New Roman" w:eastAsia="№Е" w:hAnsi="Times New Roman" w:cs="Times New Roman"/>
                <w:b/>
                <w:sz w:val="24"/>
                <w:szCs w:val="24"/>
              </w:rPr>
            </w:pPr>
          </w:p>
        </w:tc>
      </w:tr>
      <w:tr w:rsidR="00981EA5" w:rsidRPr="00981EA5" w:rsidTr="00981EA5">
        <w:trPr>
          <w:trHeight w:val="278"/>
        </w:trPr>
        <w:tc>
          <w:tcPr>
            <w:tcW w:w="5103" w:type="dxa"/>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lastRenderedPageBreak/>
              <w:t>Волонтеры</w:t>
            </w:r>
          </w:p>
        </w:tc>
        <w:tc>
          <w:tcPr>
            <w:tcW w:w="3119" w:type="dxa"/>
          </w:tcPr>
          <w:p w:rsidR="00981EA5" w:rsidRPr="00981EA5" w:rsidRDefault="00981EA5" w:rsidP="00981EA5">
            <w:pPr>
              <w:rPr>
                <w:rFonts w:ascii="Times New Roman" w:hAnsi="Times New Roman" w:cs="Times New Roman"/>
                <w:sz w:val="24"/>
                <w:szCs w:val="24"/>
              </w:rPr>
            </w:pPr>
            <w:r w:rsidRPr="00981EA5">
              <w:rPr>
                <w:rFonts w:ascii="Times New Roman" w:hAnsi="Times New Roman" w:cs="Times New Roman"/>
                <w:sz w:val="24"/>
                <w:szCs w:val="24"/>
              </w:rPr>
              <w:t>социальный проект</w:t>
            </w:r>
          </w:p>
        </w:tc>
        <w:tc>
          <w:tcPr>
            <w:tcW w:w="1134" w:type="dxa"/>
            <w:tcBorders>
              <w:right w:val="single" w:sz="4" w:space="0" w:color="auto"/>
            </w:tcBorders>
          </w:tcPr>
          <w:p w:rsidR="00981EA5" w:rsidRPr="00981EA5" w:rsidRDefault="00981EA5" w:rsidP="00981EA5">
            <w:pPr>
              <w:rPr>
                <w:rFonts w:ascii="Times New Roman" w:hAnsi="Times New Roman" w:cs="Times New Roman"/>
                <w:sz w:val="24"/>
                <w:szCs w:val="24"/>
                <w:lang w:eastAsia="ru-RU"/>
              </w:rPr>
            </w:pPr>
            <w:r w:rsidRPr="00981EA5">
              <w:rPr>
                <w:rFonts w:ascii="Times New Roman" w:hAnsi="Times New Roman" w:cs="Times New Roman"/>
                <w:sz w:val="24"/>
                <w:szCs w:val="24"/>
                <w:lang w:eastAsia="ru-RU"/>
              </w:rPr>
              <w:t>10-11</w:t>
            </w:r>
          </w:p>
        </w:tc>
      </w:tr>
    </w:tbl>
    <w:p w:rsidR="00981EA5" w:rsidRPr="00981EA5" w:rsidRDefault="00981EA5" w:rsidP="00981EA5">
      <w:pPr>
        <w:shd w:val="clear" w:color="auto" w:fill="FFFFFF"/>
        <w:tabs>
          <w:tab w:val="left" w:pos="851"/>
        </w:tabs>
        <w:jc w:val="both"/>
        <w:rPr>
          <w:rFonts w:ascii="Times New Roman" w:hAnsi="Times New Roman" w:cs="Times New Roman"/>
          <w:sz w:val="24"/>
          <w:szCs w:val="24"/>
        </w:rPr>
      </w:pPr>
      <w:r w:rsidRPr="00981EA5">
        <w:rPr>
          <w:rFonts w:ascii="Times New Roman" w:hAnsi="Times New Roman" w:cs="Times New Roman"/>
          <w:sz w:val="24"/>
          <w:szCs w:val="24"/>
        </w:rPr>
        <w:t>Программа курсов внеурочной деятельности может изменяться каждый учебный год</w:t>
      </w:r>
    </w:p>
    <w:p w:rsidR="00981EA5" w:rsidRPr="00981EA5" w:rsidRDefault="00981EA5" w:rsidP="00981EA5">
      <w:pPr>
        <w:keepNext/>
        <w:keepLines/>
        <w:spacing w:before="40" w:after="0"/>
        <w:jc w:val="both"/>
        <w:outlineLvl w:val="1"/>
        <w:rPr>
          <w:rFonts w:ascii="Times New Roman" w:eastAsiaTheme="majorEastAsia" w:hAnsi="Times New Roman" w:cs="Times New Roman"/>
          <w:color w:val="2E74B5" w:themeColor="accent1" w:themeShade="BF"/>
          <w:sz w:val="24"/>
          <w:szCs w:val="24"/>
        </w:rPr>
      </w:pPr>
      <w:r w:rsidRPr="00981EA5">
        <w:rPr>
          <w:rFonts w:ascii="Times New Roman" w:eastAsiaTheme="majorEastAsia" w:hAnsi="Times New Roman" w:cs="Times New Roman"/>
          <w:color w:val="2E74B5" w:themeColor="accent1" w:themeShade="BF"/>
          <w:w w:val="0"/>
          <w:sz w:val="24"/>
          <w:szCs w:val="24"/>
        </w:rPr>
        <w:t>Объединения дополнительного образования</w:t>
      </w:r>
    </w:p>
    <w:p w:rsidR="00981EA5" w:rsidRPr="00981EA5" w:rsidRDefault="00981EA5" w:rsidP="00981EA5">
      <w:pPr>
        <w:shd w:val="clear" w:color="auto" w:fill="FFFFFF"/>
        <w:ind w:firstLine="799"/>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 xml:space="preserve">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 образовательной деятельности за </w:t>
      </w:r>
    </w:p>
    <w:p w:rsidR="00981EA5" w:rsidRPr="00981EA5" w:rsidRDefault="00981EA5" w:rsidP="00981EA5">
      <w:pPr>
        <w:shd w:val="clear" w:color="auto" w:fill="FFFFFF"/>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пределами основных образовательных программ в интересах человека, государства.</w:t>
      </w:r>
    </w:p>
    <w:p w:rsidR="00981EA5" w:rsidRPr="00981EA5" w:rsidRDefault="00981EA5" w:rsidP="00981EA5">
      <w:pPr>
        <w:shd w:val="clear" w:color="auto" w:fill="FFFFFF"/>
        <w:ind w:firstLine="799"/>
        <w:jc w:val="both"/>
        <w:rPr>
          <w:rFonts w:ascii="Times New Roman" w:hAnsi="Times New Roman" w:cs="Times New Roman"/>
          <w:sz w:val="24"/>
          <w:szCs w:val="24"/>
        </w:rPr>
      </w:pPr>
      <w:r w:rsidRPr="00981EA5">
        <w:rPr>
          <w:rFonts w:ascii="Times New Roman" w:hAnsi="Times New Roman" w:cs="Times New Roman"/>
          <w:sz w:val="24"/>
          <w:szCs w:val="24"/>
        </w:rPr>
        <w:t>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p w:rsidR="00981EA5" w:rsidRPr="00981EA5" w:rsidRDefault="00981EA5" w:rsidP="00981EA5">
      <w:pPr>
        <w:shd w:val="clear" w:color="auto" w:fill="FFFFFF"/>
        <w:spacing w:after="0" w:line="240" w:lineRule="auto"/>
        <w:ind w:firstLine="799"/>
        <w:jc w:val="both"/>
        <w:rPr>
          <w:rFonts w:ascii="Times New Roman" w:hAnsi="Times New Roman" w:cs="Times New Roman"/>
          <w:sz w:val="24"/>
          <w:szCs w:val="24"/>
        </w:rPr>
      </w:pPr>
      <w:r w:rsidRPr="00981EA5">
        <w:rPr>
          <w:rFonts w:ascii="Times New Roman" w:hAnsi="Times New Roman" w:cs="Times New Roman"/>
          <w:sz w:val="24"/>
          <w:szCs w:val="24"/>
        </w:rPr>
        <w:t xml:space="preserve">В </w:t>
      </w:r>
      <w:r w:rsidRPr="00981EA5">
        <w:rPr>
          <w:rFonts w:ascii="Times New Roman" w:eastAsia="Times New Roman" w:hAnsi="Times New Roman" w:cs="Times New Roman"/>
          <w:sz w:val="24"/>
          <w:szCs w:val="24"/>
          <w:lang w:eastAsia="ru-RU"/>
        </w:rPr>
        <w:t xml:space="preserve">объединениях </w:t>
      </w:r>
      <w:r w:rsidRPr="00981EA5">
        <w:rPr>
          <w:rFonts w:ascii="Times New Roman" w:hAnsi="Times New Roman" w:cs="Times New Roman"/>
          <w:sz w:val="24"/>
          <w:szCs w:val="24"/>
        </w:rPr>
        <w:t>по интересам могут заниматься дети от 7 до 18 лет. Каждый ребенок может заниматься в одной или нескольких группах.</w:t>
      </w:r>
    </w:p>
    <w:p w:rsidR="00981EA5" w:rsidRPr="00981EA5" w:rsidRDefault="00981EA5" w:rsidP="00981EA5">
      <w:pPr>
        <w:shd w:val="clear" w:color="auto" w:fill="FFFFFF"/>
        <w:ind w:firstLine="799"/>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Все программы предлагаются детям по выбору, в соответствии с их интересами, природными склонностями и способностями.</w:t>
      </w:r>
    </w:p>
    <w:p w:rsidR="00981EA5" w:rsidRPr="00981EA5" w:rsidRDefault="00981EA5" w:rsidP="00981EA5">
      <w:pPr>
        <w:shd w:val="clear" w:color="auto" w:fill="FFFFFF"/>
        <w:ind w:firstLine="799"/>
        <w:jc w:val="both"/>
        <w:rPr>
          <w:rFonts w:ascii="Times New Roman" w:hAnsi="Times New Roman" w:cs="Times New Roman"/>
          <w:sz w:val="24"/>
          <w:szCs w:val="24"/>
          <w:lang w:eastAsia="ru-RU"/>
        </w:rPr>
      </w:pPr>
      <w:r w:rsidRPr="00981EA5">
        <w:rPr>
          <w:rFonts w:ascii="Times New Roman" w:hAnsi="Times New Roman" w:cs="Times New Roman"/>
          <w:sz w:val="24"/>
          <w:szCs w:val="24"/>
          <w:lang w:eastAsia="ru-RU"/>
        </w:rPr>
        <w:t>В МОУ СОШ №7 работают следующие объединения:</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Художественная гимнастика</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Баскетбол</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Волейбол</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Футбол</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Спортивное ориентирование</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Рукопашный бой</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Ритмика</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Шахматы</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Танцевальный клуб «М-студия»</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Фольклорно-этнографическая студия «Печки-лавочки»</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«Веселые нотки (хор)</w:t>
      </w:r>
    </w:p>
    <w:p w:rsidR="00981EA5" w:rsidRPr="00981EA5" w:rsidRDefault="00981EA5" w:rsidP="000C274F">
      <w:pPr>
        <w:numPr>
          <w:ilvl w:val="0"/>
          <w:numId w:val="71"/>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981EA5">
        <w:rPr>
          <w:rFonts w:ascii="Times New Roman" w:eastAsia="Times New Roman" w:hAnsi="Times New Roman" w:cs="Times New Roman"/>
          <w:color w:val="auto"/>
          <w:kern w:val="0"/>
          <w:sz w:val="24"/>
          <w:szCs w:val="24"/>
          <w:lang w:eastAsia="ru-RU"/>
        </w:rPr>
        <w:t>Образовательный центр «Виста»</w:t>
      </w:r>
    </w:p>
    <w:p w:rsidR="00981EA5" w:rsidRPr="00981EA5" w:rsidRDefault="00981EA5" w:rsidP="00981EA5">
      <w:pPr>
        <w:widowControl w:val="0"/>
        <w:shd w:val="clear" w:color="auto" w:fill="FFFFFF"/>
        <w:suppressAutoHyphens w:val="0"/>
        <w:autoSpaceDE w:val="0"/>
        <w:autoSpaceDN w:val="0"/>
        <w:spacing w:after="0" w:line="240" w:lineRule="auto"/>
        <w:ind w:left="1159" w:hanging="273"/>
        <w:jc w:val="both"/>
        <w:rPr>
          <w:rFonts w:ascii="Times New Roman" w:eastAsia="Times New Roman" w:hAnsi="Times New Roman" w:cs="Times New Roman"/>
          <w:color w:val="auto"/>
          <w:kern w:val="0"/>
          <w:sz w:val="24"/>
          <w:szCs w:val="24"/>
          <w:lang w:eastAsia="ru-RU"/>
        </w:rPr>
      </w:pPr>
    </w:p>
    <w:p w:rsidR="00981EA5" w:rsidRPr="00981EA5" w:rsidRDefault="00981EA5" w:rsidP="00981EA5">
      <w:pPr>
        <w:shd w:val="clear" w:color="auto" w:fill="FFFFFF"/>
        <w:ind w:firstLine="799"/>
        <w:jc w:val="both"/>
        <w:rPr>
          <w:rFonts w:ascii="Times New Roman" w:hAnsi="Times New Roman" w:cs="Times New Roman"/>
          <w:sz w:val="24"/>
          <w:szCs w:val="24"/>
          <w:lang w:eastAsia="ru-RU"/>
        </w:rPr>
      </w:pPr>
    </w:p>
    <w:p w:rsidR="00981EA5" w:rsidRPr="00981EA5" w:rsidRDefault="00981EA5" w:rsidP="00981EA5">
      <w:pPr>
        <w:shd w:val="clear" w:color="auto" w:fill="FFFFFF"/>
        <w:tabs>
          <w:tab w:val="left" w:pos="851"/>
        </w:tabs>
        <w:ind w:firstLine="799"/>
        <w:jc w:val="both"/>
        <w:rPr>
          <w:rFonts w:ascii="Times New Roman" w:hAnsi="Times New Roman" w:cs="Times New Roman"/>
          <w:sz w:val="24"/>
          <w:szCs w:val="24"/>
        </w:rPr>
      </w:pPr>
      <w:r w:rsidRPr="00981EA5">
        <w:rPr>
          <w:rFonts w:ascii="Times New Roman" w:hAnsi="Times New Roman" w:cs="Times New Roman"/>
          <w:sz w:val="24"/>
          <w:szCs w:val="24"/>
        </w:rPr>
        <w:t>Количество объединений дополнительного образования может изменяться каждый учебный год.</w:t>
      </w:r>
    </w:p>
    <w:p w:rsidR="00981EA5" w:rsidRPr="00981EA5" w:rsidRDefault="00981EA5" w:rsidP="00981EA5">
      <w:pPr>
        <w:shd w:val="clear" w:color="auto" w:fill="FFFFFF"/>
        <w:tabs>
          <w:tab w:val="left" w:pos="851"/>
        </w:tabs>
        <w:ind w:firstLine="567"/>
        <w:jc w:val="both"/>
        <w:rPr>
          <w:rFonts w:ascii="Times New Roman" w:hAnsi="Times New Roman" w:cs="Times New Roman"/>
          <w:sz w:val="24"/>
          <w:szCs w:val="24"/>
        </w:rPr>
      </w:pPr>
      <w:r w:rsidRPr="00981EA5">
        <w:rPr>
          <w:rFonts w:ascii="Times New Roman" w:hAnsi="Times New Roman" w:cs="Times New Roman"/>
          <w:sz w:val="24"/>
          <w:szCs w:val="24"/>
          <w:lang w:eastAsia="ru-RU"/>
        </w:rPr>
        <w:t xml:space="preserve">Занятость обучающихся во внеурочное время способствует укреплению самодисциплины, </w:t>
      </w:r>
      <w:proofErr w:type="spellStart"/>
      <w:r w:rsidRPr="00981EA5">
        <w:rPr>
          <w:rFonts w:ascii="Times New Roman" w:hAnsi="Times New Roman" w:cs="Times New Roman"/>
          <w:sz w:val="24"/>
          <w:szCs w:val="24"/>
          <w:lang w:eastAsia="ru-RU"/>
        </w:rPr>
        <w:t>самоорганизованности</w:t>
      </w:r>
      <w:proofErr w:type="spellEnd"/>
      <w:r w:rsidRPr="00981EA5">
        <w:rPr>
          <w:rFonts w:ascii="Times New Roman" w:hAnsi="Times New Roman" w:cs="Times New Roman"/>
          <w:sz w:val="24"/>
          <w:szCs w:val="24"/>
          <w:lang w:eastAsia="ru-RU"/>
        </w:rPr>
        <w:t>, умению планировать свое время. Детские коллективы, не связанные напрямую с учебной деятельностью, получают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Массовое участие детей в регулярно проводимых в школе праздниках, конкурсах, игровых программах, спортивных состязаниях приобщает их к процессу появления школьных традиций.</w:t>
      </w:r>
    </w:p>
    <w:p w:rsidR="00981EA5" w:rsidRPr="00981EA5" w:rsidRDefault="00981EA5" w:rsidP="00981EA5">
      <w:pPr>
        <w:shd w:val="clear" w:color="auto" w:fill="FFFFFF"/>
        <w:tabs>
          <w:tab w:val="left" w:pos="851"/>
        </w:tabs>
        <w:jc w:val="both"/>
        <w:rPr>
          <w:rFonts w:ascii="Times New Roman" w:hAnsi="Times New Roman" w:cs="Times New Roman"/>
          <w:b/>
          <w:iCs/>
          <w:color w:val="000000"/>
          <w:w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981EA5">
        <w:rPr>
          <w:rFonts w:ascii="Times New Roman" w:eastAsiaTheme="minorHAnsi" w:hAnsi="Times New Roman" w:cs="Times New Roman"/>
          <w:b/>
          <w:bCs/>
          <w:color w:val="auto"/>
          <w:w w:val="0"/>
          <w:kern w:val="28"/>
          <w:sz w:val="24"/>
          <w:szCs w:val="24"/>
          <w:lang w:eastAsia="ru-RU"/>
        </w:rPr>
        <w:lastRenderedPageBreak/>
        <w:t>2.5.  МОДУЛЬ «ПРОФОРИЕНТАЦИЯ»</w:t>
      </w:r>
    </w:p>
    <w:p w:rsidR="00981EA5" w:rsidRPr="00981EA5" w:rsidRDefault="00981EA5" w:rsidP="00981EA5">
      <w:pPr>
        <w:shd w:val="clear" w:color="auto" w:fill="FFFFFF"/>
        <w:ind w:firstLine="799"/>
        <w:jc w:val="both"/>
        <w:rPr>
          <w:rFonts w:ascii="Times New Roman" w:eastAsia="№Е" w:hAnsi="Times New Roman" w:cs="Times New Roman"/>
          <w:sz w:val="24"/>
          <w:szCs w:val="24"/>
        </w:rPr>
      </w:pPr>
      <w:r w:rsidRPr="00981EA5">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981EA5">
        <w:rPr>
          <w:rFonts w:ascii="Times New Roman" w:hAnsi="Times New Roman" w:cs="Times New Roman"/>
          <w:sz w:val="24"/>
          <w:szCs w:val="24"/>
        </w:rPr>
        <w:t>профориентационно</w:t>
      </w:r>
      <w:proofErr w:type="spellEnd"/>
      <w:r w:rsidRPr="00981EA5">
        <w:rPr>
          <w:rFonts w:ascii="Times New Roman" w:hAnsi="Times New Roman"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981EA5">
        <w:rPr>
          <w:rFonts w:ascii="Times New Roman" w:hAnsi="Times New Roman" w:cs="Times New Roman"/>
          <w:sz w:val="24"/>
          <w:szCs w:val="24"/>
        </w:rPr>
        <w:t>внепрофессиональную</w:t>
      </w:r>
      <w:proofErr w:type="spellEnd"/>
      <w:r w:rsidRPr="00981EA5">
        <w:rPr>
          <w:rFonts w:ascii="Times New Roman" w:hAnsi="Times New Roman" w:cs="Times New Roman"/>
          <w:sz w:val="24"/>
          <w:szCs w:val="24"/>
        </w:rPr>
        <w:t xml:space="preserve"> составляющие такой деятельности. </w:t>
      </w:r>
      <w:r w:rsidRPr="00981EA5">
        <w:rPr>
          <w:rFonts w:ascii="Times New Roman" w:eastAsia="№Е" w:hAnsi="Times New Roman" w:cs="Times New Roman"/>
          <w:sz w:val="24"/>
          <w:szCs w:val="24"/>
        </w:rPr>
        <w:t>Эта работа осуществляется через:</w:t>
      </w:r>
    </w:p>
    <w:p w:rsidR="00981EA5" w:rsidRPr="00981EA5" w:rsidRDefault="00981EA5" w:rsidP="00981EA5">
      <w:pPr>
        <w:shd w:val="clear" w:color="auto" w:fill="FFFFFF"/>
        <w:ind w:firstLine="799"/>
        <w:jc w:val="both"/>
        <w:rPr>
          <w:rFonts w:ascii="Times New Roman" w:eastAsia="№Е" w:hAnsi="Times New Roman" w:cs="Times New Roman"/>
          <w:b/>
          <w:sz w:val="24"/>
          <w:szCs w:val="24"/>
        </w:rPr>
      </w:pPr>
    </w:p>
    <w:p w:rsidR="00981EA5" w:rsidRPr="00981EA5" w:rsidRDefault="00981EA5" w:rsidP="00981EA5">
      <w:pPr>
        <w:shd w:val="clear" w:color="auto" w:fill="FFFFFF"/>
        <w:ind w:firstLine="799"/>
        <w:jc w:val="both"/>
        <w:rPr>
          <w:rFonts w:ascii="Times New Roman" w:eastAsia="№Е" w:hAnsi="Times New Roman" w:cs="Times New Roman"/>
          <w:b/>
          <w:sz w:val="24"/>
          <w:szCs w:val="24"/>
        </w:rPr>
      </w:pPr>
      <w:r w:rsidRPr="00981EA5">
        <w:rPr>
          <w:rFonts w:ascii="Times New Roman" w:eastAsia="№Е" w:hAnsi="Times New Roman" w:cs="Times New Roman"/>
          <w:b/>
          <w:i/>
          <w:sz w:val="24"/>
          <w:szCs w:val="24"/>
        </w:rPr>
        <w:t>На внешкольном уровне:</w:t>
      </w:r>
    </w:p>
    <w:p w:rsidR="00981EA5" w:rsidRPr="00981EA5" w:rsidRDefault="00981EA5" w:rsidP="000C274F">
      <w:pPr>
        <w:widowControl w:val="0"/>
        <w:numPr>
          <w:ilvl w:val="0"/>
          <w:numId w:val="65"/>
        </w:numPr>
        <w:shd w:val="clear" w:color="auto" w:fill="FFFFFF"/>
        <w:tabs>
          <w:tab w:val="left" w:pos="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Calibri" w:hAnsi="Times New Roman" w:cs="Times New Roman"/>
          <w:color w:val="auto"/>
          <w:kern w:val="0"/>
          <w:sz w:val="24"/>
          <w:szCs w:val="24"/>
          <w:lang w:eastAsia="ko-KR"/>
        </w:rPr>
        <w:t xml:space="preserve">участие в работе всероссийских </w:t>
      </w:r>
      <w:proofErr w:type="spellStart"/>
      <w:r w:rsidRPr="00981EA5">
        <w:rPr>
          <w:rFonts w:ascii="Times New Roman" w:eastAsia="Calibri" w:hAnsi="Times New Roman" w:cs="Times New Roman"/>
          <w:color w:val="auto"/>
          <w:kern w:val="0"/>
          <w:sz w:val="24"/>
          <w:szCs w:val="24"/>
          <w:lang w:eastAsia="ko-KR"/>
        </w:rPr>
        <w:t>профориентационных</w:t>
      </w:r>
      <w:proofErr w:type="spellEnd"/>
      <w:r w:rsidRPr="00981EA5">
        <w:rPr>
          <w:rFonts w:ascii="Times New Roman" w:eastAsia="Calibri" w:hAnsi="Times New Roman" w:cs="Times New Roman"/>
          <w:color w:val="auto"/>
          <w:kern w:val="0"/>
          <w:sz w:val="24"/>
          <w:szCs w:val="24"/>
          <w:lang w:eastAsia="ko-KR"/>
        </w:rPr>
        <w:t xml:space="preserve"> проектов, </w:t>
      </w:r>
      <w:proofErr w:type="spellStart"/>
      <w:r w:rsidRPr="00981EA5">
        <w:rPr>
          <w:rFonts w:ascii="Times New Roman" w:eastAsia="Times New Roman" w:hAnsi="Times New Roman" w:cs="Times New Roman"/>
          <w:color w:val="auto"/>
          <w:kern w:val="0"/>
          <w:sz w:val="24"/>
          <w:szCs w:val="24"/>
        </w:rPr>
        <w:t>созданныхвсетиинтернет</w:t>
      </w:r>
      <w:proofErr w:type="spellEnd"/>
      <w:r w:rsidRPr="00981EA5">
        <w:rPr>
          <w:rFonts w:ascii="Times New Roman" w:eastAsia="Calibri" w:hAnsi="Times New Roman" w:cs="Times New Roman"/>
          <w:color w:val="auto"/>
          <w:kern w:val="0"/>
          <w:sz w:val="24"/>
          <w:szCs w:val="24"/>
          <w:lang w:eastAsia="ko-KR"/>
        </w:rPr>
        <w:t>: просмотр лекций, решение учебно-тренировочных задач, участие в мастер классах, посещение открытых уроков;</w:t>
      </w:r>
    </w:p>
    <w:p w:rsidR="00981EA5" w:rsidRPr="00981EA5" w:rsidRDefault="00981EA5" w:rsidP="00981EA5">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i/>
          <w:color w:val="auto"/>
          <w:kern w:val="0"/>
          <w:sz w:val="24"/>
          <w:szCs w:val="24"/>
        </w:rPr>
        <w:t>«</w:t>
      </w:r>
      <w:proofErr w:type="spellStart"/>
      <w:r w:rsidRPr="00981EA5">
        <w:rPr>
          <w:rFonts w:ascii="Times New Roman" w:eastAsia="Times New Roman" w:hAnsi="Times New Roman" w:cs="Times New Roman"/>
          <w:i/>
          <w:color w:val="auto"/>
          <w:kern w:val="0"/>
          <w:sz w:val="24"/>
          <w:szCs w:val="24"/>
        </w:rPr>
        <w:t>ПроеКТОриЯ</w:t>
      </w:r>
      <w:proofErr w:type="spellEnd"/>
      <w:r w:rsidRPr="00981EA5">
        <w:rPr>
          <w:rFonts w:ascii="Times New Roman" w:eastAsia="Times New Roman" w:hAnsi="Times New Roman" w:cs="Times New Roman"/>
          <w:i/>
          <w:color w:val="auto"/>
          <w:kern w:val="0"/>
          <w:sz w:val="24"/>
          <w:szCs w:val="24"/>
        </w:rPr>
        <w:t>» (</w:t>
      </w:r>
      <w:hyperlink r:id="rId18">
        <w:r w:rsidRPr="00981EA5">
          <w:rPr>
            <w:rFonts w:ascii="Times New Roman" w:eastAsia="Times New Roman" w:hAnsi="Times New Roman" w:cs="Times New Roman"/>
            <w:i/>
            <w:color w:val="0462C1"/>
            <w:kern w:val="0"/>
            <w:sz w:val="24"/>
            <w:szCs w:val="24"/>
            <w:u w:val="single" w:color="0462C1"/>
          </w:rPr>
          <w:t>https://proektoria.online/</w:t>
        </w:r>
      </w:hyperlink>
      <w:r w:rsidRPr="00981EA5">
        <w:rPr>
          <w:rFonts w:ascii="Times New Roman" w:eastAsia="Times New Roman" w:hAnsi="Times New Roman" w:cs="Times New Roman"/>
          <w:i/>
          <w:color w:val="auto"/>
          <w:kern w:val="0"/>
          <w:sz w:val="24"/>
          <w:szCs w:val="24"/>
        </w:rPr>
        <w:t>)</w:t>
      </w:r>
    </w:p>
    <w:p w:rsidR="00981EA5" w:rsidRPr="00981EA5" w:rsidRDefault="00981EA5" w:rsidP="00981EA5">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rPr>
        <w:t>«</w:t>
      </w:r>
      <w:proofErr w:type="spellStart"/>
      <w:r w:rsidRPr="00981EA5">
        <w:rPr>
          <w:rFonts w:ascii="Times New Roman" w:eastAsia="Times New Roman" w:hAnsi="Times New Roman" w:cs="Times New Roman"/>
          <w:i/>
          <w:color w:val="auto"/>
          <w:kern w:val="0"/>
          <w:sz w:val="24"/>
          <w:szCs w:val="24"/>
        </w:rPr>
        <w:t>Навигатум</w:t>
      </w:r>
      <w:proofErr w:type="spellEnd"/>
      <w:r w:rsidRPr="00981EA5">
        <w:rPr>
          <w:rFonts w:ascii="Times New Roman" w:eastAsia="Times New Roman" w:hAnsi="Times New Roman" w:cs="Times New Roman"/>
          <w:i/>
          <w:color w:val="auto"/>
          <w:kern w:val="0"/>
          <w:sz w:val="24"/>
          <w:szCs w:val="24"/>
        </w:rPr>
        <w:t>»(</w:t>
      </w:r>
      <w:hyperlink r:id="rId19">
        <w:r w:rsidRPr="00981EA5">
          <w:rPr>
            <w:rFonts w:ascii="Times New Roman" w:eastAsia="Times New Roman" w:hAnsi="Times New Roman" w:cs="Times New Roman"/>
            <w:i/>
            <w:color w:val="0462C1"/>
            <w:kern w:val="0"/>
            <w:sz w:val="24"/>
            <w:szCs w:val="24"/>
            <w:u w:val="single" w:color="0462C1"/>
          </w:rPr>
          <w:t>https://navigatum.ru/</w:t>
        </w:r>
      </w:hyperlink>
      <w:r w:rsidRPr="00981EA5">
        <w:rPr>
          <w:rFonts w:ascii="Times New Roman" w:eastAsia="Times New Roman" w:hAnsi="Times New Roman" w:cs="Times New Roman"/>
          <w:i/>
          <w:color w:val="auto"/>
          <w:kern w:val="0"/>
          <w:sz w:val="24"/>
          <w:szCs w:val="24"/>
        </w:rPr>
        <w:t>)</w:t>
      </w:r>
    </w:p>
    <w:p w:rsidR="00981EA5" w:rsidRPr="00981EA5" w:rsidRDefault="00981EA5" w:rsidP="00981EA5">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spacing w:val="-7"/>
          <w:kern w:val="0"/>
          <w:sz w:val="24"/>
          <w:szCs w:val="24"/>
        </w:rPr>
      </w:pPr>
      <w:r w:rsidRPr="00981EA5">
        <w:rPr>
          <w:rFonts w:ascii="Times New Roman" w:eastAsia="Times New Roman" w:hAnsi="Times New Roman" w:cs="Times New Roman"/>
          <w:i/>
          <w:color w:val="auto"/>
          <w:spacing w:val="-7"/>
          <w:kern w:val="0"/>
          <w:sz w:val="24"/>
          <w:szCs w:val="24"/>
        </w:rPr>
        <w:t>«Онлайн-уроки финансовой грамотности» (</w:t>
      </w:r>
      <w:hyperlink r:id="rId20" w:history="1">
        <w:r w:rsidRPr="00981EA5">
          <w:rPr>
            <w:rFonts w:ascii="Times New Roman" w:eastAsia="Times New Roman" w:hAnsi="Times New Roman" w:cs="Times New Roman"/>
            <w:i/>
            <w:color w:val="0000FF"/>
            <w:spacing w:val="-7"/>
            <w:kern w:val="0"/>
            <w:sz w:val="24"/>
            <w:szCs w:val="24"/>
            <w:u w:val="single"/>
          </w:rPr>
          <w:t>https://dni-fg.ru/</w:t>
        </w:r>
      </w:hyperlink>
      <w:r w:rsidRPr="00981EA5">
        <w:rPr>
          <w:rFonts w:ascii="Times New Roman" w:eastAsia="Times New Roman" w:hAnsi="Times New Roman" w:cs="Times New Roman"/>
          <w:i/>
          <w:color w:val="auto"/>
          <w:spacing w:val="-7"/>
          <w:kern w:val="0"/>
          <w:sz w:val="24"/>
          <w:szCs w:val="24"/>
        </w:rPr>
        <w:t>)</w:t>
      </w:r>
    </w:p>
    <w:p w:rsidR="00981EA5" w:rsidRPr="00981EA5" w:rsidRDefault="00981EA5" w:rsidP="000C274F">
      <w:pPr>
        <w:widowControl w:val="0"/>
        <w:numPr>
          <w:ilvl w:val="0"/>
          <w:numId w:val="33"/>
        </w:numPr>
        <w:shd w:val="clear" w:color="auto" w:fill="FFFFFF"/>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981EA5">
        <w:rPr>
          <w:rFonts w:ascii="Times New Roman" w:eastAsia="Calibri" w:hAnsi="Times New Roman" w:cs="Times New Roman"/>
          <w:color w:val="auto"/>
          <w:kern w:val="0"/>
          <w:sz w:val="24"/>
          <w:szCs w:val="24"/>
          <w:lang w:eastAsia="ko-KR"/>
        </w:rPr>
        <w:t xml:space="preserve">экскурсии на предприятия города, фирмы, организации (в том числе – места работы родителей учащихся),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w:t>
      </w:r>
      <w:proofErr w:type="spellStart"/>
      <w:r w:rsidRPr="00981EA5">
        <w:rPr>
          <w:rFonts w:ascii="Times New Roman" w:eastAsia="Calibri" w:hAnsi="Times New Roman" w:cs="Times New Roman"/>
          <w:color w:val="auto"/>
          <w:kern w:val="0"/>
          <w:sz w:val="24"/>
          <w:szCs w:val="24"/>
          <w:lang w:eastAsia="ko-KR"/>
        </w:rPr>
        <w:t>on-line</w:t>
      </w:r>
      <w:proofErr w:type="spellEnd"/>
      <w:r w:rsidRPr="00981EA5">
        <w:rPr>
          <w:rFonts w:ascii="Times New Roman" w:eastAsia="Calibri" w:hAnsi="Times New Roman" w:cs="Times New Roman"/>
          <w:color w:val="auto"/>
          <w:kern w:val="0"/>
          <w:sz w:val="24"/>
          <w:szCs w:val="24"/>
          <w:lang w:eastAsia="ko-KR"/>
        </w:rPr>
        <w:t xml:space="preserve"> режиме;</w:t>
      </w:r>
    </w:p>
    <w:p w:rsidR="00981EA5" w:rsidRPr="00981EA5" w:rsidRDefault="00981EA5" w:rsidP="000C274F">
      <w:pPr>
        <w:widowControl w:val="0"/>
        <w:numPr>
          <w:ilvl w:val="0"/>
          <w:numId w:val="33"/>
        </w:numPr>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981EA5">
        <w:rPr>
          <w:rFonts w:ascii="Times New Roman" w:eastAsia="Times New Roman" w:hAnsi="Times New Roman" w:cs="Times New Roman"/>
          <w:color w:val="auto"/>
          <w:kern w:val="0"/>
          <w:sz w:val="24"/>
          <w:szCs w:val="24"/>
        </w:rPr>
        <w:t>осуществление межведомственного взаимодействия;</w:t>
      </w:r>
    </w:p>
    <w:p w:rsidR="00981EA5" w:rsidRPr="00981EA5" w:rsidRDefault="00981EA5" w:rsidP="000C274F">
      <w:pPr>
        <w:widowControl w:val="0"/>
        <w:numPr>
          <w:ilvl w:val="0"/>
          <w:numId w:val="33"/>
        </w:numPr>
        <w:tabs>
          <w:tab w:val="left" w:pos="0"/>
        </w:tabs>
        <w:suppressAutoHyphens w:val="0"/>
        <w:autoSpaceDE w:val="0"/>
        <w:autoSpaceDN w:val="0"/>
        <w:spacing w:after="0" w:line="240" w:lineRule="auto"/>
        <w:ind w:left="0" w:firstLine="567"/>
        <w:jc w:val="both"/>
        <w:rPr>
          <w:rFonts w:ascii="Times New Roman" w:eastAsia="Times New Roman" w:hAnsi="Times New Roman" w:cs="Times New Roman"/>
          <w:b/>
          <w:color w:val="auto"/>
          <w:kern w:val="0"/>
          <w:sz w:val="24"/>
          <w:szCs w:val="24"/>
        </w:rPr>
      </w:pPr>
      <w:r w:rsidRPr="00981EA5">
        <w:rPr>
          <w:rFonts w:ascii="Times New Roman" w:eastAsia="Calibri" w:hAnsi="Times New Roman" w:cs="Times New Roman"/>
          <w:color w:val="auto"/>
          <w:kern w:val="0"/>
          <w:sz w:val="24"/>
          <w:szCs w:val="24"/>
          <w:lang w:eastAsia="ko-KR"/>
        </w:rPr>
        <w:t xml:space="preserve">посещение </w:t>
      </w:r>
      <w:proofErr w:type="spellStart"/>
      <w:r w:rsidRPr="00981EA5">
        <w:rPr>
          <w:rFonts w:ascii="Times New Roman" w:eastAsia="Calibri" w:hAnsi="Times New Roman" w:cs="Times New Roman"/>
          <w:color w:val="auto"/>
          <w:kern w:val="0"/>
          <w:sz w:val="24"/>
          <w:szCs w:val="24"/>
          <w:lang w:eastAsia="ko-KR"/>
        </w:rPr>
        <w:t>профориентационных</w:t>
      </w:r>
      <w:proofErr w:type="spellEnd"/>
      <w:r w:rsidRPr="00981EA5">
        <w:rPr>
          <w:rFonts w:ascii="Times New Roman" w:eastAsia="Calibri" w:hAnsi="Times New Roman" w:cs="Times New Roman"/>
          <w:color w:val="auto"/>
          <w:kern w:val="0"/>
          <w:sz w:val="24"/>
          <w:szCs w:val="24"/>
          <w:lang w:eastAsia="ko-KR"/>
        </w:rPr>
        <w:t xml:space="preserve"> выставок, ярмарок профессий, дней открытых дверей в средних специальных учебных заведениях и вузах</w:t>
      </w:r>
    </w:p>
    <w:p w:rsidR="00981EA5" w:rsidRPr="00981EA5" w:rsidRDefault="00981EA5" w:rsidP="00981EA5">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rPr>
        <w:t>Ярмарка вакансий для школьников / Тверской колледж им. Коняева</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Ярмарка образовательных услуг /Дворец творчества детей и молодежи</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«Выбери свое будущее» /Областная информационная выставка</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«Абитуриент, сделай свой выбор»</w:t>
      </w:r>
    </w:p>
    <w:p w:rsidR="00981EA5" w:rsidRPr="00981EA5" w:rsidRDefault="00981EA5" w:rsidP="00981EA5">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rPr>
        <w:t xml:space="preserve">«Дни открытых дверей» в </w:t>
      </w:r>
      <w:proofErr w:type="spellStart"/>
      <w:r w:rsidRPr="00981EA5">
        <w:rPr>
          <w:rFonts w:ascii="Times New Roman" w:eastAsia="Times New Roman" w:hAnsi="Times New Roman" w:cs="Times New Roman"/>
          <w:i/>
          <w:color w:val="auto"/>
          <w:kern w:val="0"/>
          <w:sz w:val="24"/>
          <w:szCs w:val="24"/>
        </w:rPr>
        <w:t>ТвГУ</w:t>
      </w:r>
      <w:proofErr w:type="spellEnd"/>
      <w:r w:rsidRPr="00981EA5">
        <w:rPr>
          <w:rFonts w:ascii="Times New Roman" w:eastAsia="Times New Roman" w:hAnsi="Times New Roman" w:cs="Times New Roman"/>
          <w:i/>
          <w:color w:val="auto"/>
          <w:kern w:val="0"/>
          <w:sz w:val="24"/>
          <w:szCs w:val="24"/>
        </w:rPr>
        <w:t xml:space="preserve">, </w:t>
      </w:r>
      <w:proofErr w:type="spellStart"/>
      <w:r w:rsidRPr="00981EA5">
        <w:rPr>
          <w:rFonts w:ascii="Times New Roman" w:eastAsia="Times New Roman" w:hAnsi="Times New Roman" w:cs="Times New Roman"/>
          <w:i/>
          <w:color w:val="auto"/>
          <w:kern w:val="0"/>
          <w:sz w:val="24"/>
          <w:szCs w:val="24"/>
        </w:rPr>
        <w:t>ТвГТУ</w:t>
      </w:r>
      <w:proofErr w:type="spellEnd"/>
      <w:r w:rsidRPr="00981EA5">
        <w:rPr>
          <w:rFonts w:ascii="Times New Roman" w:eastAsia="Times New Roman" w:hAnsi="Times New Roman" w:cs="Times New Roman"/>
          <w:i/>
          <w:color w:val="auto"/>
          <w:kern w:val="0"/>
          <w:sz w:val="24"/>
          <w:szCs w:val="24"/>
        </w:rPr>
        <w:t>, ТГМА, ВА ВКО, ФКУ «Центр ГИМС МЧС России по Тверской области»</w:t>
      </w:r>
    </w:p>
    <w:p w:rsidR="00981EA5" w:rsidRPr="00981EA5" w:rsidRDefault="00981EA5" w:rsidP="00981EA5">
      <w:pPr>
        <w:widowControl w:val="0"/>
        <w:tabs>
          <w:tab w:val="left" w:pos="0"/>
        </w:tabs>
        <w:suppressAutoHyphens w:val="0"/>
        <w:autoSpaceDE w:val="0"/>
        <w:autoSpaceDN w:val="0"/>
        <w:spacing w:after="0" w:line="240" w:lineRule="auto"/>
        <w:ind w:left="567"/>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школьном уровне:</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циклы </w:t>
      </w:r>
      <w:proofErr w:type="spellStart"/>
      <w:r w:rsidRPr="00981EA5">
        <w:rPr>
          <w:rFonts w:ascii="Times New Roman" w:eastAsia="Times New Roman" w:hAnsi="Times New Roman" w:cs="Times New Roman"/>
          <w:color w:val="auto"/>
          <w:kern w:val="0"/>
          <w:sz w:val="24"/>
          <w:szCs w:val="24"/>
        </w:rPr>
        <w:t>профориентационных</w:t>
      </w:r>
      <w:proofErr w:type="spellEnd"/>
      <w:r w:rsidRPr="00981EA5">
        <w:rPr>
          <w:rFonts w:ascii="Times New Roman" w:eastAsia="Times New Roman" w:hAnsi="Times New Roman" w:cs="Times New Roman"/>
          <w:color w:val="auto"/>
          <w:kern w:val="0"/>
          <w:sz w:val="24"/>
          <w:szCs w:val="24"/>
        </w:rPr>
        <w:t xml:space="preserve"> часов общения, направленных на подготовку школьника к осознанному планированию и реализации ребенком своего профессионального будущего;</w:t>
      </w:r>
    </w:p>
    <w:p w:rsidR="00981EA5" w:rsidRPr="00981EA5" w:rsidRDefault="00981EA5" w:rsidP="00981EA5">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u w:val="single"/>
        </w:rPr>
        <w:t>Предметные недели</w:t>
      </w:r>
      <w:r w:rsidRPr="00981EA5">
        <w:rPr>
          <w:rFonts w:ascii="Times New Roman" w:eastAsia="Times New Roman" w:hAnsi="Times New Roman" w:cs="Times New Roman"/>
          <w:i/>
          <w:color w:val="auto"/>
          <w:kern w:val="0"/>
          <w:sz w:val="24"/>
          <w:szCs w:val="24"/>
        </w:rPr>
        <w:t xml:space="preserve">: включают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w:t>
      </w:r>
      <w:proofErr w:type="spellStart"/>
      <w:r w:rsidRPr="00981EA5">
        <w:rPr>
          <w:rFonts w:ascii="Times New Roman" w:eastAsia="Times New Roman" w:hAnsi="Times New Roman" w:cs="Times New Roman"/>
          <w:i/>
          <w:color w:val="auto"/>
          <w:kern w:val="0"/>
          <w:sz w:val="24"/>
          <w:szCs w:val="24"/>
        </w:rPr>
        <w:t>профориентационной</w:t>
      </w:r>
      <w:proofErr w:type="spellEnd"/>
      <w:r w:rsidRPr="00981EA5">
        <w:rPr>
          <w:rFonts w:ascii="Times New Roman" w:eastAsia="Times New Roman" w:hAnsi="Times New Roman" w:cs="Times New Roman"/>
          <w:i/>
          <w:color w:val="auto"/>
          <w:kern w:val="0"/>
          <w:sz w:val="24"/>
          <w:szCs w:val="24"/>
        </w:rPr>
        <w:t xml:space="preserve"> направленности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«Неделя точных наук»</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«Неделя экологии»</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lastRenderedPageBreak/>
        <w:t>«Краеведческая неделя»</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«Неделя истории»</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«Неделя иностранных языков»</w:t>
      </w:r>
    </w:p>
    <w:p w:rsidR="00981EA5" w:rsidRPr="00981EA5" w:rsidRDefault="00981EA5" w:rsidP="00981EA5">
      <w:pPr>
        <w:jc w:val="both"/>
        <w:rPr>
          <w:rFonts w:ascii="Times New Roman" w:hAnsi="Times New Roman" w:cs="Times New Roman"/>
          <w:i/>
          <w:sz w:val="24"/>
          <w:szCs w:val="24"/>
        </w:rPr>
      </w:pPr>
      <w:r w:rsidRPr="00981EA5">
        <w:rPr>
          <w:rFonts w:ascii="Times New Roman" w:hAnsi="Times New Roman" w:cs="Times New Roman"/>
          <w:i/>
          <w:sz w:val="24"/>
          <w:szCs w:val="24"/>
        </w:rPr>
        <w:t>«Неделя физкультуры и спорта»</w:t>
      </w:r>
    </w:p>
    <w:p w:rsidR="00981EA5" w:rsidRPr="00981EA5" w:rsidRDefault="00981EA5" w:rsidP="00981EA5">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rPr>
        <w:t>«Неделя правовой помощи»</w:t>
      </w:r>
    </w:p>
    <w:p w:rsidR="00981EA5" w:rsidRPr="00981EA5" w:rsidRDefault="00981EA5" w:rsidP="000C274F">
      <w:pPr>
        <w:widowControl w:val="0"/>
        <w:numPr>
          <w:ilvl w:val="0"/>
          <w:numId w:val="32"/>
        </w:numPr>
        <w:shd w:val="clear" w:color="auto" w:fill="FFFFFF"/>
        <w:tabs>
          <w:tab w:val="left" w:pos="963"/>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организация проведения цикла </w:t>
      </w:r>
      <w:proofErr w:type="spellStart"/>
      <w:r w:rsidRPr="00981EA5">
        <w:rPr>
          <w:rFonts w:ascii="Times New Roman" w:eastAsia="Times New Roman" w:hAnsi="Times New Roman" w:cs="Times New Roman"/>
          <w:color w:val="auto"/>
          <w:kern w:val="0"/>
          <w:sz w:val="24"/>
          <w:szCs w:val="24"/>
        </w:rPr>
        <w:t>профориентационных</w:t>
      </w:r>
      <w:proofErr w:type="spellEnd"/>
      <w:r w:rsidRPr="00981EA5">
        <w:rPr>
          <w:rFonts w:ascii="Times New Roman" w:eastAsia="Times New Roman" w:hAnsi="Times New Roman" w:cs="Times New Roman"/>
          <w:color w:val="auto"/>
          <w:kern w:val="0"/>
          <w:sz w:val="24"/>
          <w:szCs w:val="24"/>
        </w:rPr>
        <w:t xml:space="preserve"> встреч с представителями различных профессий с привлечением родительской общественности.</w:t>
      </w:r>
    </w:p>
    <w:p w:rsidR="00981EA5" w:rsidRPr="00981EA5" w:rsidRDefault="00981EA5" w:rsidP="00981EA5">
      <w:pPr>
        <w:widowControl w:val="0"/>
        <w:shd w:val="clear" w:color="auto" w:fill="FFFFFF"/>
        <w:tabs>
          <w:tab w:val="left" w:pos="963"/>
        </w:tabs>
        <w:suppressAutoHyphens w:val="0"/>
        <w:autoSpaceDE w:val="0"/>
        <w:autoSpaceDN w:val="0"/>
        <w:spacing w:after="0" w:line="240" w:lineRule="auto"/>
        <w:jc w:val="both"/>
        <w:rPr>
          <w:rFonts w:ascii="Times New Roman" w:eastAsia="Calibri" w:hAnsi="Times New Roman" w:cs="Times New Roman"/>
          <w:i/>
          <w:color w:val="auto"/>
          <w:kern w:val="0"/>
          <w:sz w:val="24"/>
          <w:szCs w:val="24"/>
          <w:lang w:eastAsia="ko-KR"/>
        </w:rPr>
      </w:pPr>
      <w:r w:rsidRPr="00981EA5">
        <w:rPr>
          <w:rFonts w:ascii="Times New Roman" w:eastAsia="Calibri" w:hAnsi="Times New Roman" w:cs="Times New Roman"/>
          <w:i/>
          <w:color w:val="auto"/>
          <w:kern w:val="0"/>
          <w:sz w:val="24"/>
          <w:szCs w:val="24"/>
          <w:u w:val="single"/>
          <w:lang w:eastAsia="ko-KR"/>
        </w:rPr>
        <w:t>Клуб интересных встреч</w:t>
      </w:r>
      <w:r w:rsidRPr="00981EA5">
        <w:rPr>
          <w:rFonts w:ascii="Times New Roman" w:eastAsia="Calibri" w:hAnsi="Times New Roman" w:cs="Times New Roman"/>
          <w:i/>
          <w:color w:val="auto"/>
          <w:kern w:val="0"/>
          <w:sz w:val="24"/>
          <w:szCs w:val="24"/>
          <w:lang w:eastAsia="ko-KR"/>
        </w:rPr>
        <w:t xml:space="preserve"> (1-11 класс) –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Это дает ребенку возможность общения с успешными людьми, которые готовы поделиться своим опытом построения карьеры. Такие встречи мотивируют 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81EA5" w:rsidRPr="00981EA5" w:rsidRDefault="00981EA5" w:rsidP="00981EA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уровне классов:</w:t>
      </w:r>
    </w:p>
    <w:p w:rsidR="00981EA5" w:rsidRPr="00981EA5" w:rsidRDefault="00981EA5" w:rsidP="000C274F">
      <w:pPr>
        <w:widowControl w:val="0"/>
        <w:numPr>
          <w:ilvl w:val="0"/>
          <w:numId w:val="67"/>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proofErr w:type="spellStart"/>
      <w:r w:rsidRPr="00981EA5">
        <w:rPr>
          <w:rFonts w:ascii="Times New Roman" w:eastAsia="Times New Roman" w:hAnsi="Times New Roman" w:cs="Times New Roman"/>
          <w:color w:val="auto"/>
          <w:kern w:val="0"/>
          <w:sz w:val="24"/>
          <w:szCs w:val="24"/>
        </w:rPr>
        <w:t>профориентационные</w:t>
      </w:r>
      <w:proofErr w:type="spellEnd"/>
      <w:r w:rsidRPr="00981EA5">
        <w:rPr>
          <w:rFonts w:ascii="Times New Roman" w:eastAsia="Times New Roman" w:hAnsi="Times New Roman" w:cs="Times New Roman"/>
          <w:color w:val="auto"/>
          <w:kern w:val="0"/>
          <w:sz w:val="24"/>
          <w:szCs w:val="24"/>
        </w:rPr>
        <w:t xml:space="preserve"> игры: деловые игры, </w:t>
      </w:r>
      <w:proofErr w:type="spellStart"/>
      <w:r w:rsidRPr="00981EA5">
        <w:rPr>
          <w:rFonts w:ascii="Times New Roman" w:eastAsia="Times New Roman" w:hAnsi="Times New Roman" w:cs="Times New Roman"/>
          <w:color w:val="auto"/>
          <w:kern w:val="0"/>
          <w:sz w:val="24"/>
          <w:szCs w:val="24"/>
        </w:rPr>
        <w:t>квесты</w:t>
      </w:r>
      <w:proofErr w:type="spellEnd"/>
      <w:r w:rsidRPr="00981EA5">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81EA5" w:rsidRPr="00981EA5" w:rsidRDefault="00981EA5" w:rsidP="000C274F">
      <w:pPr>
        <w:widowControl w:val="0"/>
        <w:numPr>
          <w:ilvl w:val="0"/>
          <w:numId w:val="67"/>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color w:val="auto"/>
          <w:kern w:val="0"/>
          <w:sz w:val="24"/>
          <w:szCs w:val="24"/>
        </w:rPr>
        <w:t>прохождениепрофориентационногоонлайн-тестирования(</w:t>
      </w:r>
      <w:hyperlink r:id="rId21">
        <w:r w:rsidRPr="00981EA5">
          <w:rPr>
            <w:rFonts w:ascii="Times New Roman" w:eastAsia="Times New Roman" w:hAnsi="Times New Roman" w:cs="Times New Roman"/>
            <w:color w:val="0462C1"/>
            <w:kern w:val="0"/>
            <w:sz w:val="24"/>
            <w:szCs w:val="24"/>
            <w:u w:val="single" w:color="0462C1"/>
          </w:rPr>
          <w:t>https://proforientator.ru/tests/</w:t>
        </w:r>
      </w:hyperlink>
      <w:r w:rsidRPr="00981EA5">
        <w:rPr>
          <w:rFonts w:ascii="Times New Roman" w:eastAsia="Times New Roman" w:hAnsi="Times New Roman" w:cs="Times New Roman"/>
          <w:color w:val="auto"/>
          <w:kern w:val="0"/>
          <w:sz w:val="24"/>
          <w:szCs w:val="24"/>
        </w:rPr>
        <w:t>;</w:t>
      </w:r>
      <w:hyperlink r:id="rId22">
        <w:r w:rsidRPr="00981EA5">
          <w:rPr>
            <w:rFonts w:ascii="Times New Roman" w:eastAsia="Times New Roman" w:hAnsi="Times New Roman" w:cs="Times New Roman"/>
            <w:color w:val="0462C1"/>
            <w:kern w:val="0"/>
            <w:sz w:val="24"/>
            <w:szCs w:val="24"/>
            <w:u w:val="single" w:color="0462C1"/>
          </w:rPr>
          <w:t>https://postupi.online/</w:t>
        </w:r>
      </w:hyperlink>
      <w:r w:rsidRPr="00981EA5">
        <w:rPr>
          <w:rFonts w:ascii="Times New Roman" w:eastAsia="Times New Roman" w:hAnsi="Times New Roman" w:cs="Times New Roman"/>
          <w:color w:val="auto"/>
          <w:kern w:val="0"/>
          <w:sz w:val="24"/>
          <w:szCs w:val="24"/>
        </w:rPr>
        <w:t>идр.);</w:t>
      </w:r>
    </w:p>
    <w:p w:rsidR="00981EA5" w:rsidRPr="00981EA5" w:rsidRDefault="00981EA5" w:rsidP="00981EA5">
      <w:pPr>
        <w:widowControl w:val="0"/>
        <w:shd w:val="clear" w:color="auto" w:fill="FFFFFF"/>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981EA5">
        <w:rPr>
          <w:rFonts w:ascii="Times New Roman" w:eastAsia="Times New Roman" w:hAnsi="Times New Roman" w:cs="Times New Roman"/>
          <w:i/>
          <w:color w:val="auto"/>
          <w:kern w:val="0"/>
          <w:sz w:val="24"/>
          <w:szCs w:val="24"/>
        </w:rPr>
        <w:t>Проводится для</w:t>
      </w:r>
      <w:r w:rsidRPr="00981EA5">
        <w:rPr>
          <w:rFonts w:ascii="Times New Roman" w:eastAsia="Calibri" w:hAnsi="Times New Roman" w:cs="Times New Roman"/>
          <w:i/>
          <w:color w:val="auto"/>
          <w:kern w:val="0"/>
          <w:sz w:val="24"/>
          <w:szCs w:val="24"/>
        </w:rPr>
        <w:t xml:space="preserve"> учащихся 8-10 классов и в 11 – по желанию. Результаты теста обрабатываются психологами и обсуждаются с ребенком при участии родителей. </w:t>
      </w:r>
      <w:r w:rsidRPr="00981EA5">
        <w:rPr>
          <w:rFonts w:ascii="Times New Roman" w:eastAsia="Calibri" w:hAnsi="Times New Roman" w:cs="Times New Roman"/>
          <w:i/>
          <w:color w:val="auto"/>
          <w:kern w:val="0"/>
          <w:sz w:val="24"/>
          <w:szCs w:val="24"/>
          <w:u w:val="single"/>
        </w:rPr>
        <w:t xml:space="preserve">Тестирование </w:t>
      </w:r>
      <w:r w:rsidRPr="00981EA5">
        <w:rPr>
          <w:rFonts w:ascii="Times New Roman" w:eastAsia="Calibri" w:hAnsi="Times New Roman" w:cs="Times New Roman"/>
          <w:i/>
          <w:color w:val="auto"/>
          <w:kern w:val="0"/>
          <w:sz w:val="24"/>
          <w:szCs w:val="24"/>
        </w:rPr>
        <w:t>дает школьнику возможность получить информацию о своих возможностях и предпочтениях в мире профессий, помогающего определиться с выбором продолжения образования и с выбором будущей профессиональной деятельности.</w:t>
      </w:r>
    </w:p>
    <w:p w:rsidR="00981EA5" w:rsidRPr="00981EA5" w:rsidRDefault="00981EA5" w:rsidP="000C274F">
      <w:pPr>
        <w:widowControl w:val="0"/>
        <w:numPr>
          <w:ilvl w:val="0"/>
          <w:numId w:val="66"/>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i/>
          <w:color w:val="auto"/>
          <w:kern w:val="0"/>
          <w:sz w:val="24"/>
          <w:szCs w:val="24"/>
        </w:rPr>
      </w:pPr>
      <w:r w:rsidRPr="00981EA5">
        <w:rPr>
          <w:rFonts w:ascii="Times New Roman" w:eastAsia="Times New Roman" w:hAnsi="Times New Roman" w:cs="Times New Roman"/>
          <w:color w:val="auto"/>
          <w:kern w:val="0"/>
          <w:sz w:val="24"/>
          <w:szCs w:val="24"/>
        </w:rPr>
        <w:t xml:space="preserve">прохождение онлайн курсов по интересующим профессиям и направлениям </w:t>
      </w:r>
      <w:proofErr w:type="spellStart"/>
      <w:r w:rsidRPr="00981EA5">
        <w:rPr>
          <w:rFonts w:ascii="Times New Roman" w:eastAsia="Times New Roman" w:hAnsi="Times New Roman" w:cs="Times New Roman"/>
          <w:color w:val="auto"/>
          <w:kern w:val="0"/>
          <w:sz w:val="24"/>
          <w:szCs w:val="24"/>
        </w:rPr>
        <w:t>образования,веб-квеста</w:t>
      </w:r>
      <w:r w:rsidRPr="00981EA5">
        <w:rPr>
          <w:rFonts w:ascii="Times New Roman" w:eastAsia="Times New Roman" w:hAnsi="Times New Roman" w:cs="Times New Roman"/>
          <w:i/>
          <w:color w:val="auto"/>
          <w:kern w:val="0"/>
          <w:sz w:val="24"/>
          <w:szCs w:val="24"/>
        </w:rPr>
        <w:t>«Построй</w:t>
      </w:r>
      <w:proofErr w:type="spellEnd"/>
      <w:r w:rsidRPr="00981EA5">
        <w:rPr>
          <w:rFonts w:ascii="Times New Roman" w:eastAsia="Times New Roman" w:hAnsi="Times New Roman" w:cs="Times New Roman"/>
          <w:i/>
          <w:color w:val="auto"/>
          <w:kern w:val="0"/>
          <w:sz w:val="24"/>
          <w:szCs w:val="24"/>
        </w:rPr>
        <w:t xml:space="preserve"> свою траекторию поступления в вуз (</w:t>
      </w:r>
      <w:hyperlink r:id="rId23" w:history="1">
        <w:r w:rsidRPr="00981EA5">
          <w:rPr>
            <w:rFonts w:ascii="Times New Roman" w:eastAsia="Times New Roman" w:hAnsi="Times New Roman" w:cs="Times New Roman"/>
            <w:i/>
            <w:color w:val="0000FF"/>
            <w:kern w:val="0"/>
            <w:sz w:val="24"/>
            <w:szCs w:val="24"/>
            <w:u w:val="single"/>
            <w:lang w:val="en-US"/>
          </w:rPr>
          <w:t>https</w:t>
        </w:r>
        <w:r w:rsidRPr="00981EA5">
          <w:rPr>
            <w:rFonts w:ascii="Times New Roman" w:eastAsia="Times New Roman" w:hAnsi="Times New Roman" w:cs="Times New Roman"/>
            <w:i/>
            <w:color w:val="0000FF"/>
            <w:kern w:val="0"/>
            <w:sz w:val="24"/>
            <w:szCs w:val="24"/>
            <w:u w:val="single"/>
          </w:rPr>
          <w:t>://</w:t>
        </w:r>
        <w:proofErr w:type="spellStart"/>
        <w:r w:rsidRPr="00981EA5">
          <w:rPr>
            <w:rFonts w:ascii="Times New Roman" w:eastAsia="Times New Roman" w:hAnsi="Times New Roman" w:cs="Times New Roman"/>
            <w:i/>
            <w:color w:val="0000FF"/>
            <w:kern w:val="0"/>
            <w:sz w:val="24"/>
            <w:szCs w:val="24"/>
            <w:u w:val="single"/>
            <w:lang w:val="en-US"/>
          </w:rPr>
          <w:t>postupi</w:t>
        </w:r>
        <w:proofErr w:type="spellEnd"/>
        <w:r w:rsidRPr="00981EA5">
          <w:rPr>
            <w:rFonts w:ascii="Times New Roman" w:eastAsia="Times New Roman" w:hAnsi="Times New Roman" w:cs="Times New Roman"/>
            <w:i/>
            <w:color w:val="0000FF"/>
            <w:kern w:val="0"/>
            <w:sz w:val="24"/>
            <w:szCs w:val="24"/>
            <w:u w:val="single"/>
          </w:rPr>
          <w:t>.</w:t>
        </w:r>
        <w:r w:rsidRPr="00981EA5">
          <w:rPr>
            <w:rFonts w:ascii="Times New Roman" w:eastAsia="Times New Roman" w:hAnsi="Times New Roman" w:cs="Times New Roman"/>
            <w:i/>
            <w:color w:val="0000FF"/>
            <w:kern w:val="0"/>
            <w:sz w:val="24"/>
            <w:szCs w:val="24"/>
            <w:u w:val="single"/>
            <w:lang w:val="en-US"/>
          </w:rPr>
          <w:t>online</w:t>
        </w:r>
        <w:r w:rsidRPr="00981EA5">
          <w:rPr>
            <w:rFonts w:ascii="Times New Roman" w:eastAsia="Times New Roman" w:hAnsi="Times New Roman" w:cs="Times New Roman"/>
            <w:i/>
            <w:color w:val="0000FF"/>
            <w:kern w:val="0"/>
            <w:sz w:val="24"/>
            <w:szCs w:val="24"/>
            <w:u w:val="single"/>
          </w:rPr>
          <w:t>/</w:t>
        </w:r>
        <w:r w:rsidRPr="00981EA5">
          <w:rPr>
            <w:rFonts w:ascii="Times New Roman" w:eastAsia="Times New Roman" w:hAnsi="Times New Roman" w:cs="Times New Roman"/>
            <w:i/>
            <w:color w:val="0000FF"/>
            <w:kern w:val="0"/>
            <w:sz w:val="24"/>
            <w:szCs w:val="24"/>
            <w:u w:val="single"/>
            <w:lang w:val="en-US"/>
          </w:rPr>
          <w:t>service</w:t>
        </w:r>
        <w:r w:rsidRPr="00981EA5">
          <w:rPr>
            <w:rFonts w:ascii="Times New Roman" w:eastAsia="Times New Roman" w:hAnsi="Times New Roman" w:cs="Times New Roman"/>
            <w:i/>
            <w:color w:val="0000FF"/>
            <w:kern w:val="0"/>
            <w:sz w:val="24"/>
            <w:szCs w:val="24"/>
            <w:u w:val="single"/>
          </w:rPr>
          <w:t>/</w:t>
        </w:r>
        <w:r w:rsidRPr="00981EA5">
          <w:rPr>
            <w:rFonts w:ascii="Times New Roman" w:eastAsia="Times New Roman" w:hAnsi="Times New Roman" w:cs="Times New Roman"/>
            <w:i/>
            <w:color w:val="0000FF"/>
            <w:kern w:val="0"/>
            <w:sz w:val="24"/>
            <w:szCs w:val="24"/>
            <w:u w:val="single"/>
            <w:lang w:val="en-US"/>
          </w:rPr>
          <w:t>service</w:t>
        </w:r>
        <w:r w:rsidRPr="00981EA5">
          <w:rPr>
            <w:rFonts w:ascii="Times New Roman" w:eastAsia="Times New Roman" w:hAnsi="Times New Roman" w:cs="Times New Roman"/>
            <w:i/>
            <w:color w:val="0000FF"/>
            <w:kern w:val="0"/>
            <w:sz w:val="24"/>
            <w:szCs w:val="24"/>
            <w:u w:val="single"/>
          </w:rPr>
          <w:t>-</w:t>
        </w:r>
        <w:proofErr w:type="spellStart"/>
        <w:r w:rsidRPr="00981EA5">
          <w:rPr>
            <w:rFonts w:ascii="Times New Roman" w:eastAsia="Times New Roman" w:hAnsi="Times New Roman" w:cs="Times New Roman"/>
            <w:i/>
            <w:color w:val="0000FF"/>
            <w:kern w:val="0"/>
            <w:sz w:val="24"/>
            <w:szCs w:val="24"/>
            <w:u w:val="single"/>
            <w:lang w:val="en-US"/>
          </w:rPr>
          <w:t>vo</w:t>
        </w:r>
        <w:proofErr w:type="spellEnd"/>
        <w:r w:rsidRPr="00981EA5">
          <w:rPr>
            <w:rFonts w:ascii="Times New Roman" w:eastAsia="Times New Roman" w:hAnsi="Times New Roman" w:cs="Times New Roman"/>
            <w:i/>
            <w:color w:val="0000FF"/>
            <w:kern w:val="0"/>
            <w:sz w:val="24"/>
            <w:szCs w:val="24"/>
            <w:u w:val="single"/>
          </w:rPr>
          <w:t>/</w:t>
        </w:r>
        <w:r w:rsidRPr="00981EA5">
          <w:rPr>
            <w:rFonts w:ascii="Times New Roman" w:eastAsia="Times New Roman" w:hAnsi="Times New Roman" w:cs="Times New Roman"/>
            <w:i/>
            <w:color w:val="0000FF"/>
            <w:kern w:val="0"/>
            <w:sz w:val="24"/>
            <w:szCs w:val="24"/>
            <w:u w:val="single"/>
            <w:lang w:val="en-US"/>
          </w:rPr>
          <w:t>quest</w:t>
        </w:r>
        <w:r w:rsidRPr="00981EA5">
          <w:rPr>
            <w:rFonts w:ascii="Times New Roman" w:eastAsia="Times New Roman" w:hAnsi="Times New Roman" w:cs="Times New Roman"/>
            <w:i/>
            <w:color w:val="0000FF"/>
            <w:kern w:val="0"/>
            <w:sz w:val="24"/>
            <w:szCs w:val="24"/>
            <w:u w:val="single"/>
          </w:rPr>
          <w:t>/</w:t>
        </w:r>
      </w:hyperlink>
      <w:r w:rsidRPr="00981EA5">
        <w:rPr>
          <w:rFonts w:ascii="Times New Roman" w:eastAsia="Times New Roman" w:hAnsi="Times New Roman" w:cs="Times New Roman"/>
          <w:i/>
          <w:color w:val="auto"/>
          <w:kern w:val="0"/>
          <w:sz w:val="24"/>
          <w:szCs w:val="24"/>
        </w:rPr>
        <w:t>);</w:t>
      </w:r>
    </w:p>
    <w:p w:rsidR="00981EA5" w:rsidRPr="00981EA5" w:rsidRDefault="00981EA5" w:rsidP="000C274F">
      <w:pPr>
        <w:widowControl w:val="0"/>
        <w:numPr>
          <w:ilvl w:val="0"/>
          <w:numId w:val="30"/>
        </w:numPr>
        <w:shd w:val="clear" w:color="auto" w:fill="FFFFFF"/>
        <w:tabs>
          <w:tab w:val="left" w:pos="997"/>
          <w:tab w:val="left" w:pos="2026"/>
          <w:tab w:val="left" w:pos="4345"/>
          <w:tab w:val="left" w:pos="8118"/>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Calibri" w:hAnsi="Times New Roman" w:cs="Times New Roman"/>
          <w:color w:val="auto"/>
          <w:kern w:val="0"/>
          <w:sz w:val="24"/>
          <w:szCs w:val="24"/>
        </w:rPr>
        <w:t xml:space="preserve">совместное с педагогами изучение </w:t>
      </w:r>
      <w:proofErr w:type="spellStart"/>
      <w:r w:rsidRPr="00981EA5">
        <w:rPr>
          <w:rFonts w:ascii="Times New Roman" w:eastAsia="Calibri" w:hAnsi="Times New Roman" w:cs="Times New Roman"/>
          <w:color w:val="auto"/>
          <w:kern w:val="0"/>
          <w:sz w:val="24"/>
          <w:szCs w:val="24"/>
        </w:rPr>
        <w:t>интернет-ресурсов</w:t>
      </w:r>
      <w:proofErr w:type="spellEnd"/>
      <w:r w:rsidRPr="00981EA5">
        <w:rPr>
          <w:rFonts w:ascii="Times New Roman" w:eastAsia="Calibri" w:hAnsi="Times New Roman" w:cs="Times New Roman"/>
          <w:color w:val="auto"/>
          <w:kern w:val="0"/>
          <w:sz w:val="24"/>
          <w:szCs w:val="24"/>
        </w:rPr>
        <w:t xml:space="preserve"> (8-11 классы), посвященных выбору профессий.</w:t>
      </w:r>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u w:val="single"/>
        </w:rPr>
      </w:pPr>
      <w:r w:rsidRPr="00981EA5">
        <w:rPr>
          <w:rFonts w:ascii="Times New Roman" w:eastAsia="Calibri" w:hAnsi="Times New Roman" w:cs="Times New Roman"/>
          <w:i/>
          <w:color w:val="auto"/>
          <w:kern w:val="0"/>
          <w:sz w:val="24"/>
          <w:szCs w:val="24"/>
          <w:u w:val="single"/>
        </w:rPr>
        <w:t>Например, такими ресурсами могут быть:</w:t>
      </w:r>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981EA5">
        <w:rPr>
          <w:rFonts w:ascii="Times New Roman" w:eastAsia="Calibri" w:hAnsi="Times New Roman" w:cs="Times New Roman"/>
          <w:i/>
          <w:color w:val="auto"/>
          <w:kern w:val="0"/>
          <w:sz w:val="24"/>
          <w:szCs w:val="24"/>
        </w:rPr>
        <w:t xml:space="preserve">Атлас новых профессий </w:t>
      </w:r>
      <w:hyperlink r:id="rId24">
        <w:r w:rsidRPr="00981EA5">
          <w:rPr>
            <w:rFonts w:ascii="Times New Roman" w:eastAsia="Calibri" w:hAnsi="Times New Roman" w:cs="Times New Roman"/>
            <w:i/>
            <w:color w:val="0000FF"/>
            <w:kern w:val="0"/>
            <w:sz w:val="24"/>
            <w:szCs w:val="24"/>
            <w:u w:val="single"/>
          </w:rPr>
          <w:t>http://atlas100.ru</w:t>
        </w:r>
      </w:hyperlink>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981EA5">
        <w:rPr>
          <w:rFonts w:ascii="Times New Roman" w:eastAsia="Calibri" w:hAnsi="Times New Roman" w:cs="Times New Roman"/>
          <w:i/>
          <w:color w:val="auto"/>
          <w:kern w:val="0"/>
          <w:sz w:val="24"/>
          <w:szCs w:val="24"/>
        </w:rPr>
        <w:t>Банк интерактивных профессиограмм</w:t>
      </w:r>
      <w:hyperlink r:id="rId25">
        <w:r w:rsidRPr="00981EA5">
          <w:rPr>
            <w:rFonts w:ascii="Times New Roman" w:eastAsia="Calibri" w:hAnsi="Times New Roman" w:cs="Times New Roman"/>
            <w:i/>
            <w:color w:val="0000FF"/>
            <w:kern w:val="0"/>
            <w:sz w:val="24"/>
            <w:szCs w:val="24"/>
            <w:u w:val="single"/>
          </w:rPr>
          <w:t>http://prof.eduprof.ru</w:t>
        </w:r>
      </w:hyperlink>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981EA5">
        <w:rPr>
          <w:rFonts w:ascii="Times New Roman" w:eastAsia="Calibri" w:hAnsi="Times New Roman" w:cs="Times New Roman"/>
          <w:i/>
          <w:color w:val="auto"/>
          <w:kern w:val="0"/>
          <w:sz w:val="24"/>
          <w:szCs w:val="24"/>
        </w:rPr>
        <w:t>Навигатум</w:t>
      </w:r>
      <w:hyperlink r:id="rId26">
        <w:r w:rsidRPr="00981EA5">
          <w:rPr>
            <w:rFonts w:ascii="Times New Roman" w:eastAsia="Calibri" w:hAnsi="Times New Roman" w:cs="Times New Roman"/>
            <w:i/>
            <w:color w:val="0000FF"/>
            <w:kern w:val="0"/>
            <w:sz w:val="24"/>
            <w:szCs w:val="24"/>
            <w:u w:val="single"/>
          </w:rPr>
          <w:t>https://www.navigatum.ru/czn.html</w:t>
        </w:r>
      </w:hyperlink>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proofErr w:type="spellStart"/>
      <w:r w:rsidRPr="00981EA5">
        <w:rPr>
          <w:rFonts w:ascii="Times New Roman" w:eastAsia="Calibri" w:hAnsi="Times New Roman" w:cs="Times New Roman"/>
          <w:i/>
          <w:color w:val="auto"/>
          <w:kern w:val="0"/>
          <w:sz w:val="24"/>
          <w:szCs w:val="24"/>
        </w:rPr>
        <w:t>ПрофВыбор.ру</w:t>
      </w:r>
      <w:hyperlink r:id="rId27" w:history="1">
        <w:r w:rsidRPr="00981EA5">
          <w:rPr>
            <w:rFonts w:ascii="Times New Roman" w:eastAsia="Calibri" w:hAnsi="Times New Roman" w:cs="Times New Roman"/>
            <w:i/>
            <w:color w:val="0000FF"/>
            <w:kern w:val="0"/>
            <w:sz w:val="24"/>
            <w:szCs w:val="24"/>
            <w:u w:val="single"/>
          </w:rPr>
          <w:t>http</w:t>
        </w:r>
        <w:proofErr w:type="spellEnd"/>
        <w:r w:rsidRPr="00981EA5">
          <w:rPr>
            <w:rFonts w:ascii="Times New Roman" w:eastAsia="Calibri" w:hAnsi="Times New Roman" w:cs="Times New Roman"/>
            <w:i/>
            <w:color w:val="0000FF"/>
            <w:kern w:val="0"/>
            <w:sz w:val="24"/>
            <w:szCs w:val="24"/>
            <w:u w:val="single"/>
          </w:rPr>
          <w:t>://www.profvibor.ru</w:t>
        </w:r>
      </w:hyperlink>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r w:rsidRPr="00981EA5">
        <w:rPr>
          <w:rFonts w:ascii="Times New Roman" w:eastAsia="Calibri" w:hAnsi="Times New Roman" w:cs="Times New Roman"/>
          <w:i/>
          <w:color w:val="auto"/>
          <w:kern w:val="0"/>
          <w:sz w:val="24"/>
          <w:szCs w:val="24"/>
        </w:rPr>
        <w:t xml:space="preserve">Мой ориентир </w:t>
      </w:r>
      <w:r w:rsidRPr="00981EA5">
        <w:rPr>
          <w:rFonts w:ascii="Times New Roman" w:eastAsia="Times New Roman" w:hAnsi="Times New Roman" w:cs="Times New Roman"/>
          <w:i/>
          <w:color w:val="0462C1"/>
          <w:kern w:val="0"/>
          <w:sz w:val="24"/>
          <w:szCs w:val="24"/>
          <w:u w:val="single" w:color="0462C1"/>
        </w:rPr>
        <w:t>/</w:t>
      </w:r>
      <w:hyperlink r:id="rId28" w:history="1">
        <w:r w:rsidRPr="00981EA5">
          <w:rPr>
            <w:rFonts w:ascii="Times New Roman" w:eastAsia="Times New Roman" w:hAnsi="Times New Roman" w:cs="Times New Roman"/>
            <w:i/>
            <w:color w:val="0000FF"/>
            <w:kern w:val="0"/>
            <w:sz w:val="24"/>
            <w:szCs w:val="24"/>
            <w:u w:val="single" w:color="0462C1"/>
          </w:rPr>
          <w:t>http://мой-</w:t>
        </w:r>
      </w:hyperlink>
      <w:r w:rsidRPr="00981EA5">
        <w:rPr>
          <w:rFonts w:ascii="Times New Roman" w:eastAsia="Times New Roman" w:hAnsi="Times New Roman" w:cs="Times New Roman"/>
          <w:i/>
          <w:color w:val="0462C1"/>
          <w:kern w:val="0"/>
          <w:sz w:val="24"/>
          <w:szCs w:val="24"/>
          <w:u w:val="single" w:color="0462C1"/>
        </w:rPr>
        <w:t>ориентир.рф/</w:t>
      </w:r>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индивидуальном уровне:</w:t>
      </w:r>
    </w:p>
    <w:p w:rsidR="00981EA5" w:rsidRPr="00981EA5" w:rsidRDefault="00981EA5" w:rsidP="000C274F">
      <w:pPr>
        <w:widowControl w:val="0"/>
        <w:numPr>
          <w:ilvl w:val="0"/>
          <w:numId w:val="31"/>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в проектной деятельности, участия в научно-практических конференциях;</w:t>
      </w:r>
    </w:p>
    <w:p w:rsidR="00981EA5" w:rsidRPr="00981EA5" w:rsidRDefault="00981EA5" w:rsidP="000C274F">
      <w:pPr>
        <w:widowControl w:val="0"/>
        <w:numPr>
          <w:ilvl w:val="0"/>
          <w:numId w:val="31"/>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81EA5" w:rsidRPr="00981EA5" w:rsidRDefault="00981EA5" w:rsidP="000C274F">
      <w:pPr>
        <w:widowControl w:val="0"/>
        <w:numPr>
          <w:ilvl w:val="0"/>
          <w:numId w:val="31"/>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составление учащимися </w:t>
      </w:r>
      <w:proofErr w:type="spellStart"/>
      <w:r w:rsidRPr="00981EA5">
        <w:rPr>
          <w:rFonts w:ascii="Times New Roman" w:eastAsia="Times New Roman" w:hAnsi="Times New Roman" w:cs="Times New Roman"/>
          <w:color w:val="auto"/>
          <w:kern w:val="0"/>
          <w:sz w:val="24"/>
          <w:szCs w:val="24"/>
        </w:rPr>
        <w:t>профессиограмм</w:t>
      </w:r>
      <w:proofErr w:type="spellEnd"/>
      <w:r w:rsidRPr="00981EA5">
        <w:rPr>
          <w:rFonts w:ascii="Times New Roman" w:eastAsia="Times New Roman" w:hAnsi="Times New Roman" w:cs="Times New Roman"/>
          <w:color w:val="auto"/>
          <w:kern w:val="0"/>
          <w:sz w:val="24"/>
          <w:szCs w:val="24"/>
        </w:rPr>
        <w:t xml:space="preserve"> будущей профессии (работа с Матрицей выбора профессии (Г.В. </w:t>
      </w:r>
      <w:proofErr w:type="spellStart"/>
      <w:r w:rsidRPr="00981EA5">
        <w:rPr>
          <w:rFonts w:ascii="Times New Roman" w:eastAsia="Times New Roman" w:hAnsi="Times New Roman" w:cs="Times New Roman"/>
          <w:color w:val="auto"/>
          <w:kern w:val="0"/>
          <w:sz w:val="24"/>
          <w:szCs w:val="24"/>
        </w:rPr>
        <w:t>Резапкина</w:t>
      </w:r>
      <w:proofErr w:type="spellEnd"/>
      <w:r w:rsidRPr="00981EA5">
        <w:rPr>
          <w:rFonts w:ascii="Times New Roman" w:eastAsia="Times New Roman" w:hAnsi="Times New Roman" w:cs="Times New Roman"/>
          <w:color w:val="auto"/>
          <w:kern w:val="0"/>
          <w:sz w:val="24"/>
          <w:szCs w:val="24"/>
        </w:rPr>
        <w:t>));</w:t>
      </w:r>
    </w:p>
    <w:p w:rsidR="00981EA5" w:rsidRPr="00981EA5" w:rsidRDefault="00981EA5" w:rsidP="000C274F">
      <w:pPr>
        <w:widowControl w:val="0"/>
        <w:numPr>
          <w:ilvl w:val="0"/>
          <w:numId w:val="31"/>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rsidR="00981EA5" w:rsidRPr="00981EA5" w:rsidRDefault="00981EA5" w:rsidP="00981EA5">
      <w:pPr>
        <w:widowControl w:val="0"/>
        <w:shd w:val="clear" w:color="auto" w:fill="FFFFFF"/>
        <w:tabs>
          <w:tab w:val="left" w:pos="997"/>
          <w:tab w:val="left" w:pos="2026"/>
          <w:tab w:val="left" w:pos="4345"/>
          <w:tab w:val="left" w:pos="8118"/>
        </w:tabs>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iCs/>
          <w:color w:val="000000"/>
          <w:w w:val="0"/>
          <w:kern w:val="28"/>
          <w:sz w:val="24"/>
          <w:szCs w:val="24"/>
          <w:lang w:eastAsia="ru-RU"/>
        </w:rPr>
        <w:t xml:space="preserve">2.6. </w:t>
      </w:r>
      <w:r w:rsidRPr="00981EA5">
        <w:rPr>
          <w:rFonts w:ascii="Times New Roman" w:eastAsiaTheme="minorHAnsi" w:hAnsi="Times New Roman" w:cs="Times New Roman"/>
          <w:b/>
          <w:bCs/>
          <w:color w:val="000000"/>
          <w:w w:val="0"/>
          <w:kern w:val="28"/>
          <w:sz w:val="24"/>
          <w:szCs w:val="24"/>
          <w:lang w:eastAsia="ru-RU"/>
        </w:rPr>
        <w:t xml:space="preserve"> МОДУЛЬ </w:t>
      </w:r>
      <w:r w:rsidRPr="00981EA5">
        <w:rPr>
          <w:rFonts w:ascii="Times New Roman" w:eastAsiaTheme="minorHAnsi" w:hAnsi="Times New Roman" w:cs="Times New Roman"/>
          <w:b/>
          <w:bCs/>
          <w:color w:val="auto"/>
          <w:kern w:val="28"/>
          <w:sz w:val="24"/>
          <w:szCs w:val="24"/>
          <w:lang w:eastAsia="ru-RU"/>
        </w:rPr>
        <w:t>«РАБОТА С РОДИТЕЛЯМИ»</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интересов ребёнка.</w:t>
      </w:r>
    </w:p>
    <w:p w:rsidR="00981EA5" w:rsidRPr="00981EA5" w:rsidRDefault="00981EA5" w:rsidP="00981EA5">
      <w:pPr>
        <w:shd w:val="clear" w:color="auto" w:fill="FFFFFF"/>
        <w:tabs>
          <w:tab w:val="left" w:pos="851"/>
        </w:tabs>
        <w:ind w:firstLine="799"/>
        <w:jc w:val="both"/>
        <w:rPr>
          <w:rFonts w:ascii="Times New Roman" w:hAnsi="Times New Roman" w:cs="Times New Roman"/>
          <w:sz w:val="24"/>
          <w:szCs w:val="24"/>
        </w:rPr>
      </w:pPr>
      <w:r w:rsidRPr="00981EA5">
        <w:rPr>
          <w:rFonts w:ascii="Times New Roman" w:hAnsi="Times New Roman" w:cs="Times New Roman"/>
          <w:sz w:val="24"/>
          <w:szCs w:val="24"/>
        </w:rPr>
        <w:t>Основные задачи школы по работе с родителями – поддержка семейного воспитания через создание условий для расширения участия семьи в воспитательной деятельности школы, создание условий для просвещения и консультирования родителей по правовым, экономическим, медицинским, психолого-педагогическим и иным вопросам воспитания ребенка в семье и школе.</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981EA5" w:rsidRPr="00981EA5" w:rsidRDefault="00981EA5" w:rsidP="00981EA5">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уровне школы и класса:</w:t>
      </w:r>
    </w:p>
    <w:p w:rsidR="00981EA5" w:rsidRPr="00981EA5" w:rsidRDefault="00981EA5" w:rsidP="00981EA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i/>
          <w:color w:val="auto"/>
          <w:kern w:val="0"/>
          <w:sz w:val="24"/>
          <w:szCs w:val="24"/>
        </w:rPr>
      </w:pPr>
      <w:r w:rsidRPr="00981EA5">
        <w:rPr>
          <w:rFonts w:ascii="Times New Roman" w:eastAsia="Times New Roman" w:hAnsi="Times New Roman" w:cs="Times New Roman"/>
          <w:b/>
          <w:i/>
          <w:color w:val="auto"/>
          <w:kern w:val="0"/>
          <w:sz w:val="24"/>
          <w:szCs w:val="24"/>
        </w:rPr>
        <w:t>Участие родителей  в управлении школой:</w:t>
      </w:r>
    </w:p>
    <w:p w:rsidR="00981EA5" w:rsidRPr="00981EA5" w:rsidRDefault="00981EA5" w:rsidP="000C274F">
      <w:pPr>
        <w:widowControl w:val="0"/>
        <w:numPr>
          <w:ilvl w:val="0"/>
          <w:numId w:val="34"/>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Общешкольный родительский комитет, Управляющий совет школы, участвующие в управлении школой и решении вопросов воспитания и социализации обучающихся.</w:t>
      </w:r>
    </w:p>
    <w:p w:rsidR="00981EA5" w:rsidRPr="00981EA5" w:rsidRDefault="00981EA5" w:rsidP="00981EA5">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u w:val="single"/>
        </w:rPr>
        <w:t>Управляющий совет</w:t>
      </w:r>
      <w:r w:rsidRPr="00981EA5">
        <w:rPr>
          <w:rFonts w:ascii="Times New Roman" w:eastAsia="Times New Roman" w:hAnsi="Times New Roman" w:cs="Times New Roman"/>
          <w:color w:val="auto"/>
          <w:kern w:val="0"/>
          <w:sz w:val="24"/>
          <w:szCs w:val="24"/>
        </w:rPr>
        <w:t xml:space="preserve"> является высшим коллегиальным органом самоуправления школы, который представляет интересы всех групп участников образовательного процесса, т.е. учащихся, родителей (законных представителей) и работников школы. Управляющий совет обеспечивает демократический, государственно-общественный характер управления образованием.</w:t>
      </w:r>
    </w:p>
    <w:p w:rsidR="00981EA5" w:rsidRPr="00981EA5" w:rsidRDefault="00981EA5" w:rsidP="00981EA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b/>
          <w:i/>
          <w:color w:val="auto"/>
          <w:kern w:val="0"/>
          <w:sz w:val="24"/>
          <w:szCs w:val="24"/>
        </w:rPr>
        <w:t>Вовлечение родителей или законных представителей школьников в образовательный процесс</w:t>
      </w:r>
      <w:r w:rsidRPr="00981EA5">
        <w:rPr>
          <w:rFonts w:ascii="Times New Roman" w:eastAsia="Times New Roman" w:hAnsi="Times New Roman" w:cs="Times New Roman"/>
          <w:i/>
          <w:color w:val="auto"/>
          <w:kern w:val="0"/>
          <w:sz w:val="24"/>
          <w:szCs w:val="24"/>
        </w:rPr>
        <w:t>:</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классные родительские собрания «Подумаем вместе над проблемами» (1-11 классы), в тематике которых учитываются возрастные особенности детей круг семейных праздников, праздничных событий с учетом традиций и обычаев национальных культур и конфессий;  </w:t>
      </w:r>
    </w:p>
    <w:p w:rsidR="00981EA5" w:rsidRPr="00981EA5" w:rsidRDefault="00981EA5" w:rsidP="000C274F">
      <w:pPr>
        <w:widowControl w:val="0"/>
        <w:numPr>
          <w:ilvl w:val="0"/>
          <w:numId w:val="34"/>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выставки семейного творчества, презентации, фотовыставки, творческие семейные форумы, портфолио семьи;</w:t>
      </w:r>
    </w:p>
    <w:p w:rsidR="00981EA5" w:rsidRPr="00981EA5" w:rsidRDefault="00981EA5" w:rsidP="000C274F">
      <w:pPr>
        <w:widowControl w:val="0"/>
        <w:numPr>
          <w:ilvl w:val="0"/>
          <w:numId w:val="34"/>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семейные гостиные и мастерские по произведениям художественной литературы, посвященным семье;</w:t>
      </w:r>
    </w:p>
    <w:p w:rsidR="00981EA5" w:rsidRPr="00981EA5" w:rsidRDefault="00981EA5" w:rsidP="000C274F">
      <w:pPr>
        <w:widowControl w:val="0"/>
        <w:numPr>
          <w:ilvl w:val="0"/>
          <w:numId w:val="34"/>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традиции и обычаи, творческие мастерские по подготовке подарков для членов семьи, праздничных украшений дома; традиции семейного досуга;</w:t>
      </w:r>
    </w:p>
    <w:p w:rsidR="00981EA5" w:rsidRPr="00981EA5" w:rsidRDefault="00981EA5" w:rsidP="000C274F">
      <w:pPr>
        <w:widowControl w:val="0"/>
        <w:numPr>
          <w:ilvl w:val="0"/>
          <w:numId w:val="34"/>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продолжение работы по воспитанию эмоционального отношения, чувства сопричастности к истории своей семьи, преемственности поколений: исследовательские </w:t>
      </w:r>
      <w:r w:rsidRPr="00981EA5">
        <w:rPr>
          <w:rFonts w:ascii="Times New Roman" w:eastAsia="Times New Roman" w:hAnsi="Times New Roman" w:cs="Times New Roman"/>
          <w:color w:val="auto"/>
          <w:kern w:val="0"/>
          <w:sz w:val="24"/>
          <w:szCs w:val="24"/>
        </w:rPr>
        <w:lastRenderedPageBreak/>
        <w:t>проекты по изучению семейного родословия, истории семьи как части истории страны и города: военные и блокадные годы, семейные реликвии, фотографии, рассказы представителей старших поколений; изучение вклада членов своей семьи в развитие города; знаменательные даты истории Твери в истории семьи; семейные конкурсы и проекты изучения своего района, города, абонементы выходного дня;</w:t>
      </w:r>
    </w:p>
    <w:p w:rsidR="00981EA5" w:rsidRPr="00981EA5" w:rsidRDefault="00981EA5" w:rsidP="000C274F">
      <w:pPr>
        <w:widowControl w:val="0"/>
        <w:numPr>
          <w:ilvl w:val="0"/>
          <w:numId w:val="34"/>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развитие совместной деятельности детей, родителей и педагогов (информационной, просветительской, социальной): конференции, круглые столы, семинары, интернет-дискуссии, игровые программы, праздничные события, социальные проекты; творческие выставки, мини-сочинения, эссе, школьные газеты и журналы, посвященные семейным ценностям;</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color w:val="auto"/>
          <w:kern w:val="0"/>
          <w:sz w:val="24"/>
          <w:szCs w:val="24"/>
        </w:rPr>
        <w:t xml:space="preserve">родительские гостиные </w:t>
      </w:r>
      <w:r w:rsidRPr="00981EA5">
        <w:rPr>
          <w:rFonts w:ascii="Times New Roman" w:eastAsia="Times New Roman" w:hAnsi="Times New Roman" w:cs="Times New Roman"/>
          <w:i/>
          <w:color w:val="auto"/>
          <w:kern w:val="0"/>
          <w:sz w:val="24"/>
          <w:szCs w:val="24"/>
        </w:rPr>
        <w:t>«Знаем ли мы наших детей?»</w:t>
      </w:r>
      <w:r w:rsidRPr="00981EA5">
        <w:rPr>
          <w:rFonts w:ascii="Times New Roman" w:eastAsia="Times New Roman" w:hAnsi="Times New Roman" w:cs="Times New Roman"/>
          <w:color w:val="auto"/>
          <w:kern w:val="0"/>
          <w:sz w:val="24"/>
          <w:szCs w:val="24"/>
        </w:rPr>
        <w:t>,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981EA5" w:rsidRPr="00981EA5" w:rsidRDefault="00981EA5" w:rsidP="000C274F">
      <w:pPr>
        <w:widowControl w:val="0"/>
        <w:numPr>
          <w:ilvl w:val="0"/>
          <w:numId w:val="23"/>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Ярмарки дополнительного образования и внеурочной деятельности (1-11 класс) –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 Повышение </w:t>
      </w:r>
      <w:proofErr w:type="spellStart"/>
      <w:r w:rsidRPr="00981EA5">
        <w:rPr>
          <w:rFonts w:ascii="Times New Roman" w:eastAsia="Times New Roman" w:hAnsi="Times New Roman" w:cs="Times New Roman"/>
          <w:color w:val="auto"/>
          <w:kern w:val="0"/>
          <w:sz w:val="24"/>
          <w:szCs w:val="24"/>
        </w:rPr>
        <w:t>психолого</w:t>
      </w:r>
      <w:proofErr w:type="spellEnd"/>
      <w:r w:rsidRPr="00981EA5">
        <w:rPr>
          <w:rFonts w:ascii="Times New Roman" w:eastAsia="Times New Roman" w:hAnsi="Times New Roman" w:cs="Times New Roman"/>
          <w:color w:val="auto"/>
          <w:kern w:val="0"/>
          <w:sz w:val="24"/>
          <w:szCs w:val="24"/>
        </w:rPr>
        <w:t>–педагогической компетентности родителей или  законных представителей школьников</w:t>
      </w:r>
      <w:r w:rsidRPr="00981EA5">
        <w:rPr>
          <w:rFonts w:ascii="Times New Roman" w:eastAsia="Times New Roman" w:hAnsi="Times New Roman" w:cs="Times New Roman"/>
          <w:b/>
          <w:color w:val="auto"/>
          <w:kern w:val="0"/>
          <w:sz w:val="24"/>
          <w:szCs w:val="24"/>
        </w:rPr>
        <w:t>;</w:t>
      </w:r>
    </w:p>
    <w:p w:rsidR="00981EA5" w:rsidRPr="00981EA5" w:rsidRDefault="00981EA5" w:rsidP="00981EA5">
      <w:pPr>
        <w:widowControl w:val="0"/>
        <w:suppressAutoHyphens w:val="0"/>
        <w:autoSpaceDE w:val="0"/>
        <w:autoSpaceDN w:val="0"/>
        <w:spacing w:after="0" w:line="240" w:lineRule="auto"/>
        <w:ind w:left="785"/>
        <w:jc w:val="both"/>
        <w:rPr>
          <w:rFonts w:ascii="Times New Roman" w:eastAsia="Times New Roman" w:hAnsi="Times New Roman" w:cs="Times New Roman"/>
          <w:color w:val="auto"/>
          <w:kern w:val="0"/>
          <w:sz w:val="24"/>
          <w:szCs w:val="24"/>
        </w:rPr>
      </w:pP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981EA5" w:rsidRPr="00981EA5" w:rsidRDefault="00981EA5" w:rsidP="00981EA5">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«Школа родителей» (1-11 класс) –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w:t>
      </w:r>
      <w:proofErr w:type="spellStart"/>
      <w:r w:rsidRPr="00981EA5">
        <w:rPr>
          <w:rFonts w:ascii="Times New Roman" w:eastAsia="Times New Roman" w:hAnsi="Times New Roman" w:cs="Times New Roman"/>
          <w:color w:val="auto"/>
          <w:kern w:val="0"/>
          <w:sz w:val="24"/>
          <w:szCs w:val="24"/>
        </w:rPr>
        <w:t>школе</w:t>
      </w:r>
      <w:proofErr w:type="gramStart"/>
      <w:r w:rsidRPr="00981EA5">
        <w:rPr>
          <w:rFonts w:ascii="Times New Roman" w:eastAsia="Times New Roman" w:hAnsi="Times New Roman" w:cs="Times New Roman"/>
          <w:color w:val="auto"/>
          <w:kern w:val="0"/>
          <w:sz w:val="24"/>
          <w:szCs w:val="24"/>
        </w:rPr>
        <w:t>.Т</w:t>
      </w:r>
      <w:proofErr w:type="gramEnd"/>
      <w:r w:rsidRPr="00981EA5">
        <w:rPr>
          <w:rFonts w:ascii="Times New Roman" w:eastAsia="Times New Roman" w:hAnsi="Times New Roman" w:cs="Times New Roman"/>
          <w:color w:val="auto"/>
          <w:kern w:val="0"/>
          <w:sz w:val="24"/>
          <w:szCs w:val="24"/>
        </w:rPr>
        <w:t>ематика</w:t>
      </w:r>
      <w:proofErr w:type="spellEnd"/>
      <w:r w:rsidRPr="00981EA5">
        <w:rPr>
          <w:rFonts w:ascii="Times New Roman" w:eastAsia="Times New Roman" w:hAnsi="Times New Roman" w:cs="Times New Roman"/>
          <w:color w:val="auto"/>
          <w:kern w:val="0"/>
          <w:sz w:val="24"/>
          <w:szCs w:val="24"/>
        </w:rPr>
        <w:t xml:space="preserve"> встреч вырастает из актуальных потребностей родителей и возрастных особенностей и потребностей детей и организуется по параллелям.</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981EA5" w:rsidRPr="00981EA5" w:rsidRDefault="00981EA5" w:rsidP="00981EA5">
      <w:pPr>
        <w:shd w:val="clear" w:color="auto" w:fill="FFFFFF"/>
        <w:tabs>
          <w:tab w:val="left" w:pos="0"/>
        </w:tabs>
        <w:jc w:val="both"/>
        <w:rPr>
          <w:rFonts w:ascii="Times New Roman" w:hAnsi="Times New Roman" w:cs="Times New Roman"/>
          <w:b/>
          <w:sz w:val="24"/>
          <w:szCs w:val="24"/>
        </w:rPr>
      </w:pPr>
      <w:r w:rsidRPr="00981EA5">
        <w:rPr>
          <w:rFonts w:ascii="Times New Roman" w:hAnsi="Times New Roman" w:cs="Times New Roman"/>
          <w:b/>
          <w:sz w:val="24"/>
          <w:szCs w:val="24"/>
        </w:rPr>
        <w:t>На индивидуальном уровне:</w:t>
      </w: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работа специалистов по запросу родителей для решения острых конфликтных ситуаций;</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81EA5" w:rsidRPr="00981EA5" w:rsidRDefault="00981EA5" w:rsidP="00981EA5">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981EA5" w:rsidRPr="00981EA5" w:rsidRDefault="00981EA5" w:rsidP="000C274F">
      <w:pPr>
        <w:numPr>
          <w:ilvl w:val="0"/>
          <w:numId w:val="23"/>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помощь со стороны родителей в подготовке и проведении общешкольных и </w:t>
      </w:r>
      <w:proofErr w:type="spellStart"/>
      <w:r w:rsidRPr="00981EA5">
        <w:rPr>
          <w:rFonts w:ascii="Times New Roman" w:eastAsia="Times New Roman" w:hAnsi="Times New Roman" w:cs="Times New Roman"/>
          <w:color w:val="auto"/>
          <w:kern w:val="0"/>
          <w:sz w:val="24"/>
          <w:szCs w:val="24"/>
        </w:rPr>
        <w:t>внутриклассных</w:t>
      </w:r>
      <w:proofErr w:type="spellEnd"/>
      <w:r w:rsidRPr="00981EA5">
        <w:rPr>
          <w:rFonts w:ascii="Times New Roman" w:eastAsia="Times New Roman" w:hAnsi="Times New Roman" w:cs="Times New Roman"/>
          <w:color w:val="auto"/>
          <w:kern w:val="0"/>
          <w:sz w:val="24"/>
          <w:szCs w:val="24"/>
        </w:rPr>
        <w:t xml:space="preserve"> мероприятий воспитательной направленности:</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индивидуальное консультирование родителей или законных представителей школьников со школьными специалистами, педагогами, администрацией с целью координации совместных усилий педагогов и родителей по вопросам реализации ФГОС.</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981EA5">
        <w:rPr>
          <w:rFonts w:ascii="Times New Roman" w:eastAsiaTheme="minorHAnsi" w:hAnsi="Times New Roman" w:cs="Times New Roman"/>
          <w:b/>
          <w:bCs/>
          <w:color w:val="auto"/>
          <w:w w:val="0"/>
          <w:kern w:val="28"/>
          <w:sz w:val="24"/>
          <w:szCs w:val="24"/>
          <w:lang w:eastAsia="ru-RU"/>
        </w:rPr>
        <w:t>2.7.  МОДУЛЬ «САМОУПРАВЛЕНИЕ»</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eastAsia="№Е" w:hAnsi="Times New Roman" w:cs="Times New Roman"/>
          <w:sz w:val="24"/>
          <w:szCs w:val="24"/>
        </w:rPr>
        <w:t xml:space="preserve">Поддержка детского </w:t>
      </w:r>
      <w:r w:rsidRPr="00981EA5">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 xml:space="preserve">Цель организации детско-взрослого </w:t>
      </w:r>
      <w:proofErr w:type="spellStart"/>
      <w:r w:rsidRPr="00981EA5">
        <w:rPr>
          <w:rFonts w:ascii="Times New Roman" w:hAnsi="Times New Roman" w:cs="Times New Roman"/>
          <w:sz w:val="24"/>
          <w:szCs w:val="24"/>
        </w:rPr>
        <w:t>соуправления</w:t>
      </w:r>
      <w:proofErr w:type="spellEnd"/>
      <w:r w:rsidRPr="00981EA5">
        <w:rPr>
          <w:rFonts w:ascii="Times New Roman" w:hAnsi="Times New Roman" w:cs="Times New Roman"/>
          <w:sz w:val="24"/>
          <w:szCs w:val="24"/>
        </w:rPr>
        <w:t xml:space="preserve"> в школе – создание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учащимся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b/>
          <w:sz w:val="24"/>
          <w:szCs w:val="24"/>
          <w:u w:val="single"/>
        </w:rPr>
        <w:t>Основные принципы самоуправления:</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-принцип чередования творческих поручений (поручения регулярно меняются, а ребята на основе демократических выборов переходят из руководящего состава в рядовой и наоборот, появляется опыт работы по определённым направлениям);</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 xml:space="preserve">-принцип – опора на </w:t>
      </w:r>
      <w:proofErr w:type="spellStart"/>
      <w:r w:rsidRPr="00981EA5">
        <w:rPr>
          <w:rFonts w:ascii="Times New Roman" w:hAnsi="Times New Roman" w:cs="Times New Roman"/>
          <w:sz w:val="24"/>
          <w:szCs w:val="24"/>
        </w:rPr>
        <w:t>микроколлективы</w:t>
      </w:r>
      <w:proofErr w:type="spellEnd"/>
      <w:r w:rsidRPr="00981EA5">
        <w:rPr>
          <w:rFonts w:ascii="Times New Roman" w:hAnsi="Times New Roman" w:cs="Times New Roman"/>
          <w:sz w:val="24"/>
          <w:szCs w:val="24"/>
        </w:rPr>
        <w:t>, создаваемые как по возрастным особенностям, так и по интересам;</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-принцип вариативности – право на выбор добровольного участия в деятельности, общешкольных мероприятиях;</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-принцип успешности – право, гарантирующее возможность каждого на успех;</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lastRenderedPageBreak/>
        <w:t>-принцип самоуправляемости – право на самоорганизацию и самопознание, на самоопределение и самореализацию;</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-принцип комфортности – право развивать свои интересы и способности в максимально комфортных для развития личности условиях;</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 xml:space="preserve">-принцип </w:t>
      </w:r>
      <w:proofErr w:type="spellStart"/>
      <w:r w:rsidRPr="00981EA5">
        <w:rPr>
          <w:rFonts w:ascii="Times New Roman" w:hAnsi="Times New Roman" w:cs="Times New Roman"/>
          <w:sz w:val="24"/>
          <w:szCs w:val="24"/>
        </w:rPr>
        <w:t>коммуникативности</w:t>
      </w:r>
      <w:proofErr w:type="spellEnd"/>
      <w:r w:rsidRPr="00981EA5">
        <w:rPr>
          <w:rFonts w:ascii="Times New Roman" w:hAnsi="Times New Roman" w:cs="Times New Roman"/>
          <w:sz w:val="24"/>
          <w:szCs w:val="24"/>
        </w:rPr>
        <w:t xml:space="preserve"> – право расширять круг делового и дружеского общения со сверстниками и взрослыми;</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-принцип реактивности – право ребёнка на отдых, игру и развлечения;</w:t>
      </w:r>
    </w:p>
    <w:p w:rsidR="00981EA5" w:rsidRPr="00981EA5" w:rsidRDefault="00981EA5" w:rsidP="00981EA5">
      <w:pPr>
        <w:shd w:val="clear" w:color="auto" w:fill="FFFFFF"/>
        <w:adjustRightInd w:val="0"/>
        <w:jc w:val="both"/>
        <w:rPr>
          <w:rFonts w:ascii="Times New Roman" w:hAnsi="Times New Roman" w:cs="Times New Roman"/>
          <w:sz w:val="24"/>
          <w:szCs w:val="24"/>
        </w:rPr>
      </w:pPr>
      <w:r w:rsidRPr="00981EA5">
        <w:rPr>
          <w:rFonts w:ascii="Times New Roman" w:hAnsi="Times New Roman" w:cs="Times New Roman"/>
          <w:sz w:val="24"/>
          <w:szCs w:val="24"/>
        </w:rPr>
        <w:t>-принцип непрерывности – право на непрерывный творческий рост.</w:t>
      </w:r>
    </w:p>
    <w:p w:rsidR="00981EA5" w:rsidRPr="00981EA5" w:rsidRDefault="00981EA5" w:rsidP="00981EA5">
      <w:pPr>
        <w:shd w:val="clear" w:color="auto" w:fill="FFFFFF"/>
        <w:adjustRightInd w:val="0"/>
        <w:ind w:firstLine="799"/>
        <w:jc w:val="both"/>
        <w:rPr>
          <w:rFonts w:ascii="Times New Roman" w:hAnsi="Times New Roman" w:cs="Times New Roman"/>
          <w:sz w:val="24"/>
          <w:szCs w:val="24"/>
        </w:rPr>
      </w:pPr>
      <w:r w:rsidRPr="00981EA5">
        <w:rPr>
          <w:rFonts w:ascii="Times New Roman" w:hAnsi="Times New Roman" w:cs="Times New Roman"/>
          <w:sz w:val="24"/>
          <w:szCs w:val="24"/>
        </w:rPr>
        <w:t xml:space="preserve">Школьное самоуправление в школе осуществляется следующим образом: </w:t>
      </w:r>
    </w:p>
    <w:p w:rsidR="00981EA5" w:rsidRPr="00981EA5" w:rsidRDefault="00981EA5" w:rsidP="00981EA5">
      <w:pPr>
        <w:shd w:val="clear" w:color="auto" w:fill="FFFFFF"/>
        <w:adjustRightInd w:val="0"/>
        <w:ind w:firstLine="799"/>
        <w:jc w:val="both"/>
        <w:rPr>
          <w:rFonts w:ascii="Times New Roman" w:hAnsi="Times New Roman" w:cs="Times New Roman"/>
          <w:sz w:val="24"/>
          <w:szCs w:val="24"/>
        </w:rPr>
      </w:pPr>
      <w:r w:rsidRPr="00981EA5">
        <w:rPr>
          <w:rFonts w:ascii="Times New Roman" w:hAnsi="Times New Roman" w:cs="Times New Roman"/>
          <w:b/>
          <w:sz w:val="24"/>
          <w:szCs w:val="24"/>
        </w:rPr>
        <w:t>На уровне школы:</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color w:val="auto"/>
          <w:kern w:val="0"/>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принятия административных решений, затрагивающих их права и законные интересы;</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iCs/>
          <w:color w:val="auto"/>
          <w:kern w:val="0"/>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color w:val="auto"/>
          <w:kern w:val="0"/>
          <w:sz w:val="24"/>
          <w:szCs w:val="24"/>
        </w:rPr>
        <w:t xml:space="preserve">через работу постоянно действующего ученического актива, инициирующего и организующего проведение </w:t>
      </w:r>
      <w:proofErr w:type="spellStart"/>
      <w:r w:rsidRPr="00981EA5">
        <w:rPr>
          <w:rFonts w:ascii="Times New Roman" w:eastAsia="Times New Roman" w:hAnsi="Times New Roman" w:cs="Times New Roman"/>
          <w:color w:val="auto"/>
          <w:kern w:val="0"/>
          <w:sz w:val="24"/>
          <w:szCs w:val="24"/>
        </w:rPr>
        <w:t>личностнозначимых</w:t>
      </w:r>
      <w:proofErr w:type="spellEnd"/>
      <w:r w:rsidRPr="00981EA5">
        <w:rPr>
          <w:rFonts w:ascii="Times New Roman" w:eastAsia="Times New Roman" w:hAnsi="Times New Roman" w:cs="Times New Roman"/>
          <w:color w:val="auto"/>
          <w:kern w:val="0"/>
          <w:sz w:val="24"/>
          <w:szCs w:val="24"/>
        </w:rPr>
        <w:t xml:space="preserve"> для школьников событий (соревнований, конкурсов, фестивалей, капустников, </w:t>
      </w:r>
      <w:proofErr w:type="spellStart"/>
      <w:r w:rsidRPr="00981EA5">
        <w:rPr>
          <w:rFonts w:ascii="Times New Roman" w:eastAsia="Times New Roman" w:hAnsi="Times New Roman" w:cs="Times New Roman"/>
          <w:color w:val="auto"/>
          <w:kern w:val="0"/>
          <w:sz w:val="24"/>
          <w:szCs w:val="24"/>
        </w:rPr>
        <w:t>флешмоб</w:t>
      </w:r>
      <w:proofErr w:type="spellEnd"/>
      <w:r w:rsidRPr="00981EA5">
        <w:rPr>
          <w:rFonts w:ascii="Times New Roman" w:eastAsia="Times New Roman" w:hAnsi="Times New Roman" w:cs="Times New Roman"/>
          <w:color w:val="auto"/>
          <w:kern w:val="0"/>
          <w:sz w:val="24"/>
          <w:szCs w:val="24"/>
        </w:rPr>
        <w:t>.);</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color w:val="auto"/>
          <w:kern w:val="0"/>
          <w:sz w:val="24"/>
          <w:szCs w:val="24"/>
        </w:rPr>
        <w:t>через организацию общешкольных событийных мероприятий;</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color w:val="auto"/>
          <w:kern w:val="0"/>
          <w:sz w:val="24"/>
          <w:szCs w:val="24"/>
        </w:rPr>
        <w:t>через деятельность Советов дела (творческих групп), отвечающих за проведение мероприятий, праздников, вечеров, акций и т.п.;</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color w:val="auto"/>
          <w:kern w:val="0"/>
          <w:sz w:val="24"/>
          <w:szCs w:val="24"/>
        </w:rPr>
        <w:t>через деятельность Совета физоргов;</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iCs/>
          <w:color w:val="auto"/>
          <w:kern w:val="0"/>
          <w:sz w:val="24"/>
          <w:szCs w:val="24"/>
        </w:rPr>
        <w:t>через деятельность Службы медиации,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981EA5" w:rsidRPr="00981EA5" w:rsidRDefault="00981EA5" w:rsidP="00981EA5">
      <w:pPr>
        <w:shd w:val="clear" w:color="auto" w:fill="FFFFFF"/>
        <w:tabs>
          <w:tab w:val="left" w:pos="851"/>
        </w:tabs>
        <w:ind w:firstLine="799"/>
        <w:jc w:val="both"/>
        <w:rPr>
          <w:rFonts w:ascii="Times New Roman" w:hAnsi="Times New Roman" w:cs="Times New Roman"/>
          <w:bCs/>
          <w:sz w:val="24"/>
          <w:szCs w:val="24"/>
        </w:rPr>
      </w:pPr>
      <w:r w:rsidRPr="00981EA5">
        <w:rPr>
          <w:rFonts w:ascii="Times New Roman" w:hAnsi="Times New Roman" w:cs="Times New Roman"/>
          <w:b/>
          <w:sz w:val="24"/>
          <w:szCs w:val="24"/>
        </w:rPr>
        <w:t>На уровне классов</w:t>
      </w:r>
      <w:r w:rsidRPr="00981EA5">
        <w:rPr>
          <w:rFonts w:ascii="Times New Roman" w:hAnsi="Times New Roman" w:cs="Times New Roman"/>
          <w:bCs/>
          <w:sz w:val="24"/>
          <w:szCs w:val="24"/>
        </w:rPr>
        <w:t>:</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iCs/>
          <w:color w:val="auto"/>
          <w:kern w:val="0"/>
          <w:sz w:val="24"/>
          <w:szCs w:val="24"/>
        </w:rPr>
        <w:t xml:space="preserve">через </w:t>
      </w:r>
      <w:r w:rsidRPr="00981EA5">
        <w:rPr>
          <w:rFonts w:ascii="Times New Roman" w:eastAsia="Times New Roman" w:hAnsi="Times New Roman" w:cs="Times New Roman"/>
          <w:color w:val="auto"/>
          <w:kern w:val="0"/>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iCs/>
          <w:color w:val="auto"/>
          <w:kern w:val="0"/>
          <w:sz w:val="24"/>
          <w:szCs w:val="24"/>
        </w:rPr>
        <w:t>через деятельность выборных органов самоуправления, отвечающих за различные направления работы в классе (культурный сектор, сектор СМИ, библиотечный, учебный, дисциплинарный, спортивный, хозяйственный и др.);</w:t>
      </w:r>
    </w:p>
    <w:p w:rsidR="00981EA5" w:rsidRPr="00981EA5" w:rsidRDefault="00981EA5" w:rsidP="00981EA5">
      <w:pPr>
        <w:shd w:val="clear" w:color="auto" w:fill="FFFFFF"/>
        <w:ind w:firstLine="567"/>
        <w:jc w:val="both"/>
        <w:rPr>
          <w:rFonts w:ascii="Times New Roman" w:eastAsia="№Е" w:hAnsi="Times New Roman" w:cs="Times New Roman"/>
          <w:b/>
          <w:bCs/>
          <w:iCs/>
          <w:sz w:val="24"/>
          <w:szCs w:val="24"/>
          <w:u w:val="single"/>
        </w:rPr>
      </w:pPr>
      <w:r w:rsidRPr="00981EA5">
        <w:rPr>
          <w:rFonts w:ascii="Times New Roman" w:hAnsi="Times New Roman" w:cs="Times New Roman"/>
          <w:b/>
          <w:bCs/>
          <w:iCs/>
          <w:sz w:val="24"/>
          <w:szCs w:val="24"/>
        </w:rPr>
        <w:t>На индивидуальном уровне:</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iCs/>
          <w:color w:val="auto"/>
          <w:kern w:val="0"/>
          <w:sz w:val="24"/>
          <w:szCs w:val="24"/>
        </w:rPr>
        <w:t xml:space="preserve">через </w:t>
      </w:r>
      <w:r w:rsidRPr="00981EA5">
        <w:rPr>
          <w:rFonts w:ascii="Times New Roman" w:eastAsia="Times New Roman" w:hAnsi="Times New Roman" w:cs="Times New Roman"/>
          <w:color w:val="auto"/>
          <w:kern w:val="0"/>
          <w:sz w:val="24"/>
          <w:szCs w:val="24"/>
        </w:rPr>
        <w:t xml:space="preserve">вовлечение школьников в планирование, организацию, проведение и анализ общешкольных и </w:t>
      </w:r>
      <w:proofErr w:type="spellStart"/>
      <w:r w:rsidRPr="00981EA5">
        <w:rPr>
          <w:rFonts w:ascii="Times New Roman" w:eastAsia="Times New Roman" w:hAnsi="Times New Roman" w:cs="Times New Roman"/>
          <w:color w:val="auto"/>
          <w:kern w:val="0"/>
          <w:sz w:val="24"/>
          <w:szCs w:val="24"/>
        </w:rPr>
        <w:t>внутриклассных</w:t>
      </w:r>
      <w:proofErr w:type="spellEnd"/>
      <w:r w:rsidRPr="00981EA5">
        <w:rPr>
          <w:rFonts w:ascii="Times New Roman" w:eastAsia="Times New Roman" w:hAnsi="Times New Roman" w:cs="Times New Roman"/>
          <w:color w:val="auto"/>
          <w:kern w:val="0"/>
          <w:sz w:val="24"/>
          <w:szCs w:val="24"/>
        </w:rPr>
        <w:t xml:space="preserve"> дел;</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iCs/>
          <w:color w:val="auto"/>
          <w:kern w:val="0"/>
          <w:sz w:val="24"/>
          <w:szCs w:val="24"/>
        </w:rPr>
        <w:t>через реализацию школьниками, взявшими на себя соответствующую роль, функций по контролю за организацией дежурства и т.п.</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981EA5">
        <w:rPr>
          <w:rFonts w:ascii="Times New Roman" w:eastAsia="Times New Roman" w:hAnsi="Times New Roman" w:cs="Times New Roman"/>
          <w:iCs/>
          <w:color w:val="auto"/>
          <w:kern w:val="0"/>
          <w:sz w:val="24"/>
          <w:szCs w:val="24"/>
        </w:rPr>
        <w:t>через ведение «Портфолио – лично-общественное пространство обучающегося, отражающее его индивидуальный маршрут, способствующий рефлексии, систематизации опыта, постановке целей (стратегических) и планирование их реализации.</w:t>
      </w:r>
    </w:p>
    <w:p w:rsidR="00981EA5" w:rsidRPr="00981EA5" w:rsidRDefault="00981EA5" w:rsidP="00981EA5">
      <w:pPr>
        <w:widowControl w:val="0"/>
        <w:shd w:val="clear" w:color="auto" w:fill="FFFFFF"/>
        <w:tabs>
          <w:tab w:val="left" w:pos="993"/>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000000"/>
          <w:w w:val="0"/>
          <w:kern w:val="28"/>
          <w:sz w:val="24"/>
          <w:szCs w:val="24"/>
          <w:lang w:eastAsia="ru-RU"/>
        </w:rPr>
        <w:lastRenderedPageBreak/>
        <w:t xml:space="preserve">2.8.  МОДУЛЬ </w:t>
      </w:r>
      <w:r w:rsidRPr="00981EA5">
        <w:rPr>
          <w:rFonts w:ascii="Times New Roman" w:eastAsiaTheme="minorHAnsi" w:hAnsi="Times New Roman" w:cs="Times New Roman"/>
          <w:b/>
          <w:bCs/>
          <w:color w:val="auto"/>
          <w:kern w:val="28"/>
          <w:sz w:val="24"/>
          <w:szCs w:val="24"/>
          <w:lang w:eastAsia="ru-RU"/>
        </w:rPr>
        <w:t>«ПРЕДМЕТНО-ПРОСТРАНСТВЕННАЯ СРЕДА»</w:t>
      </w:r>
    </w:p>
    <w:p w:rsidR="00981EA5" w:rsidRPr="00981EA5" w:rsidRDefault="00981EA5" w:rsidP="00981EA5">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981EA5">
        <w:rPr>
          <w:rFonts w:ascii="Times New Roman" w:eastAsia="№Е" w:hAnsi="Times New Roman" w:cs="Times New Roman"/>
          <w:color w:val="auto"/>
          <w:kern w:val="0"/>
          <w:sz w:val="24"/>
          <w:szCs w:val="24"/>
          <w:lang w:eastAsia="ru-RU"/>
        </w:rPr>
        <w:t xml:space="preserve">Окружающая ребенка предметно-эстетическая среда МОУ СОШ №7,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981EA5">
        <w:rPr>
          <w:rFonts w:ascii="Times New Roman" w:eastAsia="Times New Roman" w:hAnsi="Times New Roman" w:cs="Times New Roman"/>
          <w:color w:val="auto"/>
          <w:kern w:val="0"/>
          <w:sz w:val="24"/>
          <w:szCs w:val="24"/>
        </w:rPr>
        <w:t>внеучебные</w:t>
      </w:r>
      <w:proofErr w:type="spellEnd"/>
      <w:r w:rsidRPr="00981EA5">
        <w:rPr>
          <w:rFonts w:ascii="Times New Roman" w:eastAsia="Times New Roman" w:hAnsi="Times New Roman" w:cs="Times New Roman"/>
          <w:color w:val="auto"/>
          <w:kern w:val="0"/>
          <w:sz w:val="24"/>
          <w:szCs w:val="24"/>
        </w:rPr>
        <w:t xml:space="preserve"> занятия;</w:t>
      </w:r>
    </w:p>
    <w:p w:rsidR="00981EA5" w:rsidRPr="00981EA5" w:rsidRDefault="00981EA5" w:rsidP="00981EA5">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оформление школы к традиционным мероприятиям (День Знаний, Новый год, День Победы, Последний звонок), мотивационные плакаты, уголок безопасности</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981EA5" w:rsidRPr="00981EA5" w:rsidRDefault="00981EA5" w:rsidP="00981EA5">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конкурс рисунков к знаменательным датам календаря, выставка фоторабот обучающихся, стендовая презентация, подготовка к ГИА и ЕГЭ, отличники</w:t>
      </w:r>
    </w:p>
    <w:p w:rsidR="00981EA5" w:rsidRPr="00981EA5" w:rsidRDefault="00981EA5" w:rsidP="00981EA5">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учебы, правовой уголок, информационные стенды «Твоя будущая профессия»</w:t>
      </w:r>
    </w:p>
    <w:p w:rsidR="00981EA5" w:rsidRPr="00981EA5" w:rsidRDefault="00981EA5" w:rsidP="00981EA5">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981EA5">
        <w:rPr>
          <w:rFonts w:ascii="Times New Roman" w:eastAsia="Times New Roman" w:hAnsi="Times New Roman" w:cs="Times New Roman"/>
          <w:color w:val="auto"/>
          <w:kern w:val="0"/>
          <w:sz w:val="24"/>
          <w:szCs w:val="24"/>
        </w:rPr>
        <w:t xml:space="preserve">«Отличники </w:t>
      </w:r>
      <w:r w:rsidRPr="00981EA5">
        <w:rPr>
          <w:rFonts w:ascii="Times New Roman" w:eastAsia="Times New Roman" w:hAnsi="Times New Roman" w:cs="Times New Roman"/>
          <w:color w:val="auto"/>
          <w:spacing w:val="-1"/>
          <w:kern w:val="0"/>
          <w:sz w:val="24"/>
          <w:szCs w:val="24"/>
        </w:rPr>
        <w:t xml:space="preserve">физической </w:t>
      </w:r>
      <w:r w:rsidRPr="00981EA5">
        <w:rPr>
          <w:rFonts w:ascii="Times New Roman" w:eastAsia="Times New Roman" w:hAnsi="Times New Roman" w:cs="Times New Roman"/>
          <w:color w:val="auto"/>
          <w:kern w:val="0"/>
          <w:sz w:val="24"/>
          <w:szCs w:val="24"/>
        </w:rPr>
        <w:t>подготовки», «Сдаем ГТО», уголок Здоровья</w:t>
      </w:r>
    </w:p>
    <w:p w:rsidR="00981EA5" w:rsidRPr="00981EA5" w:rsidRDefault="00981EA5" w:rsidP="000C274F">
      <w:pPr>
        <w:numPr>
          <w:ilvl w:val="0"/>
          <w:numId w:val="23"/>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озеленение</w:t>
      </w:r>
      <w:r w:rsidRPr="00981EA5">
        <w:rPr>
          <w:rFonts w:ascii="Times New Roman" w:eastAsia="№Е" w:hAnsi="Times New Roman" w:cs="Times New Roman"/>
          <w:color w:val="auto"/>
          <w:kern w:val="0"/>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981EA5">
        <w:rPr>
          <w:rFonts w:ascii="Times New Roman" w:eastAsia="Times New Roman" w:hAnsi="Times New Roman" w:cs="Times New Roman"/>
          <w:color w:val="auto"/>
          <w:kern w:val="0"/>
          <w:sz w:val="24"/>
          <w:szCs w:val="24"/>
        </w:rPr>
        <w:t xml:space="preserve">доступных и приспособленных для школьников разных возрастных категорий, </w:t>
      </w:r>
      <w:r w:rsidRPr="00981EA5">
        <w:rPr>
          <w:rFonts w:ascii="Times New Roman" w:eastAsia="№Е" w:hAnsi="Times New Roman" w:cs="Times New Roman"/>
          <w:color w:val="auto"/>
          <w:kern w:val="0"/>
          <w:sz w:val="24"/>
          <w:szCs w:val="24"/>
        </w:rPr>
        <w:t>оздоровительно-рекреационных зон, позволяющих разделить свободное пространство школы на зоны активного и тихого отдыха;</w:t>
      </w:r>
    </w:p>
    <w:p w:rsidR="00981EA5" w:rsidRPr="00981EA5" w:rsidRDefault="00981EA5" w:rsidP="000C274F">
      <w:pPr>
        <w:widowControl w:val="0"/>
        <w:numPr>
          <w:ilvl w:val="0"/>
          <w:numId w:val="26"/>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981EA5">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81EA5" w:rsidRPr="00981EA5" w:rsidRDefault="00981EA5" w:rsidP="00981EA5">
      <w:pPr>
        <w:shd w:val="clear" w:color="auto" w:fill="FFFFFF"/>
        <w:tabs>
          <w:tab w:val="left" w:pos="872"/>
          <w:tab w:val="left" w:pos="993"/>
          <w:tab w:val="left" w:pos="1310"/>
        </w:tabs>
        <w:jc w:val="both"/>
        <w:rPr>
          <w:rFonts w:ascii="Times New Roman" w:hAnsi="Times New Roman" w:cs="Times New Roman"/>
          <w:sz w:val="24"/>
          <w:szCs w:val="24"/>
        </w:rPr>
      </w:pPr>
      <w:r w:rsidRPr="00981EA5">
        <w:rPr>
          <w:rFonts w:ascii="Times New Roman" w:hAnsi="Times New Roman" w:cs="Times New Roman"/>
          <w:sz w:val="24"/>
          <w:szCs w:val="24"/>
        </w:rPr>
        <w:t>оформление классных уголков;</w:t>
      </w:r>
    </w:p>
    <w:p w:rsidR="00981EA5" w:rsidRPr="00981EA5" w:rsidRDefault="00981EA5" w:rsidP="000C274F">
      <w:pPr>
        <w:widowControl w:val="0"/>
        <w:numPr>
          <w:ilvl w:val="0"/>
          <w:numId w:val="26"/>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981EA5">
        <w:rPr>
          <w:rFonts w:ascii="Times New Roman" w:hAnsi="Times New Roman" w:cs="Times New Roman"/>
          <w:sz w:val="24"/>
          <w:szCs w:val="24"/>
          <w:highlight w:val="white"/>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981EA5" w:rsidRPr="00981EA5" w:rsidRDefault="00981EA5" w:rsidP="000C274F">
      <w:pPr>
        <w:widowControl w:val="0"/>
        <w:numPr>
          <w:ilvl w:val="0"/>
          <w:numId w:val="26"/>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981EA5">
        <w:rPr>
          <w:rFonts w:ascii="Times New Roman" w:eastAsia="№Е" w:hAnsi="Times New Roman" w:cs="Times New Roman"/>
          <w:sz w:val="24"/>
          <w:szCs w:val="24"/>
        </w:rPr>
        <w:t xml:space="preserve">популяризация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981EA5">
        <w:rPr>
          <w:rFonts w:ascii="Times New Roman" w:hAnsi="Times New Roman" w:cs="Times New Roman"/>
          <w:sz w:val="24"/>
          <w:szCs w:val="24"/>
        </w:rPr>
        <w:t>–</w:t>
      </w:r>
      <w:r w:rsidRPr="00981EA5">
        <w:rPr>
          <w:rFonts w:ascii="Times New Roman"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981EA5" w:rsidRPr="00981EA5" w:rsidRDefault="00981EA5" w:rsidP="000C274F">
      <w:pPr>
        <w:widowControl w:val="0"/>
        <w:numPr>
          <w:ilvl w:val="0"/>
          <w:numId w:val="36"/>
        </w:numPr>
        <w:shd w:val="clear" w:color="auto" w:fill="FFFFFF"/>
        <w:tabs>
          <w:tab w:val="left" w:pos="982"/>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совместная с детьми разработка бренда образовательной организации (</w:t>
      </w:r>
      <w:proofErr w:type="spellStart"/>
      <w:r w:rsidRPr="00981EA5">
        <w:rPr>
          <w:rFonts w:ascii="Times New Roman" w:eastAsia="Times New Roman" w:hAnsi="Times New Roman" w:cs="Times New Roman"/>
          <w:color w:val="auto"/>
          <w:kern w:val="0"/>
          <w:sz w:val="24"/>
          <w:szCs w:val="24"/>
        </w:rPr>
        <w:t>брендинг</w:t>
      </w:r>
      <w:proofErr w:type="spellEnd"/>
      <w:r w:rsidRPr="00981EA5">
        <w:rPr>
          <w:rFonts w:ascii="Times New Roman" w:eastAsia="Times New Roman" w:hAnsi="Times New Roman" w:cs="Times New Roman"/>
          <w:color w:val="auto"/>
          <w:kern w:val="0"/>
          <w:sz w:val="24"/>
          <w:szCs w:val="24"/>
        </w:rPr>
        <w:t xml:space="preserve"> – это совокупность приемов, способов и методов создания бренда школы и его дальнейшее  продвижение посредством </w:t>
      </w:r>
      <w:proofErr w:type="spellStart"/>
      <w:r w:rsidRPr="00981EA5">
        <w:rPr>
          <w:rFonts w:ascii="Times New Roman" w:eastAsia="Times New Roman" w:hAnsi="Times New Roman" w:cs="Times New Roman"/>
          <w:color w:val="auto"/>
          <w:kern w:val="0"/>
          <w:sz w:val="24"/>
          <w:szCs w:val="24"/>
        </w:rPr>
        <w:t>буклетов</w:t>
      </w:r>
      <w:proofErr w:type="gramStart"/>
      <w:r w:rsidRPr="00981EA5">
        <w:rPr>
          <w:rFonts w:ascii="Times New Roman" w:eastAsia="Times New Roman" w:hAnsi="Times New Roman" w:cs="Times New Roman"/>
          <w:color w:val="auto"/>
          <w:kern w:val="0"/>
          <w:sz w:val="24"/>
          <w:szCs w:val="24"/>
        </w:rPr>
        <w:t>,а</w:t>
      </w:r>
      <w:proofErr w:type="gramEnd"/>
      <w:r w:rsidRPr="00981EA5">
        <w:rPr>
          <w:rFonts w:ascii="Times New Roman" w:eastAsia="Times New Roman" w:hAnsi="Times New Roman" w:cs="Times New Roman"/>
          <w:color w:val="auto"/>
          <w:kern w:val="0"/>
          <w:sz w:val="24"/>
          <w:szCs w:val="24"/>
        </w:rPr>
        <w:t>фиш,социальных</w:t>
      </w:r>
      <w:proofErr w:type="spellEnd"/>
      <w:r w:rsidRPr="00981EA5">
        <w:rPr>
          <w:rFonts w:ascii="Times New Roman" w:eastAsia="Times New Roman" w:hAnsi="Times New Roman" w:cs="Times New Roman"/>
          <w:color w:val="auto"/>
          <w:kern w:val="0"/>
          <w:sz w:val="24"/>
          <w:szCs w:val="24"/>
        </w:rPr>
        <w:t xml:space="preserve"> сетей, сайта ОО). 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школы–это источники позитивной </w:t>
      </w:r>
      <w:proofErr w:type="spellStart"/>
      <w:r w:rsidRPr="00981EA5">
        <w:rPr>
          <w:rFonts w:ascii="Times New Roman" w:eastAsia="Times New Roman" w:hAnsi="Times New Roman" w:cs="Times New Roman"/>
          <w:color w:val="auto"/>
          <w:kern w:val="0"/>
          <w:sz w:val="24"/>
          <w:szCs w:val="24"/>
        </w:rPr>
        <w:t>информации</w:t>
      </w:r>
      <w:proofErr w:type="gramStart"/>
      <w:r w:rsidRPr="00981EA5">
        <w:rPr>
          <w:rFonts w:ascii="Times New Roman" w:eastAsia="Times New Roman" w:hAnsi="Times New Roman" w:cs="Times New Roman"/>
          <w:color w:val="auto"/>
          <w:kern w:val="0"/>
          <w:sz w:val="24"/>
          <w:szCs w:val="24"/>
        </w:rPr>
        <w:t>,н</w:t>
      </w:r>
      <w:proofErr w:type="gramEnd"/>
      <w:r w:rsidRPr="00981EA5">
        <w:rPr>
          <w:rFonts w:ascii="Times New Roman" w:eastAsia="Times New Roman" w:hAnsi="Times New Roman" w:cs="Times New Roman"/>
          <w:color w:val="auto"/>
          <w:kern w:val="0"/>
          <w:sz w:val="24"/>
          <w:szCs w:val="24"/>
        </w:rPr>
        <w:t>о</w:t>
      </w:r>
      <w:proofErr w:type="spellEnd"/>
      <w:r w:rsidRPr="00981EA5">
        <w:rPr>
          <w:rFonts w:ascii="Times New Roman" w:eastAsia="Times New Roman" w:hAnsi="Times New Roman" w:cs="Times New Roman"/>
          <w:color w:val="auto"/>
          <w:kern w:val="0"/>
          <w:sz w:val="24"/>
          <w:szCs w:val="24"/>
        </w:rPr>
        <w:t xml:space="preserve">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w:t>
      </w:r>
    </w:p>
    <w:p w:rsidR="00981EA5" w:rsidRPr="00981EA5" w:rsidRDefault="00981EA5" w:rsidP="000C274F">
      <w:pPr>
        <w:widowControl w:val="0"/>
        <w:numPr>
          <w:ilvl w:val="0"/>
          <w:numId w:val="26"/>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b/>
          <w:sz w:val="24"/>
          <w:szCs w:val="24"/>
        </w:rPr>
      </w:pPr>
      <w:r w:rsidRPr="00981EA5">
        <w:rPr>
          <w:rFonts w:ascii="Times New Roman" w:hAnsi="Times New Roman" w:cs="Times New Roman"/>
          <w:sz w:val="24"/>
          <w:szCs w:val="24"/>
        </w:rPr>
        <w:lastRenderedPageBreak/>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981EA5" w:rsidRPr="00981EA5" w:rsidRDefault="00981EA5" w:rsidP="000C274F">
      <w:pPr>
        <w:widowControl w:val="0"/>
        <w:numPr>
          <w:ilvl w:val="0"/>
          <w:numId w:val="29"/>
        </w:numPr>
        <w:shd w:val="clear" w:color="auto" w:fill="FFFFFF"/>
        <w:tabs>
          <w:tab w:val="left" w:pos="851"/>
        </w:tabs>
        <w:suppressAutoHyphens w:val="0"/>
        <w:autoSpaceDE w:val="0"/>
        <w:autoSpaceDN w:val="0"/>
        <w:spacing w:after="0" w:line="240" w:lineRule="auto"/>
        <w:ind w:left="0" w:firstLine="567"/>
        <w:jc w:val="both"/>
        <w:rPr>
          <w:rFonts w:ascii="Times New Roman" w:hAnsi="Times New Roman" w:cs="Times New Roman"/>
          <w:sz w:val="24"/>
          <w:szCs w:val="24"/>
        </w:rPr>
      </w:pPr>
      <w:r w:rsidRPr="00981EA5">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81EA5" w:rsidRPr="00981EA5" w:rsidRDefault="00981EA5" w:rsidP="00981EA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Оформление здания школы (День освобождения города Калинина, Новый год, День Победы, День государственного флага)</w:t>
      </w:r>
    </w:p>
    <w:p w:rsidR="00981EA5" w:rsidRPr="00981EA5" w:rsidRDefault="00981EA5" w:rsidP="00981EA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2.9.  МОДУЛЬ «ВНЕШКОЛЬНЫЕ МЕРОПРИЯТИЯ»</w:t>
      </w: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Основные цели экскурсионной деятельности школы: - формирование особого отношения к основным общечеловеческим ценностям: семья, труд, человек, природа; - формирование патриотических чувств к родному краю; - эстетическое и нравственное воспитание обучающихся; - профориентации; - формирование научного мировоззрения; - получение дополнительных знаний в области науки и культуры, развитие общей эрудиции. </w:t>
      </w: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981EA5">
        <w:rPr>
          <w:rFonts w:ascii="Times New Roman" w:eastAsiaTheme="minorHAnsi" w:hAnsi="Times New Roman" w:cs="Times New Roman"/>
          <w:b/>
          <w:bCs/>
          <w:color w:val="auto"/>
          <w:kern w:val="28"/>
          <w:sz w:val="24"/>
          <w:szCs w:val="24"/>
          <w:lang w:eastAsia="ru-RU"/>
        </w:rPr>
        <w:t>самообслуживающего</w:t>
      </w:r>
      <w:proofErr w:type="spellEnd"/>
      <w:r w:rsidRPr="00981EA5">
        <w:rPr>
          <w:rFonts w:ascii="Times New Roman" w:eastAsiaTheme="minorHAnsi" w:hAnsi="Times New Roman" w:cs="Times New Roman"/>
          <w:b/>
          <w:bCs/>
          <w:color w:val="auto"/>
          <w:kern w:val="28"/>
          <w:sz w:val="24"/>
          <w:szCs w:val="24"/>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 регулярные пешие прогулки, экскурсии или походы, организуемые в классах их классными руководителями и родителями школьников: в музей, в Тверскую областную картинную галерею, в технопарк,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lastRenderedPageBreak/>
        <w:t>• предметные (литературные, исторические, биологические экскурсии),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 xml:space="preserve"> Приоритетными направлениями работы МБОУ СОШ № 7 в рамках этого модуля являются организация проектно-исследовательской деятельности обучающихся по освоению культурного потенциала Твери, Тверской и сопредельных областей, их исторического наследия; </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изучение жизни выдающихся людей - жителей Тверской области, вклада представителей различных народов в создание единого культурного облика Тверской области;</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знакомство с характером местного производства, с основными хозяйственными предприятиями и организациями города и области.</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Исторические и литературно-исторические экскурсии.</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 xml:space="preserve"> Большое значение в воспитательной работе школы имеют экскурсии по историческим и литературно-историческим местам, расположенным как в пределах города Твери, так и в Тверской области в соответствии с программой гуманитарного цикла предметов. Данные экскурсии способствуют не только развитию познавательного интереса, расширению кругозора детей в рамках учебных предметов: история, обществознание, литература, но и способствуют патриотическому и эстетическому воспитанию: «Память поколений» (посещение музея Калининского фронта, Ржевского мемориала); «Литературная Тверь» (с посещением дома-музея Н.Е. Салтыкова </w:t>
      </w:r>
      <w:proofErr w:type="gramStart"/>
      <w:r w:rsidRPr="00981EA5">
        <w:rPr>
          <w:rFonts w:ascii="Times New Roman" w:eastAsiaTheme="majorEastAsia" w:hAnsi="Times New Roman" w:cs="Times New Roman"/>
          <w:color w:val="auto"/>
          <w:sz w:val="24"/>
          <w:szCs w:val="24"/>
        </w:rPr>
        <w:t>-Щ</w:t>
      </w:r>
      <w:proofErr w:type="gramEnd"/>
      <w:r w:rsidRPr="00981EA5">
        <w:rPr>
          <w:rFonts w:ascii="Times New Roman" w:eastAsiaTheme="majorEastAsia" w:hAnsi="Times New Roman" w:cs="Times New Roman"/>
          <w:color w:val="auto"/>
          <w:sz w:val="24"/>
          <w:szCs w:val="24"/>
        </w:rPr>
        <w:t xml:space="preserve">едрина, дома поэзии А.Д. Дементьева); «Пушкинское кольцо </w:t>
      </w:r>
      <w:proofErr w:type="spellStart"/>
      <w:r w:rsidRPr="00981EA5">
        <w:rPr>
          <w:rFonts w:ascii="Times New Roman" w:eastAsiaTheme="majorEastAsia" w:hAnsi="Times New Roman" w:cs="Times New Roman"/>
          <w:color w:val="auto"/>
          <w:sz w:val="24"/>
          <w:szCs w:val="24"/>
        </w:rPr>
        <w:t>Верхневолжья</w:t>
      </w:r>
      <w:proofErr w:type="spellEnd"/>
      <w:r w:rsidRPr="00981EA5">
        <w:rPr>
          <w:rFonts w:ascii="Times New Roman" w:eastAsiaTheme="majorEastAsia" w:hAnsi="Times New Roman" w:cs="Times New Roman"/>
          <w:color w:val="auto"/>
          <w:sz w:val="24"/>
          <w:szCs w:val="24"/>
        </w:rPr>
        <w:t xml:space="preserve">»;  «Вижу чудное приволье» (дом-музей </w:t>
      </w:r>
      <w:proofErr w:type="spellStart"/>
      <w:r w:rsidRPr="00981EA5">
        <w:rPr>
          <w:rFonts w:ascii="Times New Roman" w:eastAsiaTheme="majorEastAsia" w:hAnsi="Times New Roman" w:cs="Times New Roman"/>
          <w:color w:val="auto"/>
          <w:sz w:val="24"/>
          <w:szCs w:val="24"/>
        </w:rPr>
        <w:t>С.Я.Лемешева</w:t>
      </w:r>
      <w:proofErr w:type="spellEnd"/>
      <w:r w:rsidRPr="00981EA5">
        <w:rPr>
          <w:rFonts w:ascii="Times New Roman" w:eastAsiaTheme="majorEastAsia" w:hAnsi="Times New Roman" w:cs="Times New Roman"/>
          <w:color w:val="auto"/>
          <w:sz w:val="24"/>
          <w:szCs w:val="24"/>
        </w:rPr>
        <w:t>)</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Формированию чувства патриотизм и любви к своей «малой Родине» способствует широкий спектр экскурсий краеведческой направленности. Многие экскурсии реализуются в рамках изучения предмета «История Тверского края». Материал краеведческих экскурсий активно используется учащимися школы в своей исследовательской и проектной деятельности:  «Михаил Тверской - Святой князь, покровитель города»,  «Афанасий Никитин – автор «</w:t>
      </w:r>
      <w:proofErr w:type="spellStart"/>
      <w:r w:rsidRPr="00981EA5">
        <w:rPr>
          <w:rFonts w:ascii="Times New Roman" w:eastAsiaTheme="majorEastAsia" w:hAnsi="Times New Roman" w:cs="Times New Roman"/>
          <w:color w:val="auto"/>
          <w:sz w:val="24"/>
          <w:szCs w:val="24"/>
        </w:rPr>
        <w:t>Хожения</w:t>
      </w:r>
      <w:proofErr w:type="spellEnd"/>
      <w:r w:rsidRPr="00981EA5">
        <w:rPr>
          <w:rFonts w:ascii="Times New Roman" w:eastAsiaTheme="majorEastAsia" w:hAnsi="Times New Roman" w:cs="Times New Roman"/>
          <w:color w:val="auto"/>
          <w:sz w:val="24"/>
          <w:szCs w:val="24"/>
        </w:rPr>
        <w:t xml:space="preserve"> за три </w:t>
      </w:r>
      <w:proofErr w:type="spellStart"/>
      <w:r w:rsidRPr="00981EA5">
        <w:rPr>
          <w:rFonts w:ascii="Times New Roman" w:eastAsiaTheme="majorEastAsia" w:hAnsi="Times New Roman" w:cs="Times New Roman"/>
          <w:color w:val="auto"/>
          <w:sz w:val="24"/>
          <w:szCs w:val="24"/>
        </w:rPr>
        <w:t>моря»</w:t>
      </w:r>
      <w:proofErr w:type="gramStart"/>
      <w:r w:rsidRPr="00981EA5">
        <w:rPr>
          <w:rFonts w:ascii="Times New Roman" w:eastAsiaTheme="majorEastAsia" w:hAnsi="Times New Roman" w:cs="Times New Roman"/>
          <w:color w:val="auto"/>
          <w:sz w:val="24"/>
          <w:szCs w:val="24"/>
        </w:rPr>
        <w:t>,«</w:t>
      </w:r>
      <w:proofErr w:type="gramEnd"/>
      <w:r w:rsidRPr="00981EA5">
        <w:rPr>
          <w:rFonts w:ascii="Times New Roman" w:eastAsiaTheme="majorEastAsia" w:hAnsi="Times New Roman" w:cs="Times New Roman"/>
          <w:color w:val="auto"/>
          <w:sz w:val="24"/>
          <w:szCs w:val="24"/>
        </w:rPr>
        <w:t>Знаменитый</w:t>
      </w:r>
      <w:proofErr w:type="spellEnd"/>
      <w:r w:rsidRPr="00981EA5">
        <w:rPr>
          <w:rFonts w:ascii="Times New Roman" w:eastAsiaTheme="majorEastAsia" w:hAnsi="Times New Roman" w:cs="Times New Roman"/>
          <w:color w:val="auto"/>
          <w:sz w:val="24"/>
          <w:szCs w:val="24"/>
        </w:rPr>
        <w:t xml:space="preserve"> люди Тверского края. </w:t>
      </w:r>
      <w:proofErr w:type="spellStart"/>
      <w:r w:rsidRPr="00981EA5">
        <w:rPr>
          <w:rFonts w:ascii="Times New Roman" w:eastAsiaTheme="majorEastAsia" w:hAnsi="Times New Roman" w:cs="Times New Roman"/>
          <w:color w:val="auto"/>
          <w:sz w:val="24"/>
          <w:szCs w:val="24"/>
        </w:rPr>
        <w:t>В.Гаганова</w:t>
      </w:r>
      <w:proofErr w:type="spellEnd"/>
      <w:r w:rsidRPr="00981EA5">
        <w:rPr>
          <w:rFonts w:ascii="Times New Roman" w:eastAsiaTheme="majorEastAsia" w:hAnsi="Times New Roman" w:cs="Times New Roman"/>
          <w:color w:val="auto"/>
          <w:sz w:val="24"/>
          <w:szCs w:val="24"/>
        </w:rPr>
        <w:t xml:space="preserve">.», «Встречи с А. Дементьевым», «Путешественница Ю. </w:t>
      </w:r>
      <w:proofErr w:type="spellStart"/>
      <w:r w:rsidRPr="00981EA5">
        <w:rPr>
          <w:rFonts w:ascii="Times New Roman" w:eastAsiaTheme="majorEastAsia" w:hAnsi="Times New Roman" w:cs="Times New Roman"/>
          <w:color w:val="auto"/>
          <w:sz w:val="24"/>
          <w:szCs w:val="24"/>
        </w:rPr>
        <w:t>Михайлюк</w:t>
      </w:r>
      <w:proofErr w:type="spellEnd"/>
      <w:r w:rsidRPr="00981EA5">
        <w:rPr>
          <w:rFonts w:ascii="Times New Roman" w:eastAsiaTheme="majorEastAsia" w:hAnsi="Times New Roman" w:cs="Times New Roman"/>
          <w:color w:val="auto"/>
          <w:sz w:val="24"/>
          <w:szCs w:val="24"/>
        </w:rPr>
        <w:t>».</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Производственные экскурсии.</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 xml:space="preserve">Основное назначение данных экскурсий — знакомство с характером местного производства, с основными хозяйственными предприятиями и организациями города и области. В процессе экскурсий у учащихся формируется представление об основных профессиях, воспитывается уважение к людям, занятым в сфере материального и нематериального производства. </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 xml:space="preserve">Экскурсии на производство также носят </w:t>
      </w:r>
      <w:proofErr w:type="spellStart"/>
      <w:r w:rsidRPr="00981EA5">
        <w:rPr>
          <w:rFonts w:ascii="Times New Roman" w:eastAsiaTheme="majorEastAsia" w:hAnsi="Times New Roman" w:cs="Times New Roman"/>
          <w:color w:val="auto"/>
          <w:sz w:val="24"/>
          <w:szCs w:val="24"/>
        </w:rPr>
        <w:t>профориентационной</w:t>
      </w:r>
      <w:proofErr w:type="spellEnd"/>
      <w:r w:rsidRPr="00981EA5">
        <w:rPr>
          <w:rFonts w:ascii="Times New Roman" w:eastAsiaTheme="majorEastAsia" w:hAnsi="Times New Roman" w:cs="Times New Roman"/>
          <w:color w:val="auto"/>
          <w:sz w:val="24"/>
          <w:szCs w:val="24"/>
        </w:rPr>
        <w:t xml:space="preserve"> характер, помогают сделать осознанный выбор профиля обучения в старшей школе и будущей профессии:  «Хлеб всему голова» (посещение ЗАО «Волжский пекарь»), «ТВЗ – старейшее градообразующее предприятие г. Твери», «Современные технологии накопления </w:t>
      </w:r>
      <w:proofErr w:type="spellStart"/>
      <w:r w:rsidRPr="00981EA5">
        <w:rPr>
          <w:rFonts w:ascii="Times New Roman" w:eastAsiaTheme="majorEastAsia" w:hAnsi="Times New Roman" w:cs="Times New Roman"/>
          <w:color w:val="auto"/>
          <w:sz w:val="24"/>
          <w:szCs w:val="24"/>
        </w:rPr>
        <w:t>ветро</w:t>
      </w:r>
      <w:proofErr w:type="spellEnd"/>
      <w:r w:rsidRPr="00981EA5">
        <w:rPr>
          <w:rFonts w:ascii="Times New Roman" w:eastAsiaTheme="majorEastAsia" w:hAnsi="Times New Roman" w:cs="Times New Roman"/>
          <w:color w:val="auto"/>
          <w:sz w:val="24"/>
          <w:szCs w:val="24"/>
        </w:rPr>
        <w:t>-солнечной энергии» (посещение АО «Исток»)</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u w:val="single"/>
        </w:rPr>
        <w:t>Природоведческие и естественнонаучные экскурсии</w:t>
      </w:r>
      <w:r w:rsidRPr="00981EA5">
        <w:rPr>
          <w:rFonts w:ascii="Times New Roman" w:eastAsiaTheme="majorEastAsia" w:hAnsi="Times New Roman" w:cs="Times New Roman"/>
          <w:color w:val="auto"/>
          <w:sz w:val="24"/>
          <w:szCs w:val="24"/>
        </w:rPr>
        <w:t>.</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lastRenderedPageBreak/>
        <w:t xml:space="preserve"> Основная задача природоведческих и естественнонаучных экскурсий заключается в том, чтобы расширить знания об окружающей природе, показывая объекты природы, расширить знания об окружающей природе, воспитать бережное отношение к природным богатствам нашей страны, обогатить знаниями о природных явлениях, животном и растительном мире. </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u w:val="single"/>
        </w:rPr>
        <w:t>Многие экскурсии проводятся в рамках изучения общеобразовательных предметов</w:t>
      </w:r>
      <w:r w:rsidRPr="00981EA5">
        <w:rPr>
          <w:rFonts w:ascii="Times New Roman" w:eastAsiaTheme="majorEastAsia" w:hAnsi="Times New Roman" w:cs="Times New Roman"/>
          <w:color w:val="auto"/>
          <w:sz w:val="24"/>
          <w:szCs w:val="24"/>
        </w:rPr>
        <w:t xml:space="preserve">: окружающий мир, физика, биология, география, химия. Огромный потенциал имеют данные экскурсии в экологическом и эстетическом воспитании детей. </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Искусствоведческие экскурсии</w:t>
      </w:r>
      <w:r w:rsidRPr="00981EA5">
        <w:rPr>
          <w:rFonts w:ascii="Times New Roman" w:eastAsiaTheme="majorEastAsia" w:hAnsi="Times New Roman" w:cs="Times New Roman"/>
          <w:color w:val="auto"/>
          <w:sz w:val="24"/>
          <w:szCs w:val="24"/>
          <w:u w:val="single"/>
        </w:rPr>
        <w:t xml:space="preserve">. </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Искусствоведческие экскурсии способствуют развитию духовного мира, эстетическому и нравственному воспитанию, формированию художественного вкуса учащихся: «Дорога к храму» (</w:t>
      </w:r>
      <w:proofErr w:type="spellStart"/>
      <w:r w:rsidRPr="00981EA5">
        <w:rPr>
          <w:rFonts w:ascii="Times New Roman" w:eastAsiaTheme="majorEastAsia" w:hAnsi="Times New Roman" w:cs="Times New Roman"/>
          <w:color w:val="auto"/>
          <w:sz w:val="24"/>
          <w:szCs w:val="24"/>
        </w:rPr>
        <w:t>Спасо</w:t>
      </w:r>
      <w:proofErr w:type="spellEnd"/>
      <w:r w:rsidRPr="00981EA5">
        <w:rPr>
          <w:rFonts w:ascii="Times New Roman" w:eastAsiaTheme="majorEastAsia" w:hAnsi="Times New Roman" w:cs="Times New Roman"/>
          <w:color w:val="auto"/>
          <w:sz w:val="24"/>
          <w:szCs w:val="24"/>
        </w:rPr>
        <w:t xml:space="preserve">-Преображенский собор, </w:t>
      </w:r>
      <w:proofErr w:type="spellStart"/>
      <w:r w:rsidRPr="00981EA5">
        <w:rPr>
          <w:rFonts w:ascii="Times New Roman" w:eastAsiaTheme="majorEastAsia" w:hAnsi="Times New Roman" w:cs="Times New Roman"/>
          <w:color w:val="auto"/>
          <w:sz w:val="24"/>
          <w:szCs w:val="24"/>
        </w:rPr>
        <w:t>Отроч</w:t>
      </w:r>
      <w:proofErr w:type="spellEnd"/>
      <w:r w:rsidRPr="00981EA5">
        <w:rPr>
          <w:rFonts w:ascii="Times New Roman" w:eastAsiaTheme="majorEastAsia" w:hAnsi="Times New Roman" w:cs="Times New Roman"/>
          <w:color w:val="auto"/>
          <w:sz w:val="24"/>
          <w:szCs w:val="24"/>
        </w:rPr>
        <w:t xml:space="preserve"> Успенский монастырь, Белая Троица, XV в.),  «Художник и город» (посещение Тверской областной картинной галереи), «Русские художники в Твери», «Императорский путевой дворец»,  «А я иду, шагаю по Москве», «Красуйся, град Петров»</w:t>
      </w:r>
    </w:p>
    <w:p w:rsidR="00981EA5" w:rsidRPr="00981EA5" w:rsidRDefault="00981EA5" w:rsidP="00981EA5">
      <w:pPr>
        <w:keepNext/>
        <w:keepLines/>
        <w:spacing w:before="40" w:after="0"/>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 xml:space="preserve"> Результаты реализации экскурсионной деятельности в школе предполагают три уровня освоении: приобретение детьми социальных знаний об устройстве общества; формирование отношения к базовым ценностям общества: человек, семья, природа, знания, труд; получение опыта социального взаимодействия в открытой общественной среде.</w:t>
      </w:r>
    </w:p>
    <w:p w:rsidR="00981EA5" w:rsidRPr="00981EA5" w:rsidRDefault="00981EA5" w:rsidP="00981EA5">
      <w:pPr>
        <w:widowControl w:val="0"/>
        <w:shd w:val="clear" w:color="auto" w:fill="FFFFFF"/>
        <w:suppressAutoHyphens w:val="0"/>
        <w:autoSpaceDE w:val="0"/>
        <w:autoSpaceDN w:val="0"/>
        <w:spacing w:after="0" w:line="240" w:lineRule="auto"/>
        <w:jc w:val="center"/>
        <w:rPr>
          <w:rFonts w:ascii="Times New Roman" w:eastAsia="Times New Roman" w:hAnsi="Times New Roman" w:cs="Times New Roman"/>
          <w:i/>
          <w:color w:val="auto"/>
          <w:kern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i/>
          <w:color w:val="auto"/>
          <w:spacing w:val="-67"/>
          <w:kern w:val="28"/>
          <w:sz w:val="24"/>
          <w:szCs w:val="24"/>
          <w:lang w:eastAsia="ru-RU"/>
        </w:rPr>
      </w:pPr>
      <w:r w:rsidRPr="00981EA5">
        <w:rPr>
          <w:rFonts w:ascii="Times New Roman" w:eastAsiaTheme="minorHAnsi" w:hAnsi="Times New Roman" w:cs="Times New Roman"/>
          <w:b/>
          <w:bCs/>
          <w:color w:val="auto"/>
          <w:kern w:val="28"/>
          <w:sz w:val="24"/>
          <w:szCs w:val="24"/>
          <w:lang w:eastAsia="ru-RU"/>
        </w:rPr>
        <w:t>2.10.  МОДУЛЬ</w:t>
      </w:r>
      <w:r w:rsidRPr="00981EA5">
        <w:rPr>
          <w:rFonts w:ascii="Times New Roman" w:eastAsiaTheme="minorHAnsi" w:hAnsi="Times New Roman" w:cs="Times New Roman"/>
          <w:b/>
          <w:bCs/>
          <w:color w:val="auto"/>
          <w:spacing w:val="-2"/>
          <w:kern w:val="28"/>
          <w:sz w:val="24"/>
          <w:szCs w:val="24"/>
          <w:lang w:eastAsia="ru-RU"/>
        </w:rPr>
        <w:t xml:space="preserve"> «</w:t>
      </w:r>
      <w:r w:rsidRPr="00981EA5">
        <w:rPr>
          <w:rFonts w:ascii="Times New Roman" w:eastAsiaTheme="minorHAnsi" w:hAnsi="Times New Roman" w:cs="Times New Roman"/>
          <w:b/>
          <w:bCs/>
          <w:color w:val="auto"/>
          <w:kern w:val="28"/>
          <w:sz w:val="24"/>
          <w:szCs w:val="24"/>
          <w:lang w:eastAsia="ru-RU"/>
        </w:rPr>
        <w:t>ПРОФИЛАКТИКА, БЕЗОПАСНОСТЬ»</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Совместная деятельность педагогов, школьников и родителей по направлению «Профилактика» направлена на профилактическую и коррекционно-развивающую работу с детьми асоциального поведения, отвлечение от негативного влияния улицы, приобщение через отработанные педагогические технологии к здоровому образу жизни, оздоровлению и облагораживанию круга общения, создание условий для физического, психического и социального благополучия.</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Работа по профилактике асоциальных явлений предполагает целый комплекс социально-профилактических мер, которые направлены на оздоровление условий семейного, школьного воспитания, так и на индивидуальную психолого-педагогическую коррекцию личности «трудного» ребёнка, также мер по восстановлению его социального статуса в коллективе сверстников.</w:t>
      </w:r>
    </w:p>
    <w:p w:rsidR="00981EA5" w:rsidRPr="00981EA5" w:rsidRDefault="00981EA5" w:rsidP="00981EA5">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Одним из приоритетных направлений деятельности по работе с этой группой детей является комплексный подход, создание единого воспитательного пространства через:</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осуществление диагностической работы с целью выявления асоциальных явлений в детской среде, типа семейного воспитания, установок родителей по отношению к детям и гармоничности семейных отношений в целом;</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организацию информационно-просветительской работы с целью профилактики асоциальных явлений, дисгармонии семейных отношений, нарушений в семейном воспитании и по пропаганде здорового образа жизни;</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осуществление комплексной коррекционной работы с детьми и подростками, с семьёй в целях восстановления здоровых взаимоотношений между членами и коррекцией имеющихся отношений в семейном воспитании, формирование семейных ценностей;</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формирование у детей «группы риска» через цикл учебных дисциплин и </w:t>
      </w:r>
      <w:proofErr w:type="spellStart"/>
      <w:r w:rsidRPr="00981EA5">
        <w:rPr>
          <w:rFonts w:ascii="Times New Roman" w:eastAsia="Times New Roman" w:hAnsi="Times New Roman" w:cs="Times New Roman"/>
          <w:color w:val="auto"/>
          <w:kern w:val="0"/>
          <w:sz w:val="24"/>
          <w:szCs w:val="24"/>
        </w:rPr>
        <w:t>внеучебных</w:t>
      </w:r>
      <w:proofErr w:type="spellEnd"/>
      <w:r w:rsidRPr="00981EA5">
        <w:rPr>
          <w:rFonts w:ascii="Times New Roman" w:eastAsia="Times New Roman" w:hAnsi="Times New Roman" w:cs="Times New Roman"/>
          <w:color w:val="auto"/>
          <w:kern w:val="0"/>
          <w:sz w:val="24"/>
          <w:szCs w:val="24"/>
        </w:rPr>
        <w:t xml:space="preserve">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осуществление медико-физиологического и психолого-педагогического мониторинга состояния здоровья детей «группы риска», создание информационного банка данных;</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обучение приёмам поведения в разных жизненных ситуациях на основе принципов личной безопасности, экологической и общей культуры;</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развитие социальной активности, пробуждение и привитие интереса к себе и окружающим;</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proofErr w:type="spellStart"/>
      <w:r w:rsidRPr="00981EA5">
        <w:rPr>
          <w:rFonts w:ascii="Times New Roman" w:eastAsia="Times New Roman" w:hAnsi="Times New Roman" w:cs="Times New Roman"/>
          <w:color w:val="auto"/>
          <w:kern w:val="0"/>
          <w:sz w:val="24"/>
          <w:szCs w:val="24"/>
        </w:rPr>
        <w:t>саморегуляцию</w:t>
      </w:r>
      <w:proofErr w:type="spellEnd"/>
      <w:r w:rsidRPr="00981EA5">
        <w:rPr>
          <w:rFonts w:ascii="Times New Roman" w:eastAsia="Times New Roman" w:hAnsi="Times New Roman" w:cs="Times New Roman"/>
          <w:color w:val="auto"/>
          <w:kern w:val="0"/>
          <w:sz w:val="24"/>
          <w:szCs w:val="24"/>
        </w:rPr>
        <w:t>, сотрудничество, адекватное проявление активности, инициативы и самостоятельности, осуществление правильного выбора форм поведения;</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обретение социального статуса, выполнения определенной роли в коллективе;</w:t>
      </w:r>
    </w:p>
    <w:p w:rsidR="00981EA5" w:rsidRPr="00981EA5" w:rsidRDefault="00981EA5" w:rsidP="000C274F">
      <w:pPr>
        <w:numPr>
          <w:ilvl w:val="0"/>
          <w:numId w:val="29"/>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оптимизацию положительного опыта, создания и закрепления позитивных образцов поведения.</w:t>
      </w:r>
    </w:p>
    <w:p w:rsidR="00981EA5" w:rsidRPr="00981EA5" w:rsidRDefault="00981EA5" w:rsidP="00981EA5">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Система организации профилактической работы в МОУ СОШ №7 состоит из следующих этапов:</w:t>
      </w:r>
    </w:p>
    <w:p w:rsidR="00981EA5" w:rsidRPr="00981EA5" w:rsidRDefault="00981EA5" w:rsidP="00981EA5">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I этап – диагностика.</w:t>
      </w:r>
    </w:p>
    <w:p w:rsidR="00981EA5" w:rsidRPr="00981EA5" w:rsidRDefault="00981EA5" w:rsidP="00981EA5">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II этап – выбор методов и приёмов коррекционной работы (снижение требований к участнику взаимодействия до достижения социальной и психологической адаптации; вовлечение в коллективные виды деятельности, стимулирование развития творческого потенциала и самовыражения; организация ситуаций, в которых ребенок может достичь успеха, использование всех мер поощрения; демонстрация и разъяснение позитивных образцов поведения (личный пример, художественная литература, периодика, библиография, встреча с интересными людьми).</w:t>
      </w:r>
    </w:p>
    <w:p w:rsidR="00981EA5" w:rsidRPr="00981EA5" w:rsidRDefault="00981EA5" w:rsidP="00981EA5">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III этап – проектирование работы с учетом ценностных ориентаций и личностных качеств подростка.</w:t>
      </w:r>
    </w:p>
    <w:p w:rsidR="00981EA5" w:rsidRPr="00981EA5" w:rsidRDefault="00981EA5" w:rsidP="00981EA5">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IV этап – индивидуальная воспитательная работа.</w:t>
      </w:r>
    </w:p>
    <w:p w:rsidR="00981EA5" w:rsidRPr="00981EA5" w:rsidRDefault="00981EA5" w:rsidP="00981EA5">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V этап – корректирование, оценка результатов.</w:t>
      </w:r>
    </w:p>
    <w:p w:rsidR="00981EA5" w:rsidRPr="00981EA5" w:rsidRDefault="00981EA5" w:rsidP="00981EA5">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внешнем уровне:</w:t>
      </w:r>
    </w:p>
    <w:p w:rsidR="00981EA5" w:rsidRPr="00981EA5" w:rsidRDefault="00981EA5" w:rsidP="00981EA5">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Школа по вопросам профилактики безнадзорности и правонарушений тесно сотрудничает с внешними субъектами профилактики:</w:t>
      </w:r>
    </w:p>
    <w:p w:rsidR="00981EA5" w:rsidRPr="00981EA5" w:rsidRDefault="00981EA5" w:rsidP="000C274F">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ежегодно составляются и реализуются совместные планы с сотрудниками ОПДН;</w:t>
      </w:r>
    </w:p>
    <w:p w:rsidR="00981EA5" w:rsidRPr="00981EA5" w:rsidRDefault="00981EA5" w:rsidP="000C274F">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сбор и направление (ежемесячно, или по мере необходимости) материалов на обучающихся, находящихся в социально-опасном положении в районную комиссию по делам несовершеннолетних (КДН);</w:t>
      </w:r>
    </w:p>
    <w:p w:rsidR="00981EA5" w:rsidRPr="00981EA5" w:rsidRDefault="00981EA5" w:rsidP="000C274F">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обращения в органы опеки и попечительства для организации работы с семьями «группы риска»;</w:t>
      </w:r>
    </w:p>
    <w:p w:rsidR="00981EA5" w:rsidRPr="00981EA5" w:rsidRDefault="00981EA5" w:rsidP="000C274F">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981EA5" w:rsidRPr="00981EA5" w:rsidRDefault="00981EA5" w:rsidP="000C274F">
      <w:pPr>
        <w:numPr>
          <w:ilvl w:val="0"/>
          <w:numId w:val="5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сотрудничество с учреждениями дополнительного образования по вопросам занятости школьников во внеурочное время, вовлечение их в кружки и секции.</w:t>
      </w:r>
    </w:p>
    <w:p w:rsidR="00981EA5" w:rsidRPr="00981EA5" w:rsidRDefault="00981EA5" w:rsidP="00981EA5">
      <w:pPr>
        <w:widowControl w:val="0"/>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уровне школы и класса:</w:t>
      </w:r>
    </w:p>
    <w:p w:rsidR="00981EA5" w:rsidRPr="00981EA5" w:rsidRDefault="00981EA5" w:rsidP="000C274F">
      <w:pPr>
        <w:numPr>
          <w:ilvl w:val="0"/>
          <w:numId w:val="51"/>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составление и анализ социально-психологического портрета классного коллектива учащихся, социального паспорта семьи;</w:t>
      </w:r>
    </w:p>
    <w:p w:rsidR="00981EA5" w:rsidRPr="00981EA5" w:rsidRDefault="00981EA5" w:rsidP="000C274F">
      <w:pPr>
        <w:numPr>
          <w:ilvl w:val="0"/>
          <w:numId w:val="51"/>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постановка на учет обучающихся и их семей, нуждающихся в профилактической работе;</w:t>
      </w:r>
    </w:p>
    <w:p w:rsidR="00981EA5" w:rsidRPr="00981EA5" w:rsidRDefault="00981EA5" w:rsidP="000C274F">
      <w:pPr>
        <w:numPr>
          <w:ilvl w:val="0"/>
          <w:numId w:val="51"/>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разработка и осуществление комплекса мероприятий по профилактике правонарушений, алкоголизма, наркомании, токсикомании;</w:t>
      </w:r>
    </w:p>
    <w:p w:rsidR="00981EA5" w:rsidRPr="00981EA5" w:rsidRDefault="00981EA5" w:rsidP="000C274F">
      <w:pPr>
        <w:numPr>
          <w:ilvl w:val="0"/>
          <w:numId w:val="51"/>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обсуждение поведения обучающимися «группы риска» на классном собрании, привлечение к работе родительского комитета класса.</w:t>
      </w:r>
    </w:p>
    <w:p w:rsidR="00981EA5" w:rsidRPr="00981EA5" w:rsidRDefault="00981EA5" w:rsidP="000C274F">
      <w:pPr>
        <w:numPr>
          <w:ilvl w:val="0"/>
          <w:numId w:val="51"/>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организация сотрудничества с представителями социально-психологической службы школы – социальным педагогом и педагогом-психологом;</w:t>
      </w:r>
    </w:p>
    <w:p w:rsidR="00981EA5" w:rsidRPr="00981EA5" w:rsidRDefault="00981EA5" w:rsidP="000C274F">
      <w:pPr>
        <w:numPr>
          <w:ilvl w:val="0"/>
          <w:numId w:val="51"/>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проведение психологических тренингов;</w:t>
      </w:r>
    </w:p>
    <w:p w:rsidR="00981EA5" w:rsidRPr="00981EA5" w:rsidRDefault="00981EA5" w:rsidP="000C274F">
      <w:pPr>
        <w:numPr>
          <w:ilvl w:val="0"/>
          <w:numId w:val="51"/>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выход на школьный Совет профилактики школы, в который входят представители администрации, инспектор ПДН, классные руководители, педагоги – предметники, социальный педагог, педагог-психолог.; на психолого-педагогические консилиумы, на заседания педагогического совета школы, на администрацию школы.</w:t>
      </w:r>
    </w:p>
    <w:p w:rsidR="00981EA5" w:rsidRPr="00981EA5" w:rsidRDefault="00981EA5" w:rsidP="00981EA5">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индивидуальном уровне:</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выявление детей асоциального поведения, изучение причин социально - педагогической запущенности, составление картотеки;</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проведение индивидуальных бесед с обучающимися «группы риска» и их родителями (законными представителями);</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составление комплексного плана работы с обучающимися и семьями, находящимися в социально опасном положении;</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осуществление ежедневного контроля за посещаемостью и успеваемостью обучающихся «группы риска»;</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составление плана действий по коррекции поведения «трудного» подростка;</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ежемесячное обследование семьи обучающегося, при необходимости, обращение за помощью в социальные службы и ведомства для оказания воздействия на обучающегося или семью, находившеюся в социально-опасном положении;</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снятие с учёта обучающегося или семьи, в случае исправления, прошедших реабилитационный период;</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установление контроля за семьёй, учащимся, прошедшими период профилактической реабилитации;</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организация индивидуального наставничества (социальные педагоги, старшеклассники);</w:t>
      </w:r>
    </w:p>
    <w:p w:rsidR="00981EA5" w:rsidRPr="00981EA5" w:rsidRDefault="00981EA5" w:rsidP="000C274F">
      <w:pPr>
        <w:numPr>
          <w:ilvl w:val="0"/>
          <w:numId w:val="5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вовлечение детей в кружки, секции.</w:t>
      </w:r>
    </w:p>
    <w:p w:rsidR="00981EA5" w:rsidRPr="00981EA5" w:rsidRDefault="00981EA5" w:rsidP="00981EA5">
      <w:pPr>
        <w:tabs>
          <w:tab w:val="left" w:pos="851"/>
          <w:tab w:val="left" w:pos="1310"/>
        </w:tabs>
        <w:jc w:val="both"/>
        <w:rPr>
          <w:rFonts w:ascii="Times New Roman" w:hAnsi="Times New Roman" w:cs="Times New Roman"/>
          <w:color w:val="auto"/>
          <w:sz w:val="24"/>
          <w:szCs w:val="24"/>
        </w:rPr>
      </w:pP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2"/>
          <w:sz w:val="24"/>
          <w:szCs w:val="24"/>
          <w:lang w:eastAsia="ko-KR"/>
        </w:rPr>
        <w:t xml:space="preserve">  </w:t>
      </w:r>
      <w:r w:rsidRPr="00981EA5">
        <w:rPr>
          <w:rFonts w:ascii="Times New Roman" w:eastAsia="Times New Roman" w:hAnsi="Times New Roman" w:cs="Times New Roman"/>
          <w:color w:val="auto"/>
          <w:kern w:val="0"/>
          <w:sz w:val="24"/>
          <w:szCs w:val="24"/>
        </w:rPr>
        <w:t>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Вся деятельность в рамках модуля направлена на:</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пробуждение в учащихся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981EA5">
        <w:rPr>
          <w:rFonts w:ascii="Times New Roman" w:eastAsia="Times New Roman" w:hAnsi="Times New Roman" w:cs="Times New Roman"/>
          <w:color w:val="auto"/>
          <w:kern w:val="0"/>
          <w:sz w:val="24"/>
          <w:szCs w:val="24"/>
        </w:rPr>
        <w:t>здоровьесберегающего</w:t>
      </w:r>
      <w:proofErr w:type="spellEnd"/>
      <w:r w:rsidRPr="00981EA5">
        <w:rPr>
          <w:rFonts w:ascii="Times New Roman" w:eastAsia="Times New Roman" w:hAnsi="Times New Roman" w:cs="Times New Roman"/>
          <w:color w:val="auto"/>
          <w:kern w:val="0"/>
          <w:sz w:val="24"/>
          <w:szCs w:val="24"/>
        </w:rPr>
        <w:t xml:space="preserve"> характера учебной деятельности и общения;</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установок на использование здорового питания;</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использование оптимальных двигательных режимов для учащихся с учетом их возрастных, психологических и иных особенностей</w:t>
      </w:r>
      <w:proofErr w:type="gramStart"/>
      <w:r w:rsidRPr="00981EA5">
        <w:rPr>
          <w:rFonts w:ascii="Times New Roman" w:eastAsia="Times New Roman" w:hAnsi="Times New Roman" w:cs="Times New Roman"/>
          <w:color w:val="auto"/>
          <w:kern w:val="0"/>
          <w:sz w:val="24"/>
          <w:szCs w:val="24"/>
        </w:rPr>
        <w:t>,;</w:t>
      </w:r>
      <w:proofErr w:type="gramEnd"/>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развитие потребности в занятиях физической культурой и спортом;</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соблюдение </w:t>
      </w:r>
      <w:proofErr w:type="spellStart"/>
      <w:r w:rsidRPr="00981EA5">
        <w:rPr>
          <w:rFonts w:ascii="Times New Roman" w:eastAsia="Times New Roman" w:hAnsi="Times New Roman" w:cs="Times New Roman"/>
          <w:color w:val="auto"/>
          <w:kern w:val="0"/>
          <w:sz w:val="24"/>
          <w:szCs w:val="24"/>
        </w:rPr>
        <w:t>здоровьесозидающих</w:t>
      </w:r>
      <w:proofErr w:type="spellEnd"/>
      <w:r w:rsidRPr="00981EA5">
        <w:rPr>
          <w:rFonts w:ascii="Times New Roman" w:eastAsia="Times New Roman" w:hAnsi="Times New Roman" w:cs="Times New Roman"/>
          <w:color w:val="auto"/>
          <w:kern w:val="0"/>
          <w:sz w:val="24"/>
          <w:szCs w:val="24"/>
        </w:rPr>
        <w:t xml:space="preserve"> режимов дня;</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формирование негативного отношения к факторам риска здоровью учащихся (сниженная двигательная активность, курение, алкоголь, наркотики и другие </w:t>
      </w:r>
      <w:proofErr w:type="spellStart"/>
      <w:r w:rsidRPr="00981EA5">
        <w:rPr>
          <w:rFonts w:ascii="Times New Roman" w:eastAsia="Times New Roman" w:hAnsi="Times New Roman" w:cs="Times New Roman"/>
          <w:color w:val="auto"/>
          <w:kern w:val="0"/>
          <w:sz w:val="24"/>
          <w:szCs w:val="24"/>
        </w:rPr>
        <w:t>психоактивные</w:t>
      </w:r>
      <w:proofErr w:type="spellEnd"/>
      <w:r w:rsidRPr="00981EA5">
        <w:rPr>
          <w:rFonts w:ascii="Times New Roman" w:eastAsia="Times New Roman" w:hAnsi="Times New Roman" w:cs="Times New Roman"/>
          <w:color w:val="auto"/>
          <w:kern w:val="0"/>
          <w:sz w:val="24"/>
          <w:szCs w:val="24"/>
        </w:rPr>
        <w:t xml:space="preserve"> вещества, инфекционные заболевания); </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профилактика травматизма у учащихся;</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становление умений противостояния вовлечению в </w:t>
      </w:r>
      <w:proofErr w:type="spellStart"/>
      <w:r w:rsidRPr="00981EA5">
        <w:rPr>
          <w:rFonts w:ascii="Times New Roman" w:eastAsia="Times New Roman" w:hAnsi="Times New Roman" w:cs="Times New Roman"/>
          <w:color w:val="auto"/>
          <w:kern w:val="0"/>
          <w:sz w:val="24"/>
          <w:szCs w:val="24"/>
        </w:rPr>
        <w:t>табакокурение</w:t>
      </w:r>
      <w:proofErr w:type="spellEnd"/>
      <w:r w:rsidRPr="00981EA5">
        <w:rPr>
          <w:rFonts w:ascii="Times New Roman" w:eastAsia="Times New Roman" w:hAnsi="Times New Roman" w:cs="Times New Roman"/>
          <w:color w:val="auto"/>
          <w:kern w:val="0"/>
          <w:sz w:val="24"/>
          <w:szCs w:val="24"/>
        </w:rPr>
        <w:t>, употребление алкоголя, наркотических и сильнодействующих веществ;</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формирование потребности ребенка безбоязненно обращаться к врачу по </w:t>
      </w:r>
      <w:r w:rsidRPr="00981EA5">
        <w:rPr>
          <w:rFonts w:ascii="Times New Roman" w:eastAsia="Times New Roman" w:hAnsi="Times New Roman" w:cs="Times New Roman"/>
          <w:color w:val="auto"/>
          <w:kern w:val="0"/>
          <w:sz w:val="24"/>
          <w:szCs w:val="24"/>
        </w:rPr>
        <w:lastRenderedPageBreak/>
        <w:t>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981EA5" w:rsidRPr="00981EA5" w:rsidRDefault="00981EA5" w:rsidP="000C274F">
      <w:pPr>
        <w:widowControl w:val="0"/>
        <w:numPr>
          <w:ilvl w:val="0"/>
          <w:numId w:val="53"/>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формирование основ </w:t>
      </w:r>
      <w:proofErr w:type="spellStart"/>
      <w:r w:rsidRPr="00981EA5">
        <w:rPr>
          <w:rFonts w:ascii="Times New Roman" w:eastAsia="Times New Roman" w:hAnsi="Times New Roman" w:cs="Times New Roman"/>
          <w:color w:val="auto"/>
          <w:kern w:val="0"/>
          <w:sz w:val="24"/>
          <w:szCs w:val="24"/>
        </w:rPr>
        <w:t>здоровьесберегающей</w:t>
      </w:r>
      <w:proofErr w:type="spellEnd"/>
      <w:r w:rsidRPr="00981EA5">
        <w:rPr>
          <w:rFonts w:ascii="Times New Roman" w:eastAsia="Times New Roman" w:hAnsi="Times New Roman" w:cs="Times New Roman"/>
          <w:color w:val="auto"/>
          <w:kern w:val="0"/>
          <w:sz w:val="24"/>
          <w:szCs w:val="24"/>
        </w:rPr>
        <w:t xml:space="preserve"> учебной культуры: умений организовывать успешную учебную работу, создавая </w:t>
      </w:r>
      <w:proofErr w:type="spellStart"/>
      <w:r w:rsidRPr="00981EA5">
        <w:rPr>
          <w:rFonts w:ascii="Times New Roman" w:eastAsia="Times New Roman" w:hAnsi="Times New Roman" w:cs="Times New Roman"/>
          <w:color w:val="auto"/>
          <w:kern w:val="0"/>
          <w:sz w:val="24"/>
          <w:szCs w:val="24"/>
        </w:rPr>
        <w:t>здоровьесберегающие</w:t>
      </w:r>
      <w:proofErr w:type="spellEnd"/>
      <w:r w:rsidRPr="00981EA5">
        <w:rPr>
          <w:rFonts w:ascii="Times New Roman" w:eastAsia="Times New Roman" w:hAnsi="Times New Roman" w:cs="Times New Roman"/>
          <w:color w:val="auto"/>
          <w:kern w:val="0"/>
          <w:sz w:val="24"/>
          <w:szCs w:val="24"/>
        </w:rPr>
        <w:t xml:space="preserve"> условия, выбирая адекватные средства и приемы выполнения заданий с учетом индивидуальных особенностей. Эта работа осуществляется через:</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внешкольном уровне:</w:t>
      </w:r>
    </w:p>
    <w:p w:rsidR="00981EA5" w:rsidRPr="00981EA5" w:rsidRDefault="00981EA5" w:rsidP="000C274F">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в городских, районных и муниципальных спортивных соревнованиях;</w:t>
      </w:r>
    </w:p>
    <w:p w:rsidR="00981EA5" w:rsidRPr="00981EA5" w:rsidRDefault="00981EA5" w:rsidP="000C274F">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в «Президентских</w:t>
      </w:r>
      <w:r w:rsidRPr="00981EA5">
        <w:rPr>
          <w:rFonts w:ascii="Times New Roman" w:eastAsia="Times New Roman" w:hAnsi="Times New Roman" w:cs="Times New Roman"/>
          <w:color w:val="auto"/>
          <w:kern w:val="0"/>
          <w:sz w:val="24"/>
          <w:szCs w:val="24"/>
        </w:rPr>
        <w:tab/>
        <w:t>состязаниях», «Президентских спортивных играх»;</w:t>
      </w:r>
    </w:p>
    <w:p w:rsidR="00981EA5" w:rsidRPr="00981EA5" w:rsidRDefault="00981EA5" w:rsidP="000C274F">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подготовка и сдача нормативов ВСФК ГТО;</w:t>
      </w:r>
    </w:p>
    <w:p w:rsidR="00981EA5" w:rsidRPr="00981EA5" w:rsidRDefault="00981EA5" w:rsidP="000C274F">
      <w:pPr>
        <w:widowControl w:val="0"/>
        <w:numPr>
          <w:ilvl w:val="0"/>
          <w:numId w:val="54"/>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в социально-психологическом тестировании,</w:t>
      </w:r>
      <w:r w:rsidRPr="00981EA5">
        <w:rPr>
          <w:rFonts w:ascii="Times New Roman" w:eastAsia="Times New Roman" w:hAnsi="Times New Roman" w:cs="Times New Roman"/>
          <w:color w:val="auto"/>
          <w:kern w:val="0"/>
          <w:sz w:val="24"/>
          <w:szCs w:val="24"/>
        </w:rPr>
        <w:tab/>
        <w:t xml:space="preserve"> направленном на раннее выявление незаконного потребления наркотических средств и психотропных веществ;</w:t>
      </w:r>
    </w:p>
    <w:p w:rsidR="00981EA5" w:rsidRPr="00981EA5" w:rsidRDefault="00981EA5" w:rsidP="000C274F">
      <w:pPr>
        <w:numPr>
          <w:ilvl w:val="0"/>
          <w:numId w:val="54"/>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981EA5" w:rsidRPr="00981EA5" w:rsidRDefault="00981EA5" w:rsidP="000C274F">
      <w:pPr>
        <w:numPr>
          <w:ilvl w:val="0"/>
          <w:numId w:val="54"/>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привлечение возможностей других учреждений организаций – спортивных клубов, лечебных учреждений;</w:t>
      </w:r>
    </w:p>
    <w:p w:rsidR="00981EA5" w:rsidRPr="00981EA5" w:rsidRDefault="00981EA5" w:rsidP="000C274F">
      <w:pPr>
        <w:numPr>
          <w:ilvl w:val="0"/>
          <w:numId w:val="54"/>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занятия в спортивных школах, клубах и секциях.</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школьном и классном уровнях:</w:t>
      </w:r>
    </w:p>
    <w:p w:rsidR="00981EA5" w:rsidRPr="00981EA5" w:rsidRDefault="00981EA5" w:rsidP="000C274F">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просветительская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981EA5" w:rsidRPr="00981EA5" w:rsidRDefault="00981EA5" w:rsidP="000C274F">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просветительская деятельность по формированию здорового образа жизни, негативного отношения к вредным привычкам, употреблению табака, алкоголя, </w:t>
      </w:r>
      <w:proofErr w:type="spellStart"/>
      <w:r w:rsidRPr="00981EA5">
        <w:rPr>
          <w:rFonts w:ascii="Times New Roman" w:eastAsia="Times New Roman" w:hAnsi="Times New Roman" w:cs="Times New Roman"/>
          <w:color w:val="auto"/>
          <w:kern w:val="0"/>
          <w:sz w:val="24"/>
          <w:szCs w:val="24"/>
        </w:rPr>
        <w:t>психоактивных</w:t>
      </w:r>
      <w:proofErr w:type="spellEnd"/>
      <w:r w:rsidRPr="00981EA5">
        <w:rPr>
          <w:rFonts w:ascii="Times New Roman" w:eastAsia="Times New Roman" w:hAnsi="Times New Roman" w:cs="Times New Roman"/>
          <w:color w:val="auto"/>
          <w:kern w:val="0"/>
          <w:sz w:val="24"/>
          <w:szCs w:val="24"/>
        </w:rPr>
        <w:t xml:space="preserve">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
    <w:p w:rsidR="00981EA5" w:rsidRPr="00981EA5" w:rsidRDefault="00981EA5" w:rsidP="000C274F">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инструктажи по правилам безопасности, соблюдению требований охраны труда в школе;</w:t>
      </w:r>
    </w:p>
    <w:p w:rsidR="00981EA5" w:rsidRPr="00981EA5" w:rsidRDefault="00981EA5" w:rsidP="000C274F">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мероприятия событийного характера, направленные на физическое развитие и повышение физической культуры, приобщение к занятиям спортом.</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rPr>
        <w:t>На индивидуальном уровне:</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рефлексивная деятельность: приобретение навыков противостояния негативным явлениям, разрушающим ценность жизни и здоровья человека;</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через вовлечение учащихся в соблюдение правил личной гигиены, режима дня, ведение здорового образа жизни, отказа от вредных привычек;</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через реализацию учащимися, взявшими на себя соответствующую роль, функций по контролю за порядком и чистотой в классе, мытьём рук, уходом за классной комнатой;</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через соблюдение правильной осанки, двигательной активности;</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через организацию правильного питания в столовой;</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через самостоятельное проведение домашней зарядки, занятиями физическими упражнениями, дозированное использование средств мобильной </w:t>
      </w:r>
      <w:r w:rsidRPr="00981EA5">
        <w:rPr>
          <w:rFonts w:ascii="Times New Roman" w:eastAsia="Times New Roman" w:hAnsi="Times New Roman" w:cs="Times New Roman"/>
          <w:color w:val="auto"/>
          <w:kern w:val="0"/>
          <w:sz w:val="24"/>
          <w:szCs w:val="24"/>
        </w:rPr>
        <w:lastRenderedPageBreak/>
        <w:t>связи и компьютерной техники;</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через занятия в спортивных секциях учреждений дополнительного образования детей;</w:t>
      </w:r>
    </w:p>
    <w:p w:rsidR="00981EA5" w:rsidRPr="00981EA5" w:rsidRDefault="00981EA5" w:rsidP="000C274F">
      <w:pPr>
        <w:widowControl w:val="0"/>
        <w:numPr>
          <w:ilvl w:val="0"/>
          <w:numId w:val="56"/>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проведение спортивных праздников, дней здоровья; сдача президентских тестов; обеспечение участия команд школы в спортивных соревнованиях разного уровня; организация деятельности спортивных секций разной направленности;</w:t>
      </w:r>
    </w:p>
    <w:p w:rsidR="00981EA5" w:rsidRPr="00981EA5" w:rsidRDefault="00981EA5" w:rsidP="000C274F">
      <w:pPr>
        <w:numPr>
          <w:ilvl w:val="0"/>
          <w:numId w:val="5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циклы профилактических классных часов, направленных на просвещение школьников;</w:t>
      </w:r>
    </w:p>
    <w:p w:rsidR="00981EA5" w:rsidRPr="00981EA5" w:rsidRDefault="00981EA5" w:rsidP="000C274F">
      <w:pPr>
        <w:numPr>
          <w:ilvl w:val="0"/>
          <w:numId w:val="5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профилактические игры и тренинги: игры, </w:t>
      </w:r>
      <w:proofErr w:type="spellStart"/>
      <w:r w:rsidRPr="00981EA5">
        <w:rPr>
          <w:rFonts w:ascii="Times New Roman" w:eastAsia="Times New Roman" w:hAnsi="Times New Roman" w:cs="Times New Roman"/>
          <w:color w:val="auto"/>
          <w:kern w:val="0"/>
          <w:sz w:val="24"/>
          <w:szCs w:val="24"/>
        </w:rPr>
        <w:t>квесты</w:t>
      </w:r>
      <w:proofErr w:type="spellEnd"/>
      <w:r w:rsidRPr="00981EA5">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способах противостояния негативным явлениям;</w:t>
      </w:r>
    </w:p>
    <w:p w:rsidR="00981EA5" w:rsidRPr="00981EA5" w:rsidRDefault="00981EA5" w:rsidP="000C274F">
      <w:pPr>
        <w:numPr>
          <w:ilvl w:val="0"/>
          <w:numId w:val="5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проведение круглых столов, дискуссионных клубов, встреч с представителями разных сфер профилактики.</w:t>
      </w:r>
    </w:p>
    <w:p w:rsidR="00981EA5" w:rsidRPr="00981EA5" w:rsidRDefault="00981EA5" w:rsidP="000C274F">
      <w:pPr>
        <w:numPr>
          <w:ilvl w:val="0"/>
          <w:numId w:val="57"/>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w:t>
      </w:r>
    </w:p>
    <w:p w:rsidR="00981EA5" w:rsidRPr="00981EA5" w:rsidRDefault="00981EA5" w:rsidP="000C274F">
      <w:pPr>
        <w:numPr>
          <w:ilvl w:val="0"/>
          <w:numId w:val="57"/>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проведениеобследованийиразработкарекомендацийузкимиспециалистами (социально-психологическая служба) по запросу;</w:t>
      </w:r>
    </w:p>
    <w:p w:rsidR="00981EA5" w:rsidRPr="00981EA5" w:rsidRDefault="00981EA5" w:rsidP="000C274F">
      <w:pPr>
        <w:numPr>
          <w:ilvl w:val="0"/>
          <w:numId w:val="57"/>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индивидуальныеконсультациипедагоговпоподборуоптимальнойфизической нагрузки, рекомендации по занятиям ФК и спортом.</w:t>
      </w:r>
    </w:p>
    <w:p w:rsidR="00981EA5" w:rsidRPr="00981EA5" w:rsidRDefault="00981EA5" w:rsidP="00981EA5">
      <w:pPr>
        <w:tabs>
          <w:tab w:val="left" w:pos="851"/>
          <w:tab w:val="left" w:pos="1310"/>
        </w:tabs>
        <w:jc w:val="both"/>
        <w:rPr>
          <w:rFonts w:ascii="Times New Roman" w:hAnsi="Times New Roman" w:cs="Times New Roman"/>
          <w:color w:val="auto"/>
          <w:sz w:val="24"/>
          <w:szCs w:val="24"/>
        </w:rPr>
      </w:pP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color w:val="auto"/>
          <w:kern w:val="0"/>
          <w:sz w:val="24"/>
          <w:szCs w:val="24"/>
        </w:rPr>
        <w:t xml:space="preserve">  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Необходимо сформировать у учащегося понимание личной и общественной значимости современной культуры безопасности жизнедеятельности, </w:t>
      </w:r>
      <w:proofErr w:type="spellStart"/>
      <w:r w:rsidRPr="00981EA5">
        <w:rPr>
          <w:rFonts w:ascii="Times New Roman" w:eastAsia="Times New Roman" w:hAnsi="Times New Roman" w:cs="Times New Roman"/>
          <w:color w:val="auto"/>
          <w:kern w:val="0"/>
          <w:sz w:val="24"/>
          <w:szCs w:val="24"/>
        </w:rPr>
        <w:t>антиэкстремистской</w:t>
      </w:r>
      <w:proofErr w:type="spellEnd"/>
      <w:r w:rsidRPr="00981EA5">
        <w:rPr>
          <w:rFonts w:ascii="Times New Roman" w:eastAsia="Times New Roman" w:hAnsi="Times New Roman" w:cs="Times New Roman"/>
          <w:color w:val="auto"/>
          <w:kern w:val="0"/>
          <w:sz w:val="24"/>
          <w:szCs w:val="24"/>
        </w:rPr>
        <w:t xml:space="preserve">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 МОУ СОШ №7 по обеспечению безопасности проводится работа по следующим направлениям:</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981EA5" w:rsidRPr="00981EA5" w:rsidRDefault="00981EA5" w:rsidP="000C274F">
      <w:pPr>
        <w:widowControl w:val="0"/>
        <w:numPr>
          <w:ilvl w:val="0"/>
          <w:numId w:val="6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профилактика детского дорожно-транспортного травматизма;</w:t>
      </w:r>
    </w:p>
    <w:p w:rsidR="00981EA5" w:rsidRPr="00981EA5" w:rsidRDefault="00981EA5" w:rsidP="000C274F">
      <w:pPr>
        <w:widowControl w:val="0"/>
        <w:numPr>
          <w:ilvl w:val="0"/>
          <w:numId w:val="6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shd w:val="clear" w:color="auto" w:fill="92D050"/>
        </w:rPr>
      </w:pPr>
      <w:r w:rsidRPr="00981EA5">
        <w:rPr>
          <w:rFonts w:ascii="Times New Roman" w:eastAsia="Times New Roman" w:hAnsi="Times New Roman" w:cs="Times New Roman"/>
          <w:color w:val="auto"/>
          <w:kern w:val="0"/>
          <w:sz w:val="24"/>
          <w:szCs w:val="24"/>
        </w:rPr>
        <w:t>противопожарная безопасность;</w:t>
      </w:r>
    </w:p>
    <w:p w:rsidR="00981EA5" w:rsidRPr="00981EA5" w:rsidRDefault="00981EA5" w:rsidP="000C274F">
      <w:pPr>
        <w:widowControl w:val="0"/>
        <w:numPr>
          <w:ilvl w:val="0"/>
          <w:numId w:val="6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профилактика экстремизма и </w:t>
      </w:r>
      <w:proofErr w:type="spellStart"/>
      <w:r w:rsidRPr="00981EA5">
        <w:rPr>
          <w:rFonts w:ascii="Times New Roman" w:eastAsia="Times New Roman" w:hAnsi="Times New Roman" w:cs="Times New Roman"/>
          <w:color w:val="auto"/>
          <w:kern w:val="0"/>
          <w:sz w:val="24"/>
          <w:szCs w:val="24"/>
        </w:rPr>
        <w:t>этносепаратизма</w:t>
      </w:r>
      <w:proofErr w:type="spellEnd"/>
      <w:r w:rsidRPr="00981EA5">
        <w:rPr>
          <w:rFonts w:ascii="Times New Roman" w:eastAsia="Times New Roman" w:hAnsi="Times New Roman" w:cs="Times New Roman"/>
          <w:color w:val="auto"/>
          <w:kern w:val="0"/>
          <w:sz w:val="24"/>
          <w:szCs w:val="24"/>
        </w:rPr>
        <w:t>, формирование толерантности;</w:t>
      </w:r>
    </w:p>
    <w:p w:rsidR="00981EA5" w:rsidRPr="00981EA5" w:rsidRDefault="00981EA5" w:rsidP="000C274F">
      <w:pPr>
        <w:widowControl w:val="0"/>
        <w:numPr>
          <w:ilvl w:val="0"/>
          <w:numId w:val="68"/>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информационная (интернет) безопасность.</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981EA5">
        <w:rPr>
          <w:rFonts w:ascii="Times New Roman" w:eastAsia="Times New Roman" w:hAnsi="Times New Roman" w:cs="Times New Roman"/>
          <w:b/>
          <w:color w:val="auto"/>
          <w:kern w:val="0"/>
          <w:sz w:val="24"/>
          <w:szCs w:val="24"/>
          <w:u w:val="single"/>
        </w:rPr>
        <w:t>1. Профилактика детского дорожно-транспортного травматизма</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Профилактика детского дорожно-транспортного травматизма (ДДТТ) –целенаправленная деятельность по своевременному выявлению, предупреждению и </w:t>
      </w:r>
      <w:r w:rsidRPr="00981EA5">
        <w:rPr>
          <w:rFonts w:ascii="Times New Roman" w:eastAsia="Times New Roman" w:hAnsi="Times New Roman" w:cs="Times New Roman"/>
          <w:color w:val="auto"/>
          <w:kern w:val="0"/>
          <w:sz w:val="24"/>
          <w:szCs w:val="24"/>
        </w:rPr>
        <w:lastRenderedPageBreak/>
        <w:t>устранению причин и условий, способствующих дорожно-транспортным происшествиям, в которых погибают и получают травмы учащиеся. Основные задачи:</w:t>
      </w:r>
    </w:p>
    <w:p w:rsidR="00981EA5" w:rsidRPr="00981EA5" w:rsidRDefault="00981EA5" w:rsidP="000C274F">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увеличение количества учащихся, участвующих в мероприятиях по профилактике детского дорожно-транспортного травматизма;</w:t>
      </w:r>
    </w:p>
    <w:p w:rsidR="00981EA5" w:rsidRPr="00981EA5" w:rsidRDefault="00981EA5" w:rsidP="000C274F">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привлечение педагогических кадров к работе по профилактике детского дорожно- транспортного травматизма;</w:t>
      </w:r>
    </w:p>
    <w:p w:rsidR="00981EA5" w:rsidRPr="00981EA5" w:rsidRDefault="00981EA5" w:rsidP="000C274F">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учет, анализ и профилактика случаев нарушения учащимися и воспитанниками Правил дорожного движения;</w:t>
      </w:r>
    </w:p>
    <w:p w:rsidR="00981EA5" w:rsidRPr="00981EA5" w:rsidRDefault="00981EA5" w:rsidP="000C274F">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организация деятельности отряда ЮИД;</w:t>
      </w:r>
    </w:p>
    <w:p w:rsidR="00981EA5" w:rsidRPr="00981EA5" w:rsidRDefault="00981EA5" w:rsidP="000C274F">
      <w:pPr>
        <w:widowControl w:val="0"/>
        <w:numPr>
          <w:ilvl w:val="0"/>
          <w:numId w:val="5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организация работы по пропаганде безопасности дорожного движения с родителями.</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разработка безопасного маршрута в школу;</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праздники (посвящение в пешеходы учащихся 1-х классов);</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экскурсии на прилегающие к школе перекрестки;</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практические занятия по правилам дорожного движения;</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в районных дистанционных олимпиадах и конкурсах;</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тематические беседы и классные часы, инструктажи;</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изготовление памяток родителям по обучению детей безопасному поведению на дорогах, по правилам перевозки пассажиров,</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взаимодействие с сотрудниками ГИБДД по организации мероприятий по профилактике ДТП с обучающимися школы;</w:t>
      </w:r>
    </w:p>
    <w:p w:rsidR="00981EA5" w:rsidRPr="00981EA5" w:rsidRDefault="00981EA5" w:rsidP="000C274F">
      <w:pPr>
        <w:widowControl w:val="0"/>
        <w:numPr>
          <w:ilvl w:val="0"/>
          <w:numId w:val="6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оформление информационных стендов и уголков по безопасности дорожного движения.</w:t>
      </w:r>
    </w:p>
    <w:p w:rsidR="00981EA5" w:rsidRPr="00981EA5" w:rsidRDefault="00981EA5" w:rsidP="00981EA5">
      <w:pPr>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 xml:space="preserve">В рамках Недели «Внимание, дети!» </w:t>
      </w:r>
    </w:p>
    <w:p w:rsidR="00981EA5" w:rsidRPr="00981EA5" w:rsidRDefault="00981EA5" w:rsidP="000C274F">
      <w:pPr>
        <w:numPr>
          <w:ilvl w:val="0"/>
          <w:numId w:val="58"/>
        </w:numPr>
        <w:suppressAutoHyphens w:val="0"/>
        <w:spacing w:after="0" w:line="240" w:lineRule="auto"/>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проводят информационные часы под девизом «Мы за безопасность движения»: «Безопасный маршрут в школу», «Путешествие по стране дорожных знаков» (1-4 классы), «Дорожная азбука», «Дорожные ловушки», «Безопасный путь домой» (5-8 классы), «Человек на улицах города», «ПДД – законы улиц и дорог» (9-11 классы);</w:t>
      </w:r>
    </w:p>
    <w:p w:rsidR="00981EA5" w:rsidRPr="00981EA5" w:rsidRDefault="00981EA5" w:rsidP="000C274F">
      <w:pPr>
        <w:numPr>
          <w:ilvl w:val="0"/>
          <w:numId w:val="58"/>
        </w:numPr>
        <w:suppressAutoHyphens w:val="0"/>
        <w:spacing w:after="0" w:line="240" w:lineRule="auto"/>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создают паспорт дорожной безопасности;</w:t>
      </w:r>
    </w:p>
    <w:p w:rsidR="00981EA5" w:rsidRPr="00981EA5" w:rsidRDefault="00981EA5" w:rsidP="000C274F">
      <w:pPr>
        <w:numPr>
          <w:ilvl w:val="0"/>
          <w:numId w:val="58"/>
        </w:numPr>
        <w:suppressAutoHyphens w:val="0"/>
        <w:spacing w:after="0" w:line="240" w:lineRule="auto"/>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участвуют во Всероссийском уроке по безопасности дорожного движения «Безопасный гаджет»;</w:t>
      </w:r>
    </w:p>
    <w:p w:rsidR="00981EA5" w:rsidRPr="00981EA5" w:rsidRDefault="00981EA5" w:rsidP="000C274F">
      <w:pPr>
        <w:numPr>
          <w:ilvl w:val="0"/>
          <w:numId w:val="58"/>
        </w:numPr>
        <w:suppressAutoHyphens w:val="0"/>
        <w:spacing w:after="0" w:line="240" w:lineRule="auto"/>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организовывают выставки рисунков «Мы шагаем дружно в школу», плакатов и презентаций по ПДД «Внимание дети»;</w:t>
      </w:r>
    </w:p>
    <w:p w:rsidR="00981EA5" w:rsidRPr="00981EA5" w:rsidRDefault="00981EA5" w:rsidP="000C274F">
      <w:pPr>
        <w:numPr>
          <w:ilvl w:val="0"/>
          <w:numId w:val="58"/>
        </w:numPr>
        <w:suppressAutoHyphens w:val="0"/>
        <w:spacing w:after="0" w:line="240" w:lineRule="auto"/>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проводят кинолекторий «Зеленый огонек» по предупреждению детского дорожно-транспортного травматизма;</w:t>
      </w:r>
    </w:p>
    <w:p w:rsidR="00981EA5" w:rsidRPr="00981EA5" w:rsidRDefault="00981EA5" w:rsidP="000C274F">
      <w:pPr>
        <w:numPr>
          <w:ilvl w:val="0"/>
          <w:numId w:val="58"/>
        </w:numPr>
        <w:suppressAutoHyphens w:val="0"/>
        <w:spacing w:after="0" w:line="240" w:lineRule="auto"/>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проводят конкурсы, викторины по правилам дорожного движения («Безопасное колесо» и «Безопасный маршрут в школу»).</w:t>
      </w:r>
    </w:p>
    <w:p w:rsidR="00981EA5" w:rsidRPr="00981EA5" w:rsidRDefault="00981EA5" w:rsidP="000C274F">
      <w:pPr>
        <w:numPr>
          <w:ilvl w:val="0"/>
          <w:numId w:val="58"/>
        </w:numPr>
        <w:suppressAutoHyphens w:val="0"/>
        <w:spacing w:after="0" w:line="240" w:lineRule="auto"/>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lastRenderedPageBreak/>
        <w:t>проводят занятия клуба юных инспекторов дорожного движения.</w:t>
      </w:r>
    </w:p>
    <w:p w:rsidR="00981EA5" w:rsidRPr="00981EA5" w:rsidRDefault="00981EA5" w:rsidP="00981EA5">
      <w:pPr>
        <w:jc w:val="both"/>
        <w:rPr>
          <w:rFonts w:ascii="Times New Roman" w:hAnsi="Times New Roman" w:cs="Times New Roman"/>
          <w:bCs/>
          <w:color w:val="auto"/>
          <w:sz w:val="24"/>
          <w:szCs w:val="24"/>
        </w:rPr>
      </w:pPr>
      <w:r w:rsidRPr="00981EA5">
        <w:rPr>
          <w:rFonts w:ascii="Times New Roman" w:hAnsi="Times New Roman" w:cs="Times New Roman"/>
          <w:bCs/>
          <w:color w:val="auto"/>
          <w:sz w:val="24"/>
          <w:szCs w:val="24"/>
        </w:rPr>
        <w:t>В рамках профилактики несчастных случаев на дороге ежедневно в конце последнего урока проводятся «минутки» - занятия-напоминания по безопасности дорожного движения.</w:t>
      </w:r>
    </w:p>
    <w:p w:rsidR="00981EA5" w:rsidRPr="00981EA5" w:rsidRDefault="00981EA5" w:rsidP="00981EA5">
      <w:pPr>
        <w:jc w:val="both"/>
        <w:rPr>
          <w:rFonts w:ascii="Times New Roman" w:hAnsi="Times New Roman" w:cs="Times New Roman"/>
          <w:bCs/>
          <w:color w:val="auto"/>
          <w:sz w:val="24"/>
          <w:szCs w:val="24"/>
        </w:rPr>
      </w:pPr>
    </w:p>
    <w:p w:rsidR="00981EA5" w:rsidRPr="00981EA5" w:rsidRDefault="00981EA5" w:rsidP="000C274F">
      <w:pPr>
        <w:widowControl w:val="0"/>
        <w:numPr>
          <w:ilvl w:val="0"/>
          <w:numId w:val="74"/>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981EA5">
        <w:rPr>
          <w:rFonts w:ascii="Times New Roman" w:eastAsia="Times New Roman" w:hAnsi="Times New Roman" w:cs="Times New Roman"/>
          <w:b/>
          <w:color w:val="auto"/>
          <w:kern w:val="0"/>
          <w:sz w:val="24"/>
          <w:szCs w:val="24"/>
          <w:u w:val="single"/>
        </w:rPr>
        <w:t>Профилактика пожарной безопасности.</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Основные задачи:</w:t>
      </w:r>
    </w:p>
    <w:p w:rsidR="00981EA5" w:rsidRPr="00981EA5" w:rsidRDefault="00981EA5" w:rsidP="000C274F">
      <w:pPr>
        <w:widowControl w:val="0"/>
        <w:numPr>
          <w:ilvl w:val="0"/>
          <w:numId w:val="6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систематизирование знаний учащихся о причинах возникновения пожаров, подвести к пониманию вероятных последствий детских шалостей;</w:t>
      </w:r>
    </w:p>
    <w:p w:rsidR="00981EA5" w:rsidRPr="00981EA5" w:rsidRDefault="00981EA5" w:rsidP="000C274F">
      <w:pPr>
        <w:widowControl w:val="0"/>
        <w:numPr>
          <w:ilvl w:val="0"/>
          <w:numId w:val="6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у школьников навыков безопасного поведения в быту, чувства повышенной опасности при обращении с огнем и электроприборами; соблюдение техники безопасности при обращении с ними;</w:t>
      </w:r>
    </w:p>
    <w:p w:rsidR="00981EA5" w:rsidRPr="00981EA5" w:rsidRDefault="00981EA5" w:rsidP="000C274F">
      <w:pPr>
        <w:widowControl w:val="0"/>
        <w:numPr>
          <w:ilvl w:val="0"/>
          <w:numId w:val="6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обучение на уроках ОБЖ и классных часах правилам поведения на пожаре;</w:t>
      </w:r>
    </w:p>
    <w:p w:rsidR="00981EA5" w:rsidRPr="00981EA5" w:rsidRDefault="00981EA5" w:rsidP="000C274F">
      <w:pPr>
        <w:widowControl w:val="0"/>
        <w:numPr>
          <w:ilvl w:val="0"/>
          <w:numId w:val="6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навыков общения с дежурным по пожарной части в экстремальной ситуации.</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оформление уголка по пожарной безопасности;</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практические занятия по пожарной безопасности;</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профилактические беседы и классные часы;</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участие в районных конкурсах, в </w:t>
      </w:r>
      <w:proofErr w:type="spellStart"/>
      <w:r w:rsidRPr="00981EA5">
        <w:rPr>
          <w:rFonts w:ascii="Times New Roman" w:eastAsia="Times New Roman" w:hAnsi="Times New Roman" w:cs="Times New Roman"/>
          <w:color w:val="auto"/>
          <w:kern w:val="0"/>
          <w:sz w:val="24"/>
          <w:szCs w:val="24"/>
        </w:rPr>
        <w:t>т.ч</w:t>
      </w:r>
      <w:proofErr w:type="spellEnd"/>
      <w:r w:rsidRPr="00981EA5">
        <w:rPr>
          <w:rFonts w:ascii="Times New Roman" w:eastAsia="Times New Roman" w:hAnsi="Times New Roman" w:cs="Times New Roman"/>
          <w:color w:val="auto"/>
          <w:kern w:val="0"/>
          <w:sz w:val="24"/>
          <w:szCs w:val="24"/>
        </w:rPr>
        <w:t>. дистанционно;</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практикум «Пожарная эвакуация» и тренировки эвакуации;</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встречи с сотрудниками МЧС «Осторожно, огонь!»;</w:t>
      </w:r>
    </w:p>
    <w:p w:rsidR="00981EA5" w:rsidRPr="00981EA5" w:rsidRDefault="00981EA5" w:rsidP="000C274F">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в городском конкурсе детского творчества «Безопасность глазами детей».</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981EA5" w:rsidRPr="00981EA5" w:rsidRDefault="00981EA5" w:rsidP="000C274F">
      <w:pPr>
        <w:widowControl w:val="0"/>
        <w:numPr>
          <w:ilvl w:val="0"/>
          <w:numId w:val="74"/>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b/>
          <w:color w:val="auto"/>
          <w:kern w:val="0"/>
          <w:sz w:val="24"/>
          <w:szCs w:val="24"/>
          <w:u w:val="single"/>
        </w:rPr>
        <w:t xml:space="preserve">Профилактика экстремизма и </w:t>
      </w:r>
      <w:proofErr w:type="spellStart"/>
      <w:r w:rsidRPr="00981EA5">
        <w:rPr>
          <w:rFonts w:ascii="Times New Roman" w:eastAsia="Times New Roman" w:hAnsi="Times New Roman" w:cs="Times New Roman"/>
          <w:b/>
          <w:color w:val="auto"/>
          <w:kern w:val="0"/>
          <w:sz w:val="24"/>
          <w:szCs w:val="24"/>
          <w:u w:val="single"/>
        </w:rPr>
        <w:t>этносепаратизма</w:t>
      </w:r>
      <w:proofErr w:type="spellEnd"/>
      <w:r w:rsidRPr="00981EA5">
        <w:rPr>
          <w:rFonts w:ascii="Times New Roman" w:eastAsia="Times New Roman" w:hAnsi="Times New Roman" w:cs="Times New Roman"/>
          <w:b/>
          <w:color w:val="auto"/>
          <w:kern w:val="0"/>
          <w:sz w:val="24"/>
          <w:szCs w:val="24"/>
          <w:u w:val="single"/>
        </w:rPr>
        <w:t>, формирование толерантности</w:t>
      </w:r>
      <w:r w:rsidRPr="00981EA5">
        <w:rPr>
          <w:rFonts w:ascii="Times New Roman" w:eastAsia="Times New Roman" w:hAnsi="Times New Roman" w:cs="Times New Roman"/>
          <w:b/>
          <w:color w:val="auto"/>
          <w:kern w:val="0"/>
          <w:sz w:val="24"/>
          <w:szCs w:val="24"/>
        </w:rPr>
        <w:t>.</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Профилактическая работа направлена на воспитание у учащихся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Основные задачи профилактики экстремизма в межнациональных отношениях в образовательной среде:</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у учащихся знаний о сущности экстремистской и террористической деятельности;</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формирование национально-этнической толерантности как одного из инструментов </w:t>
      </w:r>
      <w:r w:rsidRPr="00981EA5">
        <w:rPr>
          <w:rFonts w:ascii="Times New Roman" w:eastAsia="Times New Roman" w:hAnsi="Times New Roman" w:cs="Times New Roman"/>
          <w:color w:val="auto"/>
          <w:kern w:val="0"/>
          <w:sz w:val="24"/>
          <w:szCs w:val="24"/>
        </w:rPr>
        <w:lastRenderedPageBreak/>
        <w:t>борьбы с экстремизмом;</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гармонизация межнациональных и этнокультурных отношений;</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создание в обществе атмосферы уважения культурным и нравственным ценностям каждого народа;</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интереса у детей к культуре, обычаям и традициям своего народа, а также представителей других национальностей;</w:t>
      </w:r>
    </w:p>
    <w:p w:rsidR="00981EA5" w:rsidRPr="00981EA5" w:rsidRDefault="00981EA5" w:rsidP="000C274F">
      <w:pPr>
        <w:widowControl w:val="0"/>
        <w:numPr>
          <w:ilvl w:val="0"/>
          <w:numId w:val="6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создание условий для межнационального общения, содействие укреплению межнациональных культурных связей.</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Исходя из задач в школе работа организована по следующим направлениям:</w:t>
      </w:r>
    </w:p>
    <w:p w:rsidR="00981EA5" w:rsidRPr="00981EA5" w:rsidRDefault="00981EA5" w:rsidP="000C274F">
      <w:pPr>
        <w:widowControl w:val="0"/>
        <w:numPr>
          <w:ilvl w:val="0"/>
          <w:numId w:val="3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информирование учащихся об экстремизме, об опасности экстремистских организаций;</w:t>
      </w:r>
    </w:p>
    <w:p w:rsidR="00981EA5" w:rsidRPr="00981EA5" w:rsidRDefault="00981EA5" w:rsidP="000C274F">
      <w:pPr>
        <w:widowControl w:val="0"/>
        <w:numPr>
          <w:ilvl w:val="0"/>
          <w:numId w:val="3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правовое просвещение обучающихся; разъяснение мер ответственности родителей и учащихся за правонарушения экстремистской и террористической направленности;</w:t>
      </w:r>
    </w:p>
    <w:p w:rsidR="00981EA5" w:rsidRPr="00981EA5" w:rsidRDefault="00981EA5" w:rsidP="000C274F">
      <w:pPr>
        <w:widowControl w:val="0"/>
        <w:numPr>
          <w:ilvl w:val="0"/>
          <w:numId w:val="3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981EA5" w:rsidRPr="00981EA5" w:rsidRDefault="00981EA5" w:rsidP="000C274F">
      <w:pPr>
        <w:widowControl w:val="0"/>
        <w:numPr>
          <w:ilvl w:val="0"/>
          <w:numId w:val="3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снижение у учащихся предубеждений и стереотипов в сфере межличностного 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981EA5" w:rsidRPr="00981EA5" w:rsidRDefault="00981EA5" w:rsidP="000C274F">
      <w:pPr>
        <w:widowControl w:val="0"/>
        <w:numPr>
          <w:ilvl w:val="0"/>
          <w:numId w:val="3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формирование у учащихся понимания ценностей разнообразий и различий, уважения достоинства каждого человека.</w:t>
      </w:r>
    </w:p>
    <w:p w:rsidR="00981EA5" w:rsidRPr="00981EA5" w:rsidRDefault="00981EA5" w:rsidP="000C274F">
      <w:pPr>
        <w:widowControl w:val="0"/>
        <w:numPr>
          <w:ilvl w:val="0"/>
          <w:numId w:val="3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создание условий для снижения агрессии, напряженности;</w:t>
      </w:r>
    </w:p>
    <w:p w:rsidR="00981EA5" w:rsidRPr="00981EA5" w:rsidRDefault="00981EA5" w:rsidP="000C274F">
      <w:pPr>
        <w:widowControl w:val="0"/>
        <w:numPr>
          <w:ilvl w:val="0"/>
          <w:numId w:val="3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организация межнационального культурного общения.</w:t>
      </w:r>
    </w:p>
    <w:p w:rsidR="00981EA5" w:rsidRPr="00981EA5" w:rsidRDefault="00981EA5" w:rsidP="00981EA5">
      <w:pPr>
        <w:widowControl w:val="0"/>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Для преодоления негативного воздействия сети Интернет школа должна проводить целенаправленную воспитательную работу с педагогическим коллективом, учащимися, родителями.</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Основные задачи:</w:t>
      </w: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организация просветительской работы с детьми и их родителями (законными представителями) по повышению культуры информационной безопасности путем реализации программ и проведения мероприятий;</w:t>
      </w:r>
    </w:p>
    <w:p w:rsidR="00981EA5" w:rsidRPr="00981EA5" w:rsidRDefault="00981EA5" w:rsidP="00981EA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оказание методической поддержки для  педагогических работников  школы, посвященной вопросам организации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Профилактическая работа с обучающимися проводится с учетом их возрастных особенностей: в начальной школе – в виде сказок, игр; в среднем звене – в виде бесед, ролевых игр, диспутов, тренингов; на старшей ступени обучения – в виде проектов, выпуска стенгазет, участия в акциях, конкурсах. </w:t>
      </w:r>
      <w:r w:rsidRPr="00981EA5">
        <w:rPr>
          <w:rFonts w:ascii="Times New Roman" w:eastAsia="Times New Roman" w:hAnsi="Times New Roman" w:cs="Times New Roman"/>
          <w:i/>
          <w:color w:val="auto"/>
          <w:kern w:val="0"/>
          <w:sz w:val="24"/>
          <w:szCs w:val="24"/>
        </w:rPr>
        <w:t xml:space="preserve">День безопасного </w:t>
      </w:r>
      <w:proofErr w:type="spellStart"/>
      <w:r w:rsidRPr="00981EA5">
        <w:rPr>
          <w:rFonts w:ascii="Times New Roman" w:eastAsia="Times New Roman" w:hAnsi="Times New Roman" w:cs="Times New Roman"/>
          <w:i/>
          <w:color w:val="auto"/>
          <w:kern w:val="0"/>
          <w:sz w:val="24"/>
          <w:szCs w:val="24"/>
        </w:rPr>
        <w:t>Интернета.Программа</w:t>
      </w:r>
      <w:proofErr w:type="spellEnd"/>
      <w:r w:rsidRPr="00981EA5">
        <w:rPr>
          <w:rFonts w:ascii="Times New Roman" w:eastAsia="Times New Roman" w:hAnsi="Times New Roman" w:cs="Times New Roman"/>
          <w:i/>
          <w:color w:val="auto"/>
          <w:kern w:val="0"/>
          <w:sz w:val="24"/>
          <w:szCs w:val="24"/>
        </w:rPr>
        <w:t>, посвященная этому дню, включает в себя ряд мероприятий, направленных на обучение учителей, родителей и детей правилам безопасного пользования Интернетом. Это классные часы по теме «Безопасность в сети Интернет»; выпускаются листовки с памятками для учащихся «Безопасность в Интернете» и т.д.</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Профилактическая работа с родителями осуществляется через родительские собрания </w:t>
      </w:r>
      <w:r w:rsidRPr="00981EA5">
        <w:rPr>
          <w:rFonts w:ascii="Times New Roman" w:eastAsia="Times New Roman" w:hAnsi="Times New Roman" w:cs="Times New Roman"/>
          <w:i/>
          <w:color w:val="auto"/>
          <w:kern w:val="0"/>
          <w:sz w:val="24"/>
          <w:szCs w:val="24"/>
        </w:rPr>
        <w:t>«Безопасный Интернет – детям»,</w:t>
      </w:r>
      <w:r w:rsidRPr="00981EA5">
        <w:rPr>
          <w:rFonts w:ascii="Times New Roman" w:eastAsia="Times New Roman" w:hAnsi="Times New Roman" w:cs="Times New Roman"/>
          <w:color w:val="auto"/>
          <w:kern w:val="0"/>
          <w:sz w:val="24"/>
          <w:szCs w:val="24"/>
        </w:rPr>
        <w:t xml:space="preserve"> индивидуальные беседы, лекции.</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Существует ряд сайтов, посвященных безопасности детей в Интернете: </w:t>
      </w:r>
      <w:hyperlink r:id="rId29" w:history="1">
        <w:r w:rsidRPr="00981EA5">
          <w:rPr>
            <w:rFonts w:ascii="Times New Roman" w:eastAsia="Times New Roman" w:hAnsi="Times New Roman" w:cs="Times New Roman"/>
            <w:i/>
            <w:color w:val="auto"/>
            <w:kern w:val="0"/>
            <w:sz w:val="24"/>
            <w:szCs w:val="24"/>
            <w:u w:val="single"/>
          </w:rPr>
          <w:t>www.saferunet.ru</w:t>
        </w:r>
      </w:hyperlink>
      <w:r w:rsidRPr="00981EA5">
        <w:rPr>
          <w:rFonts w:ascii="Times New Roman" w:eastAsia="Times New Roman" w:hAnsi="Times New Roman" w:cs="Times New Roman"/>
          <w:i/>
          <w:color w:val="auto"/>
          <w:kern w:val="0"/>
          <w:sz w:val="24"/>
          <w:szCs w:val="24"/>
        </w:rPr>
        <w:t xml:space="preserve">, </w:t>
      </w:r>
      <w:hyperlink r:id="rId30" w:history="1">
        <w:r w:rsidRPr="00981EA5">
          <w:rPr>
            <w:rFonts w:ascii="Times New Roman" w:eastAsia="Times New Roman" w:hAnsi="Times New Roman" w:cs="Times New Roman"/>
            <w:i/>
            <w:color w:val="auto"/>
            <w:kern w:val="0"/>
            <w:sz w:val="24"/>
            <w:szCs w:val="24"/>
            <w:u w:val="single"/>
          </w:rPr>
          <w:t>www.detionline.org</w:t>
        </w:r>
      </w:hyperlink>
      <w:r w:rsidRPr="00981EA5">
        <w:rPr>
          <w:rFonts w:ascii="Times New Roman" w:eastAsia="Times New Roman" w:hAnsi="Times New Roman" w:cs="Times New Roman"/>
          <w:i/>
          <w:color w:val="auto"/>
          <w:kern w:val="0"/>
          <w:sz w:val="24"/>
          <w:szCs w:val="24"/>
        </w:rPr>
        <w:t xml:space="preserve">, </w:t>
      </w:r>
      <w:hyperlink r:id="rId31" w:history="1">
        <w:r w:rsidRPr="00981EA5">
          <w:rPr>
            <w:rFonts w:ascii="Times New Roman" w:eastAsia="Times New Roman" w:hAnsi="Times New Roman" w:cs="Times New Roman"/>
            <w:i/>
            <w:color w:val="auto"/>
            <w:kern w:val="0"/>
            <w:sz w:val="24"/>
            <w:szCs w:val="24"/>
            <w:u w:val="single"/>
          </w:rPr>
          <w:t>www.interneshka.net</w:t>
        </w:r>
      </w:hyperlink>
      <w:r w:rsidRPr="00981EA5">
        <w:rPr>
          <w:rFonts w:ascii="Times New Roman" w:eastAsia="Times New Roman" w:hAnsi="Times New Roman" w:cs="Times New Roman"/>
          <w:color w:val="auto"/>
          <w:kern w:val="0"/>
          <w:sz w:val="24"/>
          <w:szCs w:val="24"/>
        </w:rPr>
        <w:t xml:space="preserve">, ресурсы которых оказывают </w:t>
      </w:r>
      <w:r w:rsidRPr="00981EA5">
        <w:rPr>
          <w:rFonts w:ascii="Times New Roman" w:eastAsia="Times New Roman" w:hAnsi="Times New Roman" w:cs="Times New Roman"/>
          <w:color w:val="auto"/>
          <w:kern w:val="0"/>
          <w:sz w:val="24"/>
          <w:szCs w:val="24"/>
        </w:rPr>
        <w:lastRenderedPageBreak/>
        <w:t>огромную помощь, как взрослым, так и детям. Также информация для родителей и детей по безопасной работе в Интернет размещена на официальном сайте школы и в классных уголках.</w:t>
      </w:r>
    </w:p>
    <w:p w:rsidR="00981EA5" w:rsidRPr="00981EA5" w:rsidRDefault="00981EA5" w:rsidP="00981EA5">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В рамках модуля особое внимание уделяется правовому воспитанию, формированию антикоррупционного</w:t>
      </w:r>
      <w:r w:rsidRPr="00981EA5">
        <w:rPr>
          <w:rFonts w:ascii="Times New Roman" w:eastAsia="Times New Roman" w:hAnsi="Times New Roman" w:cs="Times New Roman"/>
          <w:b/>
          <w:color w:val="auto"/>
          <w:kern w:val="0"/>
          <w:sz w:val="24"/>
          <w:szCs w:val="24"/>
        </w:rPr>
        <w:t xml:space="preserve"> мировоззрения</w:t>
      </w:r>
      <w:r w:rsidRPr="00981EA5">
        <w:rPr>
          <w:rFonts w:ascii="Times New Roman" w:eastAsia="Times New Roman" w:hAnsi="Times New Roman" w:cs="Times New Roman"/>
          <w:color w:val="auto"/>
          <w:kern w:val="0"/>
          <w:sz w:val="24"/>
          <w:szCs w:val="24"/>
        </w:rPr>
        <w:t>, формированию активной жизненной позиции по негативному отношению к противоправным и коррупционным проявлениям.</w:t>
      </w:r>
    </w:p>
    <w:p w:rsidR="00981EA5" w:rsidRPr="00981EA5" w:rsidRDefault="00981EA5" w:rsidP="00981EA5">
      <w:pPr>
        <w:keepNext/>
        <w:keepLines/>
        <w:spacing w:before="40" w:after="0"/>
        <w:outlineLvl w:val="1"/>
        <w:rPr>
          <w:rFonts w:ascii="Times New Roman" w:eastAsiaTheme="majorEastAsia" w:hAnsi="Times New Roman" w:cs="Times New Roman"/>
          <w:color w:val="auto"/>
          <w:sz w:val="24"/>
          <w:szCs w:val="24"/>
        </w:rPr>
      </w:pPr>
      <w:r w:rsidRPr="00981EA5">
        <w:rPr>
          <w:rFonts w:ascii="Times New Roman" w:eastAsiaTheme="majorEastAsia" w:hAnsi="Times New Roman" w:cs="Times New Roman"/>
          <w:color w:val="auto"/>
          <w:sz w:val="24"/>
          <w:szCs w:val="24"/>
        </w:rPr>
        <w:t>2</w:t>
      </w:r>
      <w:r w:rsidRPr="00981EA5">
        <w:rPr>
          <w:rFonts w:ascii="Times New Roman" w:eastAsiaTheme="majorEastAsia" w:hAnsi="Times New Roman" w:cs="Times New Roman"/>
          <w:b/>
          <w:color w:val="auto"/>
          <w:spacing w:val="-10"/>
          <w:kern w:val="28"/>
          <w:sz w:val="24"/>
          <w:szCs w:val="24"/>
        </w:rPr>
        <w:t>.1.1  МОДУЛЬ «СОЦИАЛЬНОЕ ПАРТНЕРСТВО»</w:t>
      </w:r>
    </w:p>
    <w:p w:rsidR="00981EA5" w:rsidRPr="00981EA5" w:rsidRDefault="00981EA5" w:rsidP="00981EA5">
      <w:pPr>
        <w:tabs>
          <w:tab w:val="left" w:pos="851"/>
        </w:tabs>
        <w:ind w:firstLine="799"/>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 xml:space="preserve">Социальное партнерство – это участие школьников в общественно-полезных делах, деятельности на благо конкретных людей и социального окружения в целом.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roofErr w:type="spellStart"/>
      <w:r w:rsidRPr="00981EA5">
        <w:rPr>
          <w:rFonts w:ascii="Times New Roman" w:eastAsia="Times New Roman" w:hAnsi="Times New Roman" w:cs="Times New Roman"/>
          <w:color w:val="auto"/>
          <w:kern w:val="0"/>
          <w:sz w:val="24"/>
          <w:szCs w:val="24"/>
        </w:rPr>
        <w:t>Волонтерство</w:t>
      </w:r>
      <w:proofErr w:type="spellEnd"/>
      <w:r w:rsidRPr="00981EA5">
        <w:rPr>
          <w:rFonts w:ascii="Times New Roman" w:eastAsia="Times New Roman" w:hAnsi="Times New Roman" w:cs="Times New Roman"/>
          <w:color w:val="auto"/>
          <w:kern w:val="0"/>
          <w:sz w:val="24"/>
          <w:szCs w:val="24"/>
        </w:rPr>
        <w:t xml:space="preserve"> может быть событийным и повседневным. Событийное </w:t>
      </w:r>
      <w:proofErr w:type="spellStart"/>
      <w:r w:rsidRPr="00981EA5">
        <w:rPr>
          <w:rFonts w:ascii="Times New Roman" w:eastAsia="Times New Roman" w:hAnsi="Times New Roman" w:cs="Times New Roman"/>
          <w:color w:val="auto"/>
          <w:kern w:val="0"/>
          <w:sz w:val="24"/>
          <w:szCs w:val="24"/>
        </w:rPr>
        <w:t>волонтерство</w:t>
      </w:r>
      <w:proofErr w:type="spellEnd"/>
      <w:r w:rsidRPr="00981EA5">
        <w:rPr>
          <w:rFonts w:ascii="Times New Roman" w:eastAsia="Times New Roman" w:hAnsi="Times New Roman" w:cs="Times New Roman"/>
          <w:color w:val="auto"/>
          <w:kern w:val="0"/>
          <w:sz w:val="24"/>
          <w:szCs w:val="24"/>
        </w:rPr>
        <w:t xml:space="preserve"> предполагает участие школьников в проведении разовых акций, которые часто носят масштабный характер, проводятся на уровне района, </w:t>
      </w:r>
      <w:r w:rsidRPr="00981EA5">
        <w:rPr>
          <w:rFonts w:ascii="Times New Roman" w:eastAsia="Times New Roman" w:hAnsi="Times New Roman" w:cs="Times New Roman"/>
          <w:color w:val="auto"/>
          <w:kern w:val="0"/>
          <w:sz w:val="24"/>
          <w:szCs w:val="24"/>
          <w:highlight w:val="white"/>
        </w:rPr>
        <w:t>города, страны.</w:t>
      </w:r>
      <w:r w:rsidRPr="00981EA5">
        <w:rPr>
          <w:rFonts w:ascii="Times New Roman" w:eastAsia="Times New Roman" w:hAnsi="Times New Roman" w:cs="Times New Roman"/>
          <w:color w:val="auto"/>
          <w:kern w:val="0"/>
          <w:sz w:val="24"/>
          <w:szCs w:val="24"/>
        </w:rPr>
        <w:t xml:space="preserve"> Повседневное </w:t>
      </w:r>
      <w:proofErr w:type="spellStart"/>
      <w:r w:rsidRPr="00981EA5">
        <w:rPr>
          <w:rFonts w:ascii="Times New Roman" w:eastAsia="Times New Roman" w:hAnsi="Times New Roman" w:cs="Times New Roman"/>
          <w:color w:val="auto"/>
          <w:kern w:val="0"/>
          <w:sz w:val="24"/>
          <w:szCs w:val="24"/>
        </w:rPr>
        <w:t>волонтерство</w:t>
      </w:r>
      <w:proofErr w:type="spellEnd"/>
      <w:r w:rsidRPr="00981EA5">
        <w:rPr>
          <w:rFonts w:ascii="Times New Roman" w:eastAsia="Times New Roman" w:hAnsi="Times New Roman" w:cs="Times New Roman"/>
          <w:color w:val="auto"/>
          <w:kern w:val="0"/>
          <w:sz w:val="24"/>
          <w:szCs w:val="24"/>
        </w:rPr>
        <w:t xml:space="preserve"> предполагает постоянную деятельность школьников, направленную на благо конкретных людей и социального окружения в целом. </w:t>
      </w:r>
      <w:proofErr w:type="spellStart"/>
      <w:r w:rsidRPr="00981EA5">
        <w:rPr>
          <w:rFonts w:ascii="Times New Roman" w:eastAsia="Times New Roman" w:hAnsi="Times New Roman" w:cs="Times New Roman"/>
          <w:color w:val="auto"/>
          <w:kern w:val="0"/>
          <w:sz w:val="24"/>
          <w:szCs w:val="24"/>
        </w:rPr>
        <w:t>Волонтерство</w:t>
      </w:r>
      <w:proofErr w:type="spellEnd"/>
      <w:r w:rsidRPr="00981EA5">
        <w:rPr>
          <w:rFonts w:ascii="Times New Roman" w:eastAsia="Times New Roman" w:hAnsi="Times New Roman" w:cs="Times New Roman"/>
          <w:color w:val="auto"/>
          <w:kern w:val="0"/>
          <w:sz w:val="24"/>
          <w:szCs w:val="24"/>
        </w:rPr>
        <w:t xml:space="preserve"> позволяет школьникам проявить такие качества как внимание, забота, уважение. </w:t>
      </w:r>
      <w:proofErr w:type="spellStart"/>
      <w:r w:rsidRPr="00981EA5">
        <w:rPr>
          <w:rFonts w:ascii="Times New Roman" w:eastAsia="Times New Roman" w:hAnsi="Times New Roman" w:cs="Times New Roman"/>
          <w:color w:val="auto"/>
          <w:kern w:val="0"/>
          <w:sz w:val="24"/>
          <w:szCs w:val="24"/>
        </w:rPr>
        <w:t>Волонтерство</w:t>
      </w:r>
      <w:proofErr w:type="spellEnd"/>
      <w:r w:rsidRPr="00981EA5">
        <w:rPr>
          <w:rFonts w:ascii="Times New Roman" w:eastAsia="Times New Roman" w:hAnsi="Times New Roman" w:cs="Times New Roman"/>
          <w:color w:val="auto"/>
          <w:kern w:val="0"/>
          <w:sz w:val="24"/>
          <w:szCs w:val="24"/>
        </w:rPr>
        <w:t xml:space="preserve"> позволяет развивать коммуникативную культуру, умение общаться, слушать и слышать, эмоциональный интеллект, </w:t>
      </w:r>
      <w:proofErr w:type="spellStart"/>
      <w:r w:rsidRPr="00981EA5">
        <w:rPr>
          <w:rFonts w:ascii="Times New Roman" w:eastAsia="Times New Roman" w:hAnsi="Times New Roman" w:cs="Times New Roman"/>
          <w:color w:val="auto"/>
          <w:kern w:val="0"/>
          <w:sz w:val="24"/>
          <w:szCs w:val="24"/>
        </w:rPr>
        <w:t>эмпатию</w:t>
      </w:r>
      <w:proofErr w:type="spellEnd"/>
      <w:r w:rsidRPr="00981EA5">
        <w:rPr>
          <w:rFonts w:ascii="Times New Roman" w:eastAsia="Times New Roman" w:hAnsi="Times New Roman" w:cs="Times New Roman"/>
          <w:color w:val="auto"/>
          <w:kern w:val="0"/>
          <w:sz w:val="24"/>
          <w:szCs w:val="24"/>
        </w:rPr>
        <w:t>, умение сопереживать.</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Воспитательный потенциал </w:t>
      </w:r>
      <w:proofErr w:type="spellStart"/>
      <w:r w:rsidRPr="00981EA5">
        <w:rPr>
          <w:rFonts w:ascii="Times New Roman" w:eastAsia="Times New Roman" w:hAnsi="Times New Roman" w:cs="Times New Roman"/>
          <w:color w:val="auto"/>
          <w:kern w:val="0"/>
          <w:sz w:val="24"/>
          <w:szCs w:val="24"/>
        </w:rPr>
        <w:t>волонтерства</w:t>
      </w:r>
      <w:proofErr w:type="spellEnd"/>
      <w:r w:rsidRPr="00981EA5">
        <w:rPr>
          <w:rFonts w:ascii="Times New Roman" w:eastAsia="Times New Roman" w:hAnsi="Times New Roman" w:cs="Times New Roman"/>
          <w:color w:val="auto"/>
          <w:kern w:val="0"/>
          <w:sz w:val="24"/>
          <w:szCs w:val="24"/>
        </w:rPr>
        <w:t xml:space="preserve"> реализуется следующим образом:</w:t>
      </w:r>
    </w:p>
    <w:p w:rsidR="00981EA5" w:rsidRPr="00981EA5" w:rsidRDefault="00981EA5" w:rsidP="00981EA5">
      <w:pPr>
        <w:tabs>
          <w:tab w:val="left" w:pos="851"/>
        </w:tabs>
        <w:ind w:firstLine="567"/>
        <w:jc w:val="both"/>
        <w:rPr>
          <w:rFonts w:ascii="Times New Roman" w:hAnsi="Times New Roman" w:cs="Times New Roman"/>
          <w:b/>
          <w:color w:val="auto"/>
          <w:sz w:val="24"/>
          <w:szCs w:val="24"/>
        </w:rPr>
      </w:pPr>
      <w:r w:rsidRPr="00981EA5">
        <w:rPr>
          <w:rFonts w:ascii="Times New Roman" w:hAnsi="Times New Roman" w:cs="Times New Roman"/>
          <w:b/>
          <w:color w:val="auto"/>
          <w:sz w:val="24"/>
          <w:szCs w:val="24"/>
        </w:rPr>
        <w:t>На внешкольном уровне:</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981EA5" w:rsidRPr="00981EA5" w:rsidRDefault="00981EA5" w:rsidP="000C274F">
      <w:pPr>
        <w:numPr>
          <w:ilvl w:val="0"/>
          <w:numId w:val="23"/>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981EA5" w:rsidRPr="00981EA5" w:rsidRDefault="00981EA5" w:rsidP="000C274F">
      <w:pPr>
        <w:numPr>
          <w:ilvl w:val="0"/>
          <w:numId w:val="23"/>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981EA5" w:rsidRPr="00981EA5" w:rsidRDefault="00981EA5" w:rsidP="000C274F">
      <w:pPr>
        <w:numPr>
          <w:ilvl w:val="0"/>
          <w:numId w:val="23"/>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w:t>
      </w:r>
      <w:proofErr w:type="spellStart"/>
      <w:r w:rsidRPr="00981EA5">
        <w:rPr>
          <w:rFonts w:ascii="Times New Roman" w:eastAsia="Times New Roman" w:hAnsi="Times New Roman" w:cs="Times New Roman"/>
          <w:color w:val="auto"/>
          <w:kern w:val="0"/>
          <w:sz w:val="24"/>
          <w:szCs w:val="24"/>
        </w:rPr>
        <w:t>интернатных</w:t>
      </w:r>
      <w:proofErr w:type="spellEnd"/>
      <w:r w:rsidRPr="00981EA5">
        <w:rPr>
          <w:rFonts w:ascii="Times New Roman" w:eastAsia="Times New Roman" w:hAnsi="Times New Roman" w:cs="Times New Roman"/>
          <w:color w:val="auto"/>
          <w:kern w:val="0"/>
          <w:sz w:val="24"/>
          <w:szCs w:val="24"/>
        </w:rPr>
        <w:t xml:space="preserve"> учреждениях или учреждениях здравоохранения;</w:t>
      </w:r>
    </w:p>
    <w:p w:rsidR="00981EA5" w:rsidRPr="00981EA5" w:rsidRDefault="00981EA5" w:rsidP="000C274F">
      <w:pPr>
        <w:numPr>
          <w:ilvl w:val="0"/>
          <w:numId w:val="23"/>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981EA5" w:rsidRPr="00981EA5" w:rsidRDefault="00981EA5" w:rsidP="00981EA5">
      <w:pPr>
        <w:tabs>
          <w:tab w:val="left" w:pos="851"/>
        </w:tabs>
        <w:ind w:firstLine="567"/>
        <w:jc w:val="both"/>
        <w:rPr>
          <w:rFonts w:ascii="Times New Roman" w:hAnsi="Times New Roman" w:cs="Times New Roman"/>
          <w:b/>
          <w:color w:val="auto"/>
          <w:sz w:val="24"/>
          <w:szCs w:val="24"/>
        </w:rPr>
      </w:pPr>
      <w:r w:rsidRPr="00981EA5">
        <w:rPr>
          <w:rFonts w:ascii="Times New Roman" w:hAnsi="Times New Roman" w:cs="Times New Roman"/>
          <w:b/>
          <w:color w:val="auto"/>
          <w:sz w:val="24"/>
          <w:szCs w:val="24"/>
        </w:rPr>
        <w:t>На уровне школы: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участие школьников в организации праздников, торжественных мероприятий, встреч с гостями школы;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участие школьников в работе с младшими ребятами: проведение для них праздников, утренников, тематических вечеров;</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lastRenderedPageBreak/>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На базе школы создан волонтерский отряд:</w:t>
      </w:r>
    </w:p>
    <w:p w:rsidR="00981EA5" w:rsidRPr="00981EA5" w:rsidRDefault="00981EA5" w:rsidP="00981EA5">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u w:val="single"/>
        </w:rPr>
        <w:t xml:space="preserve">Отряд спортивных волонтеров </w:t>
      </w:r>
      <w:r w:rsidRPr="00981EA5">
        <w:rPr>
          <w:rFonts w:ascii="Times New Roman" w:eastAsia="Times New Roman" w:hAnsi="Times New Roman" w:cs="Times New Roman"/>
          <w:color w:val="auto"/>
          <w:kern w:val="0"/>
          <w:sz w:val="24"/>
          <w:szCs w:val="24"/>
        </w:rPr>
        <w:t xml:space="preserve">оказывает </w:t>
      </w:r>
      <w:r w:rsidRPr="00981EA5">
        <w:rPr>
          <w:rFonts w:ascii="Times New Roman" w:eastAsia="Times New Roman" w:hAnsi="Times New Roman" w:cs="Times New Roman"/>
          <w:color w:val="auto"/>
          <w:kern w:val="0"/>
          <w:sz w:val="24"/>
          <w:szCs w:val="24"/>
          <w:shd w:val="clear" w:color="auto" w:fill="F5F5F5"/>
        </w:rPr>
        <w:t xml:space="preserve">помощь в организации и проведении спортивных мероприятий, помощь судьям при сдаче норм ГТО, принимает участие в мероприятиях туристической и военной-спортивной направленности, </w:t>
      </w:r>
      <w:r w:rsidRPr="00981EA5">
        <w:rPr>
          <w:rFonts w:ascii="Times New Roman" w:eastAsia="Times New Roman" w:hAnsi="Times New Roman" w:cs="Times New Roman"/>
          <w:color w:val="auto"/>
          <w:kern w:val="0"/>
          <w:sz w:val="24"/>
          <w:szCs w:val="24"/>
        </w:rPr>
        <w:t>осуществляет работу по популяризации здорового образа жизни, использует разнообразные формы и виды физкультурной деятельности для организации в школе здорового образа жизни, активного отдыха и досуга школьников</w:t>
      </w:r>
    </w:p>
    <w:p w:rsidR="00981EA5" w:rsidRPr="00981EA5" w:rsidRDefault="00981EA5" w:rsidP="00981EA5">
      <w:pPr>
        <w:keepNext/>
        <w:keepLines/>
        <w:spacing w:before="40" w:after="0"/>
        <w:jc w:val="both"/>
        <w:outlineLvl w:val="1"/>
        <w:rPr>
          <w:rFonts w:ascii="Times New Roman" w:eastAsiaTheme="majorEastAsia" w:hAnsi="Times New Roman" w:cs="Times New Roman"/>
          <w:color w:val="auto"/>
          <w:sz w:val="24"/>
          <w:szCs w:val="24"/>
        </w:rPr>
      </w:pPr>
      <w:r w:rsidRPr="00981EA5">
        <w:rPr>
          <w:rFonts w:ascii="Times New Roman" w:eastAsiaTheme="majorEastAsia" w:hAnsi="Times New Roman" w:cs="Times New Roman"/>
          <w:color w:val="auto"/>
          <w:sz w:val="24"/>
          <w:szCs w:val="24"/>
        </w:rPr>
        <w:t>Детские общественные объединения:</w:t>
      </w:r>
    </w:p>
    <w:p w:rsidR="00981EA5" w:rsidRPr="00981EA5" w:rsidRDefault="00981EA5" w:rsidP="00981EA5">
      <w:pPr>
        <w:keepNext/>
        <w:keepLines/>
        <w:spacing w:before="40" w:after="0"/>
        <w:jc w:val="both"/>
        <w:outlineLvl w:val="1"/>
        <w:rPr>
          <w:rFonts w:ascii="Times New Roman" w:eastAsiaTheme="majorEastAsia" w:hAnsi="Times New Roman" w:cs="Times New Roman"/>
          <w:b/>
          <w:color w:val="auto"/>
          <w:sz w:val="24"/>
          <w:szCs w:val="24"/>
        </w:rPr>
      </w:pPr>
      <w:r w:rsidRPr="00981EA5">
        <w:rPr>
          <w:rFonts w:ascii="Times New Roman" w:eastAsiaTheme="majorEastAsia" w:hAnsi="Times New Roman" w:cs="Times New Roman"/>
          <w:color w:val="auto"/>
          <w:sz w:val="24"/>
          <w:szCs w:val="24"/>
        </w:rP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981EA5" w:rsidRPr="00981EA5" w:rsidRDefault="00981EA5" w:rsidP="00981EA5">
      <w:pPr>
        <w:jc w:val="both"/>
        <w:rPr>
          <w:rFonts w:ascii="Times New Roman" w:hAnsi="Times New Roman" w:cs="Times New Roman"/>
          <w:b/>
          <w:color w:val="auto"/>
          <w:sz w:val="24"/>
          <w:szCs w:val="24"/>
          <w:u w:val="single"/>
        </w:rPr>
      </w:pPr>
      <w:r w:rsidRPr="00981EA5">
        <w:rPr>
          <w:rFonts w:ascii="Times New Roman" w:hAnsi="Times New Roman" w:cs="Times New Roman"/>
          <w:b/>
          <w:color w:val="auto"/>
          <w:sz w:val="24"/>
          <w:szCs w:val="24"/>
          <w:u w:val="single"/>
        </w:rPr>
        <w:t>Отряд ЮИД «</w:t>
      </w:r>
      <w:proofErr w:type="spellStart"/>
      <w:r w:rsidRPr="00981EA5">
        <w:rPr>
          <w:rFonts w:ascii="Times New Roman" w:hAnsi="Times New Roman" w:cs="Times New Roman"/>
          <w:b/>
          <w:color w:val="auto"/>
          <w:sz w:val="24"/>
          <w:szCs w:val="24"/>
          <w:u w:val="single"/>
        </w:rPr>
        <w:t>Светофорчик</w:t>
      </w:r>
      <w:proofErr w:type="spellEnd"/>
      <w:r w:rsidRPr="00981EA5">
        <w:rPr>
          <w:rFonts w:ascii="Times New Roman" w:hAnsi="Times New Roman" w:cs="Times New Roman"/>
          <w:b/>
          <w:color w:val="auto"/>
          <w:sz w:val="24"/>
          <w:szCs w:val="24"/>
          <w:u w:val="single"/>
        </w:rPr>
        <w:t xml:space="preserve">» </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 xml:space="preserve">Пропагандистская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тематических утренников,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Информационная деятельность направлена на информирование участников образовательного процесса и образовательного сообщества о проблемах детского </w:t>
      </w:r>
      <w:proofErr w:type="spellStart"/>
      <w:r w:rsidRPr="00981EA5">
        <w:rPr>
          <w:rFonts w:ascii="Times New Roman" w:hAnsi="Times New Roman" w:cs="Times New Roman"/>
          <w:color w:val="auto"/>
          <w:sz w:val="24"/>
          <w:szCs w:val="24"/>
        </w:rPr>
        <w:t>дорожнотранспортного</w:t>
      </w:r>
      <w:proofErr w:type="spellEnd"/>
      <w:r w:rsidRPr="00981EA5">
        <w:rPr>
          <w:rFonts w:ascii="Times New Roman" w:hAnsi="Times New Roman" w:cs="Times New Roman"/>
          <w:color w:val="auto"/>
          <w:sz w:val="24"/>
          <w:szCs w:val="24"/>
        </w:rPr>
        <w:t xml:space="preserve">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«ЮИД в действии», стенгазет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 xml:space="preserve"> 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с использованием различных наглядных средств, а также организация среди школьников конкурсов рисунков по теме безопасности дорожного движения, разучивание песен и стихов. </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w:t>
      </w:r>
    </w:p>
    <w:p w:rsidR="00981EA5" w:rsidRPr="00981EA5" w:rsidRDefault="00981EA5" w:rsidP="00981EA5">
      <w:pPr>
        <w:jc w:val="both"/>
        <w:rPr>
          <w:rFonts w:ascii="Times New Roman" w:hAnsi="Times New Roman" w:cs="Times New Roman"/>
          <w:color w:val="auto"/>
          <w:sz w:val="24"/>
          <w:szCs w:val="24"/>
        </w:rPr>
      </w:pPr>
    </w:p>
    <w:p w:rsidR="00981EA5" w:rsidRPr="00981EA5" w:rsidRDefault="00981EA5" w:rsidP="00981EA5">
      <w:pPr>
        <w:jc w:val="both"/>
        <w:rPr>
          <w:rFonts w:ascii="Times New Roman" w:hAnsi="Times New Roman" w:cs="Times New Roman"/>
          <w:b/>
          <w:color w:val="auto"/>
          <w:sz w:val="24"/>
          <w:szCs w:val="24"/>
          <w:u w:val="single"/>
        </w:rPr>
      </w:pPr>
      <w:r w:rsidRPr="00981EA5">
        <w:rPr>
          <w:rFonts w:ascii="Times New Roman" w:hAnsi="Times New Roman" w:cs="Times New Roman"/>
          <w:b/>
          <w:color w:val="auto"/>
          <w:sz w:val="24"/>
          <w:szCs w:val="24"/>
          <w:u w:val="single"/>
        </w:rPr>
        <w:t>Юнармейский отряд школы.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lastRenderedPageBreak/>
        <w:t>Основными направлениями деятельности отряда являются:</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u w:val="single"/>
        </w:rPr>
        <w:t>Историко-краеведческое</w:t>
      </w:r>
      <w:r w:rsidRPr="00981EA5">
        <w:rPr>
          <w:rFonts w:ascii="Times New Roman" w:hAnsi="Times New Roman" w:cs="Times New Roman"/>
          <w:color w:val="auto"/>
          <w:sz w:val="24"/>
          <w:szCs w:val="24"/>
        </w:rPr>
        <w:t xml:space="preserve"> - познание наших корней, осознание неповторимости Отечества, его судьбы, неразрывности с ней, гордости за сопричастность к деяниям предков и современников. Оно включает: изучение военной истории Отечества, малой родины, героического прошлого различных поколений, боровшихся за независимость и самостоятельность страны. Формировать у школьников экологическую культуру, ценностное отношение к природе, людям, собственному здоровью, готовность к экологически адекватному взаимодействию с окружающим миром, выработка безопасной для здоровья, активной и конструктивной жизненной позиции. Вовлечение учащихся в работу по сохранению культурных и исторических памятников боевой и трудовой славы.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u w:val="single"/>
        </w:rPr>
        <w:t>Гражданско-патриотическое</w:t>
      </w:r>
      <w:r w:rsidRPr="00981EA5">
        <w:rPr>
          <w:rFonts w:ascii="Times New Roman" w:hAnsi="Times New Roman" w:cs="Times New Roman"/>
          <w:color w:val="auto"/>
          <w:sz w:val="24"/>
          <w:szCs w:val="24"/>
        </w:rPr>
        <w:t xml:space="preserve"> - формирование глубокого понимания конституционного и воинского долга, осознание положений Военной присяги, воинских уставов, требований командиров, начальников, старших должностных лиц. Формирование у подрастающего поколения высокой психологической устойчивости, готовности к выполнению сложных и ответственных задач в любых условиях обстановки, способности преодолевать тяготы и лишения военной и других видов государственной службы, важнейших психологических качеств, необходимых для успешной жизни и деятельности в коллективе.</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Формировать активную жизненную позицию, лидерские качества, организаторские умения и навыки, опыт лидерства в небольших социальных группах и сотрудничества со сверстниками и взрослыми, коммуникативные умения и навыки, навыки самоорганизации, проектирования собственной деятельности, формировать у детей ценности свободы, другие ценности демократического общества, организационной и политической культуры, уважения к закону, осознание единства прав и обязанностей гражданина России.</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u w:val="single"/>
        </w:rPr>
        <w:t>Оборонно-спортивное</w:t>
      </w:r>
      <w:r w:rsidRPr="00981EA5">
        <w:rPr>
          <w:rFonts w:ascii="Times New Roman" w:hAnsi="Times New Roman" w:cs="Times New Roman"/>
          <w:color w:val="auto"/>
          <w:sz w:val="24"/>
          <w:szCs w:val="24"/>
        </w:rPr>
        <w:t xml:space="preserve"> - приобщение подростков к занятиям спортом и физической культурой через формирование мотивационной целостной картины жизни. Обучение альтернативным способам организации досуга, основанным на мотивации сохранения и поддержания здоровья, формирования основ здорового образа жизни, как части духовной культуры. Развитие массового спорта, пропаганды спорта, как основы воспитания здорового и социально активного подрастающего поколения, обязательная спортивная составляющая во всех проводимых мероприятиях. Стремления к активному проявлению профессионально-трудовых качеств в интересах успешного выполнения служебных обязанностей и поставленных задач.</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 xml:space="preserve">Все эти направления взаимосвязаны и дополняют друг друга. </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Для реализации данной программы предусмотрены следующие мероприятия.</w:t>
      </w:r>
    </w:p>
    <w:p w:rsidR="00981EA5" w:rsidRPr="00981EA5" w:rsidRDefault="00981EA5" w:rsidP="00981EA5">
      <w:pPr>
        <w:jc w:val="both"/>
        <w:rPr>
          <w:rFonts w:ascii="Times New Roman" w:hAnsi="Times New Roman" w:cs="Times New Roman"/>
          <w:b/>
          <w:color w:val="auto"/>
          <w:sz w:val="24"/>
          <w:szCs w:val="24"/>
          <w:u w:val="single"/>
        </w:rPr>
      </w:pPr>
      <w:r w:rsidRPr="00981EA5">
        <w:rPr>
          <w:rFonts w:ascii="Times New Roman" w:hAnsi="Times New Roman" w:cs="Times New Roman"/>
          <w:b/>
          <w:color w:val="auto"/>
          <w:sz w:val="24"/>
          <w:szCs w:val="24"/>
          <w:u w:val="single"/>
        </w:rPr>
        <w:t>Проведение памятных дней:</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День Победы.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День Героев Отечества</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День вывода войск из Афганистана.</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lastRenderedPageBreak/>
        <w:t>День защитников Отечества.</w:t>
      </w:r>
    </w:p>
    <w:p w:rsidR="00981EA5" w:rsidRPr="00981EA5" w:rsidRDefault="00981EA5" w:rsidP="00981EA5">
      <w:pPr>
        <w:jc w:val="both"/>
        <w:rPr>
          <w:rFonts w:ascii="Times New Roman" w:hAnsi="Times New Roman" w:cs="Times New Roman"/>
          <w:color w:val="auto"/>
          <w:sz w:val="24"/>
          <w:szCs w:val="24"/>
        </w:rPr>
      </w:pPr>
    </w:p>
    <w:p w:rsidR="00981EA5" w:rsidRPr="00981EA5" w:rsidRDefault="00981EA5" w:rsidP="00981EA5">
      <w:pPr>
        <w:jc w:val="both"/>
        <w:rPr>
          <w:rFonts w:ascii="Times New Roman" w:hAnsi="Times New Roman" w:cs="Times New Roman"/>
          <w:b/>
          <w:color w:val="auto"/>
          <w:sz w:val="24"/>
          <w:szCs w:val="24"/>
          <w:u w:val="single"/>
        </w:rPr>
      </w:pPr>
      <w:r w:rsidRPr="00981EA5">
        <w:rPr>
          <w:rFonts w:ascii="Times New Roman" w:hAnsi="Times New Roman" w:cs="Times New Roman"/>
          <w:b/>
          <w:color w:val="auto"/>
          <w:sz w:val="24"/>
          <w:szCs w:val="24"/>
          <w:u w:val="single"/>
        </w:rPr>
        <w:t>Участие в акциях:</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-«Георгиевская ленточка»</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-«Поздравь ветерана»</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-«Бессмертный полк».</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-«Герои живут рядом»</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-«Вахта Памяти»</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-Волонтерская экспедиция «Дорогами Победы»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b/>
          <w:color w:val="auto"/>
          <w:sz w:val="24"/>
          <w:szCs w:val="24"/>
          <w:u w:val="single"/>
        </w:rPr>
        <w:t>Участие в спортивно-массовых мероприятиях</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 Смотр строя и песни</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 Развивающие старты «Время ГТО»</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 День здоровья</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-Военно-спортивная игра «Зарница»</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-Соревнования по стрельбе «Ворошиловский стрелок»</w:t>
      </w:r>
    </w:p>
    <w:p w:rsidR="00981EA5" w:rsidRPr="00981EA5" w:rsidRDefault="00981EA5" w:rsidP="00981EA5">
      <w:pPr>
        <w:jc w:val="both"/>
        <w:rPr>
          <w:rFonts w:ascii="Times New Roman" w:hAnsi="Times New Roman" w:cs="Times New Roman"/>
          <w:color w:val="auto"/>
          <w:sz w:val="24"/>
          <w:szCs w:val="24"/>
        </w:rPr>
      </w:pPr>
    </w:p>
    <w:p w:rsidR="00981EA5" w:rsidRPr="00981EA5" w:rsidRDefault="00981EA5" w:rsidP="00981EA5">
      <w:pPr>
        <w:jc w:val="both"/>
        <w:rPr>
          <w:rFonts w:ascii="Times New Roman" w:hAnsi="Times New Roman" w:cs="Times New Roman"/>
          <w:b/>
          <w:color w:val="auto"/>
          <w:sz w:val="24"/>
          <w:szCs w:val="24"/>
          <w:u w:val="single"/>
        </w:rPr>
      </w:pPr>
      <w:r w:rsidRPr="00981EA5">
        <w:rPr>
          <w:rFonts w:ascii="Times New Roman" w:hAnsi="Times New Roman" w:cs="Times New Roman"/>
          <w:b/>
          <w:color w:val="auto"/>
          <w:sz w:val="24"/>
          <w:szCs w:val="24"/>
          <w:u w:val="single"/>
        </w:rPr>
        <w:t>Патриотические мероприятия:</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-Встречи с ветеранами ВОВ и тружениками тыла</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-Концерт, посвященный Дню Победы</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-Волонтерская деятельность</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-Уроки памяти, уроки мужества.</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Изучение родного края:</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-Экскурсии в школьный музей, краеведческий музе</w:t>
      </w: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-Экскурсионные маршруты по родному краю</w:t>
      </w:r>
    </w:p>
    <w:p w:rsidR="00981EA5" w:rsidRPr="00981EA5" w:rsidRDefault="00981EA5" w:rsidP="00981EA5">
      <w:pPr>
        <w:keepNext/>
        <w:keepLines/>
        <w:spacing w:before="40" w:after="0"/>
        <w:jc w:val="both"/>
        <w:outlineLvl w:val="1"/>
        <w:rPr>
          <w:rFonts w:ascii="Times New Roman" w:eastAsiaTheme="majorEastAsia" w:hAnsi="Times New Roman" w:cs="Times New Roman"/>
          <w:color w:val="auto"/>
          <w:sz w:val="24"/>
          <w:szCs w:val="24"/>
        </w:rPr>
      </w:pPr>
      <w:r w:rsidRPr="00981EA5">
        <w:rPr>
          <w:rFonts w:ascii="Times New Roman" w:eastAsiaTheme="majorEastAsia" w:hAnsi="Times New Roman" w:cs="Times New Roman"/>
          <w:color w:val="auto"/>
          <w:sz w:val="24"/>
          <w:szCs w:val="24"/>
        </w:rPr>
        <w:t>2.12. ВАРИАТИВНЫЙ МОДУЛЬ «ШКОЛЬНЫЕ МЕДИА»</w:t>
      </w:r>
      <w:r w:rsidRPr="00981EA5">
        <w:rPr>
          <w:rFonts w:ascii="Times New Roman" w:eastAsiaTheme="majorEastAsia" w:hAnsi="Times New Roman" w:cs="Times New Roman"/>
          <w:color w:val="auto"/>
          <w:w w:val="0"/>
          <w:sz w:val="24"/>
          <w:szCs w:val="24"/>
        </w:rPr>
        <w:t xml:space="preserve"> </w:t>
      </w:r>
    </w:p>
    <w:p w:rsidR="00981EA5" w:rsidRPr="00981EA5" w:rsidRDefault="00981EA5" w:rsidP="00981EA5">
      <w:pPr>
        <w:shd w:val="clear" w:color="auto" w:fill="FFFFFF"/>
        <w:jc w:val="both"/>
        <w:rPr>
          <w:rFonts w:ascii="Times New Roman" w:eastAsia="Calibri" w:hAnsi="Times New Roman" w:cs="Times New Roman"/>
          <w:color w:val="auto"/>
          <w:sz w:val="24"/>
          <w:szCs w:val="24"/>
        </w:rPr>
      </w:pPr>
      <w:r w:rsidRPr="00981EA5">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981EA5">
        <w:rPr>
          <w:rFonts w:ascii="Times New Roman" w:hAnsi="Times New Roman" w:cs="Times New Roman"/>
          <w:color w:val="auto"/>
          <w:sz w:val="24"/>
          <w:szCs w:val="24"/>
        </w:rPr>
        <w:t xml:space="preserve">развитие коммуникативной культуры школьников, формирование </w:t>
      </w:r>
      <w:r w:rsidRPr="00981EA5">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981EA5">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 xml:space="preserve">выпуск (совместно с родителями) классных стенгазет, тематических плакатов, информационных листовок, буклетов, </w:t>
      </w:r>
      <w:proofErr w:type="spellStart"/>
      <w:r w:rsidRPr="00981EA5">
        <w:rPr>
          <w:rFonts w:ascii="Times New Roman" w:eastAsia="Times New Roman" w:hAnsi="Times New Roman" w:cs="Times New Roman"/>
          <w:color w:val="auto"/>
          <w:kern w:val="0"/>
          <w:sz w:val="24"/>
          <w:szCs w:val="24"/>
        </w:rPr>
        <w:t>флаеров</w:t>
      </w:r>
      <w:proofErr w:type="spellEnd"/>
      <w:r w:rsidRPr="00981EA5">
        <w:rPr>
          <w:rFonts w:ascii="Times New Roman" w:eastAsia="Times New Roman" w:hAnsi="Times New Roman" w:cs="Times New Roman"/>
          <w:color w:val="auto"/>
          <w:kern w:val="0"/>
          <w:sz w:val="24"/>
          <w:szCs w:val="24"/>
        </w:rPr>
        <w:t>;</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основных школьных дел, кружков, секций, деятельности органов ученического самоуправления;</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highlight w:val="white"/>
        </w:rPr>
        <w:t>школьная газета «Великолепная семерка»,</w:t>
      </w:r>
      <w:r w:rsidRPr="00981EA5">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981EA5" w:rsidRPr="00981EA5" w:rsidRDefault="00981EA5" w:rsidP="00981EA5">
      <w:pPr>
        <w:jc w:val="both"/>
        <w:rPr>
          <w:rFonts w:ascii="Times New Roman" w:hAnsi="Times New Roman" w:cs="Times New Roman"/>
          <w:b/>
          <w:color w:val="auto"/>
          <w:sz w:val="24"/>
          <w:szCs w:val="24"/>
        </w:rPr>
      </w:pPr>
    </w:p>
    <w:p w:rsidR="00981EA5" w:rsidRPr="00981EA5" w:rsidRDefault="00981EA5" w:rsidP="00981EA5">
      <w:pPr>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981EA5" w:rsidRPr="00981EA5" w:rsidRDefault="00981EA5" w:rsidP="00981EA5">
      <w:pPr>
        <w:shd w:val="clear" w:color="auto" w:fill="FFFFFF"/>
        <w:jc w:val="both"/>
        <w:rPr>
          <w:rFonts w:ascii="Times New Roman" w:eastAsia="Calibri" w:hAnsi="Times New Roman" w:cs="Times New Roman"/>
          <w:color w:val="auto"/>
          <w:sz w:val="24"/>
          <w:szCs w:val="24"/>
        </w:rPr>
      </w:pPr>
      <w:r w:rsidRPr="00981EA5">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981EA5">
        <w:rPr>
          <w:rFonts w:ascii="Times New Roman" w:hAnsi="Times New Roman" w:cs="Times New Roman"/>
          <w:color w:val="auto"/>
          <w:sz w:val="24"/>
          <w:szCs w:val="24"/>
        </w:rPr>
        <w:t xml:space="preserve">развитие коммуникативной культуры школьников, формирование </w:t>
      </w:r>
      <w:r w:rsidRPr="00981EA5">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981EA5">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981EA5" w:rsidRPr="00981EA5" w:rsidRDefault="00981EA5" w:rsidP="000C274F">
      <w:pPr>
        <w:widowControl w:val="0"/>
        <w:numPr>
          <w:ilvl w:val="1"/>
          <w:numId w:val="35"/>
        </w:numPr>
        <w:shd w:val="clear" w:color="auto" w:fill="FFFFFF"/>
        <w:tabs>
          <w:tab w:val="left" w:pos="0"/>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выпуск (совместно с родителями) классных стенгазет, тематических плакатов, информационных листовок, буклетов, </w:t>
      </w:r>
      <w:proofErr w:type="spellStart"/>
      <w:r w:rsidRPr="00981EA5">
        <w:rPr>
          <w:rFonts w:ascii="Times New Roman" w:eastAsia="Times New Roman" w:hAnsi="Times New Roman" w:cs="Times New Roman"/>
          <w:color w:val="auto"/>
          <w:kern w:val="0"/>
          <w:sz w:val="24"/>
          <w:szCs w:val="24"/>
        </w:rPr>
        <w:t>флаеров</w:t>
      </w:r>
      <w:proofErr w:type="spellEnd"/>
      <w:r w:rsidRPr="00981EA5">
        <w:rPr>
          <w:rFonts w:ascii="Times New Roman" w:eastAsia="Times New Roman" w:hAnsi="Times New Roman" w:cs="Times New Roman"/>
          <w:color w:val="auto"/>
          <w:kern w:val="0"/>
          <w:sz w:val="24"/>
          <w:szCs w:val="24"/>
        </w:rPr>
        <w:t>;</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школьный медиа-центр– созданная из заинтересованных добровольцев группа информационно-технической поддержки школьных мероприятий, осуществляющая </w:t>
      </w:r>
      <w:r w:rsidRPr="00981EA5">
        <w:rPr>
          <w:rFonts w:ascii="Times New Roman" w:eastAsia="Times New Roman" w:hAnsi="Times New Roman" w:cs="Times New Roman"/>
          <w:color w:val="auto"/>
          <w:kern w:val="0"/>
          <w:sz w:val="24"/>
          <w:szCs w:val="24"/>
        </w:rPr>
        <w:lastRenderedPageBreak/>
        <w:t>видеосъемку и мультимедийное сопровождение школьных праздников, фестивалей, конкурсов, спектаклей, капустников, вечеров, дискотек;</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highlight w:val="white"/>
        </w:rPr>
        <w:t>школьная газета «Великолепная семерка»,</w:t>
      </w:r>
      <w:r w:rsidRPr="00981EA5">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981EA5" w:rsidRPr="00981EA5" w:rsidRDefault="00981EA5" w:rsidP="000C274F">
      <w:pPr>
        <w:numPr>
          <w:ilvl w:val="0"/>
          <w:numId w:val="24"/>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81EA5" w:rsidRPr="00981EA5" w:rsidRDefault="00981EA5" w:rsidP="00981EA5">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Участие </w:t>
      </w:r>
      <w:proofErr w:type="gramStart"/>
      <w:r w:rsidRPr="00981EA5">
        <w:rPr>
          <w:rFonts w:ascii="Times New Roman" w:eastAsia="Times New Roman" w:hAnsi="Times New Roman" w:cs="Times New Roman"/>
          <w:color w:val="auto"/>
          <w:kern w:val="0"/>
          <w:sz w:val="24"/>
          <w:szCs w:val="24"/>
        </w:rPr>
        <w:t>обучающихся</w:t>
      </w:r>
      <w:proofErr w:type="gramEnd"/>
      <w:r w:rsidRPr="00981EA5">
        <w:rPr>
          <w:rFonts w:ascii="Times New Roman" w:eastAsia="Times New Roman" w:hAnsi="Times New Roman" w:cs="Times New Roman"/>
          <w:color w:val="auto"/>
          <w:kern w:val="0"/>
          <w:sz w:val="24"/>
          <w:szCs w:val="24"/>
        </w:rPr>
        <w:t xml:space="preserve">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981EA5" w:rsidRPr="00981EA5" w:rsidRDefault="00981EA5" w:rsidP="00981EA5">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981EA5" w:rsidRPr="00981EA5" w:rsidRDefault="00981EA5" w:rsidP="00981EA5">
      <w:pPr>
        <w:widowControl w:val="0"/>
        <w:shd w:val="clear" w:color="auto" w:fill="FFFFFF"/>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981EA5" w:rsidRPr="00981EA5" w:rsidRDefault="00981EA5" w:rsidP="00981EA5">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РАЗДЕЛ 3. ОРГАНИЗАЦИОННЫЙ</w:t>
      </w:r>
    </w:p>
    <w:p w:rsidR="00981EA5" w:rsidRPr="00981EA5" w:rsidRDefault="00981EA5" w:rsidP="00981EA5">
      <w:pPr>
        <w:spacing w:after="0" w:line="240" w:lineRule="auto"/>
        <w:contextualSpacing/>
        <w:rPr>
          <w:rFonts w:ascii="Times New Roman" w:eastAsiaTheme="minorHAnsi" w:hAnsi="Times New Roman" w:cs="Times New Roman"/>
          <w:b/>
          <w:bCs/>
          <w:color w:val="auto"/>
          <w:kern w:val="28"/>
          <w:sz w:val="24"/>
          <w:szCs w:val="24"/>
          <w:lang w:eastAsia="ru-RU"/>
        </w:rPr>
      </w:pPr>
    </w:p>
    <w:p w:rsidR="00981EA5" w:rsidRPr="00981EA5" w:rsidRDefault="00981EA5" w:rsidP="00981EA5">
      <w:pPr>
        <w:spacing w:after="0" w:line="240" w:lineRule="auto"/>
        <w:contextualSpacing/>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3.1.  КАДРОВОЕ ОБЕСПЕЧЕНИЕ</w:t>
      </w:r>
    </w:p>
    <w:p w:rsidR="00981EA5" w:rsidRPr="00981EA5" w:rsidRDefault="00981EA5" w:rsidP="00981EA5">
      <w:pPr>
        <w:spacing w:after="0" w:line="240" w:lineRule="auto"/>
        <w:contextualSpacing/>
        <w:rPr>
          <w:rFonts w:ascii="Times New Roman" w:eastAsiaTheme="minorHAnsi" w:hAnsi="Times New Roman" w:cs="Times New Roman"/>
          <w:b/>
          <w:bCs/>
          <w:color w:val="auto"/>
          <w:kern w:val="28"/>
          <w:sz w:val="24"/>
          <w:szCs w:val="24"/>
          <w:lang w:eastAsia="ru-RU"/>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Специфика кадров МОУ СОШ № 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В педагогическом коллективе школы есть все необходимые специалисты: учителя-предметники, педагог-психолог, учитель-дефектолог, учитель-логопед, воспитатели ГПД, библиотекарь, педагоги дополнительного образования.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3.2. НОРМАТИВНО-МЕТОДИЧЕСКОЕ ОБЕСПЕЧЕНИЕ</w:t>
      </w:r>
    </w:p>
    <w:p w:rsidR="00981EA5" w:rsidRPr="00981EA5" w:rsidRDefault="00981EA5" w:rsidP="00981EA5">
      <w:pPr>
        <w:spacing w:after="0" w:line="240" w:lineRule="auto"/>
        <w:ind w:left="375"/>
        <w:contextualSpacing/>
        <w:jc w:val="both"/>
        <w:rPr>
          <w:rFonts w:ascii="Times New Roman" w:eastAsiaTheme="minorHAnsi" w:hAnsi="Times New Roman" w:cs="Times New Roman"/>
          <w:b/>
          <w:bCs/>
          <w:color w:val="auto"/>
          <w:kern w:val="28"/>
          <w:sz w:val="24"/>
          <w:szCs w:val="24"/>
          <w:lang w:eastAsia="ru-RU"/>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Перечень локальных нормативных документов школы, в которые вносятся изменения в соответствии с рабочей программой воспитания:</w:t>
      </w:r>
    </w:p>
    <w:p w:rsidR="00981EA5" w:rsidRPr="00981EA5" w:rsidRDefault="00981EA5" w:rsidP="000C274F">
      <w:pPr>
        <w:widowControl w:val="0"/>
        <w:numPr>
          <w:ilvl w:val="0"/>
          <w:numId w:val="78"/>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программа развития;</w:t>
      </w:r>
    </w:p>
    <w:p w:rsidR="00981EA5" w:rsidRPr="00981EA5" w:rsidRDefault="00981EA5" w:rsidP="000C274F">
      <w:pPr>
        <w:widowControl w:val="0"/>
        <w:numPr>
          <w:ilvl w:val="0"/>
          <w:numId w:val="78"/>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годовой план работы школы на учебный год; </w:t>
      </w:r>
    </w:p>
    <w:p w:rsidR="00981EA5" w:rsidRPr="00981EA5" w:rsidRDefault="00981EA5" w:rsidP="000C274F">
      <w:pPr>
        <w:widowControl w:val="0"/>
        <w:numPr>
          <w:ilvl w:val="0"/>
          <w:numId w:val="78"/>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должностные инструкции педагогов, отвечающих за организацию воспитательной деятельности в </w:t>
      </w:r>
      <w:proofErr w:type="spellStart"/>
      <w:r w:rsidRPr="00981EA5">
        <w:rPr>
          <w:rFonts w:ascii="Times New Roman" w:eastAsia="Times New Roman" w:hAnsi="Times New Roman" w:cs="Times New Roman"/>
          <w:color w:val="auto"/>
          <w:kern w:val="0"/>
          <w:sz w:val="24"/>
          <w:szCs w:val="24"/>
        </w:rPr>
        <w:t>щколе</w:t>
      </w:r>
      <w:proofErr w:type="spellEnd"/>
      <w:r w:rsidRPr="00981EA5">
        <w:rPr>
          <w:rFonts w:ascii="Times New Roman" w:eastAsia="Times New Roman" w:hAnsi="Times New Roman" w:cs="Times New Roman"/>
          <w:color w:val="auto"/>
          <w:kern w:val="0"/>
          <w:sz w:val="24"/>
          <w:szCs w:val="24"/>
        </w:rPr>
        <w:t xml:space="preserve">.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720"/>
        <w:jc w:val="both"/>
        <w:rPr>
          <w:rFonts w:ascii="Times New Roman" w:eastAsia="Times New Roman" w:hAnsi="Times New Roman" w:cs="Times New Roman"/>
          <w:color w:val="auto"/>
          <w:kern w:val="0"/>
          <w:sz w:val="24"/>
          <w:szCs w:val="24"/>
        </w:rPr>
      </w:pPr>
    </w:p>
    <w:p w:rsidR="00981EA5" w:rsidRPr="00981EA5" w:rsidRDefault="00981EA5" w:rsidP="00981EA5">
      <w:pPr>
        <w:widowControl w:val="0"/>
        <w:suppressAutoHyphens w:val="0"/>
        <w:autoSpaceDE w:val="0"/>
        <w:autoSpaceDN w:val="0"/>
        <w:spacing w:after="0" w:line="240" w:lineRule="auto"/>
        <w:ind w:left="283"/>
        <w:jc w:val="both"/>
        <w:outlineLvl w:val="1"/>
        <w:rPr>
          <w:rFonts w:ascii="Times New Roman" w:eastAsia="Times New Roman" w:hAnsi="Times New Roman" w:cs="Times New Roman"/>
          <w:b/>
          <w:bCs/>
          <w:color w:val="auto"/>
          <w:kern w:val="0"/>
          <w:sz w:val="24"/>
          <w:szCs w:val="24"/>
        </w:rPr>
      </w:pPr>
      <w:r w:rsidRPr="00981EA5">
        <w:rPr>
          <w:rFonts w:ascii="Times New Roman" w:eastAsia="Times New Roman" w:hAnsi="Times New Roman" w:cs="Times New Roman"/>
          <w:b/>
          <w:bCs/>
          <w:color w:val="auto"/>
          <w:kern w:val="0"/>
          <w:sz w:val="24"/>
          <w:szCs w:val="24"/>
        </w:rPr>
        <w:t>3.3.ТРЕБОВАНИЯ К УСЛОВИЯМ РАБОТЫ</w:t>
      </w:r>
      <w:r w:rsidRPr="00981EA5">
        <w:rPr>
          <w:rFonts w:ascii="Times New Roman" w:eastAsia="Times New Roman" w:hAnsi="Times New Roman" w:cs="Times New Roman"/>
          <w:b/>
          <w:bCs/>
          <w:color w:val="auto"/>
          <w:spacing w:val="-1"/>
          <w:kern w:val="0"/>
          <w:sz w:val="24"/>
          <w:szCs w:val="24"/>
        </w:rPr>
        <w:t xml:space="preserve"> </w:t>
      </w:r>
      <w:r w:rsidRPr="00981EA5">
        <w:rPr>
          <w:rFonts w:ascii="Times New Roman" w:eastAsia="Times New Roman" w:hAnsi="Times New Roman" w:cs="Times New Roman"/>
          <w:b/>
          <w:bCs/>
          <w:color w:val="auto"/>
          <w:kern w:val="0"/>
          <w:sz w:val="24"/>
          <w:szCs w:val="24"/>
        </w:rPr>
        <w:t>С</w:t>
      </w:r>
      <w:r w:rsidRPr="00981EA5">
        <w:rPr>
          <w:rFonts w:ascii="Times New Roman" w:eastAsia="Times New Roman" w:hAnsi="Times New Roman" w:cs="Times New Roman"/>
          <w:b/>
          <w:bCs/>
          <w:color w:val="auto"/>
          <w:spacing w:val="-6"/>
          <w:kern w:val="0"/>
          <w:sz w:val="24"/>
          <w:szCs w:val="24"/>
        </w:rPr>
        <w:t xml:space="preserve"> </w:t>
      </w:r>
      <w:r w:rsidRPr="00981EA5">
        <w:rPr>
          <w:rFonts w:ascii="Times New Roman" w:eastAsia="Times New Roman" w:hAnsi="Times New Roman" w:cs="Times New Roman"/>
          <w:b/>
          <w:bCs/>
          <w:color w:val="auto"/>
          <w:kern w:val="0"/>
          <w:sz w:val="24"/>
          <w:szCs w:val="24"/>
        </w:rPr>
        <w:t>ОБУЧАЮЩИМИСЯ</w:t>
      </w:r>
      <w:r w:rsidRPr="00981EA5">
        <w:rPr>
          <w:rFonts w:ascii="Times New Roman" w:eastAsia="Times New Roman" w:hAnsi="Times New Roman" w:cs="Times New Roman"/>
          <w:b/>
          <w:bCs/>
          <w:color w:val="auto"/>
          <w:spacing w:val="-1"/>
          <w:kern w:val="0"/>
          <w:sz w:val="24"/>
          <w:szCs w:val="24"/>
        </w:rPr>
        <w:t xml:space="preserve"> </w:t>
      </w:r>
      <w:r w:rsidRPr="00981EA5">
        <w:rPr>
          <w:rFonts w:ascii="Times New Roman" w:eastAsia="Times New Roman" w:hAnsi="Times New Roman" w:cs="Times New Roman"/>
          <w:b/>
          <w:bCs/>
          <w:color w:val="auto"/>
          <w:kern w:val="0"/>
          <w:sz w:val="24"/>
          <w:szCs w:val="24"/>
        </w:rPr>
        <w:t>С</w:t>
      </w:r>
      <w:r w:rsidRPr="00981EA5">
        <w:rPr>
          <w:rFonts w:ascii="Times New Roman" w:eastAsia="Times New Roman" w:hAnsi="Times New Roman" w:cs="Times New Roman"/>
          <w:b/>
          <w:bCs/>
          <w:color w:val="auto"/>
          <w:spacing w:val="-4"/>
          <w:kern w:val="0"/>
          <w:sz w:val="24"/>
          <w:szCs w:val="24"/>
        </w:rPr>
        <w:t xml:space="preserve"> </w:t>
      </w:r>
      <w:r w:rsidRPr="00981EA5">
        <w:rPr>
          <w:rFonts w:ascii="Times New Roman" w:eastAsia="Times New Roman" w:hAnsi="Times New Roman" w:cs="Times New Roman"/>
          <w:b/>
          <w:bCs/>
          <w:color w:val="auto"/>
          <w:kern w:val="0"/>
          <w:sz w:val="24"/>
          <w:szCs w:val="24"/>
        </w:rPr>
        <w:t xml:space="preserve">ОСОБЫМИ </w:t>
      </w:r>
      <w:hyperlink w:anchor="_bookmark10" w:history="1">
        <w:r w:rsidRPr="00981EA5">
          <w:rPr>
            <w:rFonts w:ascii="Times New Roman" w:eastAsia="Times New Roman" w:hAnsi="Times New Roman" w:cs="Times New Roman"/>
            <w:b/>
            <w:bCs/>
            <w:color w:val="auto"/>
            <w:kern w:val="0"/>
            <w:sz w:val="24"/>
            <w:szCs w:val="24"/>
          </w:rPr>
          <w:t>ОБРАЗОВАТЕЛЬНЫМИ</w:t>
        </w:r>
        <w:r w:rsidRPr="00981EA5">
          <w:rPr>
            <w:rFonts w:ascii="Times New Roman" w:eastAsia="Times New Roman" w:hAnsi="Times New Roman" w:cs="Times New Roman"/>
            <w:b/>
            <w:bCs/>
            <w:color w:val="auto"/>
            <w:spacing w:val="-1"/>
            <w:kern w:val="0"/>
            <w:sz w:val="24"/>
            <w:szCs w:val="24"/>
          </w:rPr>
          <w:t xml:space="preserve"> </w:t>
        </w:r>
        <w:r w:rsidRPr="00981EA5">
          <w:rPr>
            <w:rFonts w:ascii="Times New Roman" w:eastAsia="Times New Roman" w:hAnsi="Times New Roman" w:cs="Times New Roman"/>
            <w:b/>
            <w:bCs/>
            <w:color w:val="auto"/>
            <w:kern w:val="0"/>
            <w:sz w:val="24"/>
            <w:szCs w:val="24"/>
          </w:rPr>
          <w:t>ПОТРЕБНОСТЯМИ</w:t>
        </w:r>
      </w:hyperlink>
    </w:p>
    <w:p w:rsidR="00981EA5" w:rsidRPr="00981EA5" w:rsidRDefault="00981EA5" w:rsidP="00981EA5">
      <w:pPr>
        <w:widowControl w:val="0"/>
        <w:suppressAutoHyphens w:val="0"/>
        <w:autoSpaceDE w:val="0"/>
        <w:autoSpaceDN w:val="0"/>
        <w:spacing w:after="0" w:line="240" w:lineRule="auto"/>
        <w:ind w:left="658"/>
        <w:jc w:val="both"/>
        <w:outlineLvl w:val="1"/>
        <w:rPr>
          <w:rFonts w:ascii="Times New Roman" w:eastAsia="Times New Roman" w:hAnsi="Times New Roman" w:cs="Times New Roman"/>
          <w:b/>
          <w:bCs/>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Требования к условиям, обеспечивающим достижение планируемых личностных результатов в работе с особыми категориями детей</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На уровне общности: формируются условия освоения социальных ролей, ответственности и </w:t>
      </w:r>
      <w:r w:rsidRPr="00981EA5">
        <w:rPr>
          <w:rFonts w:ascii="Times New Roman" w:eastAsia="Times New Roman" w:hAnsi="Times New Roman" w:cs="Times New Roman"/>
          <w:color w:val="auto"/>
          <w:kern w:val="0"/>
          <w:sz w:val="24"/>
          <w:szCs w:val="24"/>
        </w:rPr>
        <w:lastRenderedPageBreak/>
        <w:t xml:space="preserve">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Особыми задачами воспитания обучающихся с ОВЗ являются: - налаживание эмоционально-положительного взаимодействия детей с ОВЗ с окружающими для их успешной адаптации и интеграции в школе; - формирование доброжелательного отношения к детям с ОВЗ и их семьям со стороны всех участников образовательных отношений; - построение воспитательной деятельности с учетом индивидуальных особенностей каждого обучающегося с ОВЗ; - активное привлечение семьи и ближайшего социального окружения к воспитанию обучающихся с ОВЗ; - обеспечение психолого-педагогической поддержки семей обучающихся с ОВЗ в 28 развитии и содействие повышению уровня их педагогической, психологической, </w:t>
      </w:r>
      <w:proofErr w:type="spellStart"/>
      <w:r w:rsidRPr="00981EA5">
        <w:rPr>
          <w:rFonts w:ascii="Times New Roman" w:eastAsia="Times New Roman" w:hAnsi="Times New Roman" w:cs="Times New Roman"/>
          <w:color w:val="auto"/>
          <w:kern w:val="0"/>
          <w:sz w:val="24"/>
          <w:szCs w:val="24"/>
        </w:rPr>
        <w:t>медикосоциальной</w:t>
      </w:r>
      <w:proofErr w:type="spellEnd"/>
      <w:r w:rsidRPr="00981EA5">
        <w:rPr>
          <w:rFonts w:ascii="Times New Roman" w:eastAsia="Times New Roman" w:hAnsi="Times New Roman" w:cs="Times New Roman"/>
          <w:color w:val="auto"/>
          <w:kern w:val="0"/>
          <w:sz w:val="24"/>
          <w:szCs w:val="24"/>
        </w:rPr>
        <w:t xml:space="preserve"> компетентности;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индивидуализация в воспитательной работе с обучающимися с ОВЗ. 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 Основными формами психолого-педагогического сопровождения являются: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 -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профилактика, экспертиза, развивающая работа, просвещение;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коррекционная работа, осуществляемая в течение всего учебного времени.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К основным направлениям психолого-педагогического сопровождения можно отнести:</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сохранение и укрепление психологического здоровья;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мониторинг возможностей и способностей обучающихся;</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формирование у обучающихся понимания ценности здоровья и безопасного образа жизни;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выявление и поддержку детей с особыми образовательными потребностями и особыми возможностями здоровья;</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формирование коммуникативных навыков в разновозрастной среде и среде сверстников;</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поддержку детских объединений и ученического самоуправления;</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выявление и поддержку одаренных детей и детей с ограниченными возможностями здоровья.</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Содержание программы психолого-педагогического сопровождения определяют следующие принципы: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Направления работы Программа коррекционной работы включает в себя взаимосвязанные направления.</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Данные направления отражают её основное содержание: —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 xml:space="preserve">3.4  СИСТЕМА ПООЩРЕНИЯ СОЦИАЛЬНОЙ УСПЕШНОСТИ И ПРОЯВЛЕНИЙ АКТИВНОЙ </w:t>
      </w:r>
      <w:hyperlink w:anchor="_bookmark11" w:history="1">
        <w:r w:rsidRPr="00981EA5">
          <w:rPr>
            <w:rFonts w:ascii="Times New Roman" w:eastAsiaTheme="minorHAnsi" w:hAnsi="Times New Roman" w:cs="Times New Roman"/>
            <w:b/>
            <w:bCs/>
            <w:color w:val="auto"/>
            <w:kern w:val="28"/>
            <w:sz w:val="24"/>
            <w:szCs w:val="24"/>
            <w:lang w:eastAsia="ru-RU"/>
          </w:rPr>
          <w:t>ЖИЗНЕННОЙ ПОЗИЦИИ ОБУЧАЮЩИХСЯ</w:t>
        </w:r>
      </w:hyperlink>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lastRenderedPageBreak/>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w:t>
      </w:r>
      <w:proofErr w:type="spellStart"/>
      <w:r w:rsidRPr="00981EA5">
        <w:rPr>
          <w:rFonts w:ascii="Times New Roman" w:eastAsia="Times New Roman" w:hAnsi="Times New Roman" w:cs="Times New Roman"/>
          <w:color w:val="auto"/>
          <w:kern w:val="0"/>
          <w:sz w:val="24"/>
          <w:szCs w:val="24"/>
        </w:rPr>
        <w:t>дифференцированности</w:t>
      </w:r>
      <w:proofErr w:type="spellEnd"/>
      <w:r w:rsidRPr="00981EA5">
        <w:rPr>
          <w:rFonts w:ascii="Times New Roman" w:eastAsia="Times New Roman" w:hAnsi="Times New Roman" w:cs="Times New Roman"/>
          <w:color w:val="auto"/>
          <w:kern w:val="0"/>
          <w:sz w:val="24"/>
          <w:szCs w:val="24"/>
        </w:rPr>
        <w:t xml:space="preserve">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портфолио ученика, портфолио класса, конкурсы «Ученик года», «Класс года». </w:t>
      </w:r>
    </w:p>
    <w:p w:rsidR="00981EA5" w:rsidRPr="00981EA5" w:rsidRDefault="00981EA5" w:rsidP="00981EA5">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981EA5" w:rsidRPr="00981EA5" w:rsidRDefault="00981EA5" w:rsidP="00981EA5">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981EA5">
        <w:rPr>
          <w:rFonts w:ascii="Times New Roman" w:eastAsiaTheme="minorHAnsi" w:hAnsi="Times New Roman" w:cs="Times New Roman"/>
          <w:b/>
          <w:bCs/>
          <w:color w:val="auto"/>
          <w:kern w:val="28"/>
          <w:sz w:val="24"/>
          <w:szCs w:val="24"/>
          <w:lang w:eastAsia="ru-RU"/>
        </w:rPr>
        <w:t>3.5. АНАЛИЗ ВОСПИТАТЕЛЬНОГО ПРОЦЕССА</w:t>
      </w:r>
    </w:p>
    <w:p w:rsidR="00981EA5" w:rsidRPr="00981EA5" w:rsidRDefault="00981EA5" w:rsidP="00981EA5">
      <w:pPr>
        <w:spacing w:after="0" w:line="240" w:lineRule="auto"/>
        <w:ind w:left="658"/>
        <w:contextualSpacing/>
        <w:jc w:val="both"/>
        <w:rPr>
          <w:rFonts w:ascii="Times New Roman" w:eastAsiaTheme="minorHAnsi" w:hAnsi="Times New Roman" w:cs="Times New Roman"/>
          <w:b/>
          <w:bCs/>
          <w:color w:val="auto"/>
          <w:kern w:val="28"/>
          <w:sz w:val="24"/>
          <w:szCs w:val="24"/>
          <w:lang w:eastAsia="ru-RU"/>
        </w:rPr>
      </w:pPr>
    </w:p>
    <w:p w:rsidR="00981EA5" w:rsidRPr="00981EA5" w:rsidRDefault="00981EA5" w:rsidP="00981EA5">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и результатов воспитания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w:t>
      </w:r>
      <w:r w:rsidRPr="00981EA5">
        <w:rPr>
          <w:rFonts w:ascii="Times New Roman" w:eastAsia="Times New Roman" w:hAnsi="Times New Roman" w:cs="Times New Roman"/>
          <w:color w:val="auto"/>
          <w:kern w:val="0"/>
          <w:sz w:val="24"/>
          <w:szCs w:val="24"/>
        </w:rPr>
        <w:lastRenderedPageBreak/>
        <w:t>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Основные направления анализа воспитательного процесса: 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обучающихся удалось решить за прошедший учебный год; какие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проблемы</w:t>
      </w:r>
      <w:proofErr w:type="gramStart"/>
      <w:r w:rsidRPr="00981EA5">
        <w:rPr>
          <w:rFonts w:ascii="Times New Roman" w:eastAsia="Times New Roman" w:hAnsi="Times New Roman" w:cs="Times New Roman"/>
          <w:color w:val="auto"/>
          <w:kern w:val="0"/>
          <w:sz w:val="24"/>
          <w:szCs w:val="24"/>
        </w:rPr>
        <w:t xml:space="preserve"> ,</w:t>
      </w:r>
      <w:proofErr w:type="gramEnd"/>
      <w:r w:rsidRPr="00981EA5">
        <w:rPr>
          <w:rFonts w:ascii="Times New Roman" w:eastAsia="Times New Roman" w:hAnsi="Times New Roman" w:cs="Times New Roman"/>
          <w:color w:val="auto"/>
          <w:kern w:val="0"/>
          <w:sz w:val="24"/>
          <w:szCs w:val="24"/>
        </w:rPr>
        <w:t xml:space="preserve"> затруднения решить не удалось и почему; какие новые проблемы, трудности появились, над чем предстоит работать педагогическому коллективу. 2. Состояние организуемой совместной деятельности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обучающихся и взрослых. Критерием, на основе которого осуществляется данный анализ, является наличие в школе интересной, событийно</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насыщенной и </w:t>
      </w:r>
      <w:proofErr w:type="spellStart"/>
      <w:r w:rsidRPr="00981EA5">
        <w:rPr>
          <w:rFonts w:ascii="Times New Roman" w:eastAsia="Times New Roman" w:hAnsi="Times New Roman" w:cs="Times New Roman"/>
          <w:color w:val="auto"/>
          <w:kern w:val="0"/>
          <w:sz w:val="24"/>
          <w:szCs w:val="24"/>
        </w:rPr>
        <w:t>личностноразвивающей</w:t>
      </w:r>
      <w:proofErr w:type="spellEnd"/>
      <w:r w:rsidRPr="00981EA5">
        <w:rPr>
          <w:rFonts w:ascii="Times New Roman" w:eastAsia="Times New Roman" w:hAnsi="Times New Roman" w:cs="Times New Roman"/>
          <w:color w:val="auto"/>
          <w:kern w:val="0"/>
          <w:sz w:val="24"/>
          <w:szCs w:val="24"/>
        </w:rPr>
        <w:t xml:space="preserve"> совместной деятельности</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981EA5">
        <w:rPr>
          <w:rFonts w:ascii="Times New Roman" w:eastAsia="Times New Roman" w:hAnsi="Times New Roman" w:cs="Times New Roman"/>
          <w:color w:val="auto"/>
          <w:kern w:val="0"/>
          <w:sz w:val="24"/>
          <w:szCs w:val="24"/>
        </w:rPr>
        <w:t xml:space="preserve"> обучающихся и взрослых. Анализ проводится заместителем директора по воспитанию и социализации, классными руководителями с привлечением актива родителей (законных представителей) обучающихся, актива Совета старшеклассников. способам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совещаниях классных руководителей или педагогическом совете. Внимание сосредотачивается на вопросах, связанных с качеством: - проводимых общешкольных основных дел, мероприятий; - деятельности классных руководителей и их классов; - реализации воспитательного потенциала урочной деятельности; - организуемой внеурочной деятельности обучающихся; - внешкольных мероприятий; - создания и поддержки воспитывающей предметно-пространственной среды; - взаимодействия с родительским сообществом ; - внешкольных мероприятий; - деятельности ученического самоуправления; - деятельности по профилактике и безопасности; - реализации потенциала социального партнерства; - деятельности по профориентации </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981EA5">
        <w:rPr>
          <w:rFonts w:ascii="Times New Roman" w:eastAsia="Times New Roman" w:hAnsi="Times New Roman" w:cs="Times New Roman"/>
          <w:color w:val="auto"/>
          <w:kern w:val="0"/>
          <w:sz w:val="24"/>
          <w:szCs w:val="24"/>
        </w:rPr>
        <w:t>обучающихся; - работы школьных медиа; - работы школьного спортивного клуба. Итогом самоанализа является перечень выявленных проблем, над решением которых предстоит работать педагогическому коллективу. И тоги самоанализа оформляются в виде отчета, составляемого заместителем директора по воспитанию и социализации в конце учебного года, рассматриваются и утверждаются педагогическим советом или иным коллегиальным органом управления в школе.</w:t>
      </w:r>
    </w:p>
    <w:p w:rsidR="00981EA5" w:rsidRPr="00981EA5" w:rsidRDefault="00981EA5" w:rsidP="00981EA5">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rPr>
      </w:pPr>
    </w:p>
    <w:p w:rsidR="00981EA5" w:rsidRPr="00981EA5" w:rsidRDefault="00981EA5" w:rsidP="00981EA5">
      <w:pPr>
        <w:adjustRightInd w:val="0"/>
        <w:ind w:firstLine="567"/>
        <w:jc w:val="both"/>
        <w:rPr>
          <w:rFonts w:ascii="Times New Roman" w:hAnsi="Times New Roman" w:cs="Times New Roman"/>
          <w:color w:val="auto"/>
          <w:sz w:val="24"/>
          <w:szCs w:val="24"/>
        </w:rPr>
      </w:pPr>
      <w:proofErr w:type="spellStart"/>
      <w:r w:rsidRPr="00981EA5">
        <w:rPr>
          <w:rFonts w:ascii="Times New Roman" w:hAnsi="Times New Roman" w:cs="Times New Roman"/>
          <w:color w:val="auto"/>
          <w:sz w:val="24"/>
          <w:szCs w:val="24"/>
        </w:rPr>
        <w:t>Самонализ</w:t>
      </w:r>
      <w:proofErr w:type="spellEnd"/>
      <w:r w:rsidRPr="00981EA5">
        <w:rPr>
          <w:rFonts w:ascii="Times New Roman" w:hAnsi="Times New Roman" w:cs="Times New Roman"/>
          <w:color w:val="auto"/>
          <w:sz w:val="24"/>
          <w:szCs w:val="24"/>
        </w:rPr>
        <w:t xml:space="preserve"> организуемой в школе воспитательной работы проводится с целью выявления основных проблем школьного воспитания и последующего их решения.</w:t>
      </w:r>
    </w:p>
    <w:p w:rsidR="00981EA5" w:rsidRPr="00981EA5" w:rsidRDefault="00981EA5" w:rsidP="00981EA5">
      <w:pPr>
        <w:adjustRightInd w:val="0"/>
        <w:ind w:firstLine="567"/>
        <w:jc w:val="both"/>
        <w:rPr>
          <w:rFonts w:ascii="Times New Roman" w:hAnsi="Times New Roman" w:cs="Times New Roman"/>
          <w:color w:val="auto"/>
          <w:sz w:val="24"/>
          <w:szCs w:val="24"/>
        </w:rPr>
      </w:pPr>
      <w:proofErr w:type="spellStart"/>
      <w:r w:rsidRPr="00981EA5">
        <w:rPr>
          <w:rFonts w:ascii="Times New Roman" w:hAnsi="Times New Roman" w:cs="Times New Roman"/>
          <w:color w:val="auto"/>
          <w:sz w:val="24"/>
          <w:szCs w:val="24"/>
        </w:rPr>
        <w:t>Самонализ</w:t>
      </w:r>
      <w:proofErr w:type="spellEnd"/>
      <w:r w:rsidRPr="00981EA5">
        <w:rPr>
          <w:rFonts w:ascii="Times New Roman" w:hAnsi="Times New Roman" w:cs="Times New Roman"/>
          <w:color w:val="auto"/>
          <w:sz w:val="24"/>
          <w:szCs w:val="24"/>
        </w:rPr>
        <w:t xml:space="preserve"> осуществляется ежегодно силами МОУ СОШ №7 с привлечением (при необходимости и по решению администрации образовательной организации) внешних экспертов.</w:t>
      </w:r>
    </w:p>
    <w:p w:rsidR="00981EA5" w:rsidRPr="00981EA5" w:rsidRDefault="00981EA5" w:rsidP="00981EA5">
      <w:pPr>
        <w:adjustRightInd w:val="0"/>
        <w:ind w:firstLine="567"/>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lastRenderedPageBreak/>
        <w:t>Основными принципами, на основе которых осуществляется самоанализ воспитательной работы в МОУ СОШ №7, являются:</w:t>
      </w:r>
    </w:p>
    <w:p w:rsidR="00981EA5" w:rsidRPr="00981EA5" w:rsidRDefault="00981EA5" w:rsidP="000C274F">
      <w:pPr>
        <w:widowControl w:val="0"/>
        <w:numPr>
          <w:ilvl w:val="0"/>
          <w:numId w:val="70"/>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81EA5" w:rsidRPr="00981EA5" w:rsidRDefault="00981EA5" w:rsidP="000C274F">
      <w:pPr>
        <w:widowControl w:val="0"/>
        <w:numPr>
          <w:ilvl w:val="0"/>
          <w:numId w:val="70"/>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981EA5" w:rsidRPr="00981EA5" w:rsidRDefault="00981EA5" w:rsidP="000C274F">
      <w:pPr>
        <w:widowControl w:val="0"/>
        <w:numPr>
          <w:ilvl w:val="0"/>
          <w:numId w:val="70"/>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81EA5" w:rsidRPr="00981EA5" w:rsidRDefault="00981EA5" w:rsidP="000C274F">
      <w:pPr>
        <w:widowControl w:val="0"/>
        <w:numPr>
          <w:ilvl w:val="0"/>
          <w:numId w:val="70"/>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981EA5">
        <w:rPr>
          <w:rFonts w:ascii="Times New Roman" w:hAnsi="Times New Roman" w:cs="Times New Roman"/>
          <w:color w:val="auto"/>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81EA5" w:rsidRPr="00981EA5" w:rsidRDefault="00981EA5" w:rsidP="00981EA5">
      <w:pPr>
        <w:adjustRightInd w:val="0"/>
        <w:ind w:firstLine="567"/>
        <w:jc w:val="both"/>
        <w:rPr>
          <w:rFonts w:ascii="Times New Roman" w:hAnsi="Times New Roman" w:cs="Times New Roman"/>
          <w:b/>
          <w:iCs/>
          <w:color w:val="auto"/>
          <w:sz w:val="24"/>
          <w:szCs w:val="24"/>
        </w:rPr>
      </w:pPr>
      <w:r w:rsidRPr="00981EA5">
        <w:rPr>
          <w:rFonts w:ascii="Times New Roman" w:hAnsi="Times New Roman" w:cs="Times New Roman"/>
          <w:b/>
          <w:iCs/>
          <w:color w:val="auto"/>
          <w:sz w:val="24"/>
          <w:szCs w:val="24"/>
        </w:rPr>
        <w:t>Результаты воспитания, социализации и саморазвития школьников.</w:t>
      </w:r>
    </w:p>
    <w:p w:rsidR="00981EA5" w:rsidRPr="00981EA5" w:rsidRDefault="00981EA5" w:rsidP="00981EA5">
      <w:pPr>
        <w:adjustRightInd w:val="0"/>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Критерий: динамика личностного развития школьников каждого класса.</w:t>
      </w:r>
    </w:p>
    <w:p w:rsidR="00981EA5" w:rsidRPr="00981EA5" w:rsidRDefault="00981EA5" w:rsidP="00981EA5">
      <w:pPr>
        <w:adjustRightInd w:val="0"/>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Способ получения информации: педагогическое наблюдение и диагностика.</w:t>
      </w:r>
    </w:p>
    <w:p w:rsidR="00981EA5" w:rsidRPr="00981EA5" w:rsidRDefault="00981EA5" w:rsidP="00981EA5">
      <w:pPr>
        <w:adjustRightInd w:val="0"/>
        <w:ind w:firstLine="567"/>
        <w:jc w:val="both"/>
        <w:rPr>
          <w:rFonts w:ascii="Times New Roman" w:hAnsi="Times New Roman" w:cs="Times New Roman"/>
          <w:iCs/>
          <w:color w:val="auto"/>
          <w:sz w:val="24"/>
          <w:szCs w:val="24"/>
        </w:rPr>
      </w:pPr>
      <w:proofErr w:type="spellStart"/>
      <w:r w:rsidRPr="00981EA5">
        <w:rPr>
          <w:rFonts w:ascii="Times New Roman" w:hAnsi="Times New Roman" w:cs="Times New Roman"/>
          <w:iCs/>
          <w:color w:val="auto"/>
          <w:sz w:val="24"/>
          <w:szCs w:val="24"/>
        </w:rPr>
        <w:t>Анализо</w:t>
      </w:r>
      <w:proofErr w:type="spellEnd"/>
      <w:r w:rsidRPr="00981EA5">
        <w:rPr>
          <w:rFonts w:ascii="Times New Roman" w:hAnsi="Times New Roman" w:cs="Times New Roman"/>
          <w:iCs/>
          <w:color w:val="auto"/>
          <w:sz w:val="24"/>
          <w:szCs w:val="24"/>
        </w:rPr>
        <w:t xml:space="preserve"> </w:t>
      </w:r>
      <w:proofErr w:type="spellStart"/>
      <w:r w:rsidRPr="00981EA5">
        <w:rPr>
          <w:rFonts w:ascii="Times New Roman" w:hAnsi="Times New Roman" w:cs="Times New Roman"/>
          <w:iCs/>
          <w:color w:val="auto"/>
          <w:sz w:val="24"/>
          <w:szCs w:val="24"/>
        </w:rPr>
        <w:t>существляется</w:t>
      </w:r>
      <w:proofErr w:type="spellEnd"/>
      <w:r w:rsidRPr="00981EA5">
        <w:rPr>
          <w:rFonts w:ascii="Times New Roman" w:hAnsi="Times New Roman" w:cs="Times New Roman"/>
          <w:iCs/>
          <w:color w:val="auto"/>
          <w:sz w:val="24"/>
          <w:szCs w:val="24"/>
        </w:rPr>
        <w:t xml:space="preserve">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81EA5" w:rsidRPr="00981EA5" w:rsidRDefault="00981EA5" w:rsidP="00981EA5">
      <w:pPr>
        <w:adjustRightInd w:val="0"/>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Вопросы для самоанализа:</w:t>
      </w:r>
    </w:p>
    <w:p w:rsidR="00981EA5" w:rsidRPr="00981EA5" w:rsidRDefault="00981EA5" w:rsidP="000C274F">
      <w:pPr>
        <w:widowControl w:val="0"/>
        <w:numPr>
          <w:ilvl w:val="0"/>
          <w:numId w:val="62"/>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какие прежде существовавшие проблемы личностного развития школьников удалось решить за минувший учебный год;</w:t>
      </w:r>
    </w:p>
    <w:p w:rsidR="00981EA5" w:rsidRPr="00981EA5" w:rsidRDefault="00981EA5" w:rsidP="000C274F">
      <w:pPr>
        <w:widowControl w:val="0"/>
        <w:numPr>
          <w:ilvl w:val="0"/>
          <w:numId w:val="62"/>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какие проблемы решить не удалось и почему;</w:t>
      </w:r>
    </w:p>
    <w:p w:rsidR="00981EA5" w:rsidRPr="00981EA5" w:rsidRDefault="00981EA5" w:rsidP="000C274F">
      <w:pPr>
        <w:widowControl w:val="0"/>
        <w:numPr>
          <w:ilvl w:val="0"/>
          <w:numId w:val="62"/>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какие новые проблемы появились, над чем далее предстоит работать педагогическому коллективу.</w:t>
      </w:r>
    </w:p>
    <w:p w:rsidR="00981EA5" w:rsidRPr="00981EA5" w:rsidRDefault="00981EA5" w:rsidP="00981EA5">
      <w:pPr>
        <w:adjustRightInd w:val="0"/>
        <w:ind w:left="567"/>
        <w:jc w:val="both"/>
        <w:rPr>
          <w:rFonts w:ascii="Times New Roman" w:hAnsi="Times New Roman" w:cs="Times New Roman"/>
          <w:iCs/>
          <w:color w:val="auto"/>
          <w:sz w:val="24"/>
          <w:szCs w:val="24"/>
        </w:rPr>
      </w:pPr>
    </w:p>
    <w:p w:rsidR="00981EA5" w:rsidRPr="00981EA5" w:rsidRDefault="00981EA5" w:rsidP="00981EA5">
      <w:pPr>
        <w:adjustRightInd w:val="0"/>
        <w:ind w:firstLine="567"/>
        <w:jc w:val="both"/>
        <w:rPr>
          <w:rFonts w:ascii="Times New Roman" w:hAnsi="Times New Roman" w:cs="Times New Roman"/>
          <w:b/>
          <w:iCs/>
          <w:color w:val="auto"/>
          <w:sz w:val="24"/>
          <w:szCs w:val="24"/>
        </w:rPr>
      </w:pPr>
      <w:r w:rsidRPr="00981EA5">
        <w:rPr>
          <w:rFonts w:ascii="Times New Roman" w:hAnsi="Times New Roman" w:cs="Times New Roman"/>
          <w:b/>
          <w:iCs/>
          <w:color w:val="auto"/>
          <w:sz w:val="24"/>
          <w:szCs w:val="24"/>
        </w:rPr>
        <w:t>Состояние организуемой в школе совместной деятельности детей и взрослых.</w:t>
      </w:r>
    </w:p>
    <w:p w:rsidR="00981EA5" w:rsidRPr="00981EA5" w:rsidRDefault="00981EA5" w:rsidP="00981EA5">
      <w:pPr>
        <w:adjustRightInd w:val="0"/>
        <w:ind w:firstLine="799"/>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 xml:space="preserve">Критерий </w:t>
      </w:r>
      <w:proofErr w:type="gramStart"/>
      <w:r w:rsidRPr="00981EA5">
        <w:rPr>
          <w:rFonts w:ascii="Times New Roman" w:hAnsi="Times New Roman" w:cs="Times New Roman"/>
          <w:iCs/>
          <w:color w:val="auto"/>
          <w:sz w:val="24"/>
          <w:szCs w:val="24"/>
        </w:rPr>
        <w:t>:н</w:t>
      </w:r>
      <w:proofErr w:type="gramEnd"/>
      <w:r w:rsidRPr="00981EA5">
        <w:rPr>
          <w:rFonts w:ascii="Times New Roman" w:hAnsi="Times New Roman" w:cs="Times New Roman"/>
          <w:iCs/>
          <w:color w:val="auto"/>
          <w:sz w:val="24"/>
          <w:szCs w:val="24"/>
        </w:rPr>
        <w:t>аличие в школе интересной, событийно насыщенной и личностно развивающей совместной деятельности детей и взрослых.</w:t>
      </w:r>
    </w:p>
    <w:p w:rsidR="00981EA5" w:rsidRPr="00981EA5" w:rsidRDefault="00981EA5" w:rsidP="00981EA5">
      <w:pPr>
        <w:adjustRightInd w:val="0"/>
        <w:ind w:firstLine="799"/>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Способы получения информации:</w:t>
      </w:r>
    </w:p>
    <w:p w:rsidR="00981EA5" w:rsidRPr="00981EA5" w:rsidRDefault="00981EA5" w:rsidP="000C274F">
      <w:pPr>
        <w:widowControl w:val="0"/>
        <w:numPr>
          <w:ilvl w:val="0"/>
          <w:numId w:val="63"/>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беседы со школьниками и их родителями, педагогами, лидерами ученического самоуправления;</w:t>
      </w:r>
    </w:p>
    <w:p w:rsidR="00981EA5" w:rsidRPr="00981EA5" w:rsidRDefault="00981EA5" w:rsidP="000C274F">
      <w:pPr>
        <w:widowControl w:val="0"/>
        <w:numPr>
          <w:ilvl w:val="0"/>
          <w:numId w:val="63"/>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анкетирование.</w:t>
      </w:r>
    </w:p>
    <w:p w:rsidR="00981EA5" w:rsidRPr="00981EA5" w:rsidRDefault="00981EA5" w:rsidP="00981EA5">
      <w:pPr>
        <w:adjustRightInd w:val="0"/>
        <w:ind w:firstLine="799"/>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w:t>
      </w:r>
      <w:r w:rsidRPr="00981EA5">
        <w:rPr>
          <w:rFonts w:ascii="Times New Roman" w:hAnsi="Times New Roman" w:cs="Times New Roman"/>
          <w:iCs/>
          <w:color w:val="auto"/>
          <w:sz w:val="24"/>
          <w:szCs w:val="24"/>
        </w:rPr>
        <w:lastRenderedPageBreak/>
        <w:t>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981EA5" w:rsidRPr="00981EA5" w:rsidRDefault="00981EA5" w:rsidP="00981EA5">
      <w:pPr>
        <w:adjustRightInd w:val="0"/>
        <w:ind w:firstLine="567"/>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Вопросы для самоанализа:</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проводимых общешкольных ключевых дел;</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совместной деятельности классных руководителей и обучающихся их классов;</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организуемой в школе внеурочной деятельности;</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реализации личностно развивающего потенциала школьных уроков;</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существующего в школе ученического самоуправления;</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проводимых в школе экскурсий, экспедиций, походов;</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 xml:space="preserve">качество </w:t>
      </w:r>
      <w:proofErr w:type="spellStart"/>
      <w:r w:rsidRPr="00981EA5">
        <w:rPr>
          <w:rFonts w:ascii="Times New Roman" w:hAnsi="Times New Roman" w:cs="Times New Roman"/>
          <w:iCs/>
          <w:color w:val="auto"/>
          <w:sz w:val="24"/>
          <w:szCs w:val="24"/>
        </w:rPr>
        <w:t>профориентационной</w:t>
      </w:r>
      <w:proofErr w:type="spellEnd"/>
      <w:r w:rsidRPr="00981EA5">
        <w:rPr>
          <w:rFonts w:ascii="Times New Roman" w:hAnsi="Times New Roman" w:cs="Times New Roman"/>
          <w:iCs/>
          <w:color w:val="auto"/>
          <w:sz w:val="24"/>
          <w:szCs w:val="24"/>
        </w:rPr>
        <w:t xml:space="preserve"> работы;</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работы школьных медиа;</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организации предметно-эстетической среды школы;</w:t>
      </w:r>
    </w:p>
    <w:p w:rsidR="00981EA5" w:rsidRPr="00981EA5" w:rsidRDefault="00981EA5" w:rsidP="000C274F">
      <w:pPr>
        <w:widowControl w:val="0"/>
        <w:numPr>
          <w:ilvl w:val="0"/>
          <w:numId w:val="64"/>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981EA5">
        <w:rPr>
          <w:rFonts w:ascii="Times New Roman" w:hAnsi="Times New Roman" w:cs="Times New Roman"/>
          <w:iCs/>
          <w:color w:val="auto"/>
          <w:sz w:val="24"/>
          <w:szCs w:val="24"/>
        </w:rPr>
        <w:t>качество взаимодействия школы и семей обучающихся.</w:t>
      </w:r>
    </w:p>
    <w:p w:rsidR="00981EA5" w:rsidRPr="00981EA5" w:rsidRDefault="00981EA5" w:rsidP="00981EA5">
      <w:pPr>
        <w:adjustRightInd w:val="0"/>
        <w:ind w:firstLine="567"/>
        <w:jc w:val="both"/>
        <w:rPr>
          <w:rFonts w:ascii="Times New Roman" w:hAnsi="Times New Roman" w:cs="Times New Roman"/>
          <w:color w:val="auto"/>
          <w:sz w:val="24"/>
          <w:szCs w:val="24"/>
        </w:rPr>
      </w:pPr>
      <w:r w:rsidRPr="00981EA5">
        <w:rPr>
          <w:rFonts w:ascii="Times New Roman" w:hAnsi="Times New Roman" w:cs="Times New Roman"/>
          <w:iCs/>
          <w:color w:val="auto"/>
          <w:sz w:val="24"/>
          <w:szCs w:val="24"/>
        </w:rPr>
        <w:t xml:space="preserve">Итогом самоанализа </w:t>
      </w:r>
      <w:r w:rsidRPr="00981EA5">
        <w:rPr>
          <w:rFonts w:ascii="Times New Roman" w:hAnsi="Times New Roman" w:cs="Times New Roman"/>
          <w:color w:val="auto"/>
          <w:sz w:val="24"/>
          <w:szCs w:val="24"/>
        </w:rPr>
        <w:t>организуемого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81EA5" w:rsidRPr="00AA5285" w:rsidRDefault="00981EA5" w:rsidP="00981EA5">
      <w:pPr>
        <w:pStyle w:val="a8"/>
        <w:ind w:left="900"/>
        <w:rPr>
          <w:rFonts w:ascii="Times New Roman" w:hAnsi="Times New Roman" w:cs="Times New Roman"/>
          <w:b/>
          <w:sz w:val="28"/>
        </w:rPr>
      </w:pPr>
    </w:p>
    <w:sectPr w:rsidR="00981EA5" w:rsidRPr="00AA5285">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746" w:rsidRDefault="00BB3746" w:rsidP="009E3DE3">
      <w:pPr>
        <w:spacing w:after="0" w:line="240" w:lineRule="auto"/>
      </w:pPr>
      <w:r>
        <w:separator/>
      </w:r>
    </w:p>
  </w:endnote>
  <w:endnote w:type="continuationSeparator" w:id="0">
    <w:p w:rsidR="00BB3746" w:rsidRDefault="00BB3746" w:rsidP="009E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ragmaticaC">
    <w:altName w:val="Gabriola"/>
    <w:charset w:val="CC"/>
    <w:family w:val="decorative"/>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Wide Latin">
    <w:panose1 w:val="020A0A07050505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A" w:rsidRDefault="00864FD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637679"/>
      <w:docPartObj>
        <w:docPartGallery w:val="Page Numbers (Bottom of Page)"/>
        <w:docPartUnique/>
      </w:docPartObj>
    </w:sdtPr>
    <w:sdtEndPr/>
    <w:sdtContent>
      <w:p w:rsidR="00864FDA" w:rsidRDefault="00864FDA">
        <w:pPr>
          <w:pStyle w:val="a6"/>
          <w:jc w:val="center"/>
        </w:pPr>
        <w:r>
          <w:fldChar w:fldCharType="begin"/>
        </w:r>
        <w:r>
          <w:instrText>PAGE   \* MERGEFORMAT</w:instrText>
        </w:r>
        <w:r>
          <w:fldChar w:fldCharType="separate"/>
        </w:r>
        <w:r w:rsidR="00BC1CED">
          <w:rPr>
            <w:noProof/>
          </w:rPr>
          <w:t>1</w:t>
        </w:r>
        <w:r>
          <w:fldChar w:fldCharType="end"/>
        </w:r>
      </w:p>
    </w:sdtContent>
  </w:sdt>
  <w:p w:rsidR="00864FDA" w:rsidRDefault="00864FDA">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A" w:rsidRDefault="00864FD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746" w:rsidRDefault="00BB3746" w:rsidP="009E3DE3">
      <w:pPr>
        <w:spacing w:after="0" w:line="240" w:lineRule="auto"/>
      </w:pPr>
      <w:r>
        <w:separator/>
      </w:r>
    </w:p>
  </w:footnote>
  <w:footnote w:type="continuationSeparator" w:id="0">
    <w:p w:rsidR="00BB3746" w:rsidRDefault="00BB3746" w:rsidP="009E3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A" w:rsidRDefault="00864FD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A" w:rsidRDefault="00864FD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A" w:rsidRDefault="00864FD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5">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4FB3B74"/>
    <w:multiLevelType w:val="hybridMultilevel"/>
    <w:tmpl w:val="19901C5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AF87F9C"/>
    <w:multiLevelType w:val="hybridMultilevel"/>
    <w:tmpl w:val="9814B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D10ED2"/>
    <w:multiLevelType w:val="hybridMultilevel"/>
    <w:tmpl w:val="749298E6"/>
    <w:lvl w:ilvl="0" w:tplc="333630A8">
      <w:numFmt w:val="bullet"/>
      <w:lvlText w:val=""/>
      <w:lvlJc w:val="left"/>
      <w:pPr>
        <w:ind w:left="110" w:hanging="305"/>
      </w:pPr>
      <w:rPr>
        <w:rFonts w:ascii="Symbol" w:eastAsia="Symbol" w:hAnsi="Symbol" w:cs="Symbol" w:hint="default"/>
        <w:w w:val="100"/>
        <w:sz w:val="28"/>
        <w:szCs w:val="28"/>
        <w:lang w:val="ru-RU" w:eastAsia="en-US" w:bidi="ar-SA"/>
      </w:rPr>
    </w:lvl>
    <w:lvl w:ilvl="1" w:tplc="E38E6642">
      <w:numFmt w:val="bullet"/>
      <w:lvlText w:val="•"/>
      <w:lvlJc w:val="left"/>
      <w:pPr>
        <w:ind w:left="1070" w:hanging="305"/>
      </w:pPr>
      <w:rPr>
        <w:rFonts w:hint="default"/>
        <w:lang w:val="ru-RU" w:eastAsia="en-US" w:bidi="ar-SA"/>
      </w:rPr>
    </w:lvl>
    <w:lvl w:ilvl="2" w:tplc="92C63288">
      <w:numFmt w:val="bullet"/>
      <w:lvlText w:val="•"/>
      <w:lvlJc w:val="left"/>
      <w:pPr>
        <w:ind w:left="2020" w:hanging="305"/>
      </w:pPr>
      <w:rPr>
        <w:rFonts w:hint="default"/>
        <w:lang w:val="ru-RU" w:eastAsia="en-US" w:bidi="ar-SA"/>
      </w:rPr>
    </w:lvl>
    <w:lvl w:ilvl="3" w:tplc="16925D72">
      <w:numFmt w:val="bullet"/>
      <w:lvlText w:val="•"/>
      <w:lvlJc w:val="left"/>
      <w:pPr>
        <w:ind w:left="2970" w:hanging="305"/>
      </w:pPr>
      <w:rPr>
        <w:rFonts w:hint="default"/>
        <w:lang w:val="ru-RU" w:eastAsia="en-US" w:bidi="ar-SA"/>
      </w:rPr>
    </w:lvl>
    <w:lvl w:ilvl="4" w:tplc="68D8A99A">
      <w:numFmt w:val="bullet"/>
      <w:lvlText w:val="•"/>
      <w:lvlJc w:val="left"/>
      <w:pPr>
        <w:ind w:left="3920" w:hanging="305"/>
      </w:pPr>
      <w:rPr>
        <w:rFonts w:hint="default"/>
        <w:lang w:val="ru-RU" w:eastAsia="en-US" w:bidi="ar-SA"/>
      </w:rPr>
    </w:lvl>
    <w:lvl w:ilvl="5" w:tplc="FAB81F06">
      <w:numFmt w:val="bullet"/>
      <w:lvlText w:val="•"/>
      <w:lvlJc w:val="left"/>
      <w:pPr>
        <w:ind w:left="4870" w:hanging="305"/>
      </w:pPr>
      <w:rPr>
        <w:rFonts w:hint="default"/>
        <w:lang w:val="ru-RU" w:eastAsia="en-US" w:bidi="ar-SA"/>
      </w:rPr>
    </w:lvl>
    <w:lvl w:ilvl="6" w:tplc="A4667386">
      <w:numFmt w:val="bullet"/>
      <w:lvlText w:val="•"/>
      <w:lvlJc w:val="left"/>
      <w:pPr>
        <w:ind w:left="5820" w:hanging="305"/>
      </w:pPr>
      <w:rPr>
        <w:rFonts w:hint="default"/>
        <w:lang w:val="ru-RU" w:eastAsia="en-US" w:bidi="ar-SA"/>
      </w:rPr>
    </w:lvl>
    <w:lvl w:ilvl="7" w:tplc="3D14B3A4">
      <w:numFmt w:val="bullet"/>
      <w:lvlText w:val="•"/>
      <w:lvlJc w:val="left"/>
      <w:pPr>
        <w:ind w:left="6770" w:hanging="305"/>
      </w:pPr>
      <w:rPr>
        <w:rFonts w:hint="default"/>
        <w:lang w:val="ru-RU" w:eastAsia="en-US" w:bidi="ar-SA"/>
      </w:rPr>
    </w:lvl>
    <w:lvl w:ilvl="8" w:tplc="1BBECF78">
      <w:numFmt w:val="bullet"/>
      <w:lvlText w:val="•"/>
      <w:lvlJc w:val="left"/>
      <w:pPr>
        <w:ind w:left="7720" w:hanging="305"/>
      </w:pPr>
      <w:rPr>
        <w:rFonts w:hint="default"/>
        <w:lang w:val="ru-RU" w:eastAsia="en-US" w:bidi="ar-SA"/>
      </w:rPr>
    </w:lvl>
  </w:abstractNum>
  <w:abstractNum w:abstractNumId="12">
    <w:nsid w:val="0D6A3DD2"/>
    <w:multiLevelType w:val="hybridMultilevel"/>
    <w:tmpl w:val="C03C37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E35312A"/>
    <w:multiLevelType w:val="hybridMultilevel"/>
    <w:tmpl w:val="A510C82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95552D"/>
    <w:multiLevelType w:val="hybridMultilevel"/>
    <w:tmpl w:val="DCB24748"/>
    <w:lvl w:ilvl="0" w:tplc="E92C01E8">
      <w:numFmt w:val="bullet"/>
      <w:lvlText w:val=""/>
      <w:lvlJc w:val="left"/>
      <w:pPr>
        <w:ind w:left="110" w:hanging="320"/>
      </w:pPr>
      <w:rPr>
        <w:rFonts w:ascii="Symbol" w:eastAsia="Symbol" w:hAnsi="Symbol" w:cs="Symbol" w:hint="default"/>
        <w:w w:val="100"/>
        <w:sz w:val="28"/>
        <w:szCs w:val="28"/>
        <w:lang w:val="ru-RU" w:eastAsia="en-US" w:bidi="ar-SA"/>
      </w:rPr>
    </w:lvl>
    <w:lvl w:ilvl="1" w:tplc="82A46ADA">
      <w:numFmt w:val="bullet"/>
      <w:lvlText w:val="•"/>
      <w:lvlJc w:val="left"/>
      <w:pPr>
        <w:ind w:left="1070" w:hanging="320"/>
      </w:pPr>
      <w:rPr>
        <w:rFonts w:hint="default"/>
        <w:lang w:val="ru-RU" w:eastAsia="en-US" w:bidi="ar-SA"/>
      </w:rPr>
    </w:lvl>
    <w:lvl w:ilvl="2" w:tplc="AC9EDD3C">
      <w:numFmt w:val="bullet"/>
      <w:lvlText w:val="•"/>
      <w:lvlJc w:val="left"/>
      <w:pPr>
        <w:ind w:left="2020" w:hanging="320"/>
      </w:pPr>
      <w:rPr>
        <w:rFonts w:hint="default"/>
        <w:lang w:val="ru-RU" w:eastAsia="en-US" w:bidi="ar-SA"/>
      </w:rPr>
    </w:lvl>
    <w:lvl w:ilvl="3" w:tplc="EB9E9ED2">
      <w:numFmt w:val="bullet"/>
      <w:lvlText w:val="•"/>
      <w:lvlJc w:val="left"/>
      <w:pPr>
        <w:ind w:left="2970" w:hanging="320"/>
      </w:pPr>
      <w:rPr>
        <w:rFonts w:hint="default"/>
        <w:lang w:val="ru-RU" w:eastAsia="en-US" w:bidi="ar-SA"/>
      </w:rPr>
    </w:lvl>
    <w:lvl w:ilvl="4" w:tplc="8F8C5DF4">
      <w:numFmt w:val="bullet"/>
      <w:lvlText w:val="•"/>
      <w:lvlJc w:val="left"/>
      <w:pPr>
        <w:ind w:left="3920" w:hanging="320"/>
      </w:pPr>
      <w:rPr>
        <w:rFonts w:hint="default"/>
        <w:lang w:val="ru-RU" w:eastAsia="en-US" w:bidi="ar-SA"/>
      </w:rPr>
    </w:lvl>
    <w:lvl w:ilvl="5" w:tplc="ED2EAC74">
      <w:numFmt w:val="bullet"/>
      <w:lvlText w:val="•"/>
      <w:lvlJc w:val="left"/>
      <w:pPr>
        <w:ind w:left="4870" w:hanging="320"/>
      </w:pPr>
      <w:rPr>
        <w:rFonts w:hint="default"/>
        <w:lang w:val="ru-RU" w:eastAsia="en-US" w:bidi="ar-SA"/>
      </w:rPr>
    </w:lvl>
    <w:lvl w:ilvl="6" w:tplc="73C0EAB6">
      <w:numFmt w:val="bullet"/>
      <w:lvlText w:val="•"/>
      <w:lvlJc w:val="left"/>
      <w:pPr>
        <w:ind w:left="5820" w:hanging="320"/>
      </w:pPr>
      <w:rPr>
        <w:rFonts w:hint="default"/>
        <w:lang w:val="ru-RU" w:eastAsia="en-US" w:bidi="ar-SA"/>
      </w:rPr>
    </w:lvl>
    <w:lvl w:ilvl="7" w:tplc="EB68B166">
      <w:numFmt w:val="bullet"/>
      <w:lvlText w:val="•"/>
      <w:lvlJc w:val="left"/>
      <w:pPr>
        <w:ind w:left="6770" w:hanging="320"/>
      </w:pPr>
      <w:rPr>
        <w:rFonts w:hint="default"/>
        <w:lang w:val="ru-RU" w:eastAsia="en-US" w:bidi="ar-SA"/>
      </w:rPr>
    </w:lvl>
    <w:lvl w:ilvl="8" w:tplc="0B922942">
      <w:numFmt w:val="bullet"/>
      <w:lvlText w:val="•"/>
      <w:lvlJc w:val="left"/>
      <w:pPr>
        <w:ind w:left="7720" w:hanging="320"/>
      </w:pPr>
      <w:rPr>
        <w:rFonts w:hint="default"/>
        <w:lang w:val="ru-RU" w:eastAsia="en-US" w:bidi="ar-SA"/>
      </w:rPr>
    </w:lvl>
  </w:abstractNum>
  <w:abstractNum w:abstractNumId="15">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19234BF"/>
    <w:multiLevelType w:val="hybridMultilevel"/>
    <w:tmpl w:val="7042ED8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9B679B"/>
    <w:multiLevelType w:val="multilevel"/>
    <w:tmpl w:val="277E9B34"/>
    <w:lvl w:ilvl="0">
      <w:start w:val="1"/>
      <w:numFmt w:val="decimal"/>
      <w:lvlText w:val="%1."/>
      <w:lvlJc w:val="left"/>
      <w:pPr>
        <w:ind w:left="360" w:hanging="360"/>
      </w:pPr>
      <w:rPr>
        <w:rFonts w:hint="default"/>
        <w:b w:val="0"/>
        <w:color w:val="000000"/>
        <w:w w:val="0"/>
        <w:sz w:val="28"/>
      </w:rPr>
    </w:lvl>
    <w:lvl w:ilvl="1">
      <w:start w:val="2"/>
      <w:numFmt w:val="decimal"/>
      <w:isLgl/>
      <w:lvlText w:val="%1.%2."/>
      <w:lvlJc w:val="left"/>
      <w:pPr>
        <w:ind w:left="927" w:hanging="360"/>
      </w:pPr>
      <w:rPr>
        <w:rFonts w:hint="default"/>
        <w:b/>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8">
    <w:nsid w:val="148159B0"/>
    <w:multiLevelType w:val="hybridMultilevel"/>
    <w:tmpl w:val="0980D8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48C6F0C"/>
    <w:multiLevelType w:val="hybridMultilevel"/>
    <w:tmpl w:val="E3C6C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8346A9"/>
    <w:multiLevelType w:val="hybridMultilevel"/>
    <w:tmpl w:val="0D945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9F605B"/>
    <w:multiLevelType w:val="hybridMultilevel"/>
    <w:tmpl w:val="035C2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D501A5"/>
    <w:multiLevelType w:val="hybridMultilevel"/>
    <w:tmpl w:val="ACA2575C"/>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23">
    <w:nsid w:val="1C1D32FE"/>
    <w:multiLevelType w:val="hybridMultilevel"/>
    <w:tmpl w:val="AD263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936F4A"/>
    <w:multiLevelType w:val="hybridMultilevel"/>
    <w:tmpl w:val="617E88A8"/>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D35D6F"/>
    <w:multiLevelType w:val="multilevel"/>
    <w:tmpl w:val="5032E39E"/>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E622DBB"/>
    <w:multiLevelType w:val="hybridMultilevel"/>
    <w:tmpl w:val="50F2EC9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A94648"/>
    <w:multiLevelType w:val="hybridMultilevel"/>
    <w:tmpl w:val="07D61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BC314E"/>
    <w:multiLevelType w:val="hybridMultilevel"/>
    <w:tmpl w:val="666805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0F2697E"/>
    <w:multiLevelType w:val="hybridMultilevel"/>
    <w:tmpl w:val="A158550C"/>
    <w:lvl w:ilvl="0" w:tplc="34F02344">
      <w:start w:val="1"/>
      <w:numFmt w:val="decimal"/>
      <w:lvlText w:val="%1."/>
      <w:lvlJc w:val="left"/>
      <w:pPr>
        <w:ind w:left="1109" w:hanging="277"/>
      </w:pPr>
      <w:rPr>
        <w:rFonts w:hint="default"/>
        <w:spacing w:val="0"/>
        <w:w w:val="102"/>
        <w:lang w:val="ru-RU" w:eastAsia="en-US" w:bidi="ar-SA"/>
      </w:rPr>
    </w:lvl>
    <w:lvl w:ilvl="1" w:tplc="3EA83E2E">
      <w:numFmt w:val="bullet"/>
      <w:lvlText w:val="•"/>
      <w:lvlJc w:val="left"/>
      <w:pPr>
        <w:ind w:left="2030" w:hanging="277"/>
      </w:pPr>
      <w:rPr>
        <w:rFonts w:hint="default"/>
        <w:lang w:val="ru-RU" w:eastAsia="en-US" w:bidi="ar-SA"/>
      </w:rPr>
    </w:lvl>
    <w:lvl w:ilvl="2" w:tplc="B516B3FE">
      <w:numFmt w:val="bullet"/>
      <w:lvlText w:val="•"/>
      <w:lvlJc w:val="left"/>
      <w:pPr>
        <w:ind w:left="2960" w:hanging="277"/>
      </w:pPr>
      <w:rPr>
        <w:rFonts w:hint="default"/>
        <w:lang w:val="ru-RU" w:eastAsia="en-US" w:bidi="ar-SA"/>
      </w:rPr>
    </w:lvl>
    <w:lvl w:ilvl="3" w:tplc="AC84E2B6">
      <w:numFmt w:val="bullet"/>
      <w:lvlText w:val="•"/>
      <w:lvlJc w:val="left"/>
      <w:pPr>
        <w:ind w:left="3890" w:hanging="277"/>
      </w:pPr>
      <w:rPr>
        <w:rFonts w:hint="default"/>
        <w:lang w:val="ru-RU" w:eastAsia="en-US" w:bidi="ar-SA"/>
      </w:rPr>
    </w:lvl>
    <w:lvl w:ilvl="4" w:tplc="E00E23B0">
      <w:numFmt w:val="bullet"/>
      <w:lvlText w:val="•"/>
      <w:lvlJc w:val="left"/>
      <w:pPr>
        <w:ind w:left="4820" w:hanging="277"/>
      </w:pPr>
      <w:rPr>
        <w:rFonts w:hint="default"/>
        <w:lang w:val="ru-RU" w:eastAsia="en-US" w:bidi="ar-SA"/>
      </w:rPr>
    </w:lvl>
    <w:lvl w:ilvl="5" w:tplc="5F24511A">
      <w:numFmt w:val="bullet"/>
      <w:lvlText w:val="•"/>
      <w:lvlJc w:val="left"/>
      <w:pPr>
        <w:ind w:left="5750" w:hanging="277"/>
      </w:pPr>
      <w:rPr>
        <w:rFonts w:hint="default"/>
        <w:lang w:val="ru-RU" w:eastAsia="en-US" w:bidi="ar-SA"/>
      </w:rPr>
    </w:lvl>
    <w:lvl w:ilvl="6" w:tplc="A25422EC">
      <w:numFmt w:val="bullet"/>
      <w:lvlText w:val="•"/>
      <w:lvlJc w:val="left"/>
      <w:pPr>
        <w:ind w:left="6680" w:hanging="277"/>
      </w:pPr>
      <w:rPr>
        <w:rFonts w:hint="default"/>
        <w:lang w:val="ru-RU" w:eastAsia="en-US" w:bidi="ar-SA"/>
      </w:rPr>
    </w:lvl>
    <w:lvl w:ilvl="7" w:tplc="29D4F92E">
      <w:numFmt w:val="bullet"/>
      <w:lvlText w:val="•"/>
      <w:lvlJc w:val="left"/>
      <w:pPr>
        <w:ind w:left="7610" w:hanging="277"/>
      </w:pPr>
      <w:rPr>
        <w:rFonts w:hint="default"/>
        <w:lang w:val="ru-RU" w:eastAsia="en-US" w:bidi="ar-SA"/>
      </w:rPr>
    </w:lvl>
    <w:lvl w:ilvl="8" w:tplc="0CEE83EC">
      <w:numFmt w:val="bullet"/>
      <w:lvlText w:val="•"/>
      <w:lvlJc w:val="left"/>
      <w:pPr>
        <w:ind w:left="8540" w:hanging="277"/>
      </w:pPr>
      <w:rPr>
        <w:rFonts w:hint="default"/>
        <w:lang w:val="ru-RU" w:eastAsia="en-US" w:bidi="ar-SA"/>
      </w:rPr>
    </w:lvl>
  </w:abstractNum>
  <w:abstractNum w:abstractNumId="30">
    <w:nsid w:val="30F900D1"/>
    <w:multiLevelType w:val="multilevel"/>
    <w:tmpl w:val="4B404A8C"/>
    <w:lvl w:ilvl="0">
      <w:start w:val="1"/>
      <w:numFmt w:val="decimal"/>
      <w:lvlText w:val="%1."/>
      <w:lvlJc w:val="left"/>
      <w:pPr>
        <w:ind w:left="720" w:hanging="360"/>
      </w:pPr>
      <w:rPr>
        <w:rFonts w:cs="Times New Roman"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nsid w:val="314D2394"/>
    <w:multiLevelType w:val="hybridMultilevel"/>
    <w:tmpl w:val="302C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831619"/>
    <w:multiLevelType w:val="hybridMultilevel"/>
    <w:tmpl w:val="F0EE905E"/>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3">
    <w:nsid w:val="32F06D5D"/>
    <w:multiLevelType w:val="hybridMultilevel"/>
    <w:tmpl w:val="B44C3870"/>
    <w:lvl w:ilvl="0" w:tplc="01881A06">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640009C"/>
    <w:multiLevelType w:val="hybridMultilevel"/>
    <w:tmpl w:val="209C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6C72B80"/>
    <w:multiLevelType w:val="hybridMultilevel"/>
    <w:tmpl w:val="1C40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892DFE"/>
    <w:multiLevelType w:val="hybridMultilevel"/>
    <w:tmpl w:val="2F44C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C513C7E"/>
    <w:multiLevelType w:val="hybridMultilevel"/>
    <w:tmpl w:val="C11CDD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EA449E6"/>
    <w:multiLevelType w:val="hybridMultilevel"/>
    <w:tmpl w:val="B426B2DE"/>
    <w:lvl w:ilvl="0" w:tplc="D8F81FBC">
      <w:start w:val="1"/>
      <w:numFmt w:val="decimal"/>
      <w:lvlText w:val="%1."/>
      <w:lvlJc w:val="left"/>
      <w:pPr>
        <w:ind w:left="1159" w:hanging="360"/>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40">
    <w:nsid w:val="40C74F42"/>
    <w:multiLevelType w:val="hybridMultilevel"/>
    <w:tmpl w:val="BD2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2E224D5"/>
    <w:multiLevelType w:val="hybridMultilevel"/>
    <w:tmpl w:val="8006F95E"/>
    <w:lvl w:ilvl="0" w:tplc="5A5E32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4D17CA"/>
    <w:multiLevelType w:val="hybridMultilevel"/>
    <w:tmpl w:val="D186A6EA"/>
    <w:lvl w:ilvl="0" w:tplc="0B1C9B0E">
      <w:numFmt w:val="bullet"/>
      <w:lvlText w:val=""/>
      <w:lvlJc w:val="left"/>
      <w:pPr>
        <w:ind w:left="110" w:hanging="286"/>
      </w:pPr>
      <w:rPr>
        <w:rFonts w:ascii="Symbol" w:eastAsia="Symbol" w:hAnsi="Symbol" w:cs="Symbol" w:hint="default"/>
        <w:w w:val="100"/>
        <w:sz w:val="28"/>
        <w:szCs w:val="28"/>
        <w:lang w:val="ru-RU" w:eastAsia="en-US" w:bidi="ar-SA"/>
      </w:rPr>
    </w:lvl>
    <w:lvl w:ilvl="1" w:tplc="CF42B58E">
      <w:numFmt w:val="bullet"/>
      <w:lvlText w:val="•"/>
      <w:lvlJc w:val="left"/>
      <w:pPr>
        <w:ind w:left="1064" w:hanging="286"/>
      </w:pPr>
      <w:rPr>
        <w:rFonts w:hint="default"/>
        <w:lang w:val="ru-RU" w:eastAsia="en-US" w:bidi="ar-SA"/>
      </w:rPr>
    </w:lvl>
    <w:lvl w:ilvl="2" w:tplc="BE1A957A">
      <w:numFmt w:val="bullet"/>
      <w:lvlText w:val="•"/>
      <w:lvlJc w:val="left"/>
      <w:pPr>
        <w:ind w:left="2008" w:hanging="286"/>
      </w:pPr>
      <w:rPr>
        <w:rFonts w:hint="default"/>
        <w:lang w:val="ru-RU" w:eastAsia="en-US" w:bidi="ar-SA"/>
      </w:rPr>
    </w:lvl>
    <w:lvl w:ilvl="3" w:tplc="E2569812">
      <w:numFmt w:val="bullet"/>
      <w:lvlText w:val="•"/>
      <w:lvlJc w:val="left"/>
      <w:pPr>
        <w:ind w:left="2952" w:hanging="286"/>
      </w:pPr>
      <w:rPr>
        <w:rFonts w:hint="default"/>
        <w:lang w:val="ru-RU" w:eastAsia="en-US" w:bidi="ar-SA"/>
      </w:rPr>
    </w:lvl>
    <w:lvl w:ilvl="4" w:tplc="72E2A4FA">
      <w:numFmt w:val="bullet"/>
      <w:lvlText w:val="•"/>
      <w:lvlJc w:val="left"/>
      <w:pPr>
        <w:ind w:left="3897" w:hanging="286"/>
      </w:pPr>
      <w:rPr>
        <w:rFonts w:hint="default"/>
        <w:lang w:val="ru-RU" w:eastAsia="en-US" w:bidi="ar-SA"/>
      </w:rPr>
    </w:lvl>
    <w:lvl w:ilvl="5" w:tplc="75B08534">
      <w:numFmt w:val="bullet"/>
      <w:lvlText w:val="•"/>
      <w:lvlJc w:val="left"/>
      <w:pPr>
        <w:ind w:left="4841" w:hanging="286"/>
      </w:pPr>
      <w:rPr>
        <w:rFonts w:hint="default"/>
        <w:lang w:val="ru-RU" w:eastAsia="en-US" w:bidi="ar-SA"/>
      </w:rPr>
    </w:lvl>
    <w:lvl w:ilvl="6" w:tplc="9FA4FE4C">
      <w:numFmt w:val="bullet"/>
      <w:lvlText w:val="•"/>
      <w:lvlJc w:val="left"/>
      <w:pPr>
        <w:ind w:left="5785" w:hanging="286"/>
      </w:pPr>
      <w:rPr>
        <w:rFonts w:hint="default"/>
        <w:lang w:val="ru-RU" w:eastAsia="en-US" w:bidi="ar-SA"/>
      </w:rPr>
    </w:lvl>
    <w:lvl w:ilvl="7" w:tplc="4A4EFD5E">
      <w:numFmt w:val="bullet"/>
      <w:lvlText w:val="•"/>
      <w:lvlJc w:val="left"/>
      <w:pPr>
        <w:ind w:left="6730" w:hanging="286"/>
      </w:pPr>
      <w:rPr>
        <w:rFonts w:hint="default"/>
        <w:lang w:val="ru-RU" w:eastAsia="en-US" w:bidi="ar-SA"/>
      </w:rPr>
    </w:lvl>
    <w:lvl w:ilvl="8" w:tplc="B712C938">
      <w:numFmt w:val="bullet"/>
      <w:lvlText w:val="•"/>
      <w:lvlJc w:val="left"/>
      <w:pPr>
        <w:ind w:left="7674" w:hanging="286"/>
      </w:pPr>
      <w:rPr>
        <w:rFonts w:hint="default"/>
        <w:lang w:val="ru-RU" w:eastAsia="en-US" w:bidi="ar-SA"/>
      </w:rPr>
    </w:lvl>
  </w:abstractNum>
  <w:abstractNum w:abstractNumId="43">
    <w:nsid w:val="44A82736"/>
    <w:multiLevelType w:val="hybridMultilevel"/>
    <w:tmpl w:val="D8FA703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9F543D"/>
    <w:multiLevelType w:val="hybridMultilevel"/>
    <w:tmpl w:val="EBBE88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0780D"/>
    <w:multiLevelType w:val="hybridMultilevel"/>
    <w:tmpl w:val="AD7CF72E"/>
    <w:lvl w:ilvl="0" w:tplc="25CEA750">
      <w:numFmt w:val="bullet"/>
      <w:lvlText w:val=""/>
      <w:lvlJc w:val="left"/>
      <w:pPr>
        <w:ind w:left="110" w:hanging="286"/>
      </w:pPr>
      <w:rPr>
        <w:rFonts w:ascii="Symbol" w:eastAsia="Symbol" w:hAnsi="Symbol" w:cs="Symbol" w:hint="default"/>
        <w:w w:val="100"/>
        <w:sz w:val="28"/>
        <w:szCs w:val="28"/>
        <w:lang w:val="ru-RU" w:eastAsia="en-US" w:bidi="ar-SA"/>
      </w:rPr>
    </w:lvl>
    <w:lvl w:ilvl="1" w:tplc="52E453F8">
      <w:numFmt w:val="bullet"/>
      <w:lvlText w:val="•"/>
      <w:lvlJc w:val="left"/>
      <w:pPr>
        <w:ind w:left="840" w:hanging="286"/>
      </w:pPr>
      <w:rPr>
        <w:rFonts w:hint="default"/>
        <w:lang w:val="ru-RU" w:eastAsia="en-US" w:bidi="ar-SA"/>
      </w:rPr>
    </w:lvl>
    <w:lvl w:ilvl="2" w:tplc="E4AC4BD6">
      <w:numFmt w:val="bullet"/>
      <w:lvlText w:val="•"/>
      <w:lvlJc w:val="left"/>
      <w:pPr>
        <w:ind w:left="1809" w:hanging="286"/>
      </w:pPr>
      <w:rPr>
        <w:rFonts w:hint="default"/>
        <w:lang w:val="ru-RU" w:eastAsia="en-US" w:bidi="ar-SA"/>
      </w:rPr>
    </w:lvl>
    <w:lvl w:ilvl="3" w:tplc="BB1A8802">
      <w:numFmt w:val="bullet"/>
      <w:lvlText w:val="•"/>
      <w:lvlJc w:val="left"/>
      <w:pPr>
        <w:ind w:left="2778" w:hanging="286"/>
      </w:pPr>
      <w:rPr>
        <w:rFonts w:hint="default"/>
        <w:lang w:val="ru-RU" w:eastAsia="en-US" w:bidi="ar-SA"/>
      </w:rPr>
    </w:lvl>
    <w:lvl w:ilvl="4" w:tplc="19761AF6">
      <w:numFmt w:val="bullet"/>
      <w:lvlText w:val="•"/>
      <w:lvlJc w:val="left"/>
      <w:pPr>
        <w:ind w:left="3747" w:hanging="286"/>
      </w:pPr>
      <w:rPr>
        <w:rFonts w:hint="default"/>
        <w:lang w:val="ru-RU" w:eastAsia="en-US" w:bidi="ar-SA"/>
      </w:rPr>
    </w:lvl>
    <w:lvl w:ilvl="5" w:tplc="9154BA44">
      <w:numFmt w:val="bullet"/>
      <w:lvlText w:val="•"/>
      <w:lvlJc w:val="left"/>
      <w:pPr>
        <w:ind w:left="4716" w:hanging="286"/>
      </w:pPr>
      <w:rPr>
        <w:rFonts w:hint="default"/>
        <w:lang w:val="ru-RU" w:eastAsia="en-US" w:bidi="ar-SA"/>
      </w:rPr>
    </w:lvl>
    <w:lvl w:ilvl="6" w:tplc="735C2F98">
      <w:numFmt w:val="bullet"/>
      <w:lvlText w:val="•"/>
      <w:lvlJc w:val="left"/>
      <w:pPr>
        <w:ind w:left="5686" w:hanging="286"/>
      </w:pPr>
      <w:rPr>
        <w:rFonts w:hint="default"/>
        <w:lang w:val="ru-RU" w:eastAsia="en-US" w:bidi="ar-SA"/>
      </w:rPr>
    </w:lvl>
    <w:lvl w:ilvl="7" w:tplc="4E8261B0">
      <w:numFmt w:val="bullet"/>
      <w:lvlText w:val="•"/>
      <w:lvlJc w:val="left"/>
      <w:pPr>
        <w:ind w:left="6655" w:hanging="286"/>
      </w:pPr>
      <w:rPr>
        <w:rFonts w:hint="default"/>
        <w:lang w:val="ru-RU" w:eastAsia="en-US" w:bidi="ar-SA"/>
      </w:rPr>
    </w:lvl>
    <w:lvl w:ilvl="8" w:tplc="057A61F0">
      <w:numFmt w:val="bullet"/>
      <w:lvlText w:val="•"/>
      <w:lvlJc w:val="left"/>
      <w:pPr>
        <w:ind w:left="7624" w:hanging="286"/>
      </w:pPr>
      <w:rPr>
        <w:rFonts w:hint="default"/>
        <w:lang w:val="ru-RU" w:eastAsia="en-US" w:bidi="ar-SA"/>
      </w:rPr>
    </w:lvl>
  </w:abstractNum>
  <w:abstractNum w:abstractNumId="47">
    <w:nsid w:val="4A5571B0"/>
    <w:multiLevelType w:val="hybridMultilevel"/>
    <w:tmpl w:val="FA646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3B6E2C"/>
    <w:multiLevelType w:val="hybridMultilevel"/>
    <w:tmpl w:val="324E3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AB2CE7"/>
    <w:multiLevelType w:val="hybridMultilevel"/>
    <w:tmpl w:val="9F4A42BA"/>
    <w:lvl w:ilvl="0" w:tplc="5E40407E">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A01CC294">
      <w:numFmt w:val="bullet"/>
      <w:lvlText w:val=""/>
      <w:lvlJc w:val="left"/>
      <w:pPr>
        <w:ind w:left="212" w:hanging="233"/>
      </w:pPr>
      <w:rPr>
        <w:rFonts w:ascii="Symbol" w:eastAsia="Symbol" w:hAnsi="Symbol" w:cs="Symbol" w:hint="default"/>
        <w:w w:val="100"/>
        <w:sz w:val="24"/>
        <w:szCs w:val="24"/>
        <w:lang w:val="ru-RU" w:eastAsia="en-US" w:bidi="ar-SA"/>
      </w:rPr>
    </w:lvl>
    <w:lvl w:ilvl="2" w:tplc="5A6A00EE">
      <w:numFmt w:val="bullet"/>
      <w:lvlText w:val="•"/>
      <w:lvlJc w:val="left"/>
      <w:pPr>
        <w:ind w:left="1456" w:hanging="233"/>
      </w:pPr>
      <w:rPr>
        <w:rFonts w:hint="default"/>
        <w:lang w:val="ru-RU" w:eastAsia="en-US" w:bidi="ar-SA"/>
      </w:rPr>
    </w:lvl>
    <w:lvl w:ilvl="3" w:tplc="EFCAA89C">
      <w:numFmt w:val="bullet"/>
      <w:lvlText w:val="•"/>
      <w:lvlJc w:val="left"/>
      <w:pPr>
        <w:ind w:left="2552" w:hanging="233"/>
      </w:pPr>
      <w:rPr>
        <w:rFonts w:hint="default"/>
        <w:lang w:val="ru-RU" w:eastAsia="en-US" w:bidi="ar-SA"/>
      </w:rPr>
    </w:lvl>
    <w:lvl w:ilvl="4" w:tplc="EB246262">
      <w:numFmt w:val="bullet"/>
      <w:lvlText w:val="•"/>
      <w:lvlJc w:val="left"/>
      <w:pPr>
        <w:ind w:left="3648" w:hanging="233"/>
      </w:pPr>
      <w:rPr>
        <w:rFonts w:hint="default"/>
        <w:lang w:val="ru-RU" w:eastAsia="en-US" w:bidi="ar-SA"/>
      </w:rPr>
    </w:lvl>
    <w:lvl w:ilvl="5" w:tplc="9F807040">
      <w:numFmt w:val="bullet"/>
      <w:lvlText w:val="•"/>
      <w:lvlJc w:val="left"/>
      <w:pPr>
        <w:ind w:left="4745" w:hanging="233"/>
      </w:pPr>
      <w:rPr>
        <w:rFonts w:hint="default"/>
        <w:lang w:val="ru-RU" w:eastAsia="en-US" w:bidi="ar-SA"/>
      </w:rPr>
    </w:lvl>
    <w:lvl w:ilvl="6" w:tplc="B1548F9C">
      <w:numFmt w:val="bullet"/>
      <w:lvlText w:val="•"/>
      <w:lvlJc w:val="left"/>
      <w:pPr>
        <w:ind w:left="5841" w:hanging="233"/>
      </w:pPr>
      <w:rPr>
        <w:rFonts w:hint="default"/>
        <w:lang w:val="ru-RU" w:eastAsia="en-US" w:bidi="ar-SA"/>
      </w:rPr>
    </w:lvl>
    <w:lvl w:ilvl="7" w:tplc="E2E2B672">
      <w:numFmt w:val="bullet"/>
      <w:lvlText w:val="•"/>
      <w:lvlJc w:val="left"/>
      <w:pPr>
        <w:ind w:left="6937" w:hanging="233"/>
      </w:pPr>
      <w:rPr>
        <w:rFonts w:hint="default"/>
        <w:lang w:val="ru-RU" w:eastAsia="en-US" w:bidi="ar-SA"/>
      </w:rPr>
    </w:lvl>
    <w:lvl w:ilvl="8" w:tplc="AA5E6642">
      <w:numFmt w:val="bullet"/>
      <w:lvlText w:val="•"/>
      <w:lvlJc w:val="left"/>
      <w:pPr>
        <w:ind w:left="8033" w:hanging="233"/>
      </w:pPr>
      <w:rPr>
        <w:rFonts w:hint="default"/>
        <w:lang w:val="ru-RU" w:eastAsia="en-US" w:bidi="ar-SA"/>
      </w:rPr>
    </w:lvl>
  </w:abstractNum>
  <w:abstractNum w:abstractNumId="50">
    <w:nsid w:val="4BBB0870"/>
    <w:multiLevelType w:val="hybridMultilevel"/>
    <w:tmpl w:val="1CD8CA32"/>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F035BED"/>
    <w:multiLevelType w:val="hybridMultilevel"/>
    <w:tmpl w:val="A7E6D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22F2274"/>
    <w:multiLevelType w:val="hybridMultilevel"/>
    <w:tmpl w:val="086EA2C4"/>
    <w:lvl w:ilvl="0" w:tplc="E012ADB2">
      <w:start w:val="1"/>
      <w:numFmt w:val="decimal"/>
      <w:lvlText w:val="%1."/>
      <w:lvlJc w:val="left"/>
      <w:pPr>
        <w:ind w:left="1100" w:hanging="279"/>
      </w:pPr>
      <w:rPr>
        <w:rFonts w:ascii="Times New Roman" w:eastAsia="Times New Roman" w:hAnsi="Times New Roman" w:cs="Times New Roman" w:hint="default"/>
        <w:b w:val="0"/>
        <w:bCs w:val="0"/>
        <w:i w:val="0"/>
        <w:iCs w:val="0"/>
        <w:spacing w:val="0"/>
        <w:w w:val="98"/>
        <w:sz w:val="29"/>
        <w:szCs w:val="29"/>
        <w:lang w:val="ru-RU" w:eastAsia="en-US" w:bidi="ar-SA"/>
      </w:rPr>
    </w:lvl>
    <w:lvl w:ilvl="1" w:tplc="04802398">
      <w:numFmt w:val="bullet"/>
      <w:lvlText w:val="•"/>
      <w:lvlJc w:val="left"/>
      <w:pPr>
        <w:ind w:left="2032" w:hanging="279"/>
      </w:pPr>
      <w:rPr>
        <w:rFonts w:hint="default"/>
        <w:lang w:val="ru-RU" w:eastAsia="en-US" w:bidi="ar-SA"/>
      </w:rPr>
    </w:lvl>
    <w:lvl w:ilvl="2" w:tplc="C08C5B1C">
      <w:numFmt w:val="bullet"/>
      <w:lvlText w:val="•"/>
      <w:lvlJc w:val="left"/>
      <w:pPr>
        <w:ind w:left="2965" w:hanging="279"/>
      </w:pPr>
      <w:rPr>
        <w:rFonts w:hint="default"/>
        <w:lang w:val="ru-RU" w:eastAsia="en-US" w:bidi="ar-SA"/>
      </w:rPr>
    </w:lvl>
    <w:lvl w:ilvl="3" w:tplc="CE2015EC">
      <w:numFmt w:val="bullet"/>
      <w:lvlText w:val="•"/>
      <w:lvlJc w:val="left"/>
      <w:pPr>
        <w:ind w:left="3898" w:hanging="279"/>
      </w:pPr>
      <w:rPr>
        <w:rFonts w:hint="default"/>
        <w:lang w:val="ru-RU" w:eastAsia="en-US" w:bidi="ar-SA"/>
      </w:rPr>
    </w:lvl>
    <w:lvl w:ilvl="4" w:tplc="441665BC">
      <w:numFmt w:val="bullet"/>
      <w:lvlText w:val="•"/>
      <w:lvlJc w:val="left"/>
      <w:pPr>
        <w:ind w:left="4831" w:hanging="279"/>
      </w:pPr>
      <w:rPr>
        <w:rFonts w:hint="default"/>
        <w:lang w:val="ru-RU" w:eastAsia="en-US" w:bidi="ar-SA"/>
      </w:rPr>
    </w:lvl>
    <w:lvl w:ilvl="5" w:tplc="61E60F4A">
      <w:numFmt w:val="bullet"/>
      <w:lvlText w:val="•"/>
      <w:lvlJc w:val="left"/>
      <w:pPr>
        <w:ind w:left="5764" w:hanging="279"/>
      </w:pPr>
      <w:rPr>
        <w:rFonts w:hint="default"/>
        <w:lang w:val="ru-RU" w:eastAsia="en-US" w:bidi="ar-SA"/>
      </w:rPr>
    </w:lvl>
    <w:lvl w:ilvl="6" w:tplc="DBD053FE">
      <w:numFmt w:val="bullet"/>
      <w:lvlText w:val="•"/>
      <w:lvlJc w:val="left"/>
      <w:pPr>
        <w:ind w:left="6697" w:hanging="279"/>
      </w:pPr>
      <w:rPr>
        <w:rFonts w:hint="default"/>
        <w:lang w:val="ru-RU" w:eastAsia="en-US" w:bidi="ar-SA"/>
      </w:rPr>
    </w:lvl>
    <w:lvl w:ilvl="7" w:tplc="945AAB1A">
      <w:numFmt w:val="bullet"/>
      <w:lvlText w:val="•"/>
      <w:lvlJc w:val="left"/>
      <w:pPr>
        <w:ind w:left="7630" w:hanging="279"/>
      </w:pPr>
      <w:rPr>
        <w:rFonts w:hint="default"/>
        <w:lang w:val="ru-RU" w:eastAsia="en-US" w:bidi="ar-SA"/>
      </w:rPr>
    </w:lvl>
    <w:lvl w:ilvl="8" w:tplc="9642026A">
      <w:numFmt w:val="bullet"/>
      <w:lvlText w:val="•"/>
      <w:lvlJc w:val="left"/>
      <w:pPr>
        <w:ind w:left="8563" w:hanging="279"/>
      </w:pPr>
      <w:rPr>
        <w:rFonts w:hint="default"/>
        <w:lang w:val="ru-RU" w:eastAsia="en-US" w:bidi="ar-SA"/>
      </w:rPr>
    </w:lvl>
  </w:abstractNum>
  <w:abstractNum w:abstractNumId="53">
    <w:nsid w:val="52320EEC"/>
    <w:multiLevelType w:val="hybridMultilevel"/>
    <w:tmpl w:val="8ABCE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59E683C"/>
    <w:multiLevelType w:val="multilevel"/>
    <w:tmpl w:val="257421DE"/>
    <w:lvl w:ilvl="0">
      <w:start w:val="1"/>
      <w:numFmt w:val="decimal"/>
      <w:lvlText w:val="%1."/>
      <w:lvlJc w:val="left"/>
      <w:pPr>
        <w:ind w:left="495" w:hanging="495"/>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544" w:hanging="180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55">
    <w:nsid w:val="567F0156"/>
    <w:multiLevelType w:val="hybridMultilevel"/>
    <w:tmpl w:val="D69EFB1A"/>
    <w:lvl w:ilvl="0" w:tplc="EAC8B8B0">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56">
    <w:nsid w:val="581571EF"/>
    <w:multiLevelType w:val="hybridMultilevel"/>
    <w:tmpl w:val="68809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8741382"/>
    <w:multiLevelType w:val="hybridMultilevel"/>
    <w:tmpl w:val="260E64E2"/>
    <w:lvl w:ilvl="0" w:tplc="B7745610">
      <w:numFmt w:val="bullet"/>
      <w:lvlText w:val=""/>
      <w:lvlJc w:val="left"/>
      <w:pPr>
        <w:ind w:left="110" w:hanging="286"/>
      </w:pPr>
      <w:rPr>
        <w:rFonts w:ascii="Symbol" w:eastAsia="Symbol" w:hAnsi="Symbol" w:cs="Symbol" w:hint="default"/>
        <w:w w:val="100"/>
        <w:sz w:val="28"/>
        <w:szCs w:val="28"/>
        <w:lang w:val="ru-RU" w:eastAsia="en-US" w:bidi="ar-SA"/>
      </w:rPr>
    </w:lvl>
    <w:lvl w:ilvl="1" w:tplc="128CC688">
      <w:numFmt w:val="bullet"/>
      <w:lvlText w:val="•"/>
      <w:lvlJc w:val="left"/>
      <w:pPr>
        <w:ind w:left="1064" w:hanging="286"/>
      </w:pPr>
      <w:rPr>
        <w:rFonts w:hint="default"/>
        <w:lang w:val="ru-RU" w:eastAsia="en-US" w:bidi="ar-SA"/>
      </w:rPr>
    </w:lvl>
    <w:lvl w:ilvl="2" w:tplc="F79CDF76">
      <w:numFmt w:val="bullet"/>
      <w:lvlText w:val="•"/>
      <w:lvlJc w:val="left"/>
      <w:pPr>
        <w:ind w:left="2008" w:hanging="286"/>
      </w:pPr>
      <w:rPr>
        <w:rFonts w:hint="default"/>
        <w:lang w:val="ru-RU" w:eastAsia="en-US" w:bidi="ar-SA"/>
      </w:rPr>
    </w:lvl>
    <w:lvl w:ilvl="3" w:tplc="2C2A8B02">
      <w:numFmt w:val="bullet"/>
      <w:lvlText w:val="•"/>
      <w:lvlJc w:val="left"/>
      <w:pPr>
        <w:ind w:left="2952" w:hanging="286"/>
      </w:pPr>
      <w:rPr>
        <w:rFonts w:hint="default"/>
        <w:lang w:val="ru-RU" w:eastAsia="en-US" w:bidi="ar-SA"/>
      </w:rPr>
    </w:lvl>
    <w:lvl w:ilvl="4" w:tplc="68DAE168">
      <w:numFmt w:val="bullet"/>
      <w:lvlText w:val="•"/>
      <w:lvlJc w:val="left"/>
      <w:pPr>
        <w:ind w:left="3897" w:hanging="286"/>
      </w:pPr>
      <w:rPr>
        <w:rFonts w:hint="default"/>
        <w:lang w:val="ru-RU" w:eastAsia="en-US" w:bidi="ar-SA"/>
      </w:rPr>
    </w:lvl>
    <w:lvl w:ilvl="5" w:tplc="D78A5EBE">
      <w:numFmt w:val="bullet"/>
      <w:lvlText w:val="•"/>
      <w:lvlJc w:val="left"/>
      <w:pPr>
        <w:ind w:left="4841" w:hanging="286"/>
      </w:pPr>
      <w:rPr>
        <w:rFonts w:hint="default"/>
        <w:lang w:val="ru-RU" w:eastAsia="en-US" w:bidi="ar-SA"/>
      </w:rPr>
    </w:lvl>
    <w:lvl w:ilvl="6" w:tplc="367A7324">
      <w:numFmt w:val="bullet"/>
      <w:lvlText w:val="•"/>
      <w:lvlJc w:val="left"/>
      <w:pPr>
        <w:ind w:left="5785" w:hanging="286"/>
      </w:pPr>
      <w:rPr>
        <w:rFonts w:hint="default"/>
        <w:lang w:val="ru-RU" w:eastAsia="en-US" w:bidi="ar-SA"/>
      </w:rPr>
    </w:lvl>
    <w:lvl w:ilvl="7" w:tplc="8B2CAE54">
      <w:numFmt w:val="bullet"/>
      <w:lvlText w:val="•"/>
      <w:lvlJc w:val="left"/>
      <w:pPr>
        <w:ind w:left="6730" w:hanging="286"/>
      </w:pPr>
      <w:rPr>
        <w:rFonts w:hint="default"/>
        <w:lang w:val="ru-RU" w:eastAsia="en-US" w:bidi="ar-SA"/>
      </w:rPr>
    </w:lvl>
    <w:lvl w:ilvl="8" w:tplc="6C52ED76">
      <w:numFmt w:val="bullet"/>
      <w:lvlText w:val="•"/>
      <w:lvlJc w:val="left"/>
      <w:pPr>
        <w:ind w:left="7674" w:hanging="286"/>
      </w:pPr>
      <w:rPr>
        <w:rFonts w:hint="default"/>
        <w:lang w:val="ru-RU" w:eastAsia="en-US" w:bidi="ar-SA"/>
      </w:rPr>
    </w:lvl>
  </w:abstractNum>
  <w:abstractNum w:abstractNumId="58">
    <w:nsid w:val="5A3332A9"/>
    <w:multiLevelType w:val="hybridMultilevel"/>
    <w:tmpl w:val="9826581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5AB21C48"/>
    <w:multiLevelType w:val="hybridMultilevel"/>
    <w:tmpl w:val="35241E14"/>
    <w:lvl w:ilvl="0" w:tplc="E0C45EC6">
      <w:start w:val="1"/>
      <w:numFmt w:val="decimal"/>
      <w:lvlText w:val="%1."/>
      <w:lvlJc w:val="right"/>
      <w:pPr>
        <w:ind w:left="360" w:hanging="360"/>
      </w:pPr>
    </w:lvl>
    <w:lvl w:ilvl="1" w:tplc="04190019">
      <w:start w:val="1"/>
      <w:numFmt w:val="lowerLetter"/>
      <w:lvlText w:val="%2."/>
      <w:lvlJc w:val="left"/>
      <w:pPr>
        <w:ind w:left="1662" w:hanging="360"/>
      </w:pPr>
    </w:lvl>
    <w:lvl w:ilvl="2" w:tplc="0419001B">
      <w:start w:val="1"/>
      <w:numFmt w:val="lowerRoman"/>
      <w:lvlText w:val="%3."/>
      <w:lvlJc w:val="right"/>
      <w:pPr>
        <w:ind w:left="2382" w:hanging="180"/>
      </w:pPr>
    </w:lvl>
    <w:lvl w:ilvl="3" w:tplc="0419000F">
      <w:start w:val="1"/>
      <w:numFmt w:val="decimal"/>
      <w:lvlText w:val="%4."/>
      <w:lvlJc w:val="left"/>
      <w:pPr>
        <w:ind w:left="3102" w:hanging="360"/>
      </w:pPr>
    </w:lvl>
    <w:lvl w:ilvl="4" w:tplc="04190019">
      <w:start w:val="1"/>
      <w:numFmt w:val="lowerLetter"/>
      <w:lvlText w:val="%5."/>
      <w:lvlJc w:val="left"/>
      <w:pPr>
        <w:ind w:left="3822" w:hanging="360"/>
      </w:pPr>
    </w:lvl>
    <w:lvl w:ilvl="5" w:tplc="0419001B">
      <w:start w:val="1"/>
      <w:numFmt w:val="lowerRoman"/>
      <w:lvlText w:val="%6."/>
      <w:lvlJc w:val="right"/>
      <w:pPr>
        <w:ind w:left="4542" w:hanging="180"/>
      </w:pPr>
    </w:lvl>
    <w:lvl w:ilvl="6" w:tplc="0419000F">
      <w:start w:val="1"/>
      <w:numFmt w:val="decimal"/>
      <w:lvlText w:val="%7."/>
      <w:lvlJc w:val="left"/>
      <w:pPr>
        <w:ind w:left="5262" w:hanging="360"/>
      </w:pPr>
    </w:lvl>
    <w:lvl w:ilvl="7" w:tplc="04190019">
      <w:start w:val="1"/>
      <w:numFmt w:val="lowerLetter"/>
      <w:lvlText w:val="%8."/>
      <w:lvlJc w:val="left"/>
      <w:pPr>
        <w:ind w:left="5982" w:hanging="360"/>
      </w:pPr>
    </w:lvl>
    <w:lvl w:ilvl="8" w:tplc="0419001B">
      <w:start w:val="1"/>
      <w:numFmt w:val="lowerRoman"/>
      <w:lvlText w:val="%9."/>
      <w:lvlJc w:val="right"/>
      <w:pPr>
        <w:ind w:left="6702" w:hanging="180"/>
      </w:pPr>
    </w:lvl>
  </w:abstractNum>
  <w:abstractNum w:abstractNumId="61">
    <w:nsid w:val="5CDD42C6"/>
    <w:multiLevelType w:val="hybridMultilevel"/>
    <w:tmpl w:val="7920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B116EA"/>
    <w:multiLevelType w:val="hybridMultilevel"/>
    <w:tmpl w:val="670A665C"/>
    <w:lvl w:ilvl="0" w:tplc="0C86BB8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EFF2A11"/>
    <w:multiLevelType w:val="hybridMultilevel"/>
    <w:tmpl w:val="CFEC4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F6D2BAD"/>
    <w:multiLevelType w:val="hybridMultilevel"/>
    <w:tmpl w:val="729E8D7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FBF7CCF"/>
    <w:multiLevelType w:val="hybridMultilevel"/>
    <w:tmpl w:val="A35228A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BA2CB9"/>
    <w:multiLevelType w:val="hybridMultilevel"/>
    <w:tmpl w:val="1CECD0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4376B68"/>
    <w:multiLevelType w:val="hybridMultilevel"/>
    <w:tmpl w:val="6428D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5E670C4"/>
    <w:multiLevelType w:val="hybridMultilevel"/>
    <w:tmpl w:val="D73E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71B41D0"/>
    <w:multiLevelType w:val="hybridMultilevel"/>
    <w:tmpl w:val="242ADE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678C2CD3"/>
    <w:multiLevelType w:val="hybridMultilevel"/>
    <w:tmpl w:val="A678F4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6A9475BB"/>
    <w:multiLevelType w:val="hybridMultilevel"/>
    <w:tmpl w:val="C43816C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BE50E65"/>
    <w:multiLevelType w:val="hybridMultilevel"/>
    <w:tmpl w:val="BECA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CC274E"/>
    <w:multiLevelType w:val="multilevel"/>
    <w:tmpl w:val="196CA41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74">
    <w:nsid w:val="6F391A3E"/>
    <w:multiLevelType w:val="hybridMultilevel"/>
    <w:tmpl w:val="AD74B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0BD45ED"/>
    <w:multiLevelType w:val="hybridMultilevel"/>
    <w:tmpl w:val="A1D85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3572F52"/>
    <w:multiLevelType w:val="hybridMultilevel"/>
    <w:tmpl w:val="28301B56"/>
    <w:lvl w:ilvl="0" w:tplc="FBC8DA18">
      <w:start w:val="1"/>
      <w:numFmt w:val="decimal"/>
      <w:lvlText w:val="%1."/>
      <w:lvlJc w:val="left"/>
      <w:pPr>
        <w:ind w:left="1094" w:hanging="278"/>
      </w:pPr>
      <w:rPr>
        <w:rFonts w:hint="default"/>
        <w:spacing w:val="0"/>
        <w:w w:val="95"/>
        <w:lang w:val="ru-RU" w:eastAsia="en-US" w:bidi="ar-SA"/>
      </w:rPr>
    </w:lvl>
    <w:lvl w:ilvl="1" w:tplc="5090125A">
      <w:numFmt w:val="bullet"/>
      <w:lvlText w:val="•"/>
      <w:lvlJc w:val="left"/>
      <w:pPr>
        <w:ind w:left="2030" w:hanging="278"/>
      </w:pPr>
      <w:rPr>
        <w:rFonts w:hint="default"/>
        <w:lang w:val="ru-RU" w:eastAsia="en-US" w:bidi="ar-SA"/>
      </w:rPr>
    </w:lvl>
    <w:lvl w:ilvl="2" w:tplc="460CAC2A">
      <w:numFmt w:val="bullet"/>
      <w:lvlText w:val="•"/>
      <w:lvlJc w:val="left"/>
      <w:pPr>
        <w:ind w:left="2961" w:hanging="278"/>
      </w:pPr>
      <w:rPr>
        <w:rFonts w:hint="default"/>
        <w:lang w:val="ru-RU" w:eastAsia="en-US" w:bidi="ar-SA"/>
      </w:rPr>
    </w:lvl>
    <w:lvl w:ilvl="3" w:tplc="3BFC872A">
      <w:numFmt w:val="bullet"/>
      <w:lvlText w:val="•"/>
      <w:lvlJc w:val="left"/>
      <w:pPr>
        <w:ind w:left="3892" w:hanging="278"/>
      </w:pPr>
      <w:rPr>
        <w:rFonts w:hint="default"/>
        <w:lang w:val="ru-RU" w:eastAsia="en-US" w:bidi="ar-SA"/>
      </w:rPr>
    </w:lvl>
    <w:lvl w:ilvl="4" w:tplc="EA2A0AC2">
      <w:numFmt w:val="bullet"/>
      <w:lvlText w:val="•"/>
      <w:lvlJc w:val="left"/>
      <w:pPr>
        <w:ind w:left="4823" w:hanging="278"/>
      </w:pPr>
      <w:rPr>
        <w:rFonts w:hint="default"/>
        <w:lang w:val="ru-RU" w:eastAsia="en-US" w:bidi="ar-SA"/>
      </w:rPr>
    </w:lvl>
    <w:lvl w:ilvl="5" w:tplc="F752C8EE">
      <w:numFmt w:val="bullet"/>
      <w:lvlText w:val="•"/>
      <w:lvlJc w:val="left"/>
      <w:pPr>
        <w:ind w:left="5754" w:hanging="278"/>
      </w:pPr>
      <w:rPr>
        <w:rFonts w:hint="default"/>
        <w:lang w:val="ru-RU" w:eastAsia="en-US" w:bidi="ar-SA"/>
      </w:rPr>
    </w:lvl>
    <w:lvl w:ilvl="6" w:tplc="00F29D38">
      <w:numFmt w:val="bullet"/>
      <w:lvlText w:val="•"/>
      <w:lvlJc w:val="left"/>
      <w:pPr>
        <w:ind w:left="6685" w:hanging="278"/>
      </w:pPr>
      <w:rPr>
        <w:rFonts w:hint="default"/>
        <w:lang w:val="ru-RU" w:eastAsia="en-US" w:bidi="ar-SA"/>
      </w:rPr>
    </w:lvl>
    <w:lvl w:ilvl="7" w:tplc="ED04484A">
      <w:numFmt w:val="bullet"/>
      <w:lvlText w:val="•"/>
      <w:lvlJc w:val="left"/>
      <w:pPr>
        <w:ind w:left="7616" w:hanging="278"/>
      </w:pPr>
      <w:rPr>
        <w:rFonts w:hint="default"/>
        <w:lang w:val="ru-RU" w:eastAsia="en-US" w:bidi="ar-SA"/>
      </w:rPr>
    </w:lvl>
    <w:lvl w:ilvl="8" w:tplc="9FA4041E">
      <w:numFmt w:val="bullet"/>
      <w:lvlText w:val="•"/>
      <w:lvlJc w:val="left"/>
      <w:pPr>
        <w:ind w:left="8547" w:hanging="278"/>
      </w:pPr>
      <w:rPr>
        <w:rFonts w:hint="default"/>
        <w:lang w:val="ru-RU" w:eastAsia="en-US" w:bidi="ar-SA"/>
      </w:rPr>
    </w:lvl>
  </w:abstractNum>
  <w:abstractNum w:abstractNumId="78">
    <w:nsid w:val="73B64AF1"/>
    <w:multiLevelType w:val="hybridMultilevel"/>
    <w:tmpl w:val="92A08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43C0319"/>
    <w:multiLevelType w:val="hybridMultilevel"/>
    <w:tmpl w:val="1ACAFA4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5B035A6"/>
    <w:multiLevelType w:val="hybridMultilevel"/>
    <w:tmpl w:val="AF7E2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8565183"/>
    <w:multiLevelType w:val="hybridMultilevel"/>
    <w:tmpl w:val="BE22A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9A45BBB"/>
    <w:multiLevelType w:val="hybridMultilevel"/>
    <w:tmpl w:val="D440449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FD908DE"/>
    <w:multiLevelType w:val="hybridMultilevel"/>
    <w:tmpl w:val="961AE8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73"/>
  </w:num>
  <w:num w:numId="3">
    <w:abstractNumId w:val="9"/>
  </w:num>
  <w:num w:numId="4">
    <w:abstractNumId w:val="70"/>
  </w:num>
  <w:num w:numId="5">
    <w:abstractNumId w:val="47"/>
  </w:num>
  <w:num w:numId="6">
    <w:abstractNumId w:val="50"/>
  </w:num>
  <w:num w:numId="7">
    <w:abstractNumId w:val="66"/>
  </w:num>
  <w:num w:numId="8">
    <w:abstractNumId w:val="23"/>
  </w:num>
  <w:num w:numId="9">
    <w:abstractNumId w:val="61"/>
  </w:num>
  <w:num w:numId="10">
    <w:abstractNumId w:val="83"/>
  </w:num>
  <w:num w:numId="11">
    <w:abstractNumId w:val="63"/>
  </w:num>
  <w:num w:numId="12">
    <w:abstractNumId w:val="21"/>
  </w:num>
  <w:num w:numId="1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29"/>
  </w:num>
  <w:num w:numId="20">
    <w:abstractNumId w:val="77"/>
  </w:num>
  <w:num w:numId="21">
    <w:abstractNumId w:val="52"/>
  </w:num>
  <w:num w:numId="22">
    <w:abstractNumId w:val="0"/>
  </w:num>
  <w:num w:numId="23">
    <w:abstractNumId w:val="18"/>
  </w:num>
  <w:num w:numId="24">
    <w:abstractNumId w:val="64"/>
  </w:num>
  <w:num w:numId="25">
    <w:abstractNumId w:val="34"/>
  </w:num>
  <w:num w:numId="26">
    <w:abstractNumId w:val="81"/>
  </w:num>
  <w:num w:numId="27">
    <w:abstractNumId w:val="74"/>
  </w:num>
  <w:num w:numId="28">
    <w:abstractNumId w:val="76"/>
  </w:num>
  <w:num w:numId="29">
    <w:abstractNumId w:val="53"/>
  </w:num>
  <w:num w:numId="30">
    <w:abstractNumId w:val="14"/>
  </w:num>
  <w:num w:numId="31">
    <w:abstractNumId w:val="57"/>
  </w:num>
  <w:num w:numId="32">
    <w:abstractNumId w:val="42"/>
  </w:num>
  <w:num w:numId="33">
    <w:abstractNumId w:val="12"/>
  </w:num>
  <w:num w:numId="34">
    <w:abstractNumId w:val="46"/>
  </w:num>
  <w:num w:numId="35">
    <w:abstractNumId w:val="49"/>
  </w:num>
  <w:num w:numId="36">
    <w:abstractNumId w:val="11"/>
  </w:num>
  <w:num w:numId="37">
    <w:abstractNumId w:val="69"/>
  </w:num>
  <w:num w:numId="38">
    <w:abstractNumId w:val="10"/>
  </w:num>
  <w:num w:numId="39">
    <w:abstractNumId w:val="58"/>
  </w:num>
  <w:num w:numId="40">
    <w:abstractNumId w:val="65"/>
  </w:num>
  <w:num w:numId="41">
    <w:abstractNumId w:val="16"/>
  </w:num>
  <w:num w:numId="42">
    <w:abstractNumId w:val="24"/>
  </w:num>
  <w:num w:numId="43">
    <w:abstractNumId w:val="13"/>
  </w:num>
  <w:num w:numId="44">
    <w:abstractNumId w:val="32"/>
  </w:num>
  <w:num w:numId="45">
    <w:abstractNumId w:val="38"/>
  </w:num>
  <w:num w:numId="46">
    <w:abstractNumId w:val="85"/>
  </w:num>
  <w:num w:numId="47">
    <w:abstractNumId w:val="84"/>
  </w:num>
  <w:num w:numId="48">
    <w:abstractNumId w:val="79"/>
  </w:num>
  <w:num w:numId="49">
    <w:abstractNumId w:val="28"/>
  </w:num>
  <w:num w:numId="50">
    <w:abstractNumId w:val="82"/>
  </w:num>
  <w:num w:numId="51">
    <w:abstractNumId w:val="22"/>
  </w:num>
  <w:num w:numId="52">
    <w:abstractNumId w:val="68"/>
  </w:num>
  <w:num w:numId="53">
    <w:abstractNumId w:val="35"/>
  </w:num>
  <w:num w:numId="54">
    <w:abstractNumId w:val="20"/>
  </w:num>
  <w:num w:numId="55">
    <w:abstractNumId w:val="56"/>
  </w:num>
  <w:num w:numId="56">
    <w:abstractNumId w:val="27"/>
  </w:num>
  <w:num w:numId="57">
    <w:abstractNumId w:val="67"/>
  </w:num>
  <w:num w:numId="58">
    <w:abstractNumId w:val="33"/>
  </w:num>
  <w:num w:numId="59">
    <w:abstractNumId w:val="26"/>
  </w:num>
  <w:num w:numId="60">
    <w:abstractNumId w:val="71"/>
  </w:num>
  <w:num w:numId="61">
    <w:abstractNumId w:val="43"/>
  </w:num>
  <w:num w:numId="62">
    <w:abstractNumId w:val="40"/>
  </w:num>
  <w:num w:numId="63">
    <w:abstractNumId w:val="44"/>
  </w:num>
  <w:num w:numId="64">
    <w:abstractNumId w:val="31"/>
  </w:num>
  <w:num w:numId="65">
    <w:abstractNumId w:val="78"/>
  </w:num>
  <w:num w:numId="66">
    <w:abstractNumId w:val="72"/>
  </w:num>
  <w:num w:numId="67">
    <w:abstractNumId w:val="51"/>
  </w:num>
  <w:num w:numId="68">
    <w:abstractNumId w:val="62"/>
  </w:num>
  <w:num w:numId="69">
    <w:abstractNumId w:val="37"/>
  </w:num>
  <w:num w:numId="70">
    <w:abstractNumId w:val="41"/>
  </w:num>
  <w:num w:numId="71">
    <w:abstractNumId w:val="39"/>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num>
  <w:num w:numId="74">
    <w:abstractNumId w:val="54"/>
  </w:num>
  <w:num w:numId="75">
    <w:abstractNumId w:val="75"/>
  </w:num>
  <w:num w:numId="76">
    <w:abstractNumId w:val="48"/>
  </w:num>
  <w:num w:numId="77">
    <w:abstractNumId w:val="19"/>
  </w:num>
  <w:num w:numId="78">
    <w:abstractNumId w:val="36"/>
  </w:num>
  <w:num w:numId="79">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479"/>
    <w:rsid w:val="00034A58"/>
    <w:rsid w:val="000C274F"/>
    <w:rsid w:val="00106E08"/>
    <w:rsid w:val="001A107D"/>
    <w:rsid w:val="003A6F69"/>
    <w:rsid w:val="003E6479"/>
    <w:rsid w:val="00422513"/>
    <w:rsid w:val="005B074C"/>
    <w:rsid w:val="0085463F"/>
    <w:rsid w:val="00864FDA"/>
    <w:rsid w:val="00981EA5"/>
    <w:rsid w:val="009E3DE3"/>
    <w:rsid w:val="00A42896"/>
    <w:rsid w:val="00AA5285"/>
    <w:rsid w:val="00BB3746"/>
    <w:rsid w:val="00BC1CED"/>
    <w:rsid w:val="00C310B2"/>
    <w:rsid w:val="00C476AA"/>
    <w:rsid w:val="00CA48A9"/>
    <w:rsid w:val="00F53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79"/>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A428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A428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A4289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4289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A42896"/>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A4289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E6479"/>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3E64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
    <w:name w:val="3"/>
    <w:basedOn w:val="a"/>
    <w:next w:val="a"/>
    <w:qFormat/>
    <w:rsid w:val="003E6479"/>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paragraph" w:customStyle="1" w:styleId="ConsPlusNormal">
    <w:name w:val="ConsPlusNormal"/>
    <w:qFormat/>
    <w:rsid w:val="003E647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3E6479"/>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3">
    <w:name w:val="Hyperlink"/>
    <w:basedOn w:val="a0"/>
    <w:uiPriority w:val="99"/>
    <w:unhideWhenUsed/>
    <w:rsid w:val="003E6479"/>
    <w:rPr>
      <w:color w:val="0563C1" w:themeColor="hyperlink"/>
      <w:u w:val="single"/>
    </w:rPr>
  </w:style>
  <w:style w:type="paragraph" w:styleId="a4">
    <w:name w:val="header"/>
    <w:basedOn w:val="a"/>
    <w:link w:val="a5"/>
    <w:unhideWhenUsed/>
    <w:rsid w:val="009E3DE3"/>
    <w:pPr>
      <w:tabs>
        <w:tab w:val="center" w:pos="4677"/>
        <w:tab w:val="right" w:pos="9355"/>
      </w:tabs>
      <w:spacing w:after="0" w:line="240" w:lineRule="auto"/>
    </w:pPr>
  </w:style>
  <w:style w:type="character" w:customStyle="1" w:styleId="a5">
    <w:name w:val="Верхний колонтитул Знак"/>
    <w:basedOn w:val="a0"/>
    <w:link w:val="a4"/>
    <w:rsid w:val="009E3DE3"/>
    <w:rPr>
      <w:rFonts w:ascii="Calibri" w:eastAsia="Arial Unicode MS" w:hAnsi="Calibri" w:cs="Calibri"/>
      <w:color w:val="00000A"/>
      <w:kern w:val="1"/>
    </w:rPr>
  </w:style>
  <w:style w:type="paragraph" w:styleId="a6">
    <w:name w:val="footer"/>
    <w:basedOn w:val="a"/>
    <w:link w:val="a7"/>
    <w:uiPriority w:val="99"/>
    <w:unhideWhenUsed/>
    <w:rsid w:val="009E3D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E3DE3"/>
    <w:rPr>
      <w:rFonts w:ascii="Calibri" w:eastAsia="Arial Unicode MS" w:hAnsi="Calibri" w:cs="Calibri"/>
      <w:color w:val="00000A"/>
      <w:kern w:val="1"/>
    </w:rPr>
  </w:style>
  <w:style w:type="paragraph" w:styleId="a8">
    <w:name w:val="List Paragraph"/>
    <w:basedOn w:val="a"/>
    <w:link w:val="a9"/>
    <w:uiPriority w:val="1"/>
    <w:qFormat/>
    <w:rsid w:val="0085463F"/>
    <w:pPr>
      <w:suppressAutoHyphens w:val="0"/>
      <w:spacing w:after="160" w:line="259" w:lineRule="auto"/>
      <w:ind w:left="720"/>
      <w:contextualSpacing/>
    </w:pPr>
    <w:rPr>
      <w:rFonts w:asciiTheme="minorHAnsi" w:eastAsiaTheme="minorHAnsi" w:hAnsiTheme="minorHAnsi" w:cstheme="minorBidi"/>
      <w:color w:val="auto"/>
      <w:kern w:val="0"/>
    </w:rPr>
  </w:style>
  <w:style w:type="character" w:customStyle="1" w:styleId="a9">
    <w:name w:val="Абзац списка Знак"/>
    <w:link w:val="a8"/>
    <w:uiPriority w:val="1"/>
    <w:qFormat/>
    <w:locked/>
    <w:rsid w:val="0085463F"/>
  </w:style>
  <w:style w:type="character" w:customStyle="1" w:styleId="10">
    <w:name w:val="Заголовок 1 Знак"/>
    <w:basedOn w:val="a0"/>
    <w:link w:val="1"/>
    <w:rsid w:val="00A42896"/>
    <w:rPr>
      <w:rFonts w:asciiTheme="majorHAnsi" w:eastAsiaTheme="majorEastAsia" w:hAnsiTheme="majorHAnsi" w:cstheme="majorBidi"/>
      <w:color w:val="2E74B5" w:themeColor="accent1" w:themeShade="BF"/>
      <w:kern w:val="1"/>
      <w:sz w:val="32"/>
      <w:szCs w:val="32"/>
    </w:rPr>
  </w:style>
  <w:style w:type="character" w:customStyle="1" w:styleId="20">
    <w:name w:val="Заголовок 2 Знак"/>
    <w:basedOn w:val="a0"/>
    <w:link w:val="2"/>
    <w:rsid w:val="00A42896"/>
    <w:rPr>
      <w:rFonts w:asciiTheme="majorHAnsi" w:eastAsiaTheme="majorEastAsia" w:hAnsiTheme="majorHAnsi" w:cstheme="majorBidi"/>
      <w:color w:val="2E74B5" w:themeColor="accent1" w:themeShade="BF"/>
      <w:kern w:val="1"/>
      <w:sz w:val="26"/>
      <w:szCs w:val="26"/>
    </w:rPr>
  </w:style>
  <w:style w:type="character" w:customStyle="1" w:styleId="40">
    <w:name w:val="Заголовок 4 Знак"/>
    <w:basedOn w:val="a0"/>
    <w:link w:val="4"/>
    <w:uiPriority w:val="9"/>
    <w:semiHidden/>
    <w:rsid w:val="00A42896"/>
    <w:rPr>
      <w:rFonts w:asciiTheme="majorHAnsi" w:eastAsiaTheme="majorEastAsia" w:hAnsiTheme="majorHAnsi" w:cstheme="majorBidi"/>
      <w:i/>
      <w:iCs/>
      <w:color w:val="2E74B5" w:themeColor="accent1" w:themeShade="BF"/>
      <w:kern w:val="1"/>
    </w:rPr>
  </w:style>
  <w:style w:type="character" w:customStyle="1" w:styleId="50">
    <w:name w:val="Заголовок 5 Знак"/>
    <w:basedOn w:val="a0"/>
    <w:link w:val="5"/>
    <w:uiPriority w:val="9"/>
    <w:semiHidden/>
    <w:rsid w:val="00A42896"/>
    <w:rPr>
      <w:rFonts w:asciiTheme="majorHAnsi" w:eastAsiaTheme="majorEastAsia" w:hAnsiTheme="majorHAnsi" w:cstheme="majorBidi"/>
      <w:color w:val="2E74B5" w:themeColor="accent1" w:themeShade="BF"/>
      <w:kern w:val="1"/>
    </w:rPr>
  </w:style>
  <w:style w:type="character" w:customStyle="1" w:styleId="60">
    <w:name w:val="Заголовок 6 Знак"/>
    <w:basedOn w:val="a0"/>
    <w:link w:val="6"/>
    <w:uiPriority w:val="9"/>
    <w:semiHidden/>
    <w:rsid w:val="00A42896"/>
    <w:rPr>
      <w:rFonts w:asciiTheme="majorHAnsi" w:eastAsiaTheme="majorEastAsia" w:hAnsiTheme="majorHAnsi" w:cstheme="majorBidi"/>
      <w:color w:val="1F4D78" w:themeColor="accent1" w:themeShade="7F"/>
      <w:kern w:val="1"/>
    </w:rPr>
  </w:style>
  <w:style w:type="character" w:customStyle="1" w:styleId="70">
    <w:name w:val="Заголовок 7 Знак"/>
    <w:basedOn w:val="a0"/>
    <w:link w:val="7"/>
    <w:uiPriority w:val="9"/>
    <w:semiHidden/>
    <w:rsid w:val="00A42896"/>
    <w:rPr>
      <w:rFonts w:asciiTheme="majorHAnsi" w:eastAsiaTheme="majorEastAsia" w:hAnsiTheme="majorHAnsi" w:cstheme="majorBidi"/>
      <w:i/>
      <w:iCs/>
      <w:color w:val="1F4D78" w:themeColor="accent1" w:themeShade="7F"/>
      <w:kern w:val="1"/>
    </w:rPr>
  </w:style>
  <w:style w:type="paragraph" w:styleId="aa">
    <w:name w:val="No Spacing"/>
    <w:link w:val="ab"/>
    <w:uiPriority w:val="1"/>
    <w:qFormat/>
    <w:rsid w:val="00A42896"/>
    <w:pPr>
      <w:spacing w:after="0" w:line="240" w:lineRule="auto"/>
    </w:pPr>
  </w:style>
  <w:style w:type="paragraph" w:styleId="ac">
    <w:name w:val="Body Text"/>
    <w:basedOn w:val="a"/>
    <w:link w:val="ad"/>
    <w:qFormat/>
    <w:rsid w:val="00A42896"/>
    <w:pPr>
      <w:widowControl w:val="0"/>
      <w:suppressAutoHyphens w:val="0"/>
      <w:autoSpaceDE w:val="0"/>
      <w:autoSpaceDN w:val="0"/>
      <w:spacing w:after="0" w:line="240" w:lineRule="auto"/>
      <w:jc w:val="both"/>
    </w:pPr>
    <w:rPr>
      <w:rFonts w:ascii="Times New Roman" w:eastAsia="Times New Roman" w:hAnsi="Times New Roman" w:cs="Times New Roman"/>
      <w:color w:val="auto"/>
      <w:kern w:val="0"/>
      <w:sz w:val="28"/>
      <w:szCs w:val="28"/>
    </w:rPr>
  </w:style>
  <w:style w:type="character" w:customStyle="1" w:styleId="ad">
    <w:name w:val="Основной текст Знак"/>
    <w:basedOn w:val="a0"/>
    <w:link w:val="ac"/>
    <w:rsid w:val="00A42896"/>
    <w:rPr>
      <w:rFonts w:ascii="Times New Roman" w:eastAsia="Times New Roman" w:hAnsi="Times New Roman" w:cs="Times New Roman"/>
      <w:sz w:val="28"/>
      <w:szCs w:val="28"/>
    </w:rPr>
  </w:style>
  <w:style w:type="numbering" w:customStyle="1" w:styleId="12">
    <w:name w:val="Нет списка1"/>
    <w:next w:val="a2"/>
    <w:uiPriority w:val="99"/>
    <w:semiHidden/>
    <w:unhideWhenUsed/>
    <w:rsid w:val="00A42896"/>
  </w:style>
  <w:style w:type="character" w:customStyle="1" w:styleId="13">
    <w:name w:val="Название Знак1"/>
    <w:link w:val="ae"/>
    <w:locked/>
    <w:rsid w:val="00A42896"/>
    <w:rPr>
      <w:rFonts w:ascii="Cambria" w:hAnsi="Cambria"/>
      <w:b/>
      <w:bCs/>
      <w:kern w:val="28"/>
      <w:sz w:val="32"/>
      <w:szCs w:val="32"/>
      <w:lang w:eastAsia="ru-RU"/>
    </w:rPr>
  </w:style>
  <w:style w:type="paragraph" w:styleId="ae">
    <w:name w:val="Title"/>
    <w:basedOn w:val="a"/>
    <w:next w:val="a"/>
    <w:link w:val="13"/>
    <w:uiPriority w:val="1"/>
    <w:qFormat/>
    <w:rsid w:val="00A42896"/>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f">
    <w:name w:val="Заголовок Знак"/>
    <w:basedOn w:val="a0"/>
    <w:uiPriority w:val="1"/>
    <w:rsid w:val="00A42896"/>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A428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2896"/>
    <w:pPr>
      <w:widowControl w:val="0"/>
      <w:suppressAutoHyphens w:val="0"/>
      <w:autoSpaceDE w:val="0"/>
      <w:autoSpaceDN w:val="0"/>
      <w:spacing w:after="0" w:line="240" w:lineRule="auto"/>
      <w:ind w:left="71"/>
      <w:jc w:val="center"/>
    </w:pPr>
    <w:rPr>
      <w:rFonts w:ascii="Times New Roman" w:eastAsia="Times New Roman" w:hAnsi="Times New Roman" w:cs="Times New Roman"/>
      <w:color w:val="auto"/>
      <w:kern w:val="0"/>
    </w:rPr>
  </w:style>
  <w:style w:type="character" w:customStyle="1" w:styleId="ab">
    <w:name w:val="Без интервала Знак"/>
    <w:link w:val="aa"/>
    <w:uiPriority w:val="1"/>
    <w:rsid w:val="00A42896"/>
  </w:style>
  <w:style w:type="paragraph" w:customStyle="1" w:styleId="ParaAttribute30">
    <w:name w:val="ParaAttribute30"/>
    <w:rsid w:val="00A42896"/>
    <w:pPr>
      <w:spacing w:after="0" w:line="240" w:lineRule="auto"/>
      <w:ind w:left="709" w:right="566"/>
      <w:jc w:val="center"/>
    </w:pPr>
    <w:rPr>
      <w:rFonts w:ascii="Times New Roman" w:eastAsia="№Е" w:hAnsi="Times New Roman" w:cs="Times New Roman"/>
      <w:sz w:val="20"/>
      <w:szCs w:val="20"/>
      <w:lang w:eastAsia="ru-RU"/>
    </w:rPr>
  </w:style>
  <w:style w:type="paragraph" w:styleId="af0">
    <w:name w:val="Body Text Indent"/>
    <w:aliases w:val="Знак"/>
    <w:basedOn w:val="a"/>
    <w:link w:val="af1"/>
    <w:unhideWhenUsed/>
    <w:rsid w:val="00A42896"/>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1">
    <w:name w:val="Основной текст с отступом Знак"/>
    <w:aliases w:val="Знак Знак"/>
    <w:basedOn w:val="a0"/>
    <w:link w:val="af0"/>
    <w:rsid w:val="00A42896"/>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A42896"/>
    <w:rPr>
      <w:rFonts w:ascii="Times New Roman" w:eastAsia="Times New Roman"/>
      <w:i/>
      <w:sz w:val="28"/>
    </w:rPr>
  </w:style>
  <w:style w:type="paragraph" w:styleId="af2">
    <w:name w:val="footnote text"/>
    <w:aliases w:val="Основной текст с отступом1,Основной текст с отступом11,Основной текст с отступом2,Знак1,Body Text Indent1"/>
    <w:basedOn w:val="a"/>
    <w:link w:val="af3"/>
    <w:rsid w:val="00A42896"/>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3">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2"/>
    <w:rsid w:val="00A42896"/>
    <w:rPr>
      <w:rFonts w:ascii="Times New Roman" w:eastAsia="Times New Roman" w:hAnsi="Times New Roman" w:cs="Times New Roman"/>
      <w:sz w:val="20"/>
      <w:szCs w:val="20"/>
      <w:lang w:val="en-US" w:eastAsia="ko-KR"/>
    </w:rPr>
  </w:style>
  <w:style w:type="paragraph" w:customStyle="1" w:styleId="ParaAttribute38">
    <w:name w:val="ParaAttribute38"/>
    <w:rsid w:val="00A4289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A42896"/>
    <w:rPr>
      <w:rFonts w:ascii="Times New Roman" w:eastAsia="Times New Roman"/>
      <w:i/>
      <w:sz w:val="28"/>
      <w:u w:val="single"/>
    </w:rPr>
  </w:style>
  <w:style w:type="character" w:customStyle="1" w:styleId="CharAttribute502">
    <w:name w:val="CharAttribute502"/>
    <w:rsid w:val="00A42896"/>
    <w:rPr>
      <w:rFonts w:ascii="Times New Roman" w:eastAsia="Times New Roman"/>
      <w:i/>
      <w:sz w:val="28"/>
    </w:rPr>
  </w:style>
  <w:style w:type="character" w:customStyle="1" w:styleId="CharAttribute511">
    <w:name w:val="CharAttribute511"/>
    <w:uiPriority w:val="99"/>
    <w:rsid w:val="00A42896"/>
    <w:rPr>
      <w:rFonts w:ascii="Times New Roman" w:eastAsia="Times New Roman"/>
      <w:sz w:val="28"/>
    </w:rPr>
  </w:style>
  <w:style w:type="character" w:customStyle="1" w:styleId="CharAttribute512">
    <w:name w:val="CharAttribute512"/>
    <w:rsid w:val="00A42896"/>
    <w:rPr>
      <w:rFonts w:ascii="Times New Roman" w:eastAsia="Times New Roman"/>
      <w:sz w:val="28"/>
    </w:rPr>
  </w:style>
  <w:style w:type="character" w:customStyle="1" w:styleId="CharAttribute3">
    <w:name w:val="CharAttribute3"/>
    <w:rsid w:val="00A42896"/>
    <w:rPr>
      <w:rFonts w:ascii="Times New Roman" w:eastAsia="Batang" w:hAnsi="Batang"/>
      <w:sz w:val="28"/>
    </w:rPr>
  </w:style>
  <w:style w:type="character" w:customStyle="1" w:styleId="CharAttribute1">
    <w:name w:val="CharAttribute1"/>
    <w:rsid w:val="00A42896"/>
    <w:rPr>
      <w:rFonts w:ascii="Times New Roman" w:eastAsia="Gulim" w:hAnsi="Gulim"/>
      <w:sz w:val="28"/>
    </w:rPr>
  </w:style>
  <w:style w:type="character" w:customStyle="1" w:styleId="CharAttribute0">
    <w:name w:val="CharAttribute0"/>
    <w:rsid w:val="00A42896"/>
    <w:rPr>
      <w:rFonts w:ascii="Times New Roman" w:eastAsia="Times New Roman" w:hAnsi="Times New Roman"/>
      <w:sz w:val="28"/>
    </w:rPr>
  </w:style>
  <w:style w:type="character" w:customStyle="1" w:styleId="CharAttribute2">
    <w:name w:val="CharAttribute2"/>
    <w:rsid w:val="00A42896"/>
    <w:rPr>
      <w:rFonts w:ascii="Times New Roman" w:eastAsia="Batang" w:hAnsi="Batang"/>
      <w:color w:val="00000A"/>
      <w:sz w:val="28"/>
    </w:rPr>
  </w:style>
  <w:style w:type="paragraph" w:styleId="30">
    <w:name w:val="Body Text Indent 3"/>
    <w:basedOn w:val="a"/>
    <w:link w:val="31"/>
    <w:unhideWhenUsed/>
    <w:rsid w:val="00A42896"/>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1">
    <w:name w:val="Основной текст с отступом 3 Знак"/>
    <w:basedOn w:val="a0"/>
    <w:link w:val="30"/>
    <w:rsid w:val="00A42896"/>
    <w:rPr>
      <w:rFonts w:ascii="Calibri" w:eastAsia="Calibri" w:hAnsi="Calibri" w:cs="Times New Roman"/>
      <w:sz w:val="16"/>
      <w:szCs w:val="16"/>
      <w:lang w:val="en-US"/>
    </w:rPr>
  </w:style>
  <w:style w:type="paragraph" w:styleId="22">
    <w:name w:val="Body Text Indent 2"/>
    <w:basedOn w:val="a"/>
    <w:link w:val="23"/>
    <w:unhideWhenUsed/>
    <w:rsid w:val="00A42896"/>
    <w:pPr>
      <w:suppressAutoHyphens w:val="0"/>
      <w:spacing w:before="64" w:after="120" w:line="480" w:lineRule="auto"/>
      <w:ind w:left="283" w:right="816"/>
      <w:jc w:val="both"/>
    </w:pPr>
    <w:rPr>
      <w:rFonts w:eastAsia="Calibri" w:cs="Times New Roman"/>
      <w:color w:val="auto"/>
      <w:kern w:val="0"/>
      <w:lang w:val="en-US"/>
    </w:rPr>
  </w:style>
  <w:style w:type="character" w:customStyle="1" w:styleId="23">
    <w:name w:val="Основной текст с отступом 2 Знак"/>
    <w:basedOn w:val="a0"/>
    <w:link w:val="22"/>
    <w:rsid w:val="00A42896"/>
    <w:rPr>
      <w:rFonts w:ascii="Calibri" w:eastAsia="Calibri" w:hAnsi="Calibri" w:cs="Times New Roman"/>
      <w:lang w:val="en-US"/>
    </w:rPr>
  </w:style>
  <w:style w:type="character" w:customStyle="1" w:styleId="CharAttribute504">
    <w:name w:val="CharAttribute504"/>
    <w:rsid w:val="00A42896"/>
    <w:rPr>
      <w:rFonts w:ascii="Times New Roman" w:eastAsia="Times New Roman"/>
      <w:sz w:val="28"/>
    </w:rPr>
  </w:style>
  <w:style w:type="paragraph" w:customStyle="1" w:styleId="210">
    <w:name w:val="Основной текст 21"/>
    <w:basedOn w:val="a"/>
    <w:rsid w:val="00A42896"/>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4">
    <w:name w:val="Block Text"/>
    <w:basedOn w:val="a"/>
    <w:rsid w:val="00A42896"/>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A42896"/>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A42896"/>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A42896"/>
    <w:rPr>
      <w:rFonts w:ascii="Times New Roman" w:eastAsia="Times New Roman"/>
      <w:sz w:val="28"/>
    </w:rPr>
  </w:style>
  <w:style w:type="character" w:customStyle="1" w:styleId="CharAttribute269">
    <w:name w:val="CharAttribute269"/>
    <w:rsid w:val="00A42896"/>
    <w:rPr>
      <w:rFonts w:ascii="Times New Roman" w:eastAsia="Times New Roman"/>
      <w:i/>
      <w:sz w:val="28"/>
    </w:rPr>
  </w:style>
  <w:style w:type="character" w:customStyle="1" w:styleId="CharAttribute271">
    <w:name w:val="CharAttribute271"/>
    <w:rsid w:val="00A42896"/>
    <w:rPr>
      <w:rFonts w:ascii="Times New Roman" w:eastAsia="Times New Roman"/>
      <w:b/>
      <w:sz w:val="28"/>
    </w:rPr>
  </w:style>
  <w:style w:type="character" w:customStyle="1" w:styleId="CharAttribute272">
    <w:name w:val="CharAttribute272"/>
    <w:rsid w:val="00A42896"/>
    <w:rPr>
      <w:rFonts w:ascii="Times New Roman" w:eastAsia="Times New Roman"/>
      <w:sz w:val="28"/>
    </w:rPr>
  </w:style>
  <w:style w:type="character" w:customStyle="1" w:styleId="CharAttribute273">
    <w:name w:val="CharAttribute273"/>
    <w:rsid w:val="00A42896"/>
    <w:rPr>
      <w:rFonts w:ascii="Times New Roman" w:eastAsia="Times New Roman"/>
      <w:sz w:val="28"/>
    </w:rPr>
  </w:style>
  <w:style w:type="character" w:customStyle="1" w:styleId="CharAttribute274">
    <w:name w:val="CharAttribute274"/>
    <w:rsid w:val="00A42896"/>
    <w:rPr>
      <w:rFonts w:ascii="Times New Roman" w:eastAsia="Times New Roman"/>
      <w:sz w:val="28"/>
    </w:rPr>
  </w:style>
  <w:style w:type="character" w:customStyle="1" w:styleId="CharAttribute275">
    <w:name w:val="CharAttribute275"/>
    <w:rsid w:val="00A42896"/>
    <w:rPr>
      <w:rFonts w:ascii="Times New Roman" w:eastAsia="Times New Roman"/>
      <w:b/>
      <w:i/>
      <w:sz w:val="28"/>
    </w:rPr>
  </w:style>
  <w:style w:type="character" w:customStyle="1" w:styleId="CharAttribute276">
    <w:name w:val="CharAttribute276"/>
    <w:rsid w:val="00A42896"/>
    <w:rPr>
      <w:rFonts w:ascii="Times New Roman" w:eastAsia="Times New Roman"/>
      <w:sz w:val="28"/>
    </w:rPr>
  </w:style>
  <w:style w:type="character" w:customStyle="1" w:styleId="CharAttribute277">
    <w:name w:val="CharAttribute277"/>
    <w:rsid w:val="00A42896"/>
    <w:rPr>
      <w:rFonts w:ascii="Times New Roman" w:eastAsia="Times New Roman"/>
      <w:b/>
      <w:i/>
      <w:color w:val="00000A"/>
      <w:sz w:val="28"/>
    </w:rPr>
  </w:style>
  <w:style w:type="character" w:customStyle="1" w:styleId="CharAttribute278">
    <w:name w:val="CharAttribute278"/>
    <w:rsid w:val="00A42896"/>
    <w:rPr>
      <w:rFonts w:ascii="Times New Roman" w:eastAsia="Times New Roman"/>
      <w:color w:val="00000A"/>
      <w:sz w:val="28"/>
    </w:rPr>
  </w:style>
  <w:style w:type="character" w:customStyle="1" w:styleId="CharAttribute279">
    <w:name w:val="CharAttribute279"/>
    <w:rsid w:val="00A42896"/>
    <w:rPr>
      <w:rFonts w:ascii="Times New Roman" w:eastAsia="Times New Roman"/>
      <w:color w:val="00000A"/>
      <w:sz w:val="28"/>
    </w:rPr>
  </w:style>
  <w:style w:type="character" w:customStyle="1" w:styleId="CharAttribute280">
    <w:name w:val="CharAttribute280"/>
    <w:rsid w:val="00A42896"/>
    <w:rPr>
      <w:rFonts w:ascii="Times New Roman" w:eastAsia="Times New Roman"/>
      <w:color w:val="00000A"/>
      <w:sz w:val="28"/>
    </w:rPr>
  </w:style>
  <w:style w:type="character" w:customStyle="1" w:styleId="CharAttribute281">
    <w:name w:val="CharAttribute281"/>
    <w:rsid w:val="00A42896"/>
    <w:rPr>
      <w:rFonts w:ascii="Times New Roman" w:eastAsia="Times New Roman"/>
      <w:color w:val="00000A"/>
      <w:sz w:val="28"/>
    </w:rPr>
  </w:style>
  <w:style w:type="character" w:customStyle="1" w:styleId="CharAttribute282">
    <w:name w:val="CharAttribute282"/>
    <w:rsid w:val="00A42896"/>
    <w:rPr>
      <w:rFonts w:ascii="Times New Roman" w:eastAsia="Times New Roman"/>
      <w:color w:val="00000A"/>
      <w:sz w:val="28"/>
    </w:rPr>
  </w:style>
  <w:style w:type="character" w:customStyle="1" w:styleId="CharAttribute283">
    <w:name w:val="CharAttribute283"/>
    <w:rsid w:val="00A42896"/>
    <w:rPr>
      <w:rFonts w:ascii="Times New Roman" w:eastAsia="Times New Roman"/>
      <w:i/>
      <w:color w:val="00000A"/>
      <w:sz w:val="28"/>
    </w:rPr>
  </w:style>
  <w:style w:type="character" w:customStyle="1" w:styleId="CharAttribute284">
    <w:name w:val="CharAttribute284"/>
    <w:rsid w:val="00A42896"/>
    <w:rPr>
      <w:rFonts w:ascii="Times New Roman" w:eastAsia="Times New Roman"/>
      <w:sz w:val="28"/>
    </w:rPr>
  </w:style>
  <w:style w:type="character" w:customStyle="1" w:styleId="CharAttribute285">
    <w:name w:val="CharAttribute285"/>
    <w:rsid w:val="00A42896"/>
    <w:rPr>
      <w:rFonts w:ascii="Times New Roman" w:eastAsia="Times New Roman"/>
      <w:sz w:val="28"/>
    </w:rPr>
  </w:style>
  <w:style w:type="character" w:customStyle="1" w:styleId="CharAttribute286">
    <w:name w:val="CharAttribute286"/>
    <w:rsid w:val="00A42896"/>
    <w:rPr>
      <w:rFonts w:ascii="Times New Roman" w:eastAsia="Times New Roman"/>
      <w:sz w:val="28"/>
    </w:rPr>
  </w:style>
  <w:style w:type="character" w:customStyle="1" w:styleId="CharAttribute287">
    <w:name w:val="CharAttribute287"/>
    <w:rsid w:val="00A42896"/>
    <w:rPr>
      <w:rFonts w:ascii="Times New Roman" w:eastAsia="Times New Roman"/>
      <w:sz w:val="28"/>
    </w:rPr>
  </w:style>
  <w:style w:type="character" w:customStyle="1" w:styleId="CharAttribute288">
    <w:name w:val="CharAttribute288"/>
    <w:rsid w:val="00A42896"/>
    <w:rPr>
      <w:rFonts w:ascii="Times New Roman" w:eastAsia="Times New Roman"/>
      <w:sz w:val="28"/>
    </w:rPr>
  </w:style>
  <w:style w:type="character" w:customStyle="1" w:styleId="CharAttribute289">
    <w:name w:val="CharAttribute289"/>
    <w:rsid w:val="00A42896"/>
    <w:rPr>
      <w:rFonts w:ascii="Times New Roman" w:eastAsia="Times New Roman"/>
      <w:sz w:val="28"/>
    </w:rPr>
  </w:style>
  <w:style w:type="character" w:customStyle="1" w:styleId="CharAttribute290">
    <w:name w:val="CharAttribute290"/>
    <w:rsid w:val="00A42896"/>
    <w:rPr>
      <w:rFonts w:ascii="Times New Roman" w:eastAsia="Times New Roman"/>
      <w:sz w:val="28"/>
    </w:rPr>
  </w:style>
  <w:style w:type="character" w:customStyle="1" w:styleId="CharAttribute291">
    <w:name w:val="CharAttribute291"/>
    <w:rsid w:val="00A42896"/>
    <w:rPr>
      <w:rFonts w:ascii="Times New Roman" w:eastAsia="Times New Roman"/>
      <w:sz w:val="28"/>
    </w:rPr>
  </w:style>
  <w:style w:type="character" w:customStyle="1" w:styleId="CharAttribute292">
    <w:name w:val="CharAttribute292"/>
    <w:rsid w:val="00A42896"/>
    <w:rPr>
      <w:rFonts w:ascii="Times New Roman" w:eastAsia="Times New Roman"/>
      <w:sz w:val="28"/>
    </w:rPr>
  </w:style>
  <w:style w:type="character" w:customStyle="1" w:styleId="CharAttribute293">
    <w:name w:val="CharAttribute293"/>
    <w:rsid w:val="00A42896"/>
    <w:rPr>
      <w:rFonts w:ascii="Times New Roman" w:eastAsia="Times New Roman"/>
      <w:sz w:val="28"/>
    </w:rPr>
  </w:style>
  <w:style w:type="character" w:customStyle="1" w:styleId="CharAttribute294">
    <w:name w:val="CharAttribute294"/>
    <w:rsid w:val="00A42896"/>
    <w:rPr>
      <w:rFonts w:ascii="Times New Roman" w:eastAsia="Times New Roman"/>
      <w:sz w:val="28"/>
    </w:rPr>
  </w:style>
  <w:style w:type="character" w:customStyle="1" w:styleId="CharAttribute295">
    <w:name w:val="CharAttribute295"/>
    <w:rsid w:val="00A42896"/>
    <w:rPr>
      <w:rFonts w:ascii="Times New Roman" w:eastAsia="Times New Roman"/>
      <w:sz w:val="28"/>
    </w:rPr>
  </w:style>
  <w:style w:type="character" w:customStyle="1" w:styleId="CharAttribute296">
    <w:name w:val="CharAttribute296"/>
    <w:rsid w:val="00A42896"/>
    <w:rPr>
      <w:rFonts w:ascii="Times New Roman" w:eastAsia="Times New Roman"/>
      <w:sz w:val="28"/>
    </w:rPr>
  </w:style>
  <w:style w:type="character" w:customStyle="1" w:styleId="CharAttribute297">
    <w:name w:val="CharAttribute297"/>
    <w:rsid w:val="00A42896"/>
    <w:rPr>
      <w:rFonts w:ascii="Times New Roman" w:eastAsia="Times New Roman"/>
      <w:sz w:val="28"/>
    </w:rPr>
  </w:style>
  <w:style w:type="character" w:customStyle="1" w:styleId="CharAttribute298">
    <w:name w:val="CharAttribute298"/>
    <w:rsid w:val="00A42896"/>
    <w:rPr>
      <w:rFonts w:ascii="Times New Roman" w:eastAsia="Times New Roman"/>
      <w:sz w:val="28"/>
    </w:rPr>
  </w:style>
  <w:style w:type="character" w:customStyle="1" w:styleId="CharAttribute299">
    <w:name w:val="CharAttribute299"/>
    <w:rsid w:val="00A42896"/>
    <w:rPr>
      <w:rFonts w:ascii="Times New Roman" w:eastAsia="Times New Roman"/>
      <w:sz w:val="28"/>
    </w:rPr>
  </w:style>
  <w:style w:type="character" w:customStyle="1" w:styleId="CharAttribute300">
    <w:name w:val="CharAttribute300"/>
    <w:rsid w:val="00A42896"/>
    <w:rPr>
      <w:rFonts w:ascii="Times New Roman" w:eastAsia="Times New Roman"/>
      <w:color w:val="00000A"/>
      <w:sz w:val="28"/>
    </w:rPr>
  </w:style>
  <w:style w:type="character" w:customStyle="1" w:styleId="CharAttribute301">
    <w:name w:val="CharAttribute301"/>
    <w:rsid w:val="00A42896"/>
    <w:rPr>
      <w:rFonts w:ascii="Times New Roman" w:eastAsia="Times New Roman"/>
      <w:color w:val="00000A"/>
      <w:sz w:val="28"/>
    </w:rPr>
  </w:style>
  <w:style w:type="character" w:customStyle="1" w:styleId="CharAttribute303">
    <w:name w:val="CharAttribute303"/>
    <w:rsid w:val="00A42896"/>
    <w:rPr>
      <w:rFonts w:ascii="Times New Roman" w:eastAsia="Times New Roman"/>
      <w:b/>
      <w:sz w:val="28"/>
    </w:rPr>
  </w:style>
  <w:style w:type="character" w:customStyle="1" w:styleId="CharAttribute304">
    <w:name w:val="CharAttribute304"/>
    <w:rsid w:val="00A42896"/>
    <w:rPr>
      <w:rFonts w:ascii="Times New Roman" w:eastAsia="Times New Roman"/>
      <w:sz w:val="28"/>
    </w:rPr>
  </w:style>
  <w:style w:type="character" w:customStyle="1" w:styleId="CharAttribute305">
    <w:name w:val="CharAttribute305"/>
    <w:rsid w:val="00A42896"/>
    <w:rPr>
      <w:rFonts w:ascii="Times New Roman" w:eastAsia="Times New Roman"/>
      <w:sz w:val="28"/>
    </w:rPr>
  </w:style>
  <w:style w:type="character" w:customStyle="1" w:styleId="CharAttribute306">
    <w:name w:val="CharAttribute306"/>
    <w:rsid w:val="00A42896"/>
    <w:rPr>
      <w:rFonts w:ascii="Times New Roman" w:eastAsia="Times New Roman"/>
      <w:sz w:val="28"/>
    </w:rPr>
  </w:style>
  <w:style w:type="character" w:customStyle="1" w:styleId="CharAttribute307">
    <w:name w:val="CharAttribute307"/>
    <w:rsid w:val="00A42896"/>
    <w:rPr>
      <w:rFonts w:ascii="Times New Roman" w:eastAsia="Times New Roman"/>
      <w:sz w:val="28"/>
    </w:rPr>
  </w:style>
  <w:style w:type="character" w:customStyle="1" w:styleId="CharAttribute308">
    <w:name w:val="CharAttribute308"/>
    <w:rsid w:val="00A42896"/>
    <w:rPr>
      <w:rFonts w:ascii="Times New Roman" w:eastAsia="Times New Roman"/>
      <w:sz w:val="28"/>
    </w:rPr>
  </w:style>
  <w:style w:type="character" w:customStyle="1" w:styleId="CharAttribute309">
    <w:name w:val="CharAttribute309"/>
    <w:rsid w:val="00A42896"/>
    <w:rPr>
      <w:rFonts w:ascii="Times New Roman" w:eastAsia="Times New Roman"/>
      <w:sz w:val="28"/>
    </w:rPr>
  </w:style>
  <w:style w:type="character" w:customStyle="1" w:styleId="CharAttribute310">
    <w:name w:val="CharAttribute310"/>
    <w:rsid w:val="00A42896"/>
    <w:rPr>
      <w:rFonts w:ascii="Times New Roman" w:eastAsia="Times New Roman"/>
      <w:sz w:val="28"/>
    </w:rPr>
  </w:style>
  <w:style w:type="character" w:customStyle="1" w:styleId="CharAttribute311">
    <w:name w:val="CharAttribute311"/>
    <w:rsid w:val="00A42896"/>
    <w:rPr>
      <w:rFonts w:ascii="Times New Roman" w:eastAsia="Times New Roman"/>
      <w:sz w:val="28"/>
    </w:rPr>
  </w:style>
  <w:style w:type="character" w:customStyle="1" w:styleId="CharAttribute312">
    <w:name w:val="CharAttribute312"/>
    <w:rsid w:val="00A42896"/>
    <w:rPr>
      <w:rFonts w:ascii="Times New Roman" w:eastAsia="Times New Roman"/>
      <w:sz w:val="28"/>
    </w:rPr>
  </w:style>
  <w:style w:type="character" w:customStyle="1" w:styleId="CharAttribute313">
    <w:name w:val="CharAttribute313"/>
    <w:rsid w:val="00A42896"/>
    <w:rPr>
      <w:rFonts w:ascii="Times New Roman" w:eastAsia="Times New Roman"/>
      <w:sz w:val="28"/>
    </w:rPr>
  </w:style>
  <w:style w:type="character" w:customStyle="1" w:styleId="CharAttribute314">
    <w:name w:val="CharAttribute314"/>
    <w:rsid w:val="00A42896"/>
    <w:rPr>
      <w:rFonts w:ascii="Times New Roman" w:eastAsia="Times New Roman"/>
      <w:sz w:val="28"/>
    </w:rPr>
  </w:style>
  <w:style w:type="character" w:customStyle="1" w:styleId="CharAttribute315">
    <w:name w:val="CharAttribute315"/>
    <w:rsid w:val="00A42896"/>
    <w:rPr>
      <w:rFonts w:ascii="Times New Roman" w:eastAsia="Times New Roman"/>
      <w:sz w:val="28"/>
    </w:rPr>
  </w:style>
  <w:style w:type="character" w:customStyle="1" w:styleId="CharAttribute316">
    <w:name w:val="CharAttribute316"/>
    <w:rsid w:val="00A42896"/>
    <w:rPr>
      <w:rFonts w:ascii="Times New Roman" w:eastAsia="Times New Roman"/>
      <w:sz w:val="28"/>
    </w:rPr>
  </w:style>
  <w:style w:type="character" w:customStyle="1" w:styleId="CharAttribute317">
    <w:name w:val="CharAttribute317"/>
    <w:rsid w:val="00A42896"/>
    <w:rPr>
      <w:rFonts w:ascii="Times New Roman" w:eastAsia="Times New Roman"/>
      <w:sz w:val="28"/>
    </w:rPr>
  </w:style>
  <w:style w:type="character" w:customStyle="1" w:styleId="CharAttribute318">
    <w:name w:val="CharAttribute318"/>
    <w:rsid w:val="00A42896"/>
    <w:rPr>
      <w:rFonts w:ascii="Times New Roman" w:eastAsia="Times New Roman"/>
      <w:sz w:val="28"/>
    </w:rPr>
  </w:style>
  <w:style w:type="character" w:customStyle="1" w:styleId="CharAttribute319">
    <w:name w:val="CharAttribute319"/>
    <w:rsid w:val="00A42896"/>
    <w:rPr>
      <w:rFonts w:ascii="Times New Roman" w:eastAsia="Times New Roman"/>
      <w:sz w:val="28"/>
    </w:rPr>
  </w:style>
  <w:style w:type="character" w:customStyle="1" w:styleId="CharAttribute320">
    <w:name w:val="CharAttribute320"/>
    <w:rsid w:val="00A42896"/>
    <w:rPr>
      <w:rFonts w:ascii="Times New Roman" w:eastAsia="Times New Roman"/>
      <w:sz w:val="28"/>
    </w:rPr>
  </w:style>
  <w:style w:type="character" w:customStyle="1" w:styleId="CharAttribute321">
    <w:name w:val="CharAttribute321"/>
    <w:rsid w:val="00A42896"/>
    <w:rPr>
      <w:rFonts w:ascii="Times New Roman" w:eastAsia="Times New Roman"/>
      <w:sz w:val="28"/>
    </w:rPr>
  </w:style>
  <w:style w:type="character" w:customStyle="1" w:styleId="CharAttribute322">
    <w:name w:val="CharAttribute322"/>
    <w:rsid w:val="00A42896"/>
    <w:rPr>
      <w:rFonts w:ascii="Times New Roman" w:eastAsia="Times New Roman"/>
      <w:sz w:val="28"/>
    </w:rPr>
  </w:style>
  <w:style w:type="character" w:customStyle="1" w:styleId="CharAttribute323">
    <w:name w:val="CharAttribute323"/>
    <w:rsid w:val="00A42896"/>
    <w:rPr>
      <w:rFonts w:ascii="Times New Roman" w:eastAsia="Times New Roman"/>
      <w:sz w:val="28"/>
    </w:rPr>
  </w:style>
  <w:style w:type="character" w:customStyle="1" w:styleId="CharAttribute324">
    <w:name w:val="CharAttribute324"/>
    <w:rsid w:val="00A42896"/>
    <w:rPr>
      <w:rFonts w:ascii="Times New Roman" w:eastAsia="Times New Roman"/>
      <w:sz w:val="28"/>
    </w:rPr>
  </w:style>
  <w:style w:type="character" w:customStyle="1" w:styleId="CharAttribute325">
    <w:name w:val="CharAttribute325"/>
    <w:rsid w:val="00A42896"/>
    <w:rPr>
      <w:rFonts w:ascii="Times New Roman" w:eastAsia="Times New Roman"/>
      <w:sz w:val="28"/>
    </w:rPr>
  </w:style>
  <w:style w:type="character" w:customStyle="1" w:styleId="CharAttribute326">
    <w:name w:val="CharAttribute326"/>
    <w:rsid w:val="00A42896"/>
    <w:rPr>
      <w:rFonts w:ascii="Times New Roman" w:eastAsia="Times New Roman"/>
      <w:sz w:val="28"/>
    </w:rPr>
  </w:style>
  <w:style w:type="character" w:customStyle="1" w:styleId="CharAttribute327">
    <w:name w:val="CharAttribute327"/>
    <w:rsid w:val="00A42896"/>
    <w:rPr>
      <w:rFonts w:ascii="Times New Roman" w:eastAsia="Times New Roman"/>
      <w:sz w:val="28"/>
    </w:rPr>
  </w:style>
  <w:style w:type="character" w:customStyle="1" w:styleId="CharAttribute328">
    <w:name w:val="CharAttribute328"/>
    <w:rsid w:val="00A42896"/>
    <w:rPr>
      <w:rFonts w:ascii="Times New Roman" w:eastAsia="Times New Roman"/>
      <w:sz w:val="28"/>
    </w:rPr>
  </w:style>
  <w:style w:type="character" w:customStyle="1" w:styleId="CharAttribute329">
    <w:name w:val="CharAttribute329"/>
    <w:rsid w:val="00A42896"/>
    <w:rPr>
      <w:rFonts w:ascii="Times New Roman" w:eastAsia="Times New Roman"/>
      <w:sz w:val="28"/>
    </w:rPr>
  </w:style>
  <w:style w:type="character" w:customStyle="1" w:styleId="CharAttribute330">
    <w:name w:val="CharAttribute330"/>
    <w:rsid w:val="00A42896"/>
    <w:rPr>
      <w:rFonts w:ascii="Times New Roman" w:eastAsia="Times New Roman"/>
      <w:sz w:val="28"/>
    </w:rPr>
  </w:style>
  <w:style w:type="character" w:customStyle="1" w:styleId="CharAttribute331">
    <w:name w:val="CharAttribute331"/>
    <w:rsid w:val="00A42896"/>
    <w:rPr>
      <w:rFonts w:ascii="Times New Roman" w:eastAsia="Times New Roman"/>
      <w:sz w:val="28"/>
    </w:rPr>
  </w:style>
  <w:style w:type="character" w:customStyle="1" w:styleId="CharAttribute332">
    <w:name w:val="CharAttribute332"/>
    <w:rsid w:val="00A42896"/>
    <w:rPr>
      <w:rFonts w:ascii="Times New Roman" w:eastAsia="Times New Roman"/>
      <w:sz w:val="28"/>
    </w:rPr>
  </w:style>
  <w:style w:type="character" w:customStyle="1" w:styleId="CharAttribute333">
    <w:name w:val="CharAttribute333"/>
    <w:rsid w:val="00A42896"/>
    <w:rPr>
      <w:rFonts w:ascii="Times New Roman" w:eastAsia="Times New Roman"/>
      <w:sz w:val="28"/>
    </w:rPr>
  </w:style>
  <w:style w:type="character" w:customStyle="1" w:styleId="CharAttribute334">
    <w:name w:val="CharAttribute334"/>
    <w:rsid w:val="00A42896"/>
    <w:rPr>
      <w:rFonts w:ascii="Times New Roman" w:eastAsia="Times New Roman"/>
      <w:sz w:val="28"/>
    </w:rPr>
  </w:style>
  <w:style w:type="character" w:customStyle="1" w:styleId="CharAttribute335">
    <w:name w:val="CharAttribute335"/>
    <w:rsid w:val="00A42896"/>
    <w:rPr>
      <w:rFonts w:ascii="Times New Roman" w:eastAsia="Times New Roman"/>
      <w:sz w:val="28"/>
    </w:rPr>
  </w:style>
  <w:style w:type="character" w:customStyle="1" w:styleId="CharAttribute514">
    <w:name w:val="CharAttribute514"/>
    <w:rsid w:val="00A42896"/>
    <w:rPr>
      <w:rFonts w:ascii="Times New Roman" w:eastAsia="Times New Roman"/>
      <w:sz w:val="28"/>
    </w:rPr>
  </w:style>
  <w:style w:type="character" w:customStyle="1" w:styleId="CharAttribute520">
    <w:name w:val="CharAttribute520"/>
    <w:rsid w:val="00A42896"/>
    <w:rPr>
      <w:rFonts w:ascii="Times New Roman" w:eastAsia="Times New Roman"/>
      <w:sz w:val="28"/>
    </w:rPr>
  </w:style>
  <w:style w:type="character" w:customStyle="1" w:styleId="CharAttribute521">
    <w:name w:val="CharAttribute521"/>
    <w:rsid w:val="00A42896"/>
    <w:rPr>
      <w:rFonts w:ascii="Times New Roman" w:eastAsia="Times New Roman"/>
      <w:i/>
      <w:sz w:val="28"/>
    </w:rPr>
  </w:style>
  <w:style w:type="character" w:customStyle="1" w:styleId="CharAttribute548">
    <w:name w:val="CharAttribute548"/>
    <w:rsid w:val="00A42896"/>
    <w:rPr>
      <w:rFonts w:ascii="Times New Roman" w:eastAsia="Times New Roman"/>
      <w:sz w:val="24"/>
    </w:rPr>
  </w:style>
  <w:style w:type="paragraph" w:customStyle="1" w:styleId="ParaAttribute10">
    <w:name w:val="ParaAttribute10"/>
    <w:uiPriority w:val="99"/>
    <w:rsid w:val="00A42896"/>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A4289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42896"/>
    <w:rPr>
      <w:rFonts w:ascii="Times New Roman" w:eastAsia="Times New Roman"/>
      <w:i/>
      <w:sz w:val="22"/>
    </w:rPr>
  </w:style>
  <w:style w:type="character" w:customStyle="1" w:styleId="af5">
    <w:name w:val="Текст примечания Знак"/>
    <w:basedOn w:val="a0"/>
    <w:link w:val="af6"/>
    <w:uiPriority w:val="99"/>
    <w:semiHidden/>
    <w:rsid w:val="00A42896"/>
    <w:rPr>
      <w:rFonts w:ascii="Times New Roman" w:eastAsia="Times New Roman" w:hAnsi="Times New Roman" w:cs="Times New Roman"/>
      <w:kern w:val="2"/>
      <w:sz w:val="20"/>
      <w:szCs w:val="20"/>
      <w:lang w:val="en-US" w:eastAsia="ko-KR"/>
    </w:rPr>
  </w:style>
  <w:style w:type="paragraph" w:styleId="af6">
    <w:name w:val="annotation text"/>
    <w:basedOn w:val="a"/>
    <w:link w:val="af5"/>
    <w:uiPriority w:val="99"/>
    <w:semiHidden/>
    <w:unhideWhenUsed/>
    <w:rsid w:val="00A42896"/>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A42896"/>
    <w:rPr>
      <w:rFonts w:ascii="Calibri" w:eastAsia="Arial Unicode MS" w:hAnsi="Calibri" w:cs="Calibri"/>
      <w:color w:val="00000A"/>
      <w:kern w:val="1"/>
      <w:sz w:val="20"/>
      <w:szCs w:val="20"/>
    </w:rPr>
  </w:style>
  <w:style w:type="character" w:customStyle="1" w:styleId="af7">
    <w:name w:val="Тема примечания Знак"/>
    <w:basedOn w:val="af5"/>
    <w:link w:val="af8"/>
    <w:uiPriority w:val="99"/>
    <w:semiHidden/>
    <w:rsid w:val="00A42896"/>
    <w:rPr>
      <w:rFonts w:ascii="Times New Roman" w:eastAsia="Times New Roman" w:hAnsi="Times New Roman" w:cs="Times New Roman"/>
      <w:b/>
      <w:bCs/>
      <w:kern w:val="2"/>
      <w:sz w:val="20"/>
      <w:szCs w:val="20"/>
      <w:lang w:val="en-US" w:eastAsia="ko-KR"/>
    </w:rPr>
  </w:style>
  <w:style w:type="paragraph" w:styleId="af8">
    <w:name w:val="annotation subject"/>
    <w:basedOn w:val="af6"/>
    <w:next w:val="af6"/>
    <w:link w:val="af7"/>
    <w:uiPriority w:val="99"/>
    <w:semiHidden/>
    <w:unhideWhenUsed/>
    <w:rsid w:val="00A42896"/>
    <w:rPr>
      <w:b/>
      <w:bCs/>
    </w:rPr>
  </w:style>
  <w:style w:type="character" w:customStyle="1" w:styleId="15">
    <w:name w:val="Тема примечания Знак1"/>
    <w:basedOn w:val="14"/>
    <w:uiPriority w:val="99"/>
    <w:semiHidden/>
    <w:rsid w:val="00A42896"/>
    <w:rPr>
      <w:rFonts w:ascii="Calibri" w:eastAsia="Arial Unicode MS" w:hAnsi="Calibri" w:cs="Calibri"/>
      <w:b/>
      <w:bCs/>
      <w:color w:val="00000A"/>
      <w:kern w:val="1"/>
      <w:sz w:val="20"/>
      <w:szCs w:val="20"/>
    </w:rPr>
  </w:style>
  <w:style w:type="character" w:customStyle="1" w:styleId="af9">
    <w:name w:val="Текст выноски Знак"/>
    <w:basedOn w:val="a0"/>
    <w:link w:val="afa"/>
    <w:semiHidden/>
    <w:rsid w:val="00A42896"/>
    <w:rPr>
      <w:rFonts w:ascii="Tahoma" w:eastAsia="Times New Roman" w:hAnsi="Tahoma" w:cs="Times New Roman"/>
      <w:kern w:val="2"/>
      <w:sz w:val="16"/>
      <w:szCs w:val="16"/>
      <w:lang w:val="en-US" w:eastAsia="ko-KR"/>
    </w:rPr>
  </w:style>
  <w:style w:type="paragraph" w:styleId="afa">
    <w:name w:val="Balloon Text"/>
    <w:basedOn w:val="a"/>
    <w:link w:val="af9"/>
    <w:semiHidden/>
    <w:unhideWhenUsed/>
    <w:rsid w:val="00A42896"/>
    <w:pPr>
      <w:widowControl w:val="0"/>
      <w:suppressAutoHyphens w:val="0"/>
      <w:wordWrap w:val="0"/>
      <w:autoSpaceDE w:val="0"/>
      <w:autoSpaceDN w:val="0"/>
      <w:spacing w:after="0" w:line="240" w:lineRule="auto"/>
      <w:jc w:val="both"/>
    </w:pPr>
    <w:rPr>
      <w:rFonts w:ascii="Tahoma" w:eastAsia="Times New Roman" w:hAnsi="Tahoma" w:cs="Times New Roman"/>
      <w:color w:val="auto"/>
      <w:kern w:val="2"/>
      <w:sz w:val="16"/>
      <w:szCs w:val="16"/>
      <w:lang w:val="en-US" w:eastAsia="ko-KR"/>
    </w:rPr>
  </w:style>
  <w:style w:type="character" w:customStyle="1" w:styleId="16">
    <w:name w:val="Текст выноски Знак1"/>
    <w:basedOn w:val="a0"/>
    <w:uiPriority w:val="99"/>
    <w:semiHidden/>
    <w:rsid w:val="00A42896"/>
    <w:rPr>
      <w:rFonts w:ascii="Segoe UI" w:eastAsia="Arial Unicode MS" w:hAnsi="Segoe UI" w:cs="Segoe UI"/>
      <w:color w:val="00000A"/>
      <w:kern w:val="1"/>
      <w:sz w:val="18"/>
      <w:szCs w:val="18"/>
    </w:rPr>
  </w:style>
  <w:style w:type="paragraph" w:customStyle="1" w:styleId="17">
    <w:name w:val="Без интервала1"/>
    <w:aliases w:val="основа"/>
    <w:rsid w:val="00A42896"/>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A42896"/>
    <w:rPr>
      <w:rFonts w:ascii="Times New Roman" w:eastAsia="Times New Roman"/>
      <w:sz w:val="28"/>
    </w:rPr>
  </w:style>
  <w:style w:type="character" w:customStyle="1" w:styleId="CharAttribute534">
    <w:name w:val="CharAttribute534"/>
    <w:rsid w:val="00A42896"/>
    <w:rPr>
      <w:rFonts w:ascii="Times New Roman" w:eastAsia="Times New Roman"/>
      <w:sz w:val="24"/>
    </w:rPr>
  </w:style>
  <w:style w:type="character" w:customStyle="1" w:styleId="CharAttribute4">
    <w:name w:val="CharAttribute4"/>
    <w:uiPriority w:val="99"/>
    <w:rsid w:val="00A42896"/>
    <w:rPr>
      <w:rFonts w:ascii="Times New Roman" w:eastAsia="Batang" w:hAnsi="Batang"/>
      <w:i/>
      <w:sz w:val="28"/>
    </w:rPr>
  </w:style>
  <w:style w:type="character" w:customStyle="1" w:styleId="CharAttribute10">
    <w:name w:val="CharAttribute10"/>
    <w:uiPriority w:val="99"/>
    <w:rsid w:val="00A42896"/>
    <w:rPr>
      <w:rFonts w:ascii="Times New Roman" w:eastAsia="Times New Roman" w:hAnsi="Times New Roman"/>
      <w:b/>
      <w:sz w:val="28"/>
    </w:rPr>
  </w:style>
  <w:style w:type="character" w:customStyle="1" w:styleId="CharAttribute11">
    <w:name w:val="CharAttribute11"/>
    <w:rsid w:val="00A42896"/>
    <w:rPr>
      <w:rFonts w:ascii="Times New Roman" w:eastAsia="Batang" w:hAnsi="Batang"/>
      <w:i/>
      <w:color w:val="00000A"/>
      <w:sz w:val="28"/>
    </w:rPr>
  </w:style>
  <w:style w:type="paragraph" w:styleId="afb">
    <w:name w:val="Normal (Web)"/>
    <w:basedOn w:val="a"/>
    <w:unhideWhenUsed/>
    <w:rsid w:val="00A4289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A42896"/>
    <w:rPr>
      <w:rFonts w:ascii="Times New Roman" w:eastAsia="Times New Roman"/>
      <w:sz w:val="28"/>
    </w:rPr>
  </w:style>
  <w:style w:type="character" w:customStyle="1" w:styleId="CharAttribute499">
    <w:name w:val="CharAttribute499"/>
    <w:rsid w:val="00A42896"/>
    <w:rPr>
      <w:rFonts w:ascii="Times New Roman" w:eastAsia="Times New Roman"/>
      <w:i/>
      <w:sz w:val="28"/>
      <w:u w:val="single"/>
    </w:rPr>
  </w:style>
  <w:style w:type="character" w:customStyle="1" w:styleId="CharAttribute500">
    <w:name w:val="CharAttribute500"/>
    <w:rsid w:val="00A42896"/>
    <w:rPr>
      <w:rFonts w:ascii="Times New Roman" w:eastAsia="Times New Roman"/>
      <w:sz w:val="28"/>
    </w:rPr>
  </w:style>
  <w:style w:type="table" w:customStyle="1" w:styleId="DefaultTable">
    <w:name w:val="Default Table"/>
    <w:rsid w:val="00A4289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A4289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A42896"/>
  </w:style>
  <w:style w:type="paragraph" w:customStyle="1" w:styleId="110">
    <w:name w:val="Заголовок 11"/>
    <w:basedOn w:val="a"/>
    <w:uiPriority w:val="1"/>
    <w:qFormat/>
    <w:rsid w:val="00A42896"/>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c">
    <w:name w:val="Emphasis"/>
    <w:uiPriority w:val="20"/>
    <w:qFormat/>
    <w:rsid w:val="00A42896"/>
    <w:rPr>
      <w:i/>
      <w:iCs/>
    </w:rPr>
  </w:style>
  <w:style w:type="paragraph" w:styleId="18">
    <w:name w:val="toc 1"/>
    <w:basedOn w:val="a"/>
    <w:uiPriority w:val="1"/>
    <w:qFormat/>
    <w:rsid w:val="00A42896"/>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
    <w:name w:val="Нет списка11"/>
    <w:next w:val="a2"/>
    <w:uiPriority w:val="99"/>
    <w:semiHidden/>
    <w:unhideWhenUsed/>
    <w:rsid w:val="00A42896"/>
  </w:style>
  <w:style w:type="character" w:styleId="afd">
    <w:name w:val="footnote reference"/>
    <w:rsid w:val="00A42896"/>
    <w:rPr>
      <w:vertAlign w:val="superscript"/>
    </w:rPr>
  </w:style>
  <w:style w:type="paragraph" w:customStyle="1" w:styleId="14TexstOSNOVA1012">
    <w:name w:val="14TexstOSNOVA_10/12"/>
    <w:basedOn w:val="a"/>
    <w:rsid w:val="00A42896"/>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A42896"/>
    <w:rPr>
      <w:vertAlign w:val="superscript"/>
    </w:rPr>
  </w:style>
  <w:style w:type="paragraph" w:customStyle="1" w:styleId="p4">
    <w:name w:val="p4"/>
    <w:basedOn w:val="a"/>
    <w:rsid w:val="00A4289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A42896"/>
  </w:style>
  <w:style w:type="paragraph" w:customStyle="1" w:styleId="18TexstSPISOK1">
    <w:name w:val="18TexstSPISOK_1"/>
    <w:aliases w:val="1"/>
    <w:basedOn w:val="a"/>
    <w:rsid w:val="00A42896"/>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e">
    <w:name w:val="Основной"/>
    <w:basedOn w:val="a"/>
    <w:link w:val="aff"/>
    <w:rsid w:val="00A42896"/>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
    <w:name w:val="Основной Знак"/>
    <w:link w:val="afe"/>
    <w:locked/>
    <w:rsid w:val="00A42896"/>
    <w:rPr>
      <w:rFonts w:ascii="NewtonCSanPin" w:eastAsia="Times New Roman" w:hAnsi="NewtonCSanPin" w:cs="Times New Roman"/>
      <w:color w:val="000000"/>
      <w:sz w:val="21"/>
      <w:szCs w:val="21"/>
      <w:lang w:eastAsia="ru-RU"/>
    </w:rPr>
  </w:style>
  <w:style w:type="paragraph" w:customStyle="1" w:styleId="09PodZAG">
    <w:name w:val="09PodZAG_п/ж"/>
    <w:basedOn w:val="a"/>
    <w:rsid w:val="00A4289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0">
    <w:name w:val="А ОСН ТЕКСТ"/>
    <w:basedOn w:val="a"/>
    <w:link w:val="aff1"/>
    <w:rsid w:val="00A42896"/>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1">
    <w:name w:val="А ОСН ТЕКСТ Знак"/>
    <w:link w:val="aff0"/>
    <w:locked/>
    <w:rsid w:val="00A42896"/>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A42896"/>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A42896"/>
    <w:rPr>
      <w:rFonts w:ascii="Arial" w:eastAsia="SimSun" w:hAnsi="Arial" w:cs="Mangal"/>
      <w:kern w:val="3"/>
      <w:sz w:val="24"/>
      <w:szCs w:val="24"/>
      <w:lang w:eastAsia="zh-CN" w:bidi="hi-IN"/>
    </w:rPr>
  </w:style>
  <w:style w:type="paragraph" w:customStyle="1" w:styleId="24">
    <w:name w:val="Абзац списка2"/>
    <w:basedOn w:val="a"/>
    <w:rsid w:val="00A42896"/>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rsid w:val="00A42896"/>
    <w:rPr>
      <w:sz w:val="16"/>
    </w:rPr>
  </w:style>
  <w:style w:type="paragraph" w:customStyle="1" w:styleId="21">
    <w:name w:val="Средняя сетка 21"/>
    <w:basedOn w:val="a"/>
    <w:rsid w:val="00A42896"/>
    <w:pPr>
      <w:numPr>
        <w:numId w:val="22"/>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5">
    <w:name w:val="2"/>
    <w:basedOn w:val="a"/>
    <w:next w:val="a"/>
    <w:link w:val="aff3"/>
    <w:qFormat/>
    <w:rsid w:val="00A42896"/>
    <w:pPr>
      <w:suppressAutoHyphens w:val="0"/>
      <w:spacing w:before="240" w:after="60" w:line="240" w:lineRule="auto"/>
      <w:jc w:val="center"/>
      <w:outlineLvl w:val="0"/>
    </w:pPr>
    <w:rPr>
      <w:rFonts w:ascii="Cambria" w:eastAsiaTheme="minorHAnsi" w:hAnsi="Cambria" w:cstheme="minorBidi"/>
      <w:b/>
      <w:bCs/>
      <w:color w:val="auto"/>
      <w:kern w:val="28"/>
      <w:sz w:val="32"/>
      <w:szCs w:val="32"/>
      <w:lang w:eastAsia="ru-RU"/>
    </w:rPr>
  </w:style>
  <w:style w:type="character" w:customStyle="1" w:styleId="aff3">
    <w:name w:val="Название Знак"/>
    <w:link w:val="25"/>
    <w:locked/>
    <w:rsid w:val="00A42896"/>
    <w:rPr>
      <w:rFonts w:ascii="Cambria" w:hAnsi="Cambria"/>
      <w:b/>
      <w:bCs/>
      <w:kern w:val="28"/>
      <w:sz w:val="32"/>
      <w:szCs w:val="32"/>
      <w:lang w:eastAsia="ru-RU"/>
    </w:rPr>
  </w:style>
  <w:style w:type="paragraph" w:customStyle="1" w:styleId="Style33">
    <w:name w:val="Style33"/>
    <w:basedOn w:val="a"/>
    <w:rsid w:val="00A42896"/>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A42896"/>
    <w:rPr>
      <w:rFonts w:ascii="Times New Roman" w:hAnsi="Times New Roman"/>
      <w:b/>
      <w:color w:val="000000"/>
      <w:sz w:val="26"/>
    </w:rPr>
  </w:style>
  <w:style w:type="character" w:customStyle="1" w:styleId="FontStyle69">
    <w:name w:val="Font Style69"/>
    <w:rsid w:val="00A42896"/>
    <w:rPr>
      <w:rFonts w:ascii="Times New Roman" w:hAnsi="Times New Roman"/>
      <w:color w:val="000000"/>
      <w:sz w:val="26"/>
    </w:rPr>
  </w:style>
  <w:style w:type="paragraph" w:customStyle="1" w:styleId="Style78">
    <w:name w:val="Style78"/>
    <w:basedOn w:val="a"/>
    <w:rsid w:val="00A42896"/>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A42896"/>
    <w:rPr>
      <w:rFonts w:ascii="Times New Roman" w:hAnsi="Times New Roman"/>
      <w:b/>
      <w:i/>
      <w:color w:val="000000"/>
      <w:sz w:val="26"/>
    </w:rPr>
  </w:style>
  <w:style w:type="paragraph" w:customStyle="1" w:styleId="Style15">
    <w:name w:val="Style15"/>
    <w:basedOn w:val="a"/>
    <w:rsid w:val="00A42896"/>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A42896"/>
    <w:rPr>
      <w:rFonts w:ascii="Times New Roman" w:hAnsi="Times New Roman"/>
      <w:i/>
      <w:color w:val="000000"/>
      <w:sz w:val="26"/>
    </w:rPr>
  </w:style>
  <w:style w:type="paragraph" w:customStyle="1" w:styleId="Style22">
    <w:name w:val="Style22"/>
    <w:basedOn w:val="a"/>
    <w:rsid w:val="00A42896"/>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paragraph" w:customStyle="1" w:styleId="footnotedescription">
    <w:name w:val="footnote description"/>
    <w:next w:val="a"/>
    <w:link w:val="footnotedescriptionChar"/>
    <w:hidden/>
    <w:rsid w:val="00A42896"/>
    <w:pPr>
      <w:spacing w:after="0" w:line="310" w:lineRule="auto"/>
      <w:ind w:right="273" w:firstLine="227"/>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42896"/>
    <w:rPr>
      <w:rFonts w:ascii="Times New Roman" w:eastAsia="Times New Roman" w:hAnsi="Times New Roman" w:cs="Times New Roman"/>
      <w:color w:val="000000"/>
      <w:sz w:val="20"/>
      <w:lang w:eastAsia="ru-RU"/>
    </w:rPr>
  </w:style>
  <w:style w:type="character" w:customStyle="1" w:styleId="footnotemark">
    <w:name w:val="footnote mark"/>
    <w:hidden/>
    <w:rsid w:val="00A42896"/>
    <w:rPr>
      <w:rFonts w:ascii="Times New Roman" w:eastAsia="Times New Roman" w:hAnsi="Times New Roman" w:cs="Times New Roman"/>
      <w:color w:val="000000"/>
      <w:sz w:val="20"/>
      <w:vertAlign w:val="superscript"/>
    </w:rPr>
  </w:style>
  <w:style w:type="table" w:customStyle="1" w:styleId="TableGrid">
    <w:name w:val="TableGrid"/>
    <w:rsid w:val="00A42896"/>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6">
    <w:name w:val="Нет списка2"/>
    <w:next w:val="a2"/>
    <w:uiPriority w:val="99"/>
    <w:semiHidden/>
    <w:unhideWhenUsed/>
    <w:rsid w:val="00A42896"/>
  </w:style>
  <w:style w:type="table" w:customStyle="1" w:styleId="TableNormal1">
    <w:name w:val="Table Normal1"/>
    <w:uiPriority w:val="2"/>
    <w:semiHidden/>
    <w:unhideWhenUsed/>
    <w:qFormat/>
    <w:rsid w:val="00A428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
    <w:name w:val="Default Table1"/>
    <w:rsid w:val="00A4289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A42896"/>
  </w:style>
  <w:style w:type="numbering" w:customStyle="1" w:styleId="32">
    <w:name w:val="Нет списка3"/>
    <w:next w:val="a2"/>
    <w:uiPriority w:val="99"/>
    <w:semiHidden/>
    <w:unhideWhenUsed/>
    <w:rsid w:val="00981EA5"/>
  </w:style>
  <w:style w:type="numbering" w:customStyle="1" w:styleId="130">
    <w:name w:val="Нет списка13"/>
    <w:next w:val="a2"/>
    <w:uiPriority w:val="99"/>
    <w:semiHidden/>
    <w:unhideWhenUsed/>
    <w:rsid w:val="00981EA5"/>
  </w:style>
  <w:style w:type="table" w:customStyle="1" w:styleId="TableNormal2">
    <w:name w:val="Table Normal2"/>
    <w:uiPriority w:val="2"/>
    <w:semiHidden/>
    <w:unhideWhenUsed/>
    <w:qFormat/>
    <w:rsid w:val="00981E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
    <w:name w:val="Default Table2"/>
    <w:locked/>
    <w:rsid w:val="00981EA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81EA5"/>
  </w:style>
  <w:style w:type="table" w:customStyle="1" w:styleId="TableGrid1">
    <w:name w:val="TableGrid1"/>
    <w:rsid w:val="00981EA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
    <w:name w:val="Нет списка21"/>
    <w:next w:val="a2"/>
    <w:uiPriority w:val="99"/>
    <w:semiHidden/>
    <w:unhideWhenUsed/>
    <w:rsid w:val="00981EA5"/>
  </w:style>
  <w:style w:type="table" w:customStyle="1" w:styleId="TableNormal11">
    <w:name w:val="Table Normal11"/>
    <w:uiPriority w:val="2"/>
    <w:semiHidden/>
    <w:unhideWhenUsed/>
    <w:qFormat/>
    <w:rsid w:val="00981E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
    <w:name w:val="Default Table11"/>
    <w:rsid w:val="00981EA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981E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79"/>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A428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A428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A4289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4289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A42896"/>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A4289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E6479"/>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3E64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
    <w:name w:val="3"/>
    <w:basedOn w:val="a"/>
    <w:next w:val="a"/>
    <w:qFormat/>
    <w:rsid w:val="003E6479"/>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paragraph" w:customStyle="1" w:styleId="ConsPlusNormal">
    <w:name w:val="ConsPlusNormal"/>
    <w:qFormat/>
    <w:rsid w:val="003E647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3E6479"/>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3">
    <w:name w:val="Hyperlink"/>
    <w:basedOn w:val="a0"/>
    <w:uiPriority w:val="99"/>
    <w:unhideWhenUsed/>
    <w:rsid w:val="003E6479"/>
    <w:rPr>
      <w:color w:val="0563C1" w:themeColor="hyperlink"/>
      <w:u w:val="single"/>
    </w:rPr>
  </w:style>
  <w:style w:type="paragraph" w:styleId="a4">
    <w:name w:val="header"/>
    <w:basedOn w:val="a"/>
    <w:link w:val="a5"/>
    <w:unhideWhenUsed/>
    <w:rsid w:val="009E3DE3"/>
    <w:pPr>
      <w:tabs>
        <w:tab w:val="center" w:pos="4677"/>
        <w:tab w:val="right" w:pos="9355"/>
      </w:tabs>
      <w:spacing w:after="0" w:line="240" w:lineRule="auto"/>
    </w:pPr>
  </w:style>
  <w:style w:type="character" w:customStyle="1" w:styleId="a5">
    <w:name w:val="Верхний колонтитул Знак"/>
    <w:basedOn w:val="a0"/>
    <w:link w:val="a4"/>
    <w:rsid w:val="009E3DE3"/>
    <w:rPr>
      <w:rFonts w:ascii="Calibri" w:eastAsia="Arial Unicode MS" w:hAnsi="Calibri" w:cs="Calibri"/>
      <w:color w:val="00000A"/>
      <w:kern w:val="1"/>
    </w:rPr>
  </w:style>
  <w:style w:type="paragraph" w:styleId="a6">
    <w:name w:val="footer"/>
    <w:basedOn w:val="a"/>
    <w:link w:val="a7"/>
    <w:uiPriority w:val="99"/>
    <w:unhideWhenUsed/>
    <w:rsid w:val="009E3DE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E3DE3"/>
    <w:rPr>
      <w:rFonts w:ascii="Calibri" w:eastAsia="Arial Unicode MS" w:hAnsi="Calibri" w:cs="Calibri"/>
      <w:color w:val="00000A"/>
      <w:kern w:val="1"/>
    </w:rPr>
  </w:style>
  <w:style w:type="paragraph" w:styleId="a8">
    <w:name w:val="List Paragraph"/>
    <w:basedOn w:val="a"/>
    <w:link w:val="a9"/>
    <w:uiPriority w:val="1"/>
    <w:qFormat/>
    <w:rsid w:val="0085463F"/>
    <w:pPr>
      <w:suppressAutoHyphens w:val="0"/>
      <w:spacing w:after="160" w:line="259" w:lineRule="auto"/>
      <w:ind w:left="720"/>
      <w:contextualSpacing/>
    </w:pPr>
    <w:rPr>
      <w:rFonts w:asciiTheme="minorHAnsi" w:eastAsiaTheme="minorHAnsi" w:hAnsiTheme="minorHAnsi" w:cstheme="minorBidi"/>
      <w:color w:val="auto"/>
      <w:kern w:val="0"/>
    </w:rPr>
  </w:style>
  <w:style w:type="character" w:customStyle="1" w:styleId="a9">
    <w:name w:val="Абзац списка Знак"/>
    <w:link w:val="a8"/>
    <w:uiPriority w:val="1"/>
    <w:qFormat/>
    <w:locked/>
    <w:rsid w:val="0085463F"/>
  </w:style>
  <w:style w:type="character" w:customStyle="1" w:styleId="10">
    <w:name w:val="Заголовок 1 Знак"/>
    <w:basedOn w:val="a0"/>
    <w:link w:val="1"/>
    <w:rsid w:val="00A42896"/>
    <w:rPr>
      <w:rFonts w:asciiTheme="majorHAnsi" w:eastAsiaTheme="majorEastAsia" w:hAnsiTheme="majorHAnsi" w:cstheme="majorBidi"/>
      <w:color w:val="2E74B5" w:themeColor="accent1" w:themeShade="BF"/>
      <w:kern w:val="1"/>
      <w:sz w:val="32"/>
      <w:szCs w:val="32"/>
    </w:rPr>
  </w:style>
  <w:style w:type="character" w:customStyle="1" w:styleId="20">
    <w:name w:val="Заголовок 2 Знак"/>
    <w:basedOn w:val="a0"/>
    <w:link w:val="2"/>
    <w:rsid w:val="00A42896"/>
    <w:rPr>
      <w:rFonts w:asciiTheme="majorHAnsi" w:eastAsiaTheme="majorEastAsia" w:hAnsiTheme="majorHAnsi" w:cstheme="majorBidi"/>
      <w:color w:val="2E74B5" w:themeColor="accent1" w:themeShade="BF"/>
      <w:kern w:val="1"/>
      <w:sz w:val="26"/>
      <w:szCs w:val="26"/>
    </w:rPr>
  </w:style>
  <w:style w:type="character" w:customStyle="1" w:styleId="40">
    <w:name w:val="Заголовок 4 Знак"/>
    <w:basedOn w:val="a0"/>
    <w:link w:val="4"/>
    <w:uiPriority w:val="9"/>
    <w:semiHidden/>
    <w:rsid w:val="00A42896"/>
    <w:rPr>
      <w:rFonts w:asciiTheme="majorHAnsi" w:eastAsiaTheme="majorEastAsia" w:hAnsiTheme="majorHAnsi" w:cstheme="majorBidi"/>
      <w:i/>
      <w:iCs/>
      <w:color w:val="2E74B5" w:themeColor="accent1" w:themeShade="BF"/>
      <w:kern w:val="1"/>
    </w:rPr>
  </w:style>
  <w:style w:type="character" w:customStyle="1" w:styleId="50">
    <w:name w:val="Заголовок 5 Знак"/>
    <w:basedOn w:val="a0"/>
    <w:link w:val="5"/>
    <w:uiPriority w:val="9"/>
    <w:semiHidden/>
    <w:rsid w:val="00A42896"/>
    <w:rPr>
      <w:rFonts w:asciiTheme="majorHAnsi" w:eastAsiaTheme="majorEastAsia" w:hAnsiTheme="majorHAnsi" w:cstheme="majorBidi"/>
      <w:color w:val="2E74B5" w:themeColor="accent1" w:themeShade="BF"/>
      <w:kern w:val="1"/>
    </w:rPr>
  </w:style>
  <w:style w:type="character" w:customStyle="1" w:styleId="60">
    <w:name w:val="Заголовок 6 Знак"/>
    <w:basedOn w:val="a0"/>
    <w:link w:val="6"/>
    <w:uiPriority w:val="9"/>
    <w:semiHidden/>
    <w:rsid w:val="00A42896"/>
    <w:rPr>
      <w:rFonts w:asciiTheme="majorHAnsi" w:eastAsiaTheme="majorEastAsia" w:hAnsiTheme="majorHAnsi" w:cstheme="majorBidi"/>
      <w:color w:val="1F4D78" w:themeColor="accent1" w:themeShade="7F"/>
      <w:kern w:val="1"/>
    </w:rPr>
  </w:style>
  <w:style w:type="character" w:customStyle="1" w:styleId="70">
    <w:name w:val="Заголовок 7 Знак"/>
    <w:basedOn w:val="a0"/>
    <w:link w:val="7"/>
    <w:uiPriority w:val="9"/>
    <w:semiHidden/>
    <w:rsid w:val="00A42896"/>
    <w:rPr>
      <w:rFonts w:asciiTheme="majorHAnsi" w:eastAsiaTheme="majorEastAsia" w:hAnsiTheme="majorHAnsi" w:cstheme="majorBidi"/>
      <w:i/>
      <w:iCs/>
      <w:color w:val="1F4D78" w:themeColor="accent1" w:themeShade="7F"/>
      <w:kern w:val="1"/>
    </w:rPr>
  </w:style>
  <w:style w:type="paragraph" w:styleId="aa">
    <w:name w:val="No Spacing"/>
    <w:link w:val="ab"/>
    <w:uiPriority w:val="1"/>
    <w:qFormat/>
    <w:rsid w:val="00A42896"/>
    <w:pPr>
      <w:spacing w:after="0" w:line="240" w:lineRule="auto"/>
    </w:pPr>
  </w:style>
  <w:style w:type="paragraph" w:styleId="ac">
    <w:name w:val="Body Text"/>
    <w:basedOn w:val="a"/>
    <w:link w:val="ad"/>
    <w:qFormat/>
    <w:rsid w:val="00A42896"/>
    <w:pPr>
      <w:widowControl w:val="0"/>
      <w:suppressAutoHyphens w:val="0"/>
      <w:autoSpaceDE w:val="0"/>
      <w:autoSpaceDN w:val="0"/>
      <w:spacing w:after="0" w:line="240" w:lineRule="auto"/>
      <w:jc w:val="both"/>
    </w:pPr>
    <w:rPr>
      <w:rFonts w:ascii="Times New Roman" w:eastAsia="Times New Roman" w:hAnsi="Times New Roman" w:cs="Times New Roman"/>
      <w:color w:val="auto"/>
      <w:kern w:val="0"/>
      <w:sz w:val="28"/>
      <w:szCs w:val="28"/>
    </w:rPr>
  </w:style>
  <w:style w:type="character" w:customStyle="1" w:styleId="ad">
    <w:name w:val="Основной текст Знак"/>
    <w:basedOn w:val="a0"/>
    <w:link w:val="ac"/>
    <w:rsid w:val="00A42896"/>
    <w:rPr>
      <w:rFonts w:ascii="Times New Roman" w:eastAsia="Times New Roman" w:hAnsi="Times New Roman" w:cs="Times New Roman"/>
      <w:sz w:val="28"/>
      <w:szCs w:val="28"/>
    </w:rPr>
  </w:style>
  <w:style w:type="numbering" w:customStyle="1" w:styleId="12">
    <w:name w:val="Нет списка1"/>
    <w:next w:val="a2"/>
    <w:uiPriority w:val="99"/>
    <w:semiHidden/>
    <w:unhideWhenUsed/>
    <w:rsid w:val="00A42896"/>
  </w:style>
  <w:style w:type="character" w:customStyle="1" w:styleId="13">
    <w:name w:val="Название Знак1"/>
    <w:link w:val="ae"/>
    <w:locked/>
    <w:rsid w:val="00A42896"/>
    <w:rPr>
      <w:rFonts w:ascii="Cambria" w:hAnsi="Cambria"/>
      <w:b/>
      <w:bCs/>
      <w:kern w:val="28"/>
      <w:sz w:val="32"/>
      <w:szCs w:val="32"/>
      <w:lang w:eastAsia="ru-RU"/>
    </w:rPr>
  </w:style>
  <w:style w:type="paragraph" w:styleId="ae">
    <w:name w:val="Title"/>
    <w:basedOn w:val="a"/>
    <w:next w:val="a"/>
    <w:link w:val="13"/>
    <w:uiPriority w:val="1"/>
    <w:qFormat/>
    <w:rsid w:val="00A42896"/>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f">
    <w:name w:val="Заголовок Знак"/>
    <w:basedOn w:val="a0"/>
    <w:uiPriority w:val="1"/>
    <w:rsid w:val="00A42896"/>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A428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2896"/>
    <w:pPr>
      <w:widowControl w:val="0"/>
      <w:suppressAutoHyphens w:val="0"/>
      <w:autoSpaceDE w:val="0"/>
      <w:autoSpaceDN w:val="0"/>
      <w:spacing w:after="0" w:line="240" w:lineRule="auto"/>
      <w:ind w:left="71"/>
      <w:jc w:val="center"/>
    </w:pPr>
    <w:rPr>
      <w:rFonts w:ascii="Times New Roman" w:eastAsia="Times New Roman" w:hAnsi="Times New Roman" w:cs="Times New Roman"/>
      <w:color w:val="auto"/>
      <w:kern w:val="0"/>
    </w:rPr>
  </w:style>
  <w:style w:type="character" w:customStyle="1" w:styleId="ab">
    <w:name w:val="Без интервала Знак"/>
    <w:link w:val="aa"/>
    <w:uiPriority w:val="1"/>
    <w:rsid w:val="00A42896"/>
  </w:style>
  <w:style w:type="paragraph" w:customStyle="1" w:styleId="ParaAttribute30">
    <w:name w:val="ParaAttribute30"/>
    <w:rsid w:val="00A42896"/>
    <w:pPr>
      <w:spacing w:after="0" w:line="240" w:lineRule="auto"/>
      <w:ind w:left="709" w:right="566"/>
      <w:jc w:val="center"/>
    </w:pPr>
    <w:rPr>
      <w:rFonts w:ascii="Times New Roman" w:eastAsia="№Е" w:hAnsi="Times New Roman" w:cs="Times New Roman"/>
      <w:sz w:val="20"/>
      <w:szCs w:val="20"/>
      <w:lang w:eastAsia="ru-RU"/>
    </w:rPr>
  </w:style>
  <w:style w:type="paragraph" w:styleId="af0">
    <w:name w:val="Body Text Indent"/>
    <w:aliases w:val="Знак"/>
    <w:basedOn w:val="a"/>
    <w:link w:val="af1"/>
    <w:unhideWhenUsed/>
    <w:rsid w:val="00A42896"/>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1">
    <w:name w:val="Основной текст с отступом Знак"/>
    <w:aliases w:val="Знак Знак"/>
    <w:basedOn w:val="a0"/>
    <w:link w:val="af0"/>
    <w:rsid w:val="00A42896"/>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A42896"/>
    <w:rPr>
      <w:rFonts w:ascii="Times New Roman" w:eastAsia="Times New Roman"/>
      <w:i/>
      <w:sz w:val="28"/>
    </w:rPr>
  </w:style>
  <w:style w:type="paragraph" w:styleId="af2">
    <w:name w:val="footnote text"/>
    <w:aliases w:val="Основной текст с отступом1,Основной текст с отступом11,Основной текст с отступом2,Знак1,Body Text Indent1"/>
    <w:basedOn w:val="a"/>
    <w:link w:val="af3"/>
    <w:rsid w:val="00A42896"/>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3">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2"/>
    <w:rsid w:val="00A42896"/>
    <w:rPr>
      <w:rFonts w:ascii="Times New Roman" w:eastAsia="Times New Roman" w:hAnsi="Times New Roman" w:cs="Times New Roman"/>
      <w:sz w:val="20"/>
      <w:szCs w:val="20"/>
      <w:lang w:val="en-US" w:eastAsia="ko-KR"/>
    </w:rPr>
  </w:style>
  <w:style w:type="paragraph" w:customStyle="1" w:styleId="ParaAttribute38">
    <w:name w:val="ParaAttribute38"/>
    <w:rsid w:val="00A4289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A42896"/>
    <w:rPr>
      <w:rFonts w:ascii="Times New Roman" w:eastAsia="Times New Roman"/>
      <w:i/>
      <w:sz w:val="28"/>
      <w:u w:val="single"/>
    </w:rPr>
  </w:style>
  <w:style w:type="character" w:customStyle="1" w:styleId="CharAttribute502">
    <w:name w:val="CharAttribute502"/>
    <w:rsid w:val="00A42896"/>
    <w:rPr>
      <w:rFonts w:ascii="Times New Roman" w:eastAsia="Times New Roman"/>
      <w:i/>
      <w:sz w:val="28"/>
    </w:rPr>
  </w:style>
  <w:style w:type="character" w:customStyle="1" w:styleId="CharAttribute511">
    <w:name w:val="CharAttribute511"/>
    <w:uiPriority w:val="99"/>
    <w:rsid w:val="00A42896"/>
    <w:rPr>
      <w:rFonts w:ascii="Times New Roman" w:eastAsia="Times New Roman"/>
      <w:sz w:val="28"/>
    </w:rPr>
  </w:style>
  <w:style w:type="character" w:customStyle="1" w:styleId="CharAttribute512">
    <w:name w:val="CharAttribute512"/>
    <w:rsid w:val="00A42896"/>
    <w:rPr>
      <w:rFonts w:ascii="Times New Roman" w:eastAsia="Times New Roman"/>
      <w:sz w:val="28"/>
    </w:rPr>
  </w:style>
  <w:style w:type="character" w:customStyle="1" w:styleId="CharAttribute3">
    <w:name w:val="CharAttribute3"/>
    <w:rsid w:val="00A42896"/>
    <w:rPr>
      <w:rFonts w:ascii="Times New Roman" w:eastAsia="Batang" w:hAnsi="Batang"/>
      <w:sz w:val="28"/>
    </w:rPr>
  </w:style>
  <w:style w:type="character" w:customStyle="1" w:styleId="CharAttribute1">
    <w:name w:val="CharAttribute1"/>
    <w:rsid w:val="00A42896"/>
    <w:rPr>
      <w:rFonts w:ascii="Times New Roman" w:eastAsia="Gulim" w:hAnsi="Gulim"/>
      <w:sz w:val="28"/>
    </w:rPr>
  </w:style>
  <w:style w:type="character" w:customStyle="1" w:styleId="CharAttribute0">
    <w:name w:val="CharAttribute0"/>
    <w:rsid w:val="00A42896"/>
    <w:rPr>
      <w:rFonts w:ascii="Times New Roman" w:eastAsia="Times New Roman" w:hAnsi="Times New Roman"/>
      <w:sz w:val="28"/>
    </w:rPr>
  </w:style>
  <w:style w:type="character" w:customStyle="1" w:styleId="CharAttribute2">
    <w:name w:val="CharAttribute2"/>
    <w:rsid w:val="00A42896"/>
    <w:rPr>
      <w:rFonts w:ascii="Times New Roman" w:eastAsia="Batang" w:hAnsi="Batang"/>
      <w:color w:val="00000A"/>
      <w:sz w:val="28"/>
    </w:rPr>
  </w:style>
  <w:style w:type="paragraph" w:styleId="30">
    <w:name w:val="Body Text Indent 3"/>
    <w:basedOn w:val="a"/>
    <w:link w:val="31"/>
    <w:unhideWhenUsed/>
    <w:rsid w:val="00A42896"/>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1">
    <w:name w:val="Основной текст с отступом 3 Знак"/>
    <w:basedOn w:val="a0"/>
    <w:link w:val="30"/>
    <w:rsid w:val="00A42896"/>
    <w:rPr>
      <w:rFonts w:ascii="Calibri" w:eastAsia="Calibri" w:hAnsi="Calibri" w:cs="Times New Roman"/>
      <w:sz w:val="16"/>
      <w:szCs w:val="16"/>
      <w:lang w:val="en-US"/>
    </w:rPr>
  </w:style>
  <w:style w:type="paragraph" w:styleId="22">
    <w:name w:val="Body Text Indent 2"/>
    <w:basedOn w:val="a"/>
    <w:link w:val="23"/>
    <w:unhideWhenUsed/>
    <w:rsid w:val="00A42896"/>
    <w:pPr>
      <w:suppressAutoHyphens w:val="0"/>
      <w:spacing w:before="64" w:after="120" w:line="480" w:lineRule="auto"/>
      <w:ind w:left="283" w:right="816"/>
      <w:jc w:val="both"/>
    </w:pPr>
    <w:rPr>
      <w:rFonts w:eastAsia="Calibri" w:cs="Times New Roman"/>
      <w:color w:val="auto"/>
      <w:kern w:val="0"/>
      <w:lang w:val="en-US"/>
    </w:rPr>
  </w:style>
  <w:style w:type="character" w:customStyle="1" w:styleId="23">
    <w:name w:val="Основной текст с отступом 2 Знак"/>
    <w:basedOn w:val="a0"/>
    <w:link w:val="22"/>
    <w:rsid w:val="00A42896"/>
    <w:rPr>
      <w:rFonts w:ascii="Calibri" w:eastAsia="Calibri" w:hAnsi="Calibri" w:cs="Times New Roman"/>
      <w:lang w:val="en-US"/>
    </w:rPr>
  </w:style>
  <w:style w:type="character" w:customStyle="1" w:styleId="CharAttribute504">
    <w:name w:val="CharAttribute504"/>
    <w:rsid w:val="00A42896"/>
    <w:rPr>
      <w:rFonts w:ascii="Times New Roman" w:eastAsia="Times New Roman"/>
      <w:sz w:val="28"/>
    </w:rPr>
  </w:style>
  <w:style w:type="paragraph" w:customStyle="1" w:styleId="210">
    <w:name w:val="Основной текст 21"/>
    <w:basedOn w:val="a"/>
    <w:rsid w:val="00A42896"/>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4">
    <w:name w:val="Block Text"/>
    <w:basedOn w:val="a"/>
    <w:rsid w:val="00A42896"/>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A42896"/>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A42896"/>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A42896"/>
    <w:rPr>
      <w:rFonts w:ascii="Times New Roman" w:eastAsia="Times New Roman"/>
      <w:sz w:val="28"/>
    </w:rPr>
  </w:style>
  <w:style w:type="character" w:customStyle="1" w:styleId="CharAttribute269">
    <w:name w:val="CharAttribute269"/>
    <w:rsid w:val="00A42896"/>
    <w:rPr>
      <w:rFonts w:ascii="Times New Roman" w:eastAsia="Times New Roman"/>
      <w:i/>
      <w:sz w:val="28"/>
    </w:rPr>
  </w:style>
  <w:style w:type="character" w:customStyle="1" w:styleId="CharAttribute271">
    <w:name w:val="CharAttribute271"/>
    <w:rsid w:val="00A42896"/>
    <w:rPr>
      <w:rFonts w:ascii="Times New Roman" w:eastAsia="Times New Roman"/>
      <w:b/>
      <w:sz w:val="28"/>
    </w:rPr>
  </w:style>
  <w:style w:type="character" w:customStyle="1" w:styleId="CharAttribute272">
    <w:name w:val="CharAttribute272"/>
    <w:rsid w:val="00A42896"/>
    <w:rPr>
      <w:rFonts w:ascii="Times New Roman" w:eastAsia="Times New Roman"/>
      <w:sz w:val="28"/>
    </w:rPr>
  </w:style>
  <w:style w:type="character" w:customStyle="1" w:styleId="CharAttribute273">
    <w:name w:val="CharAttribute273"/>
    <w:rsid w:val="00A42896"/>
    <w:rPr>
      <w:rFonts w:ascii="Times New Roman" w:eastAsia="Times New Roman"/>
      <w:sz w:val="28"/>
    </w:rPr>
  </w:style>
  <w:style w:type="character" w:customStyle="1" w:styleId="CharAttribute274">
    <w:name w:val="CharAttribute274"/>
    <w:rsid w:val="00A42896"/>
    <w:rPr>
      <w:rFonts w:ascii="Times New Roman" w:eastAsia="Times New Roman"/>
      <w:sz w:val="28"/>
    </w:rPr>
  </w:style>
  <w:style w:type="character" w:customStyle="1" w:styleId="CharAttribute275">
    <w:name w:val="CharAttribute275"/>
    <w:rsid w:val="00A42896"/>
    <w:rPr>
      <w:rFonts w:ascii="Times New Roman" w:eastAsia="Times New Roman"/>
      <w:b/>
      <w:i/>
      <w:sz w:val="28"/>
    </w:rPr>
  </w:style>
  <w:style w:type="character" w:customStyle="1" w:styleId="CharAttribute276">
    <w:name w:val="CharAttribute276"/>
    <w:rsid w:val="00A42896"/>
    <w:rPr>
      <w:rFonts w:ascii="Times New Roman" w:eastAsia="Times New Roman"/>
      <w:sz w:val="28"/>
    </w:rPr>
  </w:style>
  <w:style w:type="character" w:customStyle="1" w:styleId="CharAttribute277">
    <w:name w:val="CharAttribute277"/>
    <w:rsid w:val="00A42896"/>
    <w:rPr>
      <w:rFonts w:ascii="Times New Roman" w:eastAsia="Times New Roman"/>
      <w:b/>
      <w:i/>
      <w:color w:val="00000A"/>
      <w:sz w:val="28"/>
    </w:rPr>
  </w:style>
  <w:style w:type="character" w:customStyle="1" w:styleId="CharAttribute278">
    <w:name w:val="CharAttribute278"/>
    <w:rsid w:val="00A42896"/>
    <w:rPr>
      <w:rFonts w:ascii="Times New Roman" w:eastAsia="Times New Roman"/>
      <w:color w:val="00000A"/>
      <w:sz w:val="28"/>
    </w:rPr>
  </w:style>
  <w:style w:type="character" w:customStyle="1" w:styleId="CharAttribute279">
    <w:name w:val="CharAttribute279"/>
    <w:rsid w:val="00A42896"/>
    <w:rPr>
      <w:rFonts w:ascii="Times New Roman" w:eastAsia="Times New Roman"/>
      <w:color w:val="00000A"/>
      <w:sz w:val="28"/>
    </w:rPr>
  </w:style>
  <w:style w:type="character" w:customStyle="1" w:styleId="CharAttribute280">
    <w:name w:val="CharAttribute280"/>
    <w:rsid w:val="00A42896"/>
    <w:rPr>
      <w:rFonts w:ascii="Times New Roman" w:eastAsia="Times New Roman"/>
      <w:color w:val="00000A"/>
      <w:sz w:val="28"/>
    </w:rPr>
  </w:style>
  <w:style w:type="character" w:customStyle="1" w:styleId="CharAttribute281">
    <w:name w:val="CharAttribute281"/>
    <w:rsid w:val="00A42896"/>
    <w:rPr>
      <w:rFonts w:ascii="Times New Roman" w:eastAsia="Times New Roman"/>
      <w:color w:val="00000A"/>
      <w:sz w:val="28"/>
    </w:rPr>
  </w:style>
  <w:style w:type="character" w:customStyle="1" w:styleId="CharAttribute282">
    <w:name w:val="CharAttribute282"/>
    <w:rsid w:val="00A42896"/>
    <w:rPr>
      <w:rFonts w:ascii="Times New Roman" w:eastAsia="Times New Roman"/>
      <w:color w:val="00000A"/>
      <w:sz w:val="28"/>
    </w:rPr>
  </w:style>
  <w:style w:type="character" w:customStyle="1" w:styleId="CharAttribute283">
    <w:name w:val="CharAttribute283"/>
    <w:rsid w:val="00A42896"/>
    <w:rPr>
      <w:rFonts w:ascii="Times New Roman" w:eastAsia="Times New Roman"/>
      <w:i/>
      <w:color w:val="00000A"/>
      <w:sz w:val="28"/>
    </w:rPr>
  </w:style>
  <w:style w:type="character" w:customStyle="1" w:styleId="CharAttribute284">
    <w:name w:val="CharAttribute284"/>
    <w:rsid w:val="00A42896"/>
    <w:rPr>
      <w:rFonts w:ascii="Times New Roman" w:eastAsia="Times New Roman"/>
      <w:sz w:val="28"/>
    </w:rPr>
  </w:style>
  <w:style w:type="character" w:customStyle="1" w:styleId="CharAttribute285">
    <w:name w:val="CharAttribute285"/>
    <w:rsid w:val="00A42896"/>
    <w:rPr>
      <w:rFonts w:ascii="Times New Roman" w:eastAsia="Times New Roman"/>
      <w:sz w:val="28"/>
    </w:rPr>
  </w:style>
  <w:style w:type="character" w:customStyle="1" w:styleId="CharAttribute286">
    <w:name w:val="CharAttribute286"/>
    <w:rsid w:val="00A42896"/>
    <w:rPr>
      <w:rFonts w:ascii="Times New Roman" w:eastAsia="Times New Roman"/>
      <w:sz w:val="28"/>
    </w:rPr>
  </w:style>
  <w:style w:type="character" w:customStyle="1" w:styleId="CharAttribute287">
    <w:name w:val="CharAttribute287"/>
    <w:rsid w:val="00A42896"/>
    <w:rPr>
      <w:rFonts w:ascii="Times New Roman" w:eastAsia="Times New Roman"/>
      <w:sz w:val="28"/>
    </w:rPr>
  </w:style>
  <w:style w:type="character" w:customStyle="1" w:styleId="CharAttribute288">
    <w:name w:val="CharAttribute288"/>
    <w:rsid w:val="00A42896"/>
    <w:rPr>
      <w:rFonts w:ascii="Times New Roman" w:eastAsia="Times New Roman"/>
      <w:sz w:val="28"/>
    </w:rPr>
  </w:style>
  <w:style w:type="character" w:customStyle="1" w:styleId="CharAttribute289">
    <w:name w:val="CharAttribute289"/>
    <w:rsid w:val="00A42896"/>
    <w:rPr>
      <w:rFonts w:ascii="Times New Roman" w:eastAsia="Times New Roman"/>
      <w:sz w:val="28"/>
    </w:rPr>
  </w:style>
  <w:style w:type="character" w:customStyle="1" w:styleId="CharAttribute290">
    <w:name w:val="CharAttribute290"/>
    <w:rsid w:val="00A42896"/>
    <w:rPr>
      <w:rFonts w:ascii="Times New Roman" w:eastAsia="Times New Roman"/>
      <w:sz w:val="28"/>
    </w:rPr>
  </w:style>
  <w:style w:type="character" w:customStyle="1" w:styleId="CharAttribute291">
    <w:name w:val="CharAttribute291"/>
    <w:rsid w:val="00A42896"/>
    <w:rPr>
      <w:rFonts w:ascii="Times New Roman" w:eastAsia="Times New Roman"/>
      <w:sz w:val="28"/>
    </w:rPr>
  </w:style>
  <w:style w:type="character" w:customStyle="1" w:styleId="CharAttribute292">
    <w:name w:val="CharAttribute292"/>
    <w:rsid w:val="00A42896"/>
    <w:rPr>
      <w:rFonts w:ascii="Times New Roman" w:eastAsia="Times New Roman"/>
      <w:sz w:val="28"/>
    </w:rPr>
  </w:style>
  <w:style w:type="character" w:customStyle="1" w:styleId="CharAttribute293">
    <w:name w:val="CharAttribute293"/>
    <w:rsid w:val="00A42896"/>
    <w:rPr>
      <w:rFonts w:ascii="Times New Roman" w:eastAsia="Times New Roman"/>
      <w:sz w:val="28"/>
    </w:rPr>
  </w:style>
  <w:style w:type="character" w:customStyle="1" w:styleId="CharAttribute294">
    <w:name w:val="CharAttribute294"/>
    <w:rsid w:val="00A42896"/>
    <w:rPr>
      <w:rFonts w:ascii="Times New Roman" w:eastAsia="Times New Roman"/>
      <w:sz w:val="28"/>
    </w:rPr>
  </w:style>
  <w:style w:type="character" w:customStyle="1" w:styleId="CharAttribute295">
    <w:name w:val="CharAttribute295"/>
    <w:rsid w:val="00A42896"/>
    <w:rPr>
      <w:rFonts w:ascii="Times New Roman" w:eastAsia="Times New Roman"/>
      <w:sz w:val="28"/>
    </w:rPr>
  </w:style>
  <w:style w:type="character" w:customStyle="1" w:styleId="CharAttribute296">
    <w:name w:val="CharAttribute296"/>
    <w:rsid w:val="00A42896"/>
    <w:rPr>
      <w:rFonts w:ascii="Times New Roman" w:eastAsia="Times New Roman"/>
      <w:sz w:val="28"/>
    </w:rPr>
  </w:style>
  <w:style w:type="character" w:customStyle="1" w:styleId="CharAttribute297">
    <w:name w:val="CharAttribute297"/>
    <w:rsid w:val="00A42896"/>
    <w:rPr>
      <w:rFonts w:ascii="Times New Roman" w:eastAsia="Times New Roman"/>
      <w:sz w:val="28"/>
    </w:rPr>
  </w:style>
  <w:style w:type="character" w:customStyle="1" w:styleId="CharAttribute298">
    <w:name w:val="CharAttribute298"/>
    <w:rsid w:val="00A42896"/>
    <w:rPr>
      <w:rFonts w:ascii="Times New Roman" w:eastAsia="Times New Roman"/>
      <w:sz w:val="28"/>
    </w:rPr>
  </w:style>
  <w:style w:type="character" w:customStyle="1" w:styleId="CharAttribute299">
    <w:name w:val="CharAttribute299"/>
    <w:rsid w:val="00A42896"/>
    <w:rPr>
      <w:rFonts w:ascii="Times New Roman" w:eastAsia="Times New Roman"/>
      <w:sz w:val="28"/>
    </w:rPr>
  </w:style>
  <w:style w:type="character" w:customStyle="1" w:styleId="CharAttribute300">
    <w:name w:val="CharAttribute300"/>
    <w:rsid w:val="00A42896"/>
    <w:rPr>
      <w:rFonts w:ascii="Times New Roman" w:eastAsia="Times New Roman"/>
      <w:color w:val="00000A"/>
      <w:sz w:val="28"/>
    </w:rPr>
  </w:style>
  <w:style w:type="character" w:customStyle="1" w:styleId="CharAttribute301">
    <w:name w:val="CharAttribute301"/>
    <w:rsid w:val="00A42896"/>
    <w:rPr>
      <w:rFonts w:ascii="Times New Roman" w:eastAsia="Times New Roman"/>
      <w:color w:val="00000A"/>
      <w:sz w:val="28"/>
    </w:rPr>
  </w:style>
  <w:style w:type="character" w:customStyle="1" w:styleId="CharAttribute303">
    <w:name w:val="CharAttribute303"/>
    <w:rsid w:val="00A42896"/>
    <w:rPr>
      <w:rFonts w:ascii="Times New Roman" w:eastAsia="Times New Roman"/>
      <w:b/>
      <w:sz w:val="28"/>
    </w:rPr>
  </w:style>
  <w:style w:type="character" w:customStyle="1" w:styleId="CharAttribute304">
    <w:name w:val="CharAttribute304"/>
    <w:rsid w:val="00A42896"/>
    <w:rPr>
      <w:rFonts w:ascii="Times New Roman" w:eastAsia="Times New Roman"/>
      <w:sz w:val="28"/>
    </w:rPr>
  </w:style>
  <w:style w:type="character" w:customStyle="1" w:styleId="CharAttribute305">
    <w:name w:val="CharAttribute305"/>
    <w:rsid w:val="00A42896"/>
    <w:rPr>
      <w:rFonts w:ascii="Times New Roman" w:eastAsia="Times New Roman"/>
      <w:sz w:val="28"/>
    </w:rPr>
  </w:style>
  <w:style w:type="character" w:customStyle="1" w:styleId="CharAttribute306">
    <w:name w:val="CharAttribute306"/>
    <w:rsid w:val="00A42896"/>
    <w:rPr>
      <w:rFonts w:ascii="Times New Roman" w:eastAsia="Times New Roman"/>
      <w:sz w:val="28"/>
    </w:rPr>
  </w:style>
  <w:style w:type="character" w:customStyle="1" w:styleId="CharAttribute307">
    <w:name w:val="CharAttribute307"/>
    <w:rsid w:val="00A42896"/>
    <w:rPr>
      <w:rFonts w:ascii="Times New Roman" w:eastAsia="Times New Roman"/>
      <w:sz w:val="28"/>
    </w:rPr>
  </w:style>
  <w:style w:type="character" w:customStyle="1" w:styleId="CharAttribute308">
    <w:name w:val="CharAttribute308"/>
    <w:rsid w:val="00A42896"/>
    <w:rPr>
      <w:rFonts w:ascii="Times New Roman" w:eastAsia="Times New Roman"/>
      <w:sz w:val="28"/>
    </w:rPr>
  </w:style>
  <w:style w:type="character" w:customStyle="1" w:styleId="CharAttribute309">
    <w:name w:val="CharAttribute309"/>
    <w:rsid w:val="00A42896"/>
    <w:rPr>
      <w:rFonts w:ascii="Times New Roman" w:eastAsia="Times New Roman"/>
      <w:sz w:val="28"/>
    </w:rPr>
  </w:style>
  <w:style w:type="character" w:customStyle="1" w:styleId="CharAttribute310">
    <w:name w:val="CharAttribute310"/>
    <w:rsid w:val="00A42896"/>
    <w:rPr>
      <w:rFonts w:ascii="Times New Roman" w:eastAsia="Times New Roman"/>
      <w:sz w:val="28"/>
    </w:rPr>
  </w:style>
  <w:style w:type="character" w:customStyle="1" w:styleId="CharAttribute311">
    <w:name w:val="CharAttribute311"/>
    <w:rsid w:val="00A42896"/>
    <w:rPr>
      <w:rFonts w:ascii="Times New Roman" w:eastAsia="Times New Roman"/>
      <w:sz w:val="28"/>
    </w:rPr>
  </w:style>
  <w:style w:type="character" w:customStyle="1" w:styleId="CharAttribute312">
    <w:name w:val="CharAttribute312"/>
    <w:rsid w:val="00A42896"/>
    <w:rPr>
      <w:rFonts w:ascii="Times New Roman" w:eastAsia="Times New Roman"/>
      <w:sz w:val="28"/>
    </w:rPr>
  </w:style>
  <w:style w:type="character" w:customStyle="1" w:styleId="CharAttribute313">
    <w:name w:val="CharAttribute313"/>
    <w:rsid w:val="00A42896"/>
    <w:rPr>
      <w:rFonts w:ascii="Times New Roman" w:eastAsia="Times New Roman"/>
      <w:sz w:val="28"/>
    </w:rPr>
  </w:style>
  <w:style w:type="character" w:customStyle="1" w:styleId="CharAttribute314">
    <w:name w:val="CharAttribute314"/>
    <w:rsid w:val="00A42896"/>
    <w:rPr>
      <w:rFonts w:ascii="Times New Roman" w:eastAsia="Times New Roman"/>
      <w:sz w:val="28"/>
    </w:rPr>
  </w:style>
  <w:style w:type="character" w:customStyle="1" w:styleId="CharAttribute315">
    <w:name w:val="CharAttribute315"/>
    <w:rsid w:val="00A42896"/>
    <w:rPr>
      <w:rFonts w:ascii="Times New Roman" w:eastAsia="Times New Roman"/>
      <w:sz w:val="28"/>
    </w:rPr>
  </w:style>
  <w:style w:type="character" w:customStyle="1" w:styleId="CharAttribute316">
    <w:name w:val="CharAttribute316"/>
    <w:rsid w:val="00A42896"/>
    <w:rPr>
      <w:rFonts w:ascii="Times New Roman" w:eastAsia="Times New Roman"/>
      <w:sz w:val="28"/>
    </w:rPr>
  </w:style>
  <w:style w:type="character" w:customStyle="1" w:styleId="CharAttribute317">
    <w:name w:val="CharAttribute317"/>
    <w:rsid w:val="00A42896"/>
    <w:rPr>
      <w:rFonts w:ascii="Times New Roman" w:eastAsia="Times New Roman"/>
      <w:sz w:val="28"/>
    </w:rPr>
  </w:style>
  <w:style w:type="character" w:customStyle="1" w:styleId="CharAttribute318">
    <w:name w:val="CharAttribute318"/>
    <w:rsid w:val="00A42896"/>
    <w:rPr>
      <w:rFonts w:ascii="Times New Roman" w:eastAsia="Times New Roman"/>
      <w:sz w:val="28"/>
    </w:rPr>
  </w:style>
  <w:style w:type="character" w:customStyle="1" w:styleId="CharAttribute319">
    <w:name w:val="CharAttribute319"/>
    <w:rsid w:val="00A42896"/>
    <w:rPr>
      <w:rFonts w:ascii="Times New Roman" w:eastAsia="Times New Roman"/>
      <w:sz w:val="28"/>
    </w:rPr>
  </w:style>
  <w:style w:type="character" w:customStyle="1" w:styleId="CharAttribute320">
    <w:name w:val="CharAttribute320"/>
    <w:rsid w:val="00A42896"/>
    <w:rPr>
      <w:rFonts w:ascii="Times New Roman" w:eastAsia="Times New Roman"/>
      <w:sz w:val="28"/>
    </w:rPr>
  </w:style>
  <w:style w:type="character" w:customStyle="1" w:styleId="CharAttribute321">
    <w:name w:val="CharAttribute321"/>
    <w:rsid w:val="00A42896"/>
    <w:rPr>
      <w:rFonts w:ascii="Times New Roman" w:eastAsia="Times New Roman"/>
      <w:sz w:val="28"/>
    </w:rPr>
  </w:style>
  <w:style w:type="character" w:customStyle="1" w:styleId="CharAttribute322">
    <w:name w:val="CharAttribute322"/>
    <w:rsid w:val="00A42896"/>
    <w:rPr>
      <w:rFonts w:ascii="Times New Roman" w:eastAsia="Times New Roman"/>
      <w:sz w:val="28"/>
    </w:rPr>
  </w:style>
  <w:style w:type="character" w:customStyle="1" w:styleId="CharAttribute323">
    <w:name w:val="CharAttribute323"/>
    <w:rsid w:val="00A42896"/>
    <w:rPr>
      <w:rFonts w:ascii="Times New Roman" w:eastAsia="Times New Roman"/>
      <w:sz w:val="28"/>
    </w:rPr>
  </w:style>
  <w:style w:type="character" w:customStyle="1" w:styleId="CharAttribute324">
    <w:name w:val="CharAttribute324"/>
    <w:rsid w:val="00A42896"/>
    <w:rPr>
      <w:rFonts w:ascii="Times New Roman" w:eastAsia="Times New Roman"/>
      <w:sz w:val="28"/>
    </w:rPr>
  </w:style>
  <w:style w:type="character" w:customStyle="1" w:styleId="CharAttribute325">
    <w:name w:val="CharAttribute325"/>
    <w:rsid w:val="00A42896"/>
    <w:rPr>
      <w:rFonts w:ascii="Times New Roman" w:eastAsia="Times New Roman"/>
      <w:sz w:val="28"/>
    </w:rPr>
  </w:style>
  <w:style w:type="character" w:customStyle="1" w:styleId="CharAttribute326">
    <w:name w:val="CharAttribute326"/>
    <w:rsid w:val="00A42896"/>
    <w:rPr>
      <w:rFonts w:ascii="Times New Roman" w:eastAsia="Times New Roman"/>
      <w:sz w:val="28"/>
    </w:rPr>
  </w:style>
  <w:style w:type="character" w:customStyle="1" w:styleId="CharAttribute327">
    <w:name w:val="CharAttribute327"/>
    <w:rsid w:val="00A42896"/>
    <w:rPr>
      <w:rFonts w:ascii="Times New Roman" w:eastAsia="Times New Roman"/>
      <w:sz w:val="28"/>
    </w:rPr>
  </w:style>
  <w:style w:type="character" w:customStyle="1" w:styleId="CharAttribute328">
    <w:name w:val="CharAttribute328"/>
    <w:rsid w:val="00A42896"/>
    <w:rPr>
      <w:rFonts w:ascii="Times New Roman" w:eastAsia="Times New Roman"/>
      <w:sz w:val="28"/>
    </w:rPr>
  </w:style>
  <w:style w:type="character" w:customStyle="1" w:styleId="CharAttribute329">
    <w:name w:val="CharAttribute329"/>
    <w:rsid w:val="00A42896"/>
    <w:rPr>
      <w:rFonts w:ascii="Times New Roman" w:eastAsia="Times New Roman"/>
      <w:sz w:val="28"/>
    </w:rPr>
  </w:style>
  <w:style w:type="character" w:customStyle="1" w:styleId="CharAttribute330">
    <w:name w:val="CharAttribute330"/>
    <w:rsid w:val="00A42896"/>
    <w:rPr>
      <w:rFonts w:ascii="Times New Roman" w:eastAsia="Times New Roman"/>
      <w:sz w:val="28"/>
    </w:rPr>
  </w:style>
  <w:style w:type="character" w:customStyle="1" w:styleId="CharAttribute331">
    <w:name w:val="CharAttribute331"/>
    <w:rsid w:val="00A42896"/>
    <w:rPr>
      <w:rFonts w:ascii="Times New Roman" w:eastAsia="Times New Roman"/>
      <w:sz w:val="28"/>
    </w:rPr>
  </w:style>
  <w:style w:type="character" w:customStyle="1" w:styleId="CharAttribute332">
    <w:name w:val="CharAttribute332"/>
    <w:rsid w:val="00A42896"/>
    <w:rPr>
      <w:rFonts w:ascii="Times New Roman" w:eastAsia="Times New Roman"/>
      <w:sz w:val="28"/>
    </w:rPr>
  </w:style>
  <w:style w:type="character" w:customStyle="1" w:styleId="CharAttribute333">
    <w:name w:val="CharAttribute333"/>
    <w:rsid w:val="00A42896"/>
    <w:rPr>
      <w:rFonts w:ascii="Times New Roman" w:eastAsia="Times New Roman"/>
      <w:sz w:val="28"/>
    </w:rPr>
  </w:style>
  <w:style w:type="character" w:customStyle="1" w:styleId="CharAttribute334">
    <w:name w:val="CharAttribute334"/>
    <w:rsid w:val="00A42896"/>
    <w:rPr>
      <w:rFonts w:ascii="Times New Roman" w:eastAsia="Times New Roman"/>
      <w:sz w:val="28"/>
    </w:rPr>
  </w:style>
  <w:style w:type="character" w:customStyle="1" w:styleId="CharAttribute335">
    <w:name w:val="CharAttribute335"/>
    <w:rsid w:val="00A42896"/>
    <w:rPr>
      <w:rFonts w:ascii="Times New Roman" w:eastAsia="Times New Roman"/>
      <w:sz w:val="28"/>
    </w:rPr>
  </w:style>
  <w:style w:type="character" w:customStyle="1" w:styleId="CharAttribute514">
    <w:name w:val="CharAttribute514"/>
    <w:rsid w:val="00A42896"/>
    <w:rPr>
      <w:rFonts w:ascii="Times New Roman" w:eastAsia="Times New Roman"/>
      <w:sz w:val="28"/>
    </w:rPr>
  </w:style>
  <w:style w:type="character" w:customStyle="1" w:styleId="CharAttribute520">
    <w:name w:val="CharAttribute520"/>
    <w:rsid w:val="00A42896"/>
    <w:rPr>
      <w:rFonts w:ascii="Times New Roman" w:eastAsia="Times New Roman"/>
      <w:sz w:val="28"/>
    </w:rPr>
  </w:style>
  <w:style w:type="character" w:customStyle="1" w:styleId="CharAttribute521">
    <w:name w:val="CharAttribute521"/>
    <w:rsid w:val="00A42896"/>
    <w:rPr>
      <w:rFonts w:ascii="Times New Roman" w:eastAsia="Times New Roman"/>
      <w:i/>
      <w:sz w:val="28"/>
    </w:rPr>
  </w:style>
  <w:style w:type="character" w:customStyle="1" w:styleId="CharAttribute548">
    <w:name w:val="CharAttribute548"/>
    <w:rsid w:val="00A42896"/>
    <w:rPr>
      <w:rFonts w:ascii="Times New Roman" w:eastAsia="Times New Roman"/>
      <w:sz w:val="24"/>
    </w:rPr>
  </w:style>
  <w:style w:type="paragraph" w:customStyle="1" w:styleId="ParaAttribute10">
    <w:name w:val="ParaAttribute10"/>
    <w:uiPriority w:val="99"/>
    <w:rsid w:val="00A42896"/>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A4289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42896"/>
    <w:rPr>
      <w:rFonts w:ascii="Times New Roman" w:eastAsia="Times New Roman"/>
      <w:i/>
      <w:sz w:val="22"/>
    </w:rPr>
  </w:style>
  <w:style w:type="character" w:customStyle="1" w:styleId="af5">
    <w:name w:val="Текст примечания Знак"/>
    <w:basedOn w:val="a0"/>
    <w:link w:val="af6"/>
    <w:uiPriority w:val="99"/>
    <w:semiHidden/>
    <w:rsid w:val="00A42896"/>
    <w:rPr>
      <w:rFonts w:ascii="Times New Roman" w:eastAsia="Times New Roman" w:hAnsi="Times New Roman" w:cs="Times New Roman"/>
      <w:kern w:val="2"/>
      <w:sz w:val="20"/>
      <w:szCs w:val="20"/>
      <w:lang w:val="en-US" w:eastAsia="ko-KR"/>
    </w:rPr>
  </w:style>
  <w:style w:type="paragraph" w:styleId="af6">
    <w:name w:val="annotation text"/>
    <w:basedOn w:val="a"/>
    <w:link w:val="af5"/>
    <w:uiPriority w:val="99"/>
    <w:semiHidden/>
    <w:unhideWhenUsed/>
    <w:rsid w:val="00A42896"/>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A42896"/>
    <w:rPr>
      <w:rFonts w:ascii="Calibri" w:eastAsia="Arial Unicode MS" w:hAnsi="Calibri" w:cs="Calibri"/>
      <w:color w:val="00000A"/>
      <w:kern w:val="1"/>
      <w:sz w:val="20"/>
      <w:szCs w:val="20"/>
    </w:rPr>
  </w:style>
  <w:style w:type="character" w:customStyle="1" w:styleId="af7">
    <w:name w:val="Тема примечания Знак"/>
    <w:basedOn w:val="af5"/>
    <w:link w:val="af8"/>
    <w:uiPriority w:val="99"/>
    <w:semiHidden/>
    <w:rsid w:val="00A42896"/>
    <w:rPr>
      <w:rFonts w:ascii="Times New Roman" w:eastAsia="Times New Roman" w:hAnsi="Times New Roman" w:cs="Times New Roman"/>
      <w:b/>
      <w:bCs/>
      <w:kern w:val="2"/>
      <w:sz w:val="20"/>
      <w:szCs w:val="20"/>
      <w:lang w:val="en-US" w:eastAsia="ko-KR"/>
    </w:rPr>
  </w:style>
  <w:style w:type="paragraph" w:styleId="af8">
    <w:name w:val="annotation subject"/>
    <w:basedOn w:val="af6"/>
    <w:next w:val="af6"/>
    <w:link w:val="af7"/>
    <w:uiPriority w:val="99"/>
    <w:semiHidden/>
    <w:unhideWhenUsed/>
    <w:rsid w:val="00A42896"/>
    <w:rPr>
      <w:b/>
      <w:bCs/>
    </w:rPr>
  </w:style>
  <w:style w:type="character" w:customStyle="1" w:styleId="15">
    <w:name w:val="Тема примечания Знак1"/>
    <w:basedOn w:val="14"/>
    <w:uiPriority w:val="99"/>
    <w:semiHidden/>
    <w:rsid w:val="00A42896"/>
    <w:rPr>
      <w:rFonts w:ascii="Calibri" w:eastAsia="Arial Unicode MS" w:hAnsi="Calibri" w:cs="Calibri"/>
      <w:b/>
      <w:bCs/>
      <w:color w:val="00000A"/>
      <w:kern w:val="1"/>
      <w:sz w:val="20"/>
      <w:szCs w:val="20"/>
    </w:rPr>
  </w:style>
  <w:style w:type="character" w:customStyle="1" w:styleId="af9">
    <w:name w:val="Текст выноски Знак"/>
    <w:basedOn w:val="a0"/>
    <w:link w:val="afa"/>
    <w:semiHidden/>
    <w:rsid w:val="00A42896"/>
    <w:rPr>
      <w:rFonts w:ascii="Tahoma" w:eastAsia="Times New Roman" w:hAnsi="Tahoma" w:cs="Times New Roman"/>
      <w:kern w:val="2"/>
      <w:sz w:val="16"/>
      <w:szCs w:val="16"/>
      <w:lang w:val="en-US" w:eastAsia="ko-KR"/>
    </w:rPr>
  </w:style>
  <w:style w:type="paragraph" w:styleId="afa">
    <w:name w:val="Balloon Text"/>
    <w:basedOn w:val="a"/>
    <w:link w:val="af9"/>
    <w:semiHidden/>
    <w:unhideWhenUsed/>
    <w:rsid w:val="00A42896"/>
    <w:pPr>
      <w:widowControl w:val="0"/>
      <w:suppressAutoHyphens w:val="0"/>
      <w:wordWrap w:val="0"/>
      <w:autoSpaceDE w:val="0"/>
      <w:autoSpaceDN w:val="0"/>
      <w:spacing w:after="0" w:line="240" w:lineRule="auto"/>
      <w:jc w:val="both"/>
    </w:pPr>
    <w:rPr>
      <w:rFonts w:ascii="Tahoma" w:eastAsia="Times New Roman" w:hAnsi="Tahoma" w:cs="Times New Roman"/>
      <w:color w:val="auto"/>
      <w:kern w:val="2"/>
      <w:sz w:val="16"/>
      <w:szCs w:val="16"/>
      <w:lang w:val="en-US" w:eastAsia="ko-KR"/>
    </w:rPr>
  </w:style>
  <w:style w:type="character" w:customStyle="1" w:styleId="16">
    <w:name w:val="Текст выноски Знак1"/>
    <w:basedOn w:val="a0"/>
    <w:uiPriority w:val="99"/>
    <w:semiHidden/>
    <w:rsid w:val="00A42896"/>
    <w:rPr>
      <w:rFonts w:ascii="Segoe UI" w:eastAsia="Arial Unicode MS" w:hAnsi="Segoe UI" w:cs="Segoe UI"/>
      <w:color w:val="00000A"/>
      <w:kern w:val="1"/>
      <w:sz w:val="18"/>
      <w:szCs w:val="18"/>
    </w:rPr>
  </w:style>
  <w:style w:type="paragraph" w:customStyle="1" w:styleId="17">
    <w:name w:val="Без интервала1"/>
    <w:aliases w:val="основа"/>
    <w:rsid w:val="00A42896"/>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A42896"/>
    <w:rPr>
      <w:rFonts w:ascii="Times New Roman" w:eastAsia="Times New Roman"/>
      <w:sz w:val="28"/>
    </w:rPr>
  </w:style>
  <w:style w:type="character" w:customStyle="1" w:styleId="CharAttribute534">
    <w:name w:val="CharAttribute534"/>
    <w:rsid w:val="00A42896"/>
    <w:rPr>
      <w:rFonts w:ascii="Times New Roman" w:eastAsia="Times New Roman"/>
      <w:sz w:val="24"/>
    </w:rPr>
  </w:style>
  <w:style w:type="character" w:customStyle="1" w:styleId="CharAttribute4">
    <w:name w:val="CharAttribute4"/>
    <w:uiPriority w:val="99"/>
    <w:rsid w:val="00A42896"/>
    <w:rPr>
      <w:rFonts w:ascii="Times New Roman" w:eastAsia="Batang" w:hAnsi="Batang"/>
      <w:i/>
      <w:sz w:val="28"/>
    </w:rPr>
  </w:style>
  <w:style w:type="character" w:customStyle="1" w:styleId="CharAttribute10">
    <w:name w:val="CharAttribute10"/>
    <w:uiPriority w:val="99"/>
    <w:rsid w:val="00A42896"/>
    <w:rPr>
      <w:rFonts w:ascii="Times New Roman" w:eastAsia="Times New Roman" w:hAnsi="Times New Roman"/>
      <w:b/>
      <w:sz w:val="28"/>
    </w:rPr>
  </w:style>
  <w:style w:type="character" w:customStyle="1" w:styleId="CharAttribute11">
    <w:name w:val="CharAttribute11"/>
    <w:rsid w:val="00A42896"/>
    <w:rPr>
      <w:rFonts w:ascii="Times New Roman" w:eastAsia="Batang" w:hAnsi="Batang"/>
      <w:i/>
      <w:color w:val="00000A"/>
      <w:sz w:val="28"/>
    </w:rPr>
  </w:style>
  <w:style w:type="paragraph" w:styleId="afb">
    <w:name w:val="Normal (Web)"/>
    <w:basedOn w:val="a"/>
    <w:unhideWhenUsed/>
    <w:rsid w:val="00A4289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A42896"/>
    <w:rPr>
      <w:rFonts w:ascii="Times New Roman" w:eastAsia="Times New Roman"/>
      <w:sz w:val="28"/>
    </w:rPr>
  </w:style>
  <w:style w:type="character" w:customStyle="1" w:styleId="CharAttribute499">
    <w:name w:val="CharAttribute499"/>
    <w:rsid w:val="00A42896"/>
    <w:rPr>
      <w:rFonts w:ascii="Times New Roman" w:eastAsia="Times New Roman"/>
      <w:i/>
      <w:sz w:val="28"/>
      <w:u w:val="single"/>
    </w:rPr>
  </w:style>
  <w:style w:type="character" w:customStyle="1" w:styleId="CharAttribute500">
    <w:name w:val="CharAttribute500"/>
    <w:rsid w:val="00A42896"/>
    <w:rPr>
      <w:rFonts w:ascii="Times New Roman" w:eastAsia="Times New Roman"/>
      <w:sz w:val="28"/>
    </w:rPr>
  </w:style>
  <w:style w:type="table" w:customStyle="1" w:styleId="DefaultTable">
    <w:name w:val="Default Table"/>
    <w:rsid w:val="00A4289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A4289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A42896"/>
  </w:style>
  <w:style w:type="paragraph" w:customStyle="1" w:styleId="110">
    <w:name w:val="Заголовок 11"/>
    <w:basedOn w:val="a"/>
    <w:uiPriority w:val="1"/>
    <w:qFormat/>
    <w:rsid w:val="00A42896"/>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c">
    <w:name w:val="Emphasis"/>
    <w:uiPriority w:val="20"/>
    <w:qFormat/>
    <w:rsid w:val="00A42896"/>
    <w:rPr>
      <w:i/>
      <w:iCs/>
    </w:rPr>
  </w:style>
  <w:style w:type="paragraph" w:styleId="18">
    <w:name w:val="toc 1"/>
    <w:basedOn w:val="a"/>
    <w:uiPriority w:val="1"/>
    <w:qFormat/>
    <w:rsid w:val="00A42896"/>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
    <w:name w:val="Нет списка11"/>
    <w:next w:val="a2"/>
    <w:uiPriority w:val="99"/>
    <w:semiHidden/>
    <w:unhideWhenUsed/>
    <w:rsid w:val="00A42896"/>
  </w:style>
  <w:style w:type="character" w:styleId="afd">
    <w:name w:val="footnote reference"/>
    <w:rsid w:val="00A42896"/>
    <w:rPr>
      <w:vertAlign w:val="superscript"/>
    </w:rPr>
  </w:style>
  <w:style w:type="paragraph" w:customStyle="1" w:styleId="14TexstOSNOVA1012">
    <w:name w:val="14TexstOSNOVA_10/12"/>
    <w:basedOn w:val="a"/>
    <w:rsid w:val="00A42896"/>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A42896"/>
    <w:rPr>
      <w:vertAlign w:val="superscript"/>
    </w:rPr>
  </w:style>
  <w:style w:type="paragraph" w:customStyle="1" w:styleId="p4">
    <w:name w:val="p4"/>
    <w:basedOn w:val="a"/>
    <w:rsid w:val="00A4289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A42896"/>
  </w:style>
  <w:style w:type="paragraph" w:customStyle="1" w:styleId="18TexstSPISOK1">
    <w:name w:val="18TexstSPISOK_1"/>
    <w:aliases w:val="1"/>
    <w:basedOn w:val="a"/>
    <w:rsid w:val="00A42896"/>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e">
    <w:name w:val="Основной"/>
    <w:basedOn w:val="a"/>
    <w:link w:val="aff"/>
    <w:rsid w:val="00A42896"/>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
    <w:name w:val="Основной Знак"/>
    <w:link w:val="afe"/>
    <w:locked/>
    <w:rsid w:val="00A42896"/>
    <w:rPr>
      <w:rFonts w:ascii="NewtonCSanPin" w:eastAsia="Times New Roman" w:hAnsi="NewtonCSanPin" w:cs="Times New Roman"/>
      <w:color w:val="000000"/>
      <w:sz w:val="21"/>
      <w:szCs w:val="21"/>
      <w:lang w:eastAsia="ru-RU"/>
    </w:rPr>
  </w:style>
  <w:style w:type="paragraph" w:customStyle="1" w:styleId="09PodZAG">
    <w:name w:val="09PodZAG_п/ж"/>
    <w:basedOn w:val="a"/>
    <w:rsid w:val="00A4289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0">
    <w:name w:val="А ОСН ТЕКСТ"/>
    <w:basedOn w:val="a"/>
    <w:link w:val="aff1"/>
    <w:rsid w:val="00A42896"/>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1">
    <w:name w:val="А ОСН ТЕКСТ Знак"/>
    <w:link w:val="aff0"/>
    <w:locked/>
    <w:rsid w:val="00A42896"/>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A42896"/>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A42896"/>
    <w:rPr>
      <w:rFonts w:ascii="Arial" w:eastAsia="SimSun" w:hAnsi="Arial" w:cs="Mangal"/>
      <w:kern w:val="3"/>
      <w:sz w:val="24"/>
      <w:szCs w:val="24"/>
      <w:lang w:eastAsia="zh-CN" w:bidi="hi-IN"/>
    </w:rPr>
  </w:style>
  <w:style w:type="paragraph" w:customStyle="1" w:styleId="24">
    <w:name w:val="Абзац списка2"/>
    <w:basedOn w:val="a"/>
    <w:rsid w:val="00A42896"/>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rsid w:val="00A42896"/>
    <w:rPr>
      <w:sz w:val="16"/>
    </w:rPr>
  </w:style>
  <w:style w:type="paragraph" w:customStyle="1" w:styleId="21">
    <w:name w:val="Средняя сетка 21"/>
    <w:basedOn w:val="a"/>
    <w:rsid w:val="00A42896"/>
    <w:pPr>
      <w:numPr>
        <w:numId w:val="22"/>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5">
    <w:name w:val="2"/>
    <w:basedOn w:val="a"/>
    <w:next w:val="a"/>
    <w:link w:val="aff3"/>
    <w:qFormat/>
    <w:rsid w:val="00A42896"/>
    <w:pPr>
      <w:suppressAutoHyphens w:val="0"/>
      <w:spacing w:before="240" w:after="60" w:line="240" w:lineRule="auto"/>
      <w:jc w:val="center"/>
      <w:outlineLvl w:val="0"/>
    </w:pPr>
    <w:rPr>
      <w:rFonts w:ascii="Cambria" w:eastAsiaTheme="minorHAnsi" w:hAnsi="Cambria" w:cstheme="minorBidi"/>
      <w:b/>
      <w:bCs/>
      <w:color w:val="auto"/>
      <w:kern w:val="28"/>
      <w:sz w:val="32"/>
      <w:szCs w:val="32"/>
      <w:lang w:eastAsia="ru-RU"/>
    </w:rPr>
  </w:style>
  <w:style w:type="character" w:customStyle="1" w:styleId="aff3">
    <w:name w:val="Название Знак"/>
    <w:link w:val="25"/>
    <w:locked/>
    <w:rsid w:val="00A42896"/>
    <w:rPr>
      <w:rFonts w:ascii="Cambria" w:hAnsi="Cambria"/>
      <w:b/>
      <w:bCs/>
      <w:kern w:val="28"/>
      <w:sz w:val="32"/>
      <w:szCs w:val="32"/>
      <w:lang w:eastAsia="ru-RU"/>
    </w:rPr>
  </w:style>
  <w:style w:type="paragraph" w:customStyle="1" w:styleId="Style33">
    <w:name w:val="Style33"/>
    <w:basedOn w:val="a"/>
    <w:rsid w:val="00A42896"/>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A42896"/>
    <w:rPr>
      <w:rFonts w:ascii="Times New Roman" w:hAnsi="Times New Roman"/>
      <w:b/>
      <w:color w:val="000000"/>
      <w:sz w:val="26"/>
    </w:rPr>
  </w:style>
  <w:style w:type="character" w:customStyle="1" w:styleId="FontStyle69">
    <w:name w:val="Font Style69"/>
    <w:rsid w:val="00A42896"/>
    <w:rPr>
      <w:rFonts w:ascii="Times New Roman" w:hAnsi="Times New Roman"/>
      <w:color w:val="000000"/>
      <w:sz w:val="26"/>
    </w:rPr>
  </w:style>
  <w:style w:type="paragraph" w:customStyle="1" w:styleId="Style78">
    <w:name w:val="Style78"/>
    <w:basedOn w:val="a"/>
    <w:rsid w:val="00A42896"/>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A42896"/>
    <w:rPr>
      <w:rFonts w:ascii="Times New Roman" w:hAnsi="Times New Roman"/>
      <w:b/>
      <w:i/>
      <w:color w:val="000000"/>
      <w:sz w:val="26"/>
    </w:rPr>
  </w:style>
  <w:style w:type="paragraph" w:customStyle="1" w:styleId="Style15">
    <w:name w:val="Style15"/>
    <w:basedOn w:val="a"/>
    <w:rsid w:val="00A42896"/>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A42896"/>
    <w:rPr>
      <w:rFonts w:ascii="Times New Roman" w:hAnsi="Times New Roman"/>
      <w:i/>
      <w:color w:val="000000"/>
      <w:sz w:val="26"/>
    </w:rPr>
  </w:style>
  <w:style w:type="paragraph" w:customStyle="1" w:styleId="Style22">
    <w:name w:val="Style22"/>
    <w:basedOn w:val="a"/>
    <w:rsid w:val="00A42896"/>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paragraph" w:customStyle="1" w:styleId="footnotedescription">
    <w:name w:val="footnote description"/>
    <w:next w:val="a"/>
    <w:link w:val="footnotedescriptionChar"/>
    <w:hidden/>
    <w:rsid w:val="00A42896"/>
    <w:pPr>
      <w:spacing w:after="0" w:line="310" w:lineRule="auto"/>
      <w:ind w:right="273" w:firstLine="227"/>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42896"/>
    <w:rPr>
      <w:rFonts w:ascii="Times New Roman" w:eastAsia="Times New Roman" w:hAnsi="Times New Roman" w:cs="Times New Roman"/>
      <w:color w:val="000000"/>
      <w:sz w:val="20"/>
      <w:lang w:eastAsia="ru-RU"/>
    </w:rPr>
  </w:style>
  <w:style w:type="character" w:customStyle="1" w:styleId="footnotemark">
    <w:name w:val="footnote mark"/>
    <w:hidden/>
    <w:rsid w:val="00A42896"/>
    <w:rPr>
      <w:rFonts w:ascii="Times New Roman" w:eastAsia="Times New Roman" w:hAnsi="Times New Roman" w:cs="Times New Roman"/>
      <w:color w:val="000000"/>
      <w:sz w:val="20"/>
      <w:vertAlign w:val="superscript"/>
    </w:rPr>
  </w:style>
  <w:style w:type="table" w:customStyle="1" w:styleId="TableGrid">
    <w:name w:val="TableGrid"/>
    <w:rsid w:val="00A42896"/>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6">
    <w:name w:val="Нет списка2"/>
    <w:next w:val="a2"/>
    <w:uiPriority w:val="99"/>
    <w:semiHidden/>
    <w:unhideWhenUsed/>
    <w:rsid w:val="00A42896"/>
  </w:style>
  <w:style w:type="table" w:customStyle="1" w:styleId="TableNormal1">
    <w:name w:val="Table Normal1"/>
    <w:uiPriority w:val="2"/>
    <w:semiHidden/>
    <w:unhideWhenUsed/>
    <w:qFormat/>
    <w:rsid w:val="00A428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
    <w:name w:val="Default Table1"/>
    <w:rsid w:val="00A4289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A42896"/>
  </w:style>
  <w:style w:type="numbering" w:customStyle="1" w:styleId="32">
    <w:name w:val="Нет списка3"/>
    <w:next w:val="a2"/>
    <w:uiPriority w:val="99"/>
    <w:semiHidden/>
    <w:unhideWhenUsed/>
    <w:rsid w:val="00981EA5"/>
  </w:style>
  <w:style w:type="numbering" w:customStyle="1" w:styleId="130">
    <w:name w:val="Нет списка13"/>
    <w:next w:val="a2"/>
    <w:uiPriority w:val="99"/>
    <w:semiHidden/>
    <w:unhideWhenUsed/>
    <w:rsid w:val="00981EA5"/>
  </w:style>
  <w:style w:type="table" w:customStyle="1" w:styleId="TableNormal2">
    <w:name w:val="Table Normal2"/>
    <w:uiPriority w:val="2"/>
    <w:semiHidden/>
    <w:unhideWhenUsed/>
    <w:qFormat/>
    <w:rsid w:val="00981E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
    <w:name w:val="Default Table2"/>
    <w:locked/>
    <w:rsid w:val="00981EA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81EA5"/>
  </w:style>
  <w:style w:type="table" w:customStyle="1" w:styleId="TableGrid1">
    <w:name w:val="TableGrid1"/>
    <w:rsid w:val="00981EA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
    <w:name w:val="Нет списка21"/>
    <w:next w:val="a2"/>
    <w:uiPriority w:val="99"/>
    <w:semiHidden/>
    <w:unhideWhenUsed/>
    <w:rsid w:val="00981EA5"/>
  </w:style>
  <w:style w:type="table" w:customStyle="1" w:styleId="TableNormal11">
    <w:name w:val="Table Normal11"/>
    <w:uiPriority w:val="2"/>
    <w:semiHidden/>
    <w:unhideWhenUsed/>
    <w:qFormat/>
    <w:rsid w:val="00981E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
    <w:name w:val="Default Table11"/>
    <w:rsid w:val="00981EA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981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8050">
      <w:bodyDiv w:val="1"/>
      <w:marLeft w:val="0"/>
      <w:marRight w:val="0"/>
      <w:marTop w:val="0"/>
      <w:marBottom w:val="0"/>
      <w:divBdr>
        <w:top w:val="none" w:sz="0" w:space="0" w:color="auto"/>
        <w:left w:val="none" w:sz="0" w:space="0" w:color="auto"/>
        <w:bottom w:val="none" w:sz="0" w:space="0" w:color="auto"/>
        <w:right w:val="none" w:sz="0" w:space="0" w:color="auto"/>
      </w:divBdr>
    </w:div>
    <w:div w:id="22217712">
      <w:bodyDiv w:val="1"/>
      <w:marLeft w:val="0"/>
      <w:marRight w:val="0"/>
      <w:marTop w:val="0"/>
      <w:marBottom w:val="0"/>
      <w:divBdr>
        <w:top w:val="none" w:sz="0" w:space="0" w:color="auto"/>
        <w:left w:val="none" w:sz="0" w:space="0" w:color="auto"/>
        <w:bottom w:val="none" w:sz="0" w:space="0" w:color="auto"/>
        <w:right w:val="none" w:sz="0" w:space="0" w:color="auto"/>
      </w:divBdr>
    </w:div>
    <w:div w:id="137652376">
      <w:bodyDiv w:val="1"/>
      <w:marLeft w:val="0"/>
      <w:marRight w:val="0"/>
      <w:marTop w:val="0"/>
      <w:marBottom w:val="0"/>
      <w:divBdr>
        <w:top w:val="none" w:sz="0" w:space="0" w:color="auto"/>
        <w:left w:val="none" w:sz="0" w:space="0" w:color="auto"/>
        <w:bottom w:val="none" w:sz="0" w:space="0" w:color="auto"/>
        <w:right w:val="none" w:sz="0" w:space="0" w:color="auto"/>
      </w:divBdr>
    </w:div>
    <w:div w:id="314064576">
      <w:bodyDiv w:val="1"/>
      <w:marLeft w:val="0"/>
      <w:marRight w:val="0"/>
      <w:marTop w:val="0"/>
      <w:marBottom w:val="0"/>
      <w:divBdr>
        <w:top w:val="none" w:sz="0" w:space="0" w:color="auto"/>
        <w:left w:val="none" w:sz="0" w:space="0" w:color="auto"/>
        <w:bottom w:val="none" w:sz="0" w:space="0" w:color="auto"/>
        <w:right w:val="none" w:sz="0" w:space="0" w:color="auto"/>
      </w:divBdr>
    </w:div>
    <w:div w:id="386028851">
      <w:bodyDiv w:val="1"/>
      <w:marLeft w:val="0"/>
      <w:marRight w:val="0"/>
      <w:marTop w:val="0"/>
      <w:marBottom w:val="0"/>
      <w:divBdr>
        <w:top w:val="none" w:sz="0" w:space="0" w:color="auto"/>
        <w:left w:val="none" w:sz="0" w:space="0" w:color="auto"/>
        <w:bottom w:val="none" w:sz="0" w:space="0" w:color="auto"/>
        <w:right w:val="none" w:sz="0" w:space="0" w:color="auto"/>
      </w:divBdr>
    </w:div>
    <w:div w:id="460879871">
      <w:bodyDiv w:val="1"/>
      <w:marLeft w:val="0"/>
      <w:marRight w:val="0"/>
      <w:marTop w:val="0"/>
      <w:marBottom w:val="0"/>
      <w:divBdr>
        <w:top w:val="none" w:sz="0" w:space="0" w:color="auto"/>
        <w:left w:val="none" w:sz="0" w:space="0" w:color="auto"/>
        <w:bottom w:val="none" w:sz="0" w:space="0" w:color="auto"/>
        <w:right w:val="none" w:sz="0" w:space="0" w:color="auto"/>
      </w:divBdr>
    </w:div>
    <w:div w:id="497577896">
      <w:bodyDiv w:val="1"/>
      <w:marLeft w:val="0"/>
      <w:marRight w:val="0"/>
      <w:marTop w:val="0"/>
      <w:marBottom w:val="0"/>
      <w:divBdr>
        <w:top w:val="none" w:sz="0" w:space="0" w:color="auto"/>
        <w:left w:val="none" w:sz="0" w:space="0" w:color="auto"/>
        <w:bottom w:val="none" w:sz="0" w:space="0" w:color="auto"/>
        <w:right w:val="none" w:sz="0" w:space="0" w:color="auto"/>
      </w:divBdr>
    </w:div>
    <w:div w:id="569118716">
      <w:bodyDiv w:val="1"/>
      <w:marLeft w:val="0"/>
      <w:marRight w:val="0"/>
      <w:marTop w:val="0"/>
      <w:marBottom w:val="0"/>
      <w:divBdr>
        <w:top w:val="none" w:sz="0" w:space="0" w:color="auto"/>
        <w:left w:val="none" w:sz="0" w:space="0" w:color="auto"/>
        <w:bottom w:val="none" w:sz="0" w:space="0" w:color="auto"/>
        <w:right w:val="none" w:sz="0" w:space="0" w:color="auto"/>
      </w:divBdr>
    </w:div>
    <w:div w:id="777723464">
      <w:bodyDiv w:val="1"/>
      <w:marLeft w:val="0"/>
      <w:marRight w:val="0"/>
      <w:marTop w:val="0"/>
      <w:marBottom w:val="0"/>
      <w:divBdr>
        <w:top w:val="none" w:sz="0" w:space="0" w:color="auto"/>
        <w:left w:val="none" w:sz="0" w:space="0" w:color="auto"/>
        <w:bottom w:val="none" w:sz="0" w:space="0" w:color="auto"/>
        <w:right w:val="none" w:sz="0" w:space="0" w:color="auto"/>
      </w:divBdr>
    </w:div>
    <w:div w:id="1223102515">
      <w:bodyDiv w:val="1"/>
      <w:marLeft w:val="0"/>
      <w:marRight w:val="0"/>
      <w:marTop w:val="0"/>
      <w:marBottom w:val="0"/>
      <w:divBdr>
        <w:top w:val="none" w:sz="0" w:space="0" w:color="auto"/>
        <w:left w:val="none" w:sz="0" w:space="0" w:color="auto"/>
        <w:bottom w:val="none" w:sz="0" w:space="0" w:color="auto"/>
        <w:right w:val="none" w:sz="0" w:space="0" w:color="auto"/>
      </w:divBdr>
    </w:div>
    <w:div w:id="1280334231">
      <w:bodyDiv w:val="1"/>
      <w:marLeft w:val="0"/>
      <w:marRight w:val="0"/>
      <w:marTop w:val="0"/>
      <w:marBottom w:val="0"/>
      <w:divBdr>
        <w:top w:val="none" w:sz="0" w:space="0" w:color="auto"/>
        <w:left w:val="none" w:sz="0" w:space="0" w:color="auto"/>
        <w:bottom w:val="none" w:sz="0" w:space="0" w:color="auto"/>
        <w:right w:val="none" w:sz="0" w:space="0" w:color="auto"/>
      </w:divBdr>
    </w:div>
    <w:div w:id="1385836939">
      <w:bodyDiv w:val="1"/>
      <w:marLeft w:val="0"/>
      <w:marRight w:val="0"/>
      <w:marTop w:val="0"/>
      <w:marBottom w:val="0"/>
      <w:divBdr>
        <w:top w:val="none" w:sz="0" w:space="0" w:color="auto"/>
        <w:left w:val="none" w:sz="0" w:space="0" w:color="auto"/>
        <w:bottom w:val="none" w:sz="0" w:space="0" w:color="auto"/>
        <w:right w:val="none" w:sz="0" w:space="0" w:color="auto"/>
      </w:divBdr>
    </w:div>
    <w:div w:id="1451971986">
      <w:bodyDiv w:val="1"/>
      <w:marLeft w:val="0"/>
      <w:marRight w:val="0"/>
      <w:marTop w:val="0"/>
      <w:marBottom w:val="0"/>
      <w:divBdr>
        <w:top w:val="none" w:sz="0" w:space="0" w:color="auto"/>
        <w:left w:val="none" w:sz="0" w:space="0" w:color="auto"/>
        <w:bottom w:val="none" w:sz="0" w:space="0" w:color="auto"/>
        <w:right w:val="none" w:sz="0" w:space="0" w:color="auto"/>
      </w:divBdr>
    </w:div>
    <w:div w:id="1537232887">
      <w:bodyDiv w:val="1"/>
      <w:marLeft w:val="0"/>
      <w:marRight w:val="0"/>
      <w:marTop w:val="0"/>
      <w:marBottom w:val="0"/>
      <w:divBdr>
        <w:top w:val="none" w:sz="0" w:space="0" w:color="auto"/>
        <w:left w:val="none" w:sz="0" w:space="0" w:color="auto"/>
        <w:bottom w:val="none" w:sz="0" w:space="0" w:color="auto"/>
        <w:right w:val="none" w:sz="0" w:space="0" w:color="auto"/>
      </w:divBdr>
    </w:div>
    <w:div w:id="183121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demo=2&amp;base=LAW&amp;n=371594&amp;date=30.04.2023&amp;dst=100471&amp;field=134" TargetMode="External"/><Relationship Id="rId18" Type="http://schemas.openxmlformats.org/officeDocument/2006/relationships/hyperlink" Target="https://proektoria.online/" TargetMode="External"/><Relationship Id="rId26" Type="http://schemas.openxmlformats.org/officeDocument/2006/relationships/hyperlink" Target="https://www.navigatum.ru/czn.htm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proforientator.ru/test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demo=2&amp;base=LAW&amp;n=439310&amp;date=30.04.2023&amp;dst=100014&amp;field=134" TargetMode="External"/><Relationship Id="rId17" Type="http://schemas.openxmlformats.org/officeDocument/2006/relationships/hyperlink" Target="https://login.consultant.ru/link/?req=doc&amp;demo=2&amp;base=LAW&amp;n=371594&amp;date=30.04.2023&amp;dst=100471&amp;field=134" TargetMode="External"/><Relationship Id="rId25" Type="http://schemas.openxmlformats.org/officeDocument/2006/relationships/hyperlink" Target="http://prof.eduprof.ru/"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https://dni-fg.ru/" TargetMode="External"/><Relationship Id="rId29" Type="http://schemas.openxmlformats.org/officeDocument/2006/relationships/hyperlink" Target="http://www.saferune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demo=2&amp;base=LAW&amp;n=439310&amp;date=30.04.2023&amp;dst=100014&amp;field=134" TargetMode="External"/><Relationship Id="rId24" Type="http://schemas.openxmlformats.org/officeDocument/2006/relationships/hyperlink" Target="http://atlas100.r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stupi.online/service/service-vo/quest/" TargetMode="External"/><Relationship Id="rId28" Type="http://schemas.openxmlformats.org/officeDocument/2006/relationships/hyperlink" Target="http://&#1084;&#1086;&#1081;-" TargetMode="External"/><Relationship Id="rId36" Type="http://schemas.openxmlformats.org/officeDocument/2006/relationships/header" Target="header3.xml"/><Relationship Id="rId10" Type="http://schemas.openxmlformats.org/officeDocument/2006/relationships/hyperlink" Target="https://login.consultant.ru/link/?req=doc&amp;demo=2&amp;base=LAW&amp;n=439307&amp;date=30.04.2023&amp;dst=100013&amp;field=134" TargetMode="External"/><Relationship Id="rId19" Type="http://schemas.openxmlformats.org/officeDocument/2006/relationships/hyperlink" Target="https://navigatum.ru/" TargetMode="External"/><Relationship Id="rId31" Type="http://schemas.openxmlformats.org/officeDocument/2006/relationships/hyperlink" Target="http://www.interneshka.net"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39307&amp;date=30.04.2023&amp;dst=100013&amp;field=134" TargetMode="External"/><Relationship Id="rId14" Type="http://schemas.openxmlformats.org/officeDocument/2006/relationships/image" Target="media/image2.png"/><Relationship Id="rId22" Type="http://schemas.openxmlformats.org/officeDocument/2006/relationships/hyperlink" Target="https://postupi.online/" TargetMode="External"/><Relationship Id="rId27" Type="http://schemas.openxmlformats.org/officeDocument/2006/relationships/hyperlink" Target="http://www.profvibor.ru" TargetMode="External"/><Relationship Id="rId30" Type="http://schemas.openxmlformats.org/officeDocument/2006/relationships/hyperlink" Target="http://www.detionline.org"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131</Pages>
  <Words>53580</Words>
  <Characters>305411</Characters>
  <Application>Microsoft Office Word</Application>
  <DocSecurity>0</DocSecurity>
  <Lines>2545</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алла</cp:lastModifiedBy>
  <cp:revision>5</cp:revision>
  <cp:lastPrinted>2024-01-07T11:25:00Z</cp:lastPrinted>
  <dcterms:created xsi:type="dcterms:W3CDTF">2024-01-06T13:57:00Z</dcterms:created>
  <dcterms:modified xsi:type="dcterms:W3CDTF">2024-01-23T12:35:00Z</dcterms:modified>
</cp:coreProperties>
</file>