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bookmarkStart w:id="0" w:name="_Toc116032510"/>
      <w:bookmarkStart w:id="1" w:name="_Toc116032502"/>
      <w:r w:rsidRPr="00191A2C">
        <w:rPr>
          <w:rFonts w:ascii="Times New Roman" w:hAnsi="Times New Roman"/>
          <w:b/>
          <w:kern w:val="2"/>
          <w:sz w:val="28"/>
          <w:szCs w:val="28"/>
          <w:lang w:val="ru-RU"/>
        </w:rPr>
        <w:t>МУНИЦИПАЛЬНОЕ БЮДЖЕТНОЕ ОБЩЕОБРАЗОВАТЕЛЬНОЕ  УЧРЕЖДЕНИЕ</w:t>
      </w: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r w:rsidRPr="00191A2C">
        <w:rPr>
          <w:rFonts w:ascii="Times New Roman" w:hAnsi="Times New Roman"/>
          <w:b/>
          <w:kern w:val="2"/>
          <w:sz w:val="28"/>
          <w:szCs w:val="28"/>
          <w:lang w:val="ru-RU"/>
        </w:rPr>
        <w:t xml:space="preserve">«СРЕДНЯЯ ШКОЛА № 45 </w:t>
      </w: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r w:rsidRPr="00191A2C">
        <w:rPr>
          <w:rFonts w:ascii="Times New Roman" w:hAnsi="Times New Roman"/>
          <w:b/>
          <w:kern w:val="2"/>
          <w:sz w:val="28"/>
          <w:szCs w:val="28"/>
          <w:lang w:val="ru-RU"/>
        </w:rPr>
        <w:t xml:space="preserve">С УГЛУБЛЕННЫМ ИЗУЧЕНИЕМ </w:t>
      </w: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r w:rsidRPr="00191A2C">
        <w:rPr>
          <w:rFonts w:ascii="Times New Roman" w:hAnsi="Times New Roman"/>
          <w:b/>
          <w:kern w:val="2"/>
          <w:sz w:val="28"/>
          <w:szCs w:val="28"/>
          <w:lang w:val="ru-RU"/>
        </w:rPr>
        <w:t xml:space="preserve">ОТДЕЛЬНЫХ ПРЕДМЕТОВ </w:t>
      </w: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r w:rsidRPr="00191A2C">
        <w:rPr>
          <w:rFonts w:ascii="Times New Roman" w:hAnsi="Times New Roman"/>
          <w:b/>
          <w:kern w:val="2"/>
          <w:sz w:val="28"/>
          <w:szCs w:val="28"/>
          <w:lang w:val="ru-RU"/>
        </w:rPr>
        <w:t>ЕСТЕСТВЕННОНАУЧНОЙ НАПРАВЛЕННОСТИ»</w:t>
      </w: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outlineLvl w:val="0"/>
        <w:rPr>
          <w:rFonts w:ascii="Times New Roman" w:hAnsi="Times New Roman"/>
          <w:kern w:val="2"/>
          <w:sz w:val="28"/>
          <w:szCs w:val="28"/>
          <w:lang w:val="ru-RU"/>
        </w:rPr>
      </w:pPr>
      <w:r w:rsidRPr="00191A2C">
        <w:rPr>
          <w:rFonts w:ascii="Times New Roman" w:hAnsi="Times New Roman"/>
          <w:kern w:val="2"/>
          <w:sz w:val="28"/>
          <w:szCs w:val="28"/>
          <w:lang w:val="ru-RU"/>
        </w:rPr>
        <w:t>Согласована                                                                                    УТВЕРЖДАЮ</w:t>
      </w: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4A1821">
      <w:pPr>
        <w:widowControl/>
        <w:suppressAutoHyphens/>
        <w:spacing w:after="0" w:line="240" w:lineRule="auto"/>
        <w:outlineLvl w:val="0"/>
        <w:rPr>
          <w:rFonts w:ascii="Times New Roman" w:hAnsi="Times New Roman"/>
          <w:kern w:val="2"/>
          <w:sz w:val="28"/>
          <w:szCs w:val="28"/>
          <w:lang w:val="ru-RU"/>
        </w:rPr>
      </w:pPr>
      <w:r w:rsidRPr="00191A2C">
        <w:rPr>
          <w:rFonts w:ascii="Times New Roman" w:hAnsi="Times New Roman"/>
          <w:kern w:val="2"/>
          <w:sz w:val="28"/>
          <w:szCs w:val="28"/>
          <w:lang w:val="ru-RU"/>
        </w:rPr>
        <w:t>на педагогическом совете школы                             Директор МБОУ СШ №45</w:t>
      </w: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r w:rsidRPr="00191A2C">
        <w:rPr>
          <w:rFonts w:ascii="Times New Roman" w:hAnsi="Times New Roman"/>
          <w:kern w:val="2"/>
          <w:sz w:val="28"/>
          <w:szCs w:val="28"/>
          <w:lang w:val="ru-RU"/>
        </w:rPr>
        <w:t>протокол № 10  от    30.08.2023                                _____________ Н.Н. Раклистова</w:t>
      </w:r>
    </w:p>
    <w:p w:rsidR="00191A2C" w:rsidRPr="00191A2C" w:rsidRDefault="006834B0" w:rsidP="00191A2C">
      <w:pPr>
        <w:widowControl/>
        <w:suppressAutoHyphens/>
        <w:spacing w:after="0" w:line="240" w:lineRule="auto"/>
        <w:jc w:val="center"/>
        <w:outlineLvl w:val="0"/>
        <w:rPr>
          <w:rFonts w:ascii="Times New Roman" w:hAnsi="Times New Roman"/>
          <w:kern w:val="2"/>
          <w:sz w:val="28"/>
          <w:szCs w:val="28"/>
          <w:lang w:val="ru-RU"/>
        </w:rPr>
      </w:pPr>
      <w:r>
        <w:rPr>
          <w:rFonts w:ascii="Times New Roman" w:hAnsi="Times New Roman"/>
          <w:noProof/>
          <w:kern w:val="2"/>
          <w:sz w:val="28"/>
          <w:szCs w:val="28"/>
          <w:lang w:val="ru-RU" w:eastAsia="ru-RU"/>
        </w:rPr>
        <w:drawing>
          <wp:anchor distT="0" distB="0" distL="114300" distR="114300" simplePos="0" relativeHeight="251661824" behindDoc="0" locked="0" layoutInCell="1" allowOverlap="1">
            <wp:simplePos x="0" y="0"/>
            <wp:positionH relativeFrom="column">
              <wp:posOffset>143406</wp:posOffset>
            </wp:positionH>
            <wp:positionV relativeFrom="paragraph">
              <wp:posOffset>74708</wp:posOffset>
            </wp:positionV>
            <wp:extent cx="3323221" cy="1286540"/>
            <wp:effectExtent l="19050" t="0" r="0" b="0"/>
            <wp:wrapNone/>
            <wp:docPr id="1" name="Рисунок 0" descr="Штамп ЭП МБОУ СШ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png"/>
                    <pic:cNvPicPr/>
                  </pic:nvPicPr>
                  <pic:blipFill>
                    <a:blip r:embed="rId8"/>
                    <a:stretch>
                      <a:fillRect/>
                    </a:stretch>
                  </pic:blipFill>
                  <pic:spPr>
                    <a:xfrm>
                      <a:off x="0" y="0"/>
                      <a:ext cx="3323221" cy="1286540"/>
                    </a:xfrm>
                    <a:prstGeom prst="rect">
                      <a:avLst/>
                    </a:prstGeom>
                  </pic:spPr>
                </pic:pic>
              </a:graphicData>
            </a:graphic>
          </wp:anchor>
        </w:drawing>
      </w:r>
      <w:r w:rsidR="00191A2C" w:rsidRPr="00191A2C">
        <w:rPr>
          <w:rFonts w:ascii="Times New Roman" w:hAnsi="Times New Roman"/>
          <w:kern w:val="2"/>
          <w:sz w:val="28"/>
          <w:szCs w:val="28"/>
          <w:lang w:val="ru-RU"/>
        </w:rPr>
        <w:t xml:space="preserve">             </w:t>
      </w: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r w:rsidRPr="00191A2C">
        <w:rPr>
          <w:rFonts w:ascii="Times New Roman" w:hAnsi="Times New Roman"/>
          <w:kern w:val="2"/>
          <w:sz w:val="28"/>
          <w:szCs w:val="28"/>
          <w:lang w:val="ru-RU"/>
        </w:rPr>
        <w:t xml:space="preserve">                                                                                 приказ №82-од  от 30.08.2023</w:t>
      </w: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6E5CB6" w:rsidRDefault="00191A2C" w:rsidP="006E5CB6">
      <w:pPr>
        <w:widowControl/>
        <w:suppressAutoHyphens/>
        <w:spacing w:after="0" w:line="360" w:lineRule="auto"/>
        <w:jc w:val="center"/>
        <w:outlineLvl w:val="0"/>
        <w:rPr>
          <w:rFonts w:ascii="Times New Roman" w:hAnsi="Times New Roman"/>
          <w:b/>
          <w:kern w:val="2"/>
          <w:sz w:val="32"/>
          <w:szCs w:val="28"/>
          <w:lang w:val="ru-RU"/>
        </w:rPr>
      </w:pPr>
      <w:r w:rsidRPr="006E5CB6">
        <w:rPr>
          <w:rFonts w:ascii="Times New Roman" w:hAnsi="Times New Roman"/>
          <w:b/>
          <w:kern w:val="2"/>
          <w:sz w:val="32"/>
          <w:szCs w:val="28"/>
          <w:lang w:val="ru-RU"/>
        </w:rPr>
        <w:t xml:space="preserve">ОСНОВНАЯ ОБРАЗОВАТЕЛЬНАЯ ПРОГРАММА  </w:t>
      </w:r>
    </w:p>
    <w:p w:rsidR="00191A2C" w:rsidRPr="006E5CB6" w:rsidRDefault="00191A2C" w:rsidP="006E5CB6">
      <w:pPr>
        <w:widowControl/>
        <w:suppressAutoHyphens/>
        <w:spacing w:after="0" w:line="360" w:lineRule="auto"/>
        <w:jc w:val="center"/>
        <w:outlineLvl w:val="0"/>
        <w:rPr>
          <w:rFonts w:ascii="Times New Roman" w:hAnsi="Times New Roman"/>
          <w:b/>
          <w:kern w:val="2"/>
          <w:sz w:val="32"/>
          <w:szCs w:val="28"/>
          <w:lang w:val="ru-RU"/>
        </w:rPr>
      </w:pPr>
      <w:r w:rsidRPr="006E5CB6">
        <w:rPr>
          <w:rFonts w:ascii="Times New Roman" w:hAnsi="Times New Roman"/>
          <w:b/>
          <w:kern w:val="2"/>
          <w:sz w:val="32"/>
          <w:szCs w:val="28"/>
          <w:lang w:val="ru-RU"/>
        </w:rPr>
        <w:t xml:space="preserve">основного общего образования </w:t>
      </w: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6E5CB6">
      <w:pPr>
        <w:widowControl/>
        <w:suppressAutoHyphens/>
        <w:spacing w:after="0" w:line="240" w:lineRule="auto"/>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Cs/>
          <w:kern w:val="2"/>
          <w:sz w:val="28"/>
          <w:szCs w:val="28"/>
          <w:lang w:val="ru-RU"/>
        </w:rPr>
        <w:sectPr w:rsidR="00191A2C" w:rsidRPr="00191A2C" w:rsidSect="0053488A">
          <w:pgSz w:w="11906" w:h="16838"/>
          <w:pgMar w:top="1021" w:right="991" w:bottom="1440" w:left="993" w:header="0" w:footer="0" w:gutter="0"/>
          <w:cols w:space="720"/>
          <w:noEndnote/>
        </w:sectPr>
      </w:pPr>
      <w:r w:rsidRPr="00191A2C">
        <w:rPr>
          <w:rFonts w:ascii="Times New Roman" w:hAnsi="Times New Roman"/>
          <w:bCs/>
          <w:kern w:val="2"/>
          <w:sz w:val="28"/>
          <w:szCs w:val="28"/>
          <w:lang w:val="ru-RU"/>
        </w:rPr>
        <w:t>Тверь</w:t>
      </w:r>
    </w:p>
    <w:p w:rsidR="00073C3E" w:rsidRPr="00CA4934" w:rsidRDefault="00073C3E" w:rsidP="00191A2C">
      <w:pPr>
        <w:widowControl/>
        <w:suppressAutoHyphens/>
        <w:spacing w:after="0" w:line="240" w:lineRule="auto"/>
        <w:outlineLvl w:val="0"/>
        <w:rPr>
          <w:rFonts w:ascii="Times New Roman" w:hAnsi="Times New Roman"/>
          <w:kern w:val="2"/>
          <w:sz w:val="28"/>
          <w:szCs w:val="28"/>
          <w:lang w:val="ru-RU"/>
        </w:rPr>
      </w:pPr>
    </w:p>
    <w:bookmarkEnd w:id="1"/>
    <w:p w:rsidR="00FA35A8" w:rsidRPr="00CA4934" w:rsidRDefault="00AE6C03" w:rsidP="00775BB1">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6E5CB6">
        <w:rPr>
          <w:rFonts w:ascii="Times New Roman" w:eastAsia="SchoolBookSanPin" w:hAnsi="Times New Roman"/>
          <w:sz w:val="28"/>
          <w:szCs w:val="28"/>
          <w:lang w:val="ru-RU"/>
        </w:rPr>
        <w:t>Основная</w:t>
      </w:r>
      <w:r w:rsidR="00DE7B1C" w:rsidRPr="00CA4934">
        <w:rPr>
          <w:rFonts w:ascii="Times New Roman" w:eastAsia="SchoolBookSanPin" w:hAnsi="Times New Roman"/>
          <w:sz w:val="28"/>
          <w:szCs w:val="28"/>
          <w:lang w:val="ru-RU"/>
        </w:rPr>
        <w:t xml:space="preserve"> образовательная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w:t>
      </w:r>
      <w:r w:rsidR="006E5CB6">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разработана в соответствии с Порядком разработки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9757F7" w:rsidRPr="00CA4934">
        <w:rPr>
          <w:rFonts w:ascii="Times New Roman" w:hAnsi="Times New Roman"/>
          <w:sz w:val="28"/>
          <w:szCs w:val="28"/>
          <w:lang w:val="ru-RU"/>
        </w:rPr>
        <w:t xml:space="preserve">Содержание </w:t>
      </w:r>
      <w:r w:rsidR="006E5CB6">
        <w:rPr>
          <w:rFonts w:ascii="Times New Roman" w:hAnsi="Times New Roman"/>
          <w:sz w:val="28"/>
          <w:szCs w:val="28"/>
          <w:lang w:val="ru-RU"/>
        </w:rPr>
        <w:t>О</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rStyle w:val="af8"/>
          <w:sz w:val="28"/>
          <w:szCs w:val="28"/>
          <w:lang w:val="ru-RU"/>
        </w:rPr>
        <w:t xml:space="preserve"> </w:t>
      </w:r>
      <w:r w:rsidR="00E16212" w:rsidRPr="00CA4934">
        <w:rPr>
          <w:rStyle w:val="aff9"/>
          <w:rFonts w:ascii="Times New Roman" w:hAnsi="Times New Roman"/>
          <w:sz w:val="28"/>
          <w:szCs w:val="28"/>
        </w:rPr>
        <w:footnoteReference w:id="2"/>
      </w:r>
      <w:r w:rsidR="00E16212" w:rsidRPr="00CA4934">
        <w:rPr>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E7B1C" w:rsidRPr="00CA4934">
        <w:rPr>
          <w:rFonts w:ascii="Times New Roman" w:eastAsia="SchoolBookSanPin" w:hAnsi="Times New Roman"/>
          <w:sz w:val="28"/>
          <w:szCs w:val="28"/>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w:t>
      </w:r>
      <w:r w:rsidR="00E16212" w:rsidRPr="00CA4934">
        <w:rPr>
          <w:rFonts w:ascii="Times New Roman" w:eastAsia="SchoolBookSanPin" w:hAnsi="Times New Roman"/>
          <w:sz w:val="28"/>
          <w:szCs w:val="28"/>
          <w:lang w:val="ru-RU"/>
        </w:rPr>
        <w:t xml:space="preserve"> образования</w:t>
      </w:r>
      <w:r w:rsidR="006E5CB6">
        <w:rPr>
          <w:rFonts w:ascii="Times New Roman" w:eastAsia="SchoolBookSanPin" w:hAnsi="Times New Roman"/>
          <w:sz w:val="28"/>
          <w:szCs w:val="28"/>
          <w:lang w:val="ru-RU"/>
        </w:rPr>
        <w:t xml:space="preserve"> (далее – МБОУ СШ №45)</w:t>
      </w:r>
      <w:r w:rsidR="00DE7B1C" w:rsidRPr="00CA4934">
        <w:rPr>
          <w:rFonts w:ascii="Times New Roman" w:eastAsia="SchoolBookSanPin" w:hAnsi="Times New Roman"/>
          <w:sz w:val="28"/>
          <w:szCs w:val="28"/>
          <w:lang w:val="ru-RU"/>
        </w:rPr>
        <w:t>, разраб</w:t>
      </w:r>
      <w:r w:rsidR="006E5CB6">
        <w:rPr>
          <w:rFonts w:ascii="Times New Roman" w:eastAsia="SchoolBookSanPin" w:hAnsi="Times New Roman"/>
          <w:sz w:val="28"/>
          <w:szCs w:val="28"/>
          <w:lang w:val="ru-RU"/>
        </w:rPr>
        <w:t>отала</w:t>
      </w:r>
      <w:r w:rsidR="00DE7B1C" w:rsidRPr="00CA4934">
        <w:rPr>
          <w:rFonts w:ascii="Times New Roman" w:eastAsia="SchoolBookSanPin" w:hAnsi="Times New Roman"/>
          <w:sz w:val="28"/>
          <w:szCs w:val="28"/>
          <w:lang w:val="ru-RU"/>
        </w:rPr>
        <w:t xml:space="preserve"> основную образовательную программу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(далее соответственно – образовательная организация,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ООП </w:t>
      </w:r>
      <w:r w:rsidR="006B5346" w:rsidRPr="00CA4934">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w:t>
      </w:r>
      <w:r w:rsidR="006B5346" w:rsidRPr="00CA4934">
        <w:rPr>
          <w:rFonts w:ascii="Times New Roman" w:eastAsia="SchoolBookSanPin" w:hAnsi="Times New Roman"/>
          <w:sz w:val="28"/>
          <w:szCs w:val="28"/>
          <w:lang w:val="ru-RU"/>
        </w:rPr>
        <w:t xml:space="preserve">(далее – ФГОС ООО) </w:t>
      </w:r>
      <w:r w:rsidR="00DE7B1C" w:rsidRPr="00CA4934">
        <w:rPr>
          <w:rFonts w:ascii="Times New Roman" w:eastAsia="SchoolBookSanPin" w:hAnsi="Times New Roman"/>
          <w:sz w:val="28"/>
          <w:szCs w:val="28"/>
          <w:lang w:val="ru-RU"/>
        </w:rPr>
        <w:t xml:space="preserve">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При этом содержание и планируемые результаты разработанной образовательной организацией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не ниже соответствующих содержания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и планируемых результатов </w:t>
      </w:r>
      <w:r w:rsidR="006B5346" w:rsidRPr="00CA4934">
        <w:rPr>
          <w:rFonts w:ascii="Times New Roman" w:eastAsia="SchoolBookSanPin" w:hAnsi="Times New Roman"/>
          <w:sz w:val="28"/>
          <w:szCs w:val="28"/>
          <w:lang w:val="ru-RU"/>
        </w:rPr>
        <w:t>ФОП ООО</w:t>
      </w:r>
      <w:r w:rsidR="00E16212" w:rsidRPr="00CA4934">
        <w:rPr>
          <w:rStyle w:val="af8"/>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w:t>
      </w:r>
      <w:r w:rsidR="006E5CB6">
        <w:rPr>
          <w:rFonts w:ascii="Times New Roman" w:eastAsia="SchoolBookSanPin" w:hAnsi="Times New Roman"/>
          <w:sz w:val="28"/>
          <w:szCs w:val="28"/>
          <w:lang w:val="ru-RU"/>
        </w:rPr>
        <w:t>МБОУ СШ №45</w:t>
      </w:r>
      <w:r w:rsidR="00DE7B1C" w:rsidRPr="00CA4934">
        <w:rPr>
          <w:rFonts w:ascii="Times New Roman" w:eastAsia="SchoolBookSanPin" w:hAnsi="Times New Roman"/>
          <w:sz w:val="28"/>
          <w:szCs w:val="28"/>
          <w:lang w:val="ru-RU"/>
        </w:rPr>
        <w:t xml:space="preserve"> 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lastRenderedPageBreak/>
        <w:t>«Литература», «История», «Обществознание», «География» и «Основы безопасности жизнедеятельности»</w:t>
      </w:r>
      <w:r w:rsidR="00E16212" w:rsidRPr="00CA4934">
        <w:rPr>
          <w:rStyle w:val="af8"/>
          <w:rFonts w:ascii="Times New Roman" w:eastAsia="SchoolBookSanPin" w:hAnsi="Times New Roman"/>
          <w:sz w:val="28"/>
          <w:szCs w:val="28"/>
          <w:lang w:val="ru-RU"/>
        </w:rPr>
        <w:footnoteReference w:id="4"/>
      </w:r>
      <w:r w:rsidR="00DE7B1C" w:rsidRPr="00CA4934">
        <w:rPr>
          <w:rFonts w:ascii="Times New Roman" w:eastAsia="SchoolBookSanPin" w:hAnsi="Times New Roman"/>
          <w:sz w:val="28"/>
          <w:szCs w:val="28"/>
          <w:lang w:val="ru-RU"/>
        </w:rPr>
        <w:t xml:space="preserve">. </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6E5CB6">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CA4934">
        <w:rPr>
          <w:rStyle w:val="af8"/>
          <w:rFonts w:ascii="Times New Roman" w:eastAsia="SchoolBookSanPin" w:hAnsi="Times New Roman"/>
          <w:sz w:val="28"/>
          <w:szCs w:val="28"/>
          <w:lang w:val="ru-RU"/>
        </w:rPr>
        <w:footnoteReference w:id="5"/>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6E5CB6">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8"/>
          <w:rFonts w:ascii="Times New Roman" w:eastAsia="SchoolBookSanPin" w:hAnsi="Times New Roman"/>
          <w:sz w:val="28"/>
          <w:szCs w:val="28"/>
          <w:lang w:val="ru-RU"/>
        </w:rPr>
        <w:footnoteReference w:id="6"/>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006E5CB6">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6E5CB6">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6E5CB6">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5F756C" w:rsidRPr="00CA4934">
        <w:rPr>
          <w:rStyle w:val="af8"/>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B8740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рабочие программы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8"/>
          <w:rFonts w:ascii="Times New Roman" w:eastAsia="SchoolBookSanPin" w:hAnsi="Times New Roman"/>
          <w:sz w:val="28"/>
          <w:szCs w:val="28"/>
          <w:lang w:val="ru-RU"/>
        </w:rPr>
        <w:footnoteReference w:id="8"/>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федеральную 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DE7B1C" w:rsidRPr="00CA4934">
        <w:rPr>
          <w:rFonts w:ascii="Times New Roman" w:eastAsia="SchoolBookSanPin" w:hAnsi="Times New Roman"/>
          <w:sz w:val="28"/>
          <w:szCs w:val="28"/>
          <w:lang w:val="ru-RU"/>
        </w:rPr>
        <w:t>Федеральные рабочие программы учебных предметов</w:t>
      </w:r>
      <w:r w:rsidR="006E5CB6">
        <w:rPr>
          <w:rFonts w:ascii="Times New Roman" w:eastAsia="SchoolBookSanPin" w:hAnsi="Times New Roman"/>
          <w:sz w:val="28"/>
          <w:szCs w:val="28"/>
          <w:lang w:val="ru-RU"/>
        </w:rPr>
        <w:t>, рабочие программы учебных пред</w:t>
      </w:r>
      <w:r w:rsidR="005B6860">
        <w:rPr>
          <w:rFonts w:ascii="Times New Roman" w:eastAsia="SchoolBookSanPin" w:hAnsi="Times New Roman"/>
          <w:sz w:val="28"/>
          <w:szCs w:val="28"/>
          <w:lang w:val="ru-RU"/>
        </w:rPr>
        <w:t>метов</w:t>
      </w:r>
      <w:r w:rsidR="00DE7B1C" w:rsidRPr="00CA4934">
        <w:rPr>
          <w:rFonts w:ascii="Times New Roman" w:eastAsia="SchoolBookSanPin" w:hAnsi="Times New Roman"/>
          <w:sz w:val="28"/>
          <w:szCs w:val="28"/>
          <w:lang w:val="ru-RU"/>
        </w:rPr>
        <w:t xml:space="preserve"> обеспечивают достижение планируемых результатов освоения </w:t>
      </w:r>
      <w:r w:rsidR="005B6860">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у обучающихся содержит: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CA4934">
        <w:rPr>
          <w:rStyle w:val="af8"/>
          <w:rFonts w:ascii="Times New Roman" w:eastAsia="SchoolBookSanPin" w:hAnsi="Times New Roman"/>
          <w:sz w:val="28"/>
          <w:szCs w:val="28"/>
          <w:lang w:val="ru-RU"/>
        </w:rPr>
        <w:footnoteReference w:id="9"/>
      </w:r>
      <w:r w:rsidRPr="00CA4934">
        <w:rPr>
          <w:rFonts w:ascii="Times New Roman" w:eastAsia="SchoolBookSanPin" w:hAnsi="Times New Roman"/>
          <w:sz w:val="28"/>
          <w:szCs w:val="28"/>
          <w:lang w:val="ru-RU"/>
        </w:rPr>
        <w:t>.</w:t>
      </w:r>
    </w:p>
    <w:p w:rsidR="00802982"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B564A0">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8"/>
          <w:rFonts w:ascii="Times New Roman" w:eastAsia="SchoolBookSanPin" w:hAnsi="Times New Roman"/>
          <w:sz w:val="28"/>
          <w:szCs w:val="28"/>
          <w:lang w:val="ru-RU"/>
        </w:rPr>
        <w:footnoteReference w:id="10"/>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B564A0">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 xml:space="preserve">и физическое воспитание, достижение ими результатов освоения программы основного общего </w:t>
      </w:r>
      <w:r w:rsidR="00802982" w:rsidRPr="00CA4934">
        <w:rPr>
          <w:rFonts w:ascii="Times New Roman" w:eastAsia="SchoolBookSanPin" w:hAnsi="Times New Roman"/>
          <w:sz w:val="28"/>
          <w:szCs w:val="28"/>
          <w:lang w:val="ru-RU"/>
        </w:rPr>
        <w:lastRenderedPageBreak/>
        <w:t>образования.</w:t>
      </w:r>
      <w:r w:rsidR="008D0A40" w:rsidRPr="00CA4934">
        <w:rPr>
          <w:rStyle w:val="af8"/>
          <w:rFonts w:ascii="Times New Roman" w:eastAsia="SchoolBookSanPin" w:hAnsi="Times New Roman"/>
          <w:sz w:val="28"/>
          <w:szCs w:val="28"/>
          <w:lang w:val="ru-RU"/>
        </w:rPr>
        <w:footnoteReference w:id="11"/>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88236F">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A4934">
        <w:rPr>
          <w:rStyle w:val="af8"/>
          <w:rFonts w:ascii="Times New Roman" w:eastAsia="SchoolBookSanPin" w:hAnsi="Times New Roman"/>
          <w:sz w:val="28"/>
          <w:szCs w:val="28"/>
          <w:lang w:val="ru-RU"/>
        </w:rPr>
        <w:footnoteReference w:id="12"/>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88236F">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r w:rsidR="008D0A40" w:rsidRPr="00CA4934">
        <w:rPr>
          <w:rStyle w:val="af8"/>
          <w:rFonts w:ascii="Times New Roman" w:eastAsia="SchoolBookSanPin" w:hAnsi="Times New Roman"/>
          <w:sz w:val="28"/>
          <w:szCs w:val="28"/>
          <w:lang w:val="ru-RU"/>
        </w:rPr>
        <w:footnoteReference w:id="13"/>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8"/>
          <w:rFonts w:ascii="Times New Roman" w:eastAsia="SchoolBookSanPin" w:hAnsi="Times New Roman"/>
          <w:sz w:val="28"/>
          <w:szCs w:val="28"/>
          <w:lang w:val="ru-RU"/>
        </w:rPr>
        <w:footnoteReference w:id="14"/>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план;</w:t>
      </w:r>
    </w:p>
    <w:p w:rsidR="00D3507F" w:rsidRPr="00CA4934" w:rsidRDefault="00D3507F" w:rsidP="00D350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учебный график;</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88236F">
        <w:rPr>
          <w:rFonts w:ascii="Times New Roman" w:eastAsia="SchoolBookSanPin" w:hAnsi="Times New Roman"/>
          <w:sz w:val="28"/>
          <w:szCs w:val="28"/>
          <w:lang w:val="ru-RU"/>
        </w:rPr>
        <w:t>МБОУ СШ №45</w:t>
      </w:r>
      <w:r w:rsidRPr="00CA4934">
        <w:rPr>
          <w:rFonts w:ascii="Times New Roman" w:eastAsia="SchoolBookSanPin" w:hAnsi="Times New Roman"/>
          <w:sz w:val="28"/>
          <w:szCs w:val="28"/>
          <w:lang w:val="ru-RU"/>
        </w:rPr>
        <w:t xml:space="preserve"> или в которых </w:t>
      </w:r>
      <w:r w:rsidR="0088236F">
        <w:rPr>
          <w:rFonts w:ascii="Times New Roman" w:eastAsia="SchoolBookSanPin" w:hAnsi="Times New Roman"/>
          <w:sz w:val="28"/>
          <w:szCs w:val="28"/>
          <w:lang w:val="ru-RU"/>
        </w:rPr>
        <w:t>МБОУ СШ №45</w:t>
      </w:r>
      <w:r w:rsidRPr="00CA4934">
        <w:rPr>
          <w:rFonts w:ascii="Times New Roman" w:eastAsia="SchoolBookSanPin" w:hAnsi="Times New Roman"/>
          <w:sz w:val="28"/>
          <w:szCs w:val="28"/>
          <w:lang w:val="ru-RU"/>
        </w:rPr>
        <w:t xml:space="preserve"> принимает участие в учебном году или периоде обучения.</w:t>
      </w:r>
    </w:p>
    <w:p w:rsidR="002720A1" w:rsidRPr="00CA4934" w:rsidRDefault="002720A1"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систему условий реализации основной образовательной прогаммы;</w:t>
      </w: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88236F">
        <w:rPr>
          <w:rFonts w:ascii="Times New Roman" w:eastAsia="OfficinaSansBoldITC" w:hAnsi="Times New Roman"/>
          <w:b/>
          <w:sz w:val="28"/>
          <w:szCs w:val="28"/>
          <w:lang w:val="ru-RU"/>
        </w:rPr>
        <w:t>О</w:t>
      </w:r>
      <w:r w:rsidR="006B5346" w:rsidRPr="00CA4934">
        <w:rPr>
          <w:rFonts w:ascii="Times New Roman" w:eastAsia="OfficinaSansBoldITC" w:hAnsi="Times New Roman"/>
          <w:b/>
          <w:sz w:val="28"/>
          <w:szCs w:val="28"/>
          <w:lang w:val="ru-RU"/>
        </w:rPr>
        <w:t>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B87407" w:rsidRDefault="005B3031" w:rsidP="00C2107B">
      <w:pPr>
        <w:spacing w:after="0" w:line="360" w:lineRule="auto"/>
        <w:ind w:firstLine="709"/>
        <w:jc w:val="both"/>
        <w:rPr>
          <w:rFonts w:ascii="Times New Roman" w:eastAsia="SchoolBookSanPin" w:hAnsi="Times New Roman"/>
          <w:b/>
          <w:sz w:val="28"/>
          <w:szCs w:val="28"/>
          <w:lang w:val="ru-RU"/>
        </w:rPr>
      </w:pPr>
      <w:r w:rsidRPr="00B87407">
        <w:rPr>
          <w:rFonts w:ascii="Times New Roman" w:eastAsia="SchoolBookSanPin" w:hAnsi="Times New Roman"/>
          <w:b/>
          <w:sz w:val="28"/>
          <w:szCs w:val="28"/>
          <w:lang w:val="ru-RU"/>
        </w:rPr>
        <w:t>16. </w:t>
      </w:r>
      <w:r w:rsidR="00AE6C03" w:rsidRPr="00B87407">
        <w:rPr>
          <w:rFonts w:ascii="Times New Roman" w:eastAsia="SchoolBookSanPin" w:hAnsi="Times New Roman"/>
          <w:b/>
          <w:sz w:val="28"/>
          <w:szCs w:val="28"/>
          <w:lang w:val="ru-RU"/>
        </w:rPr>
        <w:t>Пояснительная записка</w:t>
      </w:r>
      <w:r w:rsidR="003206F3" w:rsidRPr="00B87407">
        <w:rPr>
          <w:rFonts w:ascii="Times New Roman" w:eastAsia="SchoolBookSanPin" w:hAnsi="Times New Roman"/>
          <w:b/>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w:t>
      </w:r>
      <w:r w:rsidR="00DE7B1C" w:rsidRPr="00CA4934">
        <w:rPr>
          <w:rFonts w:ascii="Times New Roman" w:eastAsia="SchoolBookSanPin" w:hAnsi="Times New Roman"/>
          <w:sz w:val="28"/>
          <w:szCs w:val="28"/>
          <w:lang w:val="ru-RU"/>
        </w:rPr>
        <w:lastRenderedPageBreak/>
        <w:t xml:space="preserve">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w:t>
      </w:r>
      <w:r w:rsidR="0088236F">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88236F">
        <w:rPr>
          <w:rFonts w:ascii="Times New Roman" w:eastAsia="SchoolBookSanPin" w:hAnsi="Times New Roman"/>
          <w:sz w:val="28"/>
          <w:szCs w:val="28"/>
          <w:lang w:val="ru-RU"/>
        </w:rPr>
        <w:t>Ф</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w:t>
      </w:r>
      <w:r w:rsidRPr="00CA4934">
        <w:rPr>
          <w:rFonts w:ascii="Times New Roman" w:eastAsia="SchoolBookSanPin" w:hAnsi="Times New Roman"/>
          <w:sz w:val="28"/>
          <w:szCs w:val="28"/>
          <w:lang w:val="ru-RU"/>
        </w:rPr>
        <w:lastRenderedPageBreak/>
        <w:t xml:space="preserve">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88236F">
        <w:rPr>
          <w:rFonts w:ascii="Times New Roman" w:eastAsia="SchoolBookSanPin" w:hAnsi="Times New Roman"/>
          <w:sz w:val="28"/>
          <w:szCs w:val="28"/>
          <w:lang w:val="ru-RU"/>
        </w:rPr>
        <w:t>О</w:t>
      </w:r>
      <w:r w:rsidR="00B63E77"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88236F">
        <w:rPr>
          <w:rFonts w:ascii="Times New Roman" w:eastAsia="SchoolBookSanPin" w:hAnsi="Times New Roman"/>
          <w:sz w:val="28"/>
          <w:szCs w:val="28"/>
          <w:lang w:val="ru-RU"/>
        </w:rPr>
        <w:t>О</w:t>
      </w:r>
      <w:r w:rsidR="007D7105"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88236F">
        <w:rPr>
          <w:rFonts w:ascii="Times New Roman" w:eastAsia="SchoolBookSanPin" w:hAnsi="Times New Roman"/>
          <w:sz w:val="28"/>
          <w:szCs w:val="28"/>
          <w:lang w:val="ru-RU"/>
        </w:rPr>
        <w:t>О</w:t>
      </w:r>
      <w:r w:rsidR="00FA7FF2"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 xml:space="preserve">зарегистрировано Министерством юстиции </w:t>
      </w:r>
      <w:r w:rsidR="001A5591" w:rsidRPr="00CA4934">
        <w:rPr>
          <w:rFonts w:ascii="Times New Roman" w:eastAsia="SchoolBookSanPin" w:hAnsi="Times New Roman"/>
          <w:sz w:val="28"/>
          <w:szCs w:val="28"/>
          <w:lang w:val="ru-RU"/>
        </w:rPr>
        <w:lastRenderedPageBreak/>
        <w:t>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CA4934">
        <w:rPr>
          <w:rStyle w:val="af8"/>
          <w:rFonts w:ascii="Times New Roman" w:hAnsi="Times New Roman"/>
          <w:sz w:val="28"/>
          <w:szCs w:val="28"/>
          <w:lang w:val="ru-RU"/>
        </w:rPr>
        <w:footnoteReference w:id="15"/>
      </w:r>
      <w:r w:rsidR="00DE7B1C" w:rsidRPr="00CA4934">
        <w:rPr>
          <w:rFonts w:ascii="Times New Roman" w:hAnsi="Times New Roman"/>
          <w:sz w:val="28"/>
          <w:szCs w:val="28"/>
          <w:lang w:val="ru-RU"/>
        </w:rPr>
        <w:t>.</w:t>
      </w:r>
    </w:p>
    <w:p w:rsidR="00A409F0" w:rsidRPr="00B87407" w:rsidRDefault="0091793E" w:rsidP="00C2107B">
      <w:pPr>
        <w:spacing w:after="0" w:line="360" w:lineRule="auto"/>
        <w:ind w:firstLine="709"/>
        <w:jc w:val="both"/>
        <w:rPr>
          <w:rFonts w:ascii="Times New Roman" w:hAnsi="Times New Roman"/>
          <w:b/>
          <w:sz w:val="28"/>
          <w:szCs w:val="28"/>
          <w:lang w:val="ru-RU"/>
        </w:rPr>
      </w:pPr>
      <w:r w:rsidRPr="00B87407">
        <w:rPr>
          <w:rFonts w:ascii="Times New Roman" w:hAnsi="Times New Roman"/>
          <w:b/>
          <w:sz w:val="28"/>
          <w:szCs w:val="28"/>
          <w:lang w:val="ru-RU"/>
        </w:rPr>
        <w:t>17</w:t>
      </w:r>
      <w:r w:rsidR="00A409F0" w:rsidRPr="00B87407">
        <w:rPr>
          <w:rFonts w:ascii="Times New Roman" w:hAnsi="Times New Roman"/>
          <w:b/>
          <w:sz w:val="28"/>
          <w:szCs w:val="28"/>
          <w:lang w:val="ru-RU"/>
        </w:rPr>
        <w:t xml:space="preserve">. Планируемые результаты освоения </w:t>
      </w:r>
      <w:r w:rsidR="0088236F" w:rsidRPr="00B87407">
        <w:rPr>
          <w:rFonts w:ascii="Times New Roman" w:hAnsi="Times New Roman"/>
          <w:b/>
          <w:sz w:val="28"/>
          <w:szCs w:val="28"/>
          <w:lang w:val="ru-RU"/>
        </w:rPr>
        <w:t>О</w:t>
      </w:r>
      <w:r w:rsidR="006B5346" w:rsidRPr="00B87407">
        <w:rPr>
          <w:rFonts w:ascii="Times New Roman" w:hAnsi="Times New Roman"/>
          <w:b/>
          <w:sz w:val="28"/>
          <w:szCs w:val="28"/>
          <w:lang w:val="ru-RU"/>
        </w:rPr>
        <w:t>ОП ООО</w:t>
      </w:r>
      <w:r w:rsidR="003206F3" w:rsidRPr="00B87407">
        <w:rPr>
          <w:rFonts w:ascii="Times New Roman" w:hAnsi="Times New Roman"/>
          <w:b/>
          <w:sz w:val="28"/>
          <w:szCs w:val="28"/>
          <w:lang w:val="ru-RU"/>
        </w:rPr>
        <w:t>.</w:t>
      </w:r>
    </w:p>
    <w:p w:rsidR="00DE7B1C"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w:t>
      </w:r>
      <w:r w:rsidR="00DE7B1C" w:rsidRPr="00CA4934">
        <w:rPr>
          <w:rFonts w:ascii="Times New Roman" w:eastAsia="SchoolBookSanPin" w:hAnsi="Times New Roman"/>
          <w:sz w:val="28"/>
          <w:szCs w:val="28"/>
          <w:lang w:val="ru-RU"/>
        </w:rPr>
        <w:lastRenderedPageBreak/>
        <w:t xml:space="preserve">обучающегося. </w:t>
      </w:r>
    </w:p>
    <w:p w:rsidR="003E6565"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sidR="00DA7E09">
        <w:rPr>
          <w:rFonts w:ascii="Times New Roman" w:eastAsia="SchoolBookSanPin" w:hAnsi="Times New Roman"/>
          <w:sz w:val="28"/>
          <w:szCs w:val="28"/>
          <w:lang w:val="ru-RU"/>
        </w:rPr>
        <w:t>О</w:t>
      </w:r>
      <w:r w:rsidR="006317BD" w:rsidRPr="00CA4934">
        <w:rPr>
          <w:rFonts w:ascii="Times New Roman" w:eastAsia="SchoolBookSanPin" w:hAnsi="Times New Roman"/>
          <w:sz w:val="28"/>
          <w:szCs w:val="28"/>
          <w:lang w:val="ru-RU"/>
        </w:rPr>
        <w:t>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DA7E0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DA7E09">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способность их использовать в учебной, познавательной и социальной практике;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w:t>
      </w:r>
      <w:r w:rsidRPr="00CA4934">
        <w:rPr>
          <w:rFonts w:ascii="Times New Roman" w:eastAsia="SchoolBookSanPin" w:hAnsi="Times New Roman"/>
          <w:sz w:val="28"/>
          <w:szCs w:val="28"/>
          <w:lang w:val="ru-RU"/>
        </w:rPr>
        <w:lastRenderedPageBreak/>
        <w:t>создании учебных и социальных проектов.</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rsidR="00614054" w:rsidRPr="008D323D" w:rsidRDefault="00614054" w:rsidP="008D323D">
      <w:pPr>
        <w:spacing w:after="0" w:line="360" w:lineRule="auto"/>
        <w:ind w:firstLine="709"/>
        <w:jc w:val="center"/>
        <w:rPr>
          <w:rFonts w:ascii="Times New Roman" w:eastAsia="SchoolBookSanPin" w:hAnsi="Times New Roman"/>
          <w:b/>
          <w:sz w:val="28"/>
          <w:szCs w:val="28"/>
          <w:lang w:val="ru-RU"/>
        </w:rPr>
      </w:pPr>
      <w:r w:rsidRPr="008D323D">
        <w:rPr>
          <w:rFonts w:ascii="Times New Roman" w:eastAsia="SchoolBookSanPin" w:hAnsi="Times New Roman"/>
          <w:b/>
          <w:sz w:val="28"/>
          <w:szCs w:val="28"/>
          <w:lang w:val="ru-RU"/>
        </w:rPr>
        <w:t>18. Система оценки достижения планируемых результатов освоения</w:t>
      </w:r>
      <w:r w:rsidR="00CA4934" w:rsidRPr="008D323D">
        <w:rPr>
          <w:rFonts w:ascii="Times New Roman" w:eastAsia="SchoolBookSanPin" w:hAnsi="Times New Roman"/>
          <w:b/>
          <w:sz w:val="28"/>
          <w:szCs w:val="28"/>
          <w:lang w:val="ru-RU"/>
        </w:rPr>
        <w:t xml:space="preserve"> </w:t>
      </w:r>
      <w:r w:rsidR="00DA7E09" w:rsidRPr="008D323D">
        <w:rPr>
          <w:rFonts w:ascii="Times New Roman" w:eastAsia="SchoolBookSanPin" w:hAnsi="Times New Roman"/>
          <w:b/>
          <w:sz w:val="28"/>
          <w:szCs w:val="28"/>
          <w:lang w:val="ru-RU"/>
        </w:rPr>
        <w:t>О</w:t>
      </w:r>
      <w:r w:rsidRPr="008D323D">
        <w:rPr>
          <w:rFonts w:ascii="Times New Roman" w:eastAsia="SchoolBookSanPin" w:hAnsi="Times New Roman"/>
          <w:b/>
          <w:sz w:val="28"/>
          <w:szCs w:val="28"/>
          <w:lang w:val="ru-RU"/>
        </w:rPr>
        <w:t>ОП ООО.</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D323D">
        <w:rPr>
          <w:rFonts w:ascii="Times New Roman" w:eastAsia="SchoolBookSanPin" w:hAnsi="Times New Roman"/>
          <w:bCs/>
          <w:sz w:val="28"/>
          <w:szCs w:val="28"/>
          <w:lang w:val="ru-RU"/>
        </w:rPr>
        <w:t xml:space="preserve">функциями </w:t>
      </w:r>
      <w:r w:rsidRPr="008D323D">
        <w:rPr>
          <w:rFonts w:ascii="Times New Roman" w:eastAsia="SchoolBookSanPin" w:hAnsi="Times New Roman"/>
          <w:sz w:val="28"/>
          <w:szCs w:val="28"/>
          <w:lang w:val="ru-RU"/>
        </w:rPr>
        <w:t xml:space="preserve">являются: </w:t>
      </w:r>
      <w:r w:rsidRPr="008D323D">
        <w:rPr>
          <w:rFonts w:ascii="Times New Roman" w:eastAsia="SchoolBookSanPin" w:hAnsi="Times New Roman"/>
          <w:bCs/>
          <w:sz w:val="28"/>
          <w:szCs w:val="28"/>
          <w:lang w:val="ru-RU"/>
        </w:rPr>
        <w:t xml:space="preserve">ориентация образовательного процесса </w:t>
      </w:r>
      <w:r w:rsidRPr="008D323D">
        <w:rPr>
          <w:rFonts w:ascii="Times New Roman" w:eastAsia="SchoolBookSanPin" w:hAnsi="Times New Roman"/>
          <w:sz w:val="28"/>
          <w:szCs w:val="28"/>
          <w:lang w:val="ru-RU"/>
        </w:rPr>
        <w:t>на достижение планируемых результатов освоения ФОП ООО</w:t>
      </w:r>
      <w:r w:rsidR="00CA4934" w:rsidRPr="008D323D">
        <w:rPr>
          <w:rFonts w:ascii="Times New Roman" w:eastAsia="SchoolBookSanPin" w:hAnsi="Times New Roman"/>
          <w:sz w:val="28"/>
          <w:szCs w:val="28"/>
          <w:lang w:val="ru-RU"/>
        </w:rPr>
        <w:t xml:space="preserve"> </w:t>
      </w:r>
      <w:r w:rsidRPr="008D323D">
        <w:rPr>
          <w:rFonts w:ascii="Times New Roman" w:eastAsia="SchoolBookSanPin" w:hAnsi="Times New Roman"/>
          <w:sz w:val="28"/>
          <w:szCs w:val="28"/>
          <w:lang w:val="ru-RU"/>
        </w:rPr>
        <w:t xml:space="preserve">и обеспечение эффективной </w:t>
      </w:r>
      <w:r w:rsidRPr="008D323D">
        <w:rPr>
          <w:rFonts w:ascii="Times New Roman" w:eastAsia="SchoolBookSanPin" w:hAnsi="Times New Roman"/>
          <w:bCs/>
          <w:sz w:val="28"/>
          <w:szCs w:val="28"/>
          <w:lang w:val="ru-RU"/>
        </w:rPr>
        <w:t>обратной связи</w:t>
      </w:r>
      <w:r w:rsidRPr="008D323D">
        <w:rPr>
          <w:rFonts w:ascii="Times New Roman" w:eastAsia="SchoolBookSanPin" w:hAnsi="Times New Roman"/>
          <w:sz w:val="28"/>
          <w:szCs w:val="28"/>
          <w:lang w:val="ru-RU"/>
        </w:rPr>
        <w:t xml:space="preserve">, позволяющей осуществлять </w:t>
      </w:r>
      <w:r w:rsidRPr="008D323D">
        <w:rPr>
          <w:rFonts w:ascii="Times New Roman" w:eastAsia="SchoolBookSanPin" w:hAnsi="Times New Roman"/>
          <w:bCs/>
          <w:sz w:val="28"/>
          <w:szCs w:val="28"/>
          <w:lang w:val="ru-RU"/>
        </w:rPr>
        <w:t>управление образовательным процессом.</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18.2. </w:t>
      </w:r>
      <w:r w:rsidRPr="008D323D">
        <w:rPr>
          <w:rFonts w:ascii="Times New Roman" w:eastAsia="SchoolBookSanPin" w:hAnsi="Times New Roman"/>
          <w:bCs/>
          <w:sz w:val="28"/>
          <w:szCs w:val="28"/>
          <w:lang w:val="ru-RU"/>
        </w:rPr>
        <w:t>Основными направлениями и целями оценочной деятельности</w:t>
      </w:r>
      <w:r w:rsidR="00CA4934" w:rsidRPr="008D323D">
        <w:rPr>
          <w:rFonts w:ascii="Times New Roman" w:eastAsia="SchoolBookSanPin" w:hAnsi="Times New Roman"/>
          <w:bCs/>
          <w:sz w:val="28"/>
          <w:szCs w:val="28"/>
          <w:lang w:val="ru-RU"/>
        </w:rPr>
        <w:t xml:space="preserve"> </w:t>
      </w:r>
      <w:r w:rsidRPr="008D323D">
        <w:rPr>
          <w:rFonts w:ascii="Times New Roman" w:eastAsia="SchoolBookSanPin" w:hAnsi="Times New Roman"/>
          <w:sz w:val="28"/>
          <w:szCs w:val="28"/>
          <w:lang w:val="ru-RU"/>
        </w:rPr>
        <w:t>в образовательной организации являются:</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18.3. </w:t>
      </w:r>
      <w:r w:rsidRPr="008D323D">
        <w:rPr>
          <w:rFonts w:ascii="Times New Roman" w:eastAsia="SchoolBookSanPin" w:hAnsi="Times New Roman"/>
          <w:bCs/>
          <w:sz w:val="28"/>
          <w:szCs w:val="28"/>
          <w:lang w:val="ru-RU"/>
        </w:rPr>
        <w:t>Основным объектом системы оценки</w:t>
      </w:r>
      <w:r w:rsidRPr="008D323D">
        <w:rPr>
          <w:rFonts w:ascii="Times New Roman" w:eastAsia="SchoolBookSanPin" w:hAnsi="Times New Roman"/>
          <w:sz w:val="28"/>
          <w:szCs w:val="28"/>
          <w:lang w:val="ru-RU"/>
        </w:rPr>
        <w:t>, её содержательной</w:t>
      </w:r>
      <w:r w:rsidR="00CA4934" w:rsidRPr="008D323D">
        <w:rPr>
          <w:rFonts w:ascii="Times New Roman" w:eastAsia="SchoolBookSanPin" w:hAnsi="Times New Roman"/>
          <w:sz w:val="28"/>
          <w:szCs w:val="28"/>
          <w:lang w:val="ru-RU"/>
        </w:rPr>
        <w:t xml:space="preserve"> </w:t>
      </w:r>
      <w:r w:rsidRPr="008D323D">
        <w:rPr>
          <w:rFonts w:ascii="Times New Roman" w:eastAsia="SchoolBookSanPin" w:hAnsi="Times New Roman"/>
          <w:sz w:val="28"/>
          <w:szCs w:val="28"/>
          <w:lang w:val="ru-RU"/>
        </w:rPr>
        <w:t xml:space="preserve">и критериальной базой выступают требования ФГОС ООО, которые </w:t>
      </w:r>
      <w:r w:rsidRPr="008D323D">
        <w:rPr>
          <w:rFonts w:ascii="Times New Roman" w:eastAsia="SchoolBookSanPin" w:hAnsi="Times New Roman"/>
          <w:sz w:val="28"/>
          <w:szCs w:val="28"/>
          <w:lang w:val="ru-RU"/>
        </w:rPr>
        <w:lastRenderedPageBreak/>
        <w:t>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18.4. </w:t>
      </w:r>
      <w:r w:rsidRPr="008D323D">
        <w:rPr>
          <w:rFonts w:ascii="Times New Roman" w:eastAsia="SchoolBookSanPin" w:hAnsi="Times New Roman"/>
          <w:bCs/>
          <w:sz w:val="28"/>
          <w:szCs w:val="28"/>
          <w:lang w:val="ru-RU"/>
        </w:rPr>
        <w:t xml:space="preserve">Внутренняя оценка </w:t>
      </w:r>
      <w:r w:rsidRPr="008D323D">
        <w:rPr>
          <w:rFonts w:ascii="Times New Roman" w:eastAsia="SchoolBookSanPin" w:hAnsi="Times New Roman"/>
          <w:sz w:val="28"/>
          <w:szCs w:val="28"/>
          <w:lang w:val="ru-RU"/>
        </w:rPr>
        <w:t>включает:</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стартовую диагностику;</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текущую и тематическую оценку;</w:t>
      </w:r>
    </w:p>
    <w:p w:rsidR="00D32FE9" w:rsidRPr="008D323D"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итоговую оценку;</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промежуточную аттестацию;</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психолого-педагогическое наблюдение;</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18.5. Внешняя оценка включает:</w:t>
      </w:r>
    </w:p>
    <w:p w:rsidR="00D32FE9"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 xml:space="preserve">независимую оценку качества </w:t>
      </w:r>
      <w:r w:rsidR="00D32FE9" w:rsidRPr="008D323D">
        <w:rPr>
          <w:rFonts w:ascii="Times New Roman" w:eastAsia="SchoolBookSanPin" w:hAnsi="Times New Roman"/>
          <w:sz w:val="28"/>
          <w:szCs w:val="28"/>
          <w:lang w:val="ru-RU"/>
        </w:rPr>
        <w:t>подготовки обучающихся</w:t>
      </w:r>
      <w:r w:rsidRPr="008D323D">
        <w:rPr>
          <w:rStyle w:val="af8"/>
          <w:rFonts w:ascii="Times New Roman" w:eastAsia="SchoolBookSanPin" w:hAnsi="Times New Roman"/>
          <w:sz w:val="28"/>
          <w:szCs w:val="28"/>
          <w:lang w:val="ru-RU"/>
        </w:rPr>
        <w:footnoteReference w:id="16"/>
      </w:r>
      <w:r w:rsidR="00D32FE9" w:rsidRPr="008D323D">
        <w:rPr>
          <w:rFonts w:ascii="Times New Roman" w:eastAsia="SchoolBookSanPin" w:hAnsi="Times New Roman"/>
          <w:sz w:val="28"/>
          <w:szCs w:val="28"/>
          <w:lang w:val="ru-RU"/>
        </w:rPr>
        <w:t>;</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итоговую аттестацию</w:t>
      </w:r>
      <w:r w:rsidR="00D32FE9" w:rsidRPr="008D323D">
        <w:rPr>
          <w:rStyle w:val="af8"/>
          <w:rFonts w:ascii="Times New Roman" w:eastAsia="SchoolBookSanPin" w:hAnsi="Times New Roman"/>
          <w:sz w:val="28"/>
          <w:szCs w:val="28"/>
          <w:lang w:val="ru-RU"/>
        </w:rPr>
        <w:footnoteReference w:id="17"/>
      </w:r>
      <w:r w:rsidR="00D32FE9" w:rsidRPr="008D323D">
        <w:rPr>
          <w:rFonts w:ascii="Times New Roman" w:eastAsia="SchoolBookSanPin" w:hAnsi="Times New Roman"/>
          <w:sz w:val="28"/>
          <w:szCs w:val="28"/>
          <w:lang w:val="ru-RU"/>
        </w:rPr>
        <w:t>.</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18.7. </w:t>
      </w:r>
      <w:r w:rsidRPr="008D323D">
        <w:rPr>
          <w:rFonts w:ascii="Times New Roman" w:eastAsia="SchoolBookSanPin" w:hAnsi="Times New Roman"/>
          <w:bCs/>
          <w:sz w:val="28"/>
          <w:szCs w:val="28"/>
          <w:lang w:val="ru-RU"/>
        </w:rPr>
        <w:t xml:space="preserve">Системно-деятельностный подход </w:t>
      </w:r>
      <w:r w:rsidRPr="008D323D">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8D323D">
        <w:rPr>
          <w:rFonts w:ascii="Times New Roman" w:eastAsia="SchoolBookSanPin" w:hAnsi="Times New Roman"/>
          <w:sz w:val="28"/>
          <w:szCs w:val="28"/>
          <w:lang w:val="ru-RU"/>
        </w:rPr>
        <w:t xml:space="preserve"> </w:t>
      </w:r>
      <w:r w:rsidRPr="008D323D">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18.8. </w:t>
      </w:r>
      <w:r w:rsidRPr="008D323D">
        <w:rPr>
          <w:rFonts w:ascii="Times New Roman" w:eastAsia="SchoolBookSanPin" w:hAnsi="Times New Roman"/>
          <w:bCs/>
          <w:sz w:val="28"/>
          <w:szCs w:val="28"/>
          <w:lang w:val="ru-RU"/>
        </w:rPr>
        <w:t xml:space="preserve">Уровневый подход </w:t>
      </w:r>
      <w:r w:rsidRPr="008D323D">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w:t>
      </w:r>
      <w:r w:rsidRPr="008D323D">
        <w:rPr>
          <w:rFonts w:ascii="Times New Roman" w:eastAsia="SchoolBookSanPin" w:hAnsi="Times New Roman"/>
          <w:sz w:val="28"/>
          <w:szCs w:val="28"/>
          <w:lang w:val="ru-RU"/>
        </w:rPr>
        <w:lastRenderedPageBreak/>
        <w:t>свидетельствует о способности обучающихся решать типовые учебные задачи, целенаправленно отрабатываемые со всеми обучающи</w:t>
      </w:r>
      <w:r w:rsidR="00FC1297" w:rsidRPr="008D323D">
        <w:rPr>
          <w:rFonts w:ascii="Times New Roman" w:eastAsia="SchoolBookSanPin" w:hAnsi="Times New Roman"/>
          <w:sz w:val="28"/>
          <w:szCs w:val="28"/>
          <w:lang w:val="ru-RU"/>
        </w:rPr>
        <w:t xml:space="preserve">мися в ходе учебного процесса, </w:t>
      </w:r>
      <w:r w:rsidRPr="008D323D">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AD3941" w:rsidRDefault="00614054" w:rsidP="00614054">
      <w:pPr>
        <w:spacing w:after="0" w:line="360" w:lineRule="auto"/>
        <w:ind w:firstLine="709"/>
        <w:jc w:val="both"/>
        <w:rPr>
          <w:rFonts w:ascii="Times New Roman" w:eastAsia="SchoolBookSanPin" w:hAnsi="Times New Roman"/>
          <w:sz w:val="28"/>
          <w:szCs w:val="28"/>
          <w:lang w:val="ru-RU"/>
        </w:rPr>
      </w:pPr>
      <w:r w:rsidRPr="00AD3941">
        <w:rPr>
          <w:rFonts w:ascii="Times New Roman" w:eastAsia="SchoolBookSanPin" w:hAnsi="Times New Roman"/>
          <w:bCs/>
          <w:sz w:val="28"/>
          <w:szCs w:val="28"/>
          <w:lang w:val="ru-RU"/>
        </w:rPr>
        <w:t xml:space="preserve">18.10. Комплексный подход </w:t>
      </w:r>
      <w:r w:rsidRPr="00AD3941">
        <w:rPr>
          <w:rFonts w:ascii="Times New Roman" w:eastAsia="SchoolBookSanPin" w:hAnsi="Times New Roman"/>
          <w:sz w:val="28"/>
          <w:szCs w:val="28"/>
          <w:lang w:val="ru-RU"/>
        </w:rPr>
        <w:t>к оценке образовательных достижений реализуется через:</w:t>
      </w:r>
    </w:p>
    <w:p w:rsidR="00614054" w:rsidRPr="00AD3941"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AD3941">
        <w:rPr>
          <w:rFonts w:ascii="Times New Roman" w:eastAsia="SchoolBookSanPin" w:hAnsi="Times New Roman"/>
          <w:sz w:val="28"/>
          <w:szCs w:val="28"/>
          <w:lang w:val="ru-RU"/>
        </w:rPr>
        <w:t>оценку предметных и метапредметных результатов;</w:t>
      </w:r>
    </w:p>
    <w:p w:rsidR="00614054" w:rsidRPr="00AD3941"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AD3941">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AD3941"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AD3941">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AD3941">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AD3941"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AD3941">
        <w:rPr>
          <w:rFonts w:ascii="Times New Roman" w:eastAsia="SchoolBookSanPin" w:hAnsi="Times New Roman"/>
          <w:sz w:val="28"/>
          <w:szCs w:val="28"/>
          <w:lang w:val="ru-RU"/>
        </w:rPr>
        <w:t>использовани</w:t>
      </w:r>
      <w:r w:rsidR="00FC1297" w:rsidRPr="00AD3941">
        <w:rPr>
          <w:rFonts w:ascii="Times New Roman" w:eastAsia="SchoolBookSanPin" w:hAnsi="Times New Roman"/>
          <w:sz w:val="28"/>
          <w:szCs w:val="28"/>
          <w:lang w:val="ru-RU"/>
        </w:rPr>
        <w:t>е</w:t>
      </w:r>
      <w:r w:rsidRPr="00AD3941">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AD3941" w:rsidRDefault="00614054" w:rsidP="00614054">
      <w:pPr>
        <w:tabs>
          <w:tab w:val="left" w:pos="851"/>
        </w:tabs>
        <w:spacing w:after="0" w:line="360" w:lineRule="auto"/>
        <w:ind w:firstLine="709"/>
        <w:jc w:val="both"/>
        <w:rPr>
          <w:rFonts w:ascii="Times New Roman" w:hAnsi="Times New Roman"/>
          <w:sz w:val="28"/>
          <w:szCs w:val="28"/>
          <w:lang w:val="ru-RU"/>
        </w:rPr>
      </w:pPr>
      <w:r w:rsidRPr="00AD3941">
        <w:rPr>
          <w:rFonts w:ascii="Times New Roman" w:eastAsia="SchoolBookSanPin" w:hAnsi="Times New Roman"/>
          <w:sz w:val="28"/>
          <w:szCs w:val="28"/>
          <w:lang w:val="ru-RU"/>
        </w:rPr>
        <w:t>использовани</w:t>
      </w:r>
      <w:r w:rsidR="00FC1297" w:rsidRPr="00AD3941">
        <w:rPr>
          <w:rFonts w:ascii="Times New Roman" w:eastAsia="SchoolBookSanPin" w:hAnsi="Times New Roman"/>
          <w:sz w:val="28"/>
          <w:szCs w:val="28"/>
          <w:lang w:val="ru-RU"/>
        </w:rPr>
        <w:t>е</w:t>
      </w:r>
      <w:r w:rsidRPr="00AD3941">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AD3941">
        <w:rPr>
          <w:rFonts w:ascii="Times New Roman" w:eastAsia="SchoolBookSanPin" w:hAnsi="Times New Roman"/>
          <w:sz w:val="28"/>
          <w:szCs w:val="28"/>
          <w:lang w:val="ru-RU"/>
        </w:rPr>
        <w:t xml:space="preserve"> </w:t>
      </w:r>
      <w:r w:rsidRPr="00AD3941">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AD3941">
        <w:rPr>
          <w:rFonts w:ascii="Times New Roman" w:hAnsi="Times New Roman"/>
          <w:sz w:val="28"/>
          <w:szCs w:val="28"/>
          <w:lang w:val="ru-RU"/>
        </w:rPr>
        <w:t xml:space="preserve"> </w:t>
      </w:r>
    </w:p>
    <w:p w:rsidR="00614054" w:rsidRPr="006839B0" w:rsidRDefault="00614054" w:rsidP="00614054">
      <w:pPr>
        <w:spacing w:after="0" w:line="360" w:lineRule="auto"/>
        <w:ind w:firstLine="709"/>
        <w:jc w:val="both"/>
        <w:rPr>
          <w:rFonts w:ascii="Times New Roman" w:hAnsi="Times New Roman"/>
          <w:sz w:val="28"/>
          <w:szCs w:val="28"/>
          <w:lang w:val="ru-RU"/>
        </w:rPr>
      </w:pPr>
      <w:r w:rsidRPr="006839B0">
        <w:rPr>
          <w:rFonts w:ascii="Times New Roman" w:eastAsia="SchoolBookSanPin" w:hAnsi="Times New Roman"/>
          <w:bCs/>
          <w:sz w:val="28"/>
          <w:szCs w:val="28"/>
          <w:lang w:val="ru-RU"/>
        </w:rPr>
        <w:t>18.11. </w:t>
      </w:r>
      <w:r w:rsidRPr="006839B0">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6839B0" w:rsidRDefault="00614054" w:rsidP="00614054">
      <w:pPr>
        <w:spacing w:after="0" w:line="360" w:lineRule="auto"/>
        <w:ind w:firstLine="709"/>
        <w:jc w:val="both"/>
        <w:rPr>
          <w:rFonts w:ascii="Times New Roman" w:hAnsi="Times New Roman"/>
          <w:sz w:val="28"/>
          <w:szCs w:val="28"/>
          <w:lang w:val="ru-RU"/>
        </w:rPr>
      </w:pPr>
      <w:r w:rsidRPr="006839B0">
        <w:rPr>
          <w:rFonts w:ascii="Times New Roman" w:eastAsia="SchoolBookSanPin" w:hAnsi="Times New Roman"/>
          <w:bCs/>
          <w:sz w:val="28"/>
          <w:szCs w:val="28"/>
          <w:lang w:val="ru-RU"/>
        </w:rPr>
        <w:t>18.12. </w:t>
      </w:r>
      <w:r w:rsidRPr="006839B0">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839B0" w:rsidRDefault="00614054" w:rsidP="006839B0">
      <w:pPr>
        <w:spacing w:line="360" w:lineRule="auto"/>
        <w:ind w:firstLine="709"/>
        <w:rPr>
          <w:rFonts w:ascii="Times New Roman" w:hAnsi="Times New Roman"/>
          <w:sz w:val="28"/>
          <w:szCs w:val="28"/>
          <w:lang w:val="ru-RU"/>
        </w:rPr>
      </w:pPr>
      <w:r w:rsidRPr="006839B0">
        <w:rPr>
          <w:rFonts w:ascii="Times New Roman" w:eastAsia="SchoolBookSanPin" w:hAnsi="Times New Roman"/>
          <w:bCs/>
          <w:sz w:val="28"/>
          <w:szCs w:val="28"/>
          <w:lang w:val="ru-RU"/>
        </w:rPr>
        <w:lastRenderedPageBreak/>
        <w:t>18.13. </w:t>
      </w:r>
      <w:r w:rsidR="006839B0" w:rsidRPr="006839B0">
        <w:rPr>
          <w:rFonts w:ascii="Times New Roman" w:hAnsi="Times New Roman"/>
          <w:sz w:val="28"/>
          <w:szCs w:val="28"/>
          <w:lang w:val="ru-RU"/>
        </w:rPr>
        <w:t>Во внутришкольном мониторинге в целях оптимизации личностного развития учащихся осуществляется оц</w:t>
      </w:r>
      <w:r w:rsidR="006839B0">
        <w:rPr>
          <w:rFonts w:ascii="Times New Roman" w:hAnsi="Times New Roman"/>
          <w:sz w:val="28"/>
          <w:szCs w:val="28"/>
          <w:lang w:val="ru-RU"/>
        </w:rPr>
        <w:t>енка сформированности отдельных</w:t>
      </w:r>
    </w:p>
    <w:p w:rsidR="006839B0" w:rsidRPr="006839B0" w:rsidRDefault="006839B0" w:rsidP="006839B0">
      <w:pPr>
        <w:spacing w:line="360" w:lineRule="auto"/>
        <w:rPr>
          <w:rFonts w:ascii="Times New Roman" w:hAnsi="Times New Roman"/>
          <w:sz w:val="28"/>
          <w:szCs w:val="28"/>
          <w:lang w:val="ru-RU"/>
        </w:rPr>
      </w:pPr>
      <w:r w:rsidRPr="006839B0">
        <w:rPr>
          <w:rFonts w:ascii="Times New Roman" w:hAnsi="Times New Roman"/>
          <w:sz w:val="28"/>
          <w:szCs w:val="28"/>
          <w:lang w:val="ru-RU"/>
        </w:rPr>
        <w:t>личностных результатов, проявляющихся в:</w:t>
      </w:r>
    </w:p>
    <w:p w:rsidR="006839B0" w:rsidRPr="006839B0" w:rsidRDefault="006839B0" w:rsidP="00CA1887">
      <w:pPr>
        <w:numPr>
          <w:ilvl w:val="1"/>
          <w:numId w:val="80"/>
        </w:numPr>
        <w:spacing w:after="0" w:line="360" w:lineRule="auto"/>
        <w:jc w:val="both"/>
        <w:rPr>
          <w:rFonts w:ascii="Times New Roman" w:hAnsi="Times New Roman"/>
          <w:sz w:val="28"/>
          <w:szCs w:val="28"/>
          <w:lang w:val="ru-RU"/>
        </w:rPr>
      </w:pPr>
      <w:r w:rsidRPr="006839B0">
        <w:rPr>
          <w:rFonts w:ascii="Times New Roman" w:hAnsi="Times New Roman"/>
          <w:sz w:val="28"/>
          <w:szCs w:val="28"/>
          <w:lang w:val="ru-RU"/>
        </w:rPr>
        <w:t>соблюдении норм и правил поведения, принятых в МБОУ СШ № 45;</w:t>
      </w:r>
    </w:p>
    <w:p w:rsidR="006839B0" w:rsidRPr="006839B0" w:rsidRDefault="006839B0" w:rsidP="00CA1887">
      <w:pPr>
        <w:numPr>
          <w:ilvl w:val="1"/>
          <w:numId w:val="80"/>
        </w:numPr>
        <w:spacing w:after="0" w:line="360" w:lineRule="auto"/>
        <w:jc w:val="both"/>
        <w:rPr>
          <w:rFonts w:ascii="Times New Roman" w:hAnsi="Times New Roman"/>
          <w:sz w:val="28"/>
          <w:szCs w:val="28"/>
          <w:lang w:val="ru-RU"/>
        </w:rPr>
      </w:pPr>
      <w:r w:rsidRPr="006839B0">
        <w:rPr>
          <w:rFonts w:ascii="Times New Roman" w:hAnsi="Times New Roman"/>
          <w:sz w:val="28"/>
          <w:szCs w:val="28"/>
          <w:lang w:val="ru-RU"/>
        </w:rPr>
        <w:t>участии в общественной жизни образовательной организации, ближайшего социального окружения, страны, общественно-полезной деятельности;</w:t>
      </w:r>
    </w:p>
    <w:p w:rsidR="006839B0" w:rsidRPr="006839B0" w:rsidRDefault="006839B0" w:rsidP="00CA1887">
      <w:pPr>
        <w:numPr>
          <w:ilvl w:val="1"/>
          <w:numId w:val="80"/>
        </w:numPr>
        <w:spacing w:after="0" w:line="360" w:lineRule="auto"/>
        <w:jc w:val="both"/>
        <w:rPr>
          <w:rFonts w:ascii="Times New Roman" w:hAnsi="Times New Roman"/>
          <w:sz w:val="28"/>
          <w:szCs w:val="28"/>
          <w:lang w:val="ru-RU"/>
        </w:rPr>
      </w:pPr>
      <w:r w:rsidRPr="006839B0">
        <w:rPr>
          <w:rFonts w:ascii="Times New Roman" w:hAnsi="Times New Roman"/>
          <w:sz w:val="28"/>
          <w:szCs w:val="28"/>
          <w:lang w:val="ru-RU"/>
        </w:rPr>
        <w:t>ответственности за результаты обучения;</w:t>
      </w:r>
    </w:p>
    <w:p w:rsidR="006839B0" w:rsidRPr="006839B0" w:rsidRDefault="006839B0" w:rsidP="00CA1887">
      <w:pPr>
        <w:numPr>
          <w:ilvl w:val="1"/>
          <w:numId w:val="80"/>
        </w:numPr>
        <w:spacing w:after="0" w:line="360" w:lineRule="auto"/>
        <w:jc w:val="both"/>
        <w:rPr>
          <w:rFonts w:ascii="Times New Roman" w:hAnsi="Times New Roman"/>
          <w:sz w:val="28"/>
          <w:szCs w:val="28"/>
          <w:lang w:val="ru-RU"/>
        </w:rPr>
      </w:pPr>
      <w:r w:rsidRPr="006839B0">
        <w:rPr>
          <w:rFonts w:ascii="Times New Roman" w:hAnsi="Times New Roman"/>
          <w:sz w:val="28"/>
          <w:szCs w:val="28"/>
          <w:lang w:val="ru-RU"/>
        </w:rPr>
        <w:t>готовности и способности делать осознанный выбор своей образовательной траектории, в том числе выбор профессии;</w:t>
      </w:r>
    </w:p>
    <w:p w:rsidR="006839B0" w:rsidRPr="006839B0" w:rsidRDefault="006839B0" w:rsidP="00CA1887">
      <w:pPr>
        <w:numPr>
          <w:ilvl w:val="1"/>
          <w:numId w:val="80"/>
        </w:numPr>
        <w:spacing w:after="0" w:line="360" w:lineRule="auto"/>
        <w:jc w:val="both"/>
        <w:rPr>
          <w:rFonts w:ascii="Times New Roman" w:hAnsi="Times New Roman"/>
          <w:sz w:val="28"/>
          <w:szCs w:val="28"/>
          <w:lang w:val="ru-RU"/>
        </w:rPr>
      </w:pPr>
      <w:r w:rsidRPr="006839B0">
        <w:rPr>
          <w:rFonts w:ascii="Times New Roman" w:hAnsi="Times New Roman"/>
          <w:sz w:val="28"/>
          <w:szCs w:val="28"/>
          <w:lang w:val="ru-RU"/>
        </w:rPr>
        <w:t>ценностно-смысловых установках обучающихся, формируемых средствами различных предметов в рамках системы общего образования.</w:t>
      </w:r>
    </w:p>
    <w:p w:rsidR="00614054" w:rsidRPr="006839B0" w:rsidRDefault="006839B0" w:rsidP="006839B0">
      <w:pPr>
        <w:spacing w:after="0" w:line="360" w:lineRule="auto"/>
        <w:ind w:firstLine="709"/>
        <w:jc w:val="both"/>
        <w:rPr>
          <w:rFonts w:ascii="Times New Roman" w:hAnsi="Times New Roman"/>
          <w:sz w:val="28"/>
          <w:szCs w:val="28"/>
          <w:lang w:val="ru-RU"/>
        </w:rPr>
      </w:pPr>
      <w:r w:rsidRPr="006839B0">
        <w:rPr>
          <w:rFonts w:ascii="Times New Roman" w:hAnsi="Times New Roman"/>
          <w:sz w:val="28"/>
          <w:szCs w:val="28"/>
          <w:lang w:val="ru-RU"/>
        </w:rPr>
        <w:t>Внутришкольный мониторинг организуется администрацией МБОУ СШ № 45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9 класс</w:t>
      </w:r>
      <w:r>
        <w:rPr>
          <w:rFonts w:ascii="Times New Roman" w:hAnsi="Times New Roman"/>
          <w:sz w:val="28"/>
          <w:szCs w:val="28"/>
          <w:lang w:val="ru-RU"/>
        </w:rPr>
        <w:t>а</w:t>
      </w:r>
      <w:r w:rsidRPr="006839B0">
        <w:rPr>
          <w:rFonts w:ascii="Times New Roman" w:hAnsi="Times New Roman"/>
          <w:sz w:val="28"/>
          <w:szCs w:val="28"/>
          <w:lang w:val="ru-RU"/>
        </w:rPr>
        <w:t xml:space="preserve"> и представляются в виде обобщенных данных,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614054" w:rsidRPr="006839B0" w:rsidRDefault="00614054" w:rsidP="00614054">
      <w:pPr>
        <w:spacing w:after="0" w:line="360" w:lineRule="auto"/>
        <w:ind w:firstLine="709"/>
        <w:jc w:val="both"/>
        <w:rPr>
          <w:rFonts w:ascii="Times New Roman" w:hAnsi="Times New Roman"/>
          <w:sz w:val="28"/>
          <w:szCs w:val="28"/>
          <w:lang w:val="ru-RU"/>
        </w:rPr>
      </w:pPr>
      <w:r w:rsidRPr="006839B0">
        <w:rPr>
          <w:rFonts w:ascii="Times New Roman" w:eastAsia="SchoolBookSanPin" w:hAnsi="Times New Roman"/>
          <w:bCs/>
          <w:sz w:val="28"/>
          <w:szCs w:val="28"/>
          <w:lang w:val="ru-RU"/>
        </w:rPr>
        <w:t>18.14. </w:t>
      </w:r>
      <w:r w:rsidRPr="006839B0">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6839B0" w:rsidRDefault="00614054" w:rsidP="00614054">
      <w:pPr>
        <w:spacing w:after="0" w:line="360" w:lineRule="auto"/>
        <w:ind w:firstLine="709"/>
        <w:jc w:val="both"/>
        <w:rPr>
          <w:rFonts w:ascii="Times New Roman" w:eastAsia="SchoolBookSanPin" w:hAnsi="Times New Roman"/>
          <w:color w:val="FF0000"/>
          <w:sz w:val="28"/>
          <w:szCs w:val="28"/>
          <w:lang w:val="ru-RU"/>
        </w:rPr>
      </w:pPr>
      <w:r w:rsidRPr="006839B0">
        <w:rPr>
          <w:rFonts w:ascii="Times New Roman" w:eastAsia="SchoolBookSanPin" w:hAnsi="Times New Roman"/>
          <w:bCs/>
          <w:sz w:val="28"/>
          <w:szCs w:val="28"/>
          <w:lang w:val="ru-RU"/>
        </w:rPr>
        <w:t>18.15. </w:t>
      </w:r>
      <w:r w:rsidR="006839B0" w:rsidRPr="006839B0">
        <w:rPr>
          <w:rFonts w:ascii="Times New Roman" w:eastAsia="SchoolBookSanPin" w:hAnsi="Times New Roman"/>
          <w:bCs/>
          <w:sz w:val="28"/>
          <w:szCs w:val="28"/>
          <w:lang w:val="ru-RU"/>
        </w:rPr>
        <w:t>О</w:t>
      </w:r>
      <w:r w:rsidRPr="006839B0">
        <w:rPr>
          <w:rFonts w:ascii="Times New Roman" w:eastAsia="SchoolBookSanPin" w:hAnsi="Times New Roman"/>
          <w:sz w:val="28"/>
          <w:szCs w:val="28"/>
          <w:lang w:val="ru-RU"/>
        </w:rPr>
        <w:t>ценк</w:t>
      </w:r>
      <w:r w:rsidR="00316458" w:rsidRPr="006839B0">
        <w:rPr>
          <w:rFonts w:ascii="Times New Roman" w:eastAsia="SchoolBookSanPin" w:hAnsi="Times New Roman"/>
          <w:sz w:val="28"/>
          <w:szCs w:val="28"/>
          <w:lang w:val="ru-RU"/>
        </w:rPr>
        <w:t>е</w:t>
      </w:r>
      <w:r w:rsidRPr="006839B0">
        <w:rPr>
          <w:rFonts w:ascii="Times New Roman" w:eastAsia="SchoolBookSanPin" w:hAnsi="Times New Roman"/>
          <w:sz w:val="28"/>
          <w:szCs w:val="28"/>
          <w:lang w:val="ru-RU"/>
        </w:rPr>
        <w:t xml:space="preserve"> метапредметных результатов </w:t>
      </w:r>
      <w:r w:rsidR="00316458" w:rsidRPr="006839B0">
        <w:rPr>
          <w:rFonts w:ascii="Times New Roman" w:eastAsia="SchoolBookSanPin" w:hAnsi="Times New Roman"/>
          <w:sz w:val="28"/>
          <w:szCs w:val="28"/>
          <w:lang w:val="ru-RU"/>
        </w:rPr>
        <w:t>оцениваются</w:t>
      </w:r>
      <w:r w:rsidRPr="006839B0">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6839B0" w:rsidRDefault="00614054" w:rsidP="00614054">
      <w:pPr>
        <w:spacing w:after="0" w:line="360" w:lineRule="auto"/>
        <w:ind w:firstLine="709"/>
        <w:jc w:val="both"/>
        <w:rPr>
          <w:rFonts w:ascii="Times New Roman" w:eastAsia="SchoolBookSanPin" w:hAnsi="Times New Roman"/>
          <w:sz w:val="28"/>
          <w:szCs w:val="28"/>
          <w:lang w:val="ru-RU"/>
        </w:rPr>
      </w:pPr>
      <w:r w:rsidRPr="006839B0">
        <w:rPr>
          <w:rFonts w:ascii="Times New Roman" w:eastAsia="SchoolBookSanPin" w:hAnsi="Times New Roman"/>
          <w:bCs/>
          <w:sz w:val="28"/>
          <w:szCs w:val="28"/>
          <w:lang w:val="ru-RU"/>
        </w:rPr>
        <w:t>18.16. </w:t>
      </w:r>
      <w:r w:rsidRPr="006839B0">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6839B0" w:rsidRDefault="00614054" w:rsidP="00614054">
      <w:pPr>
        <w:spacing w:after="0" w:line="360" w:lineRule="auto"/>
        <w:ind w:firstLine="709"/>
        <w:jc w:val="both"/>
        <w:rPr>
          <w:rFonts w:ascii="Times New Roman" w:eastAsia="SchoolBookSanPin" w:hAnsi="Times New Roman"/>
          <w:sz w:val="28"/>
          <w:szCs w:val="28"/>
          <w:lang w:val="ru-RU"/>
        </w:rPr>
      </w:pPr>
      <w:r w:rsidRPr="006839B0">
        <w:rPr>
          <w:rFonts w:ascii="Times New Roman" w:eastAsia="SchoolBookSanPin" w:hAnsi="Times New Roman"/>
          <w:bCs/>
          <w:sz w:val="28"/>
          <w:szCs w:val="28"/>
          <w:lang w:val="ru-RU"/>
        </w:rPr>
        <w:t>18.17. </w:t>
      </w:r>
      <w:r w:rsidRPr="006839B0">
        <w:rPr>
          <w:rFonts w:ascii="Times New Roman" w:eastAsia="SchoolBookSanPin" w:hAnsi="Times New Roman"/>
          <w:sz w:val="28"/>
          <w:szCs w:val="28"/>
          <w:lang w:val="ru-RU"/>
        </w:rPr>
        <w:t xml:space="preserve">Основным объектом оценки метапредметных результатов является </w:t>
      </w:r>
      <w:r w:rsidRPr="006839B0">
        <w:rPr>
          <w:rFonts w:ascii="Times New Roman" w:eastAsia="SchoolBookSanPin" w:hAnsi="Times New Roman"/>
          <w:sz w:val="28"/>
          <w:szCs w:val="28"/>
          <w:lang w:val="ru-RU"/>
        </w:rPr>
        <w:lastRenderedPageBreak/>
        <w:t>овладение:</w:t>
      </w:r>
    </w:p>
    <w:p w:rsidR="00614054" w:rsidRPr="006839B0" w:rsidRDefault="00614054" w:rsidP="00614054">
      <w:pPr>
        <w:spacing w:after="0" w:line="360" w:lineRule="auto"/>
        <w:ind w:firstLine="709"/>
        <w:jc w:val="both"/>
        <w:rPr>
          <w:rFonts w:ascii="Times New Roman" w:eastAsia="SchoolBookSanPin" w:hAnsi="Times New Roman"/>
          <w:sz w:val="28"/>
          <w:szCs w:val="28"/>
          <w:lang w:val="ru-RU"/>
        </w:rPr>
      </w:pPr>
      <w:r w:rsidRPr="006839B0">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6839B0">
        <w:rPr>
          <w:rFonts w:ascii="Times New Roman" w:eastAsia="SchoolBookSanPin" w:hAnsi="Times New Roman"/>
          <w:sz w:val="28"/>
          <w:szCs w:val="28"/>
          <w:lang w:val="ru-RU"/>
        </w:rPr>
        <w:t>ё</w:t>
      </w:r>
      <w:r w:rsidRPr="006839B0">
        <w:rPr>
          <w:rFonts w:ascii="Times New Roman" w:eastAsia="SchoolBookSanPin" w:hAnsi="Times New Roman"/>
          <w:sz w:val="28"/>
          <w:szCs w:val="28"/>
          <w:lang w:val="ru-RU"/>
        </w:rPr>
        <w:t>мы решения задач);</w:t>
      </w:r>
    </w:p>
    <w:p w:rsidR="00614054" w:rsidRPr="006839B0" w:rsidRDefault="00614054" w:rsidP="00614054">
      <w:pPr>
        <w:spacing w:after="0" w:line="360" w:lineRule="auto"/>
        <w:ind w:firstLine="709"/>
        <w:jc w:val="both"/>
        <w:rPr>
          <w:rFonts w:ascii="Times New Roman" w:eastAsia="SchoolBookSanPin" w:hAnsi="Times New Roman"/>
          <w:sz w:val="28"/>
          <w:szCs w:val="28"/>
          <w:lang w:val="ru-RU"/>
        </w:rPr>
      </w:pPr>
      <w:r w:rsidRPr="006839B0">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6839B0">
        <w:rPr>
          <w:rFonts w:ascii="Times New Roman" w:eastAsia="SchoolBookSanPin" w:hAnsi="Times New Roman"/>
          <w:sz w:val="28"/>
          <w:szCs w:val="28"/>
          <w:lang w:val="ru-RU"/>
        </w:rPr>
        <w:t>й</w:t>
      </w:r>
      <w:r w:rsidRPr="006839B0">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6839B0">
        <w:rPr>
          <w:rFonts w:ascii="Times New Roman" w:eastAsia="SchoolBookSanPin" w:hAnsi="Times New Roman"/>
          <w:sz w:val="28"/>
          <w:szCs w:val="28"/>
          <w:lang w:val="ru-RU"/>
        </w:rPr>
        <w:t xml:space="preserve"> </w:t>
      </w:r>
      <w:r w:rsidR="00440F4A" w:rsidRPr="006839B0">
        <w:rPr>
          <w:rFonts w:ascii="Times New Roman" w:eastAsia="SchoolBookSanPin" w:hAnsi="Times New Roman"/>
          <w:sz w:val="28"/>
          <w:szCs w:val="28"/>
          <w:lang w:val="ru-RU"/>
        </w:rPr>
        <w:t xml:space="preserve">и </w:t>
      </w:r>
      <w:r w:rsidR="006E1C72" w:rsidRPr="006839B0">
        <w:rPr>
          <w:rFonts w:ascii="Times New Roman" w:eastAsia="SchoolBookSanPin" w:hAnsi="Times New Roman"/>
          <w:sz w:val="28"/>
          <w:szCs w:val="28"/>
          <w:lang w:val="ru-RU"/>
        </w:rPr>
        <w:t xml:space="preserve">сверстниками, передавать </w:t>
      </w:r>
      <w:r w:rsidRPr="006839B0">
        <w:rPr>
          <w:rFonts w:ascii="Times New Roman" w:eastAsia="SchoolBookSanPin" w:hAnsi="Times New Roman"/>
          <w:sz w:val="28"/>
          <w:szCs w:val="28"/>
          <w:lang w:val="ru-RU"/>
        </w:rPr>
        <w:t>информацию и отображать предметное содержание</w:t>
      </w:r>
      <w:r w:rsidR="00CA4934" w:rsidRPr="006839B0">
        <w:rPr>
          <w:rFonts w:ascii="Times New Roman" w:eastAsia="SchoolBookSanPin" w:hAnsi="Times New Roman"/>
          <w:sz w:val="28"/>
          <w:szCs w:val="28"/>
          <w:lang w:val="ru-RU"/>
        </w:rPr>
        <w:t xml:space="preserve"> </w:t>
      </w:r>
      <w:r w:rsidRPr="006839B0">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6839B0" w:rsidRDefault="00614054" w:rsidP="00614054">
      <w:pPr>
        <w:spacing w:after="0" w:line="360" w:lineRule="auto"/>
        <w:ind w:firstLine="709"/>
        <w:jc w:val="both"/>
        <w:rPr>
          <w:rFonts w:ascii="Times New Roman" w:eastAsia="SchoolBookSanPin" w:hAnsi="Times New Roman"/>
          <w:sz w:val="28"/>
          <w:szCs w:val="28"/>
          <w:lang w:val="ru-RU"/>
        </w:rPr>
      </w:pPr>
      <w:r w:rsidRPr="006839B0">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6839B0">
        <w:rPr>
          <w:rFonts w:ascii="Times New Roman" w:eastAsia="SchoolBookSanPin" w:hAnsi="Times New Roman"/>
          <w:sz w:val="28"/>
          <w:szCs w:val="28"/>
          <w:lang w:val="ru-RU"/>
        </w:rPr>
        <w:t>ё</w:t>
      </w:r>
      <w:r w:rsidRPr="006839B0">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6839B0">
        <w:rPr>
          <w:rFonts w:ascii="Times New Roman" w:eastAsia="SchoolBookSanPin" w:hAnsi="Times New Roman"/>
          <w:sz w:val="28"/>
          <w:szCs w:val="28"/>
          <w:lang w:val="ru-RU"/>
        </w:rPr>
        <w:t xml:space="preserve"> </w:t>
      </w:r>
      <w:r w:rsidRPr="006839B0">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6839B0">
        <w:rPr>
          <w:rFonts w:ascii="Times New Roman" w:eastAsia="SchoolBookSanPin" w:hAnsi="Times New Roman"/>
          <w:sz w:val="28"/>
          <w:szCs w:val="28"/>
          <w:lang w:val="ru-RU"/>
        </w:rPr>
        <w:t xml:space="preserve"> </w:t>
      </w:r>
      <w:r w:rsidRPr="006839B0">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C859E6" w:rsidRDefault="00614054" w:rsidP="00614054">
      <w:pPr>
        <w:spacing w:after="0" w:line="360" w:lineRule="auto"/>
        <w:ind w:firstLine="709"/>
        <w:jc w:val="both"/>
        <w:rPr>
          <w:rFonts w:ascii="Times New Roman" w:eastAsia="SchoolBookSanPin" w:hAnsi="Times New Roman"/>
          <w:sz w:val="28"/>
          <w:szCs w:val="28"/>
          <w:lang w:val="ru-RU"/>
        </w:rPr>
      </w:pPr>
      <w:r w:rsidRPr="00C859E6">
        <w:rPr>
          <w:rFonts w:ascii="Times New Roman" w:eastAsia="SchoolBookSanPin" w:hAnsi="Times New Roman"/>
          <w:bCs/>
          <w:sz w:val="28"/>
          <w:szCs w:val="28"/>
          <w:lang w:val="ru-RU"/>
        </w:rPr>
        <w:t>18.18. </w:t>
      </w:r>
      <w:r w:rsidRPr="00C859E6">
        <w:rPr>
          <w:rFonts w:ascii="Times New Roman" w:eastAsia="SchoolBookSanPin" w:hAnsi="Times New Roman"/>
          <w:sz w:val="28"/>
          <w:szCs w:val="28"/>
          <w:lang w:val="ru-RU"/>
        </w:rPr>
        <w:t xml:space="preserve">Оценка достижения метапредметных результатов осуществляется администрацией </w:t>
      </w:r>
      <w:r w:rsidR="006839B0" w:rsidRPr="00C859E6">
        <w:rPr>
          <w:rFonts w:ascii="Times New Roman" w:eastAsia="SchoolBookSanPin" w:hAnsi="Times New Roman"/>
          <w:sz w:val="28"/>
          <w:szCs w:val="28"/>
          <w:lang w:val="ru-RU"/>
        </w:rPr>
        <w:t>МБОУ СШ №45</w:t>
      </w:r>
      <w:r w:rsidRPr="00C859E6">
        <w:rPr>
          <w:rFonts w:ascii="Times New Roman" w:eastAsia="SchoolBookSanPin" w:hAnsi="Times New Roman"/>
          <w:sz w:val="28"/>
          <w:szCs w:val="28"/>
          <w:lang w:val="ru-RU"/>
        </w:rPr>
        <w:t xml:space="preserve"> в ходе внутр</w:t>
      </w:r>
      <w:r w:rsidR="006839B0" w:rsidRPr="00C859E6">
        <w:rPr>
          <w:rFonts w:ascii="Times New Roman" w:eastAsia="SchoolBookSanPin" w:hAnsi="Times New Roman"/>
          <w:sz w:val="28"/>
          <w:szCs w:val="28"/>
          <w:lang w:val="ru-RU"/>
        </w:rPr>
        <w:t>ишкольного</w:t>
      </w:r>
      <w:r w:rsidRPr="00C859E6">
        <w:rPr>
          <w:rFonts w:ascii="Times New Roman" w:eastAsia="SchoolBookSanPin" w:hAnsi="Times New Roman"/>
          <w:sz w:val="28"/>
          <w:szCs w:val="28"/>
          <w:lang w:val="ru-RU"/>
        </w:rPr>
        <w:t xml:space="preserve"> мониторинга. Содержание и периодичность внутреннего мониторинга устанавлива</w:t>
      </w:r>
      <w:r w:rsidR="00B718C1" w:rsidRPr="00C859E6">
        <w:rPr>
          <w:rFonts w:ascii="Times New Roman" w:eastAsia="SchoolBookSanPin" w:hAnsi="Times New Roman"/>
          <w:sz w:val="28"/>
          <w:szCs w:val="28"/>
          <w:lang w:val="ru-RU"/>
        </w:rPr>
        <w:t>ю</w:t>
      </w:r>
      <w:r w:rsidRPr="00C859E6">
        <w:rPr>
          <w:rFonts w:ascii="Times New Roman" w:eastAsia="SchoolBookSanPin" w:hAnsi="Times New Roman"/>
          <w:sz w:val="28"/>
          <w:szCs w:val="28"/>
          <w:lang w:val="ru-RU"/>
        </w:rPr>
        <w:t xml:space="preserve">тся решением </w:t>
      </w:r>
      <w:r w:rsidR="00C859E6" w:rsidRPr="00C859E6">
        <w:rPr>
          <w:rFonts w:ascii="Times New Roman" w:eastAsia="SchoolBookSanPin" w:hAnsi="Times New Roman"/>
          <w:sz w:val="28"/>
          <w:szCs w:val="28"/>
          <w:lang w:val="ru-RU"/>
        </w:rPr>
        <w:t>методического</w:t>
      </w:r>
      <w:r w:rsidRPr="00C859E6">
        <w:rPr>
          <w:rFonts w:ascii="Times New Roman" w:eastAsia="SchoolBookSanPin" w:hAnsi="Times New Roman"/>
          <w:sz w:val="28"/>
          <w:szCs w:val="28"/>
          <w:lang w:val="ru-RU"/>
        </w:rPr>
        <w:t xml:space="preserve"> совета</w:t>
      </w:r>
      <w:r w:rsidR="00C859E6" w:rsidRPr="00C859E6">
        <w:rPr>
          <w:rFonts w:ascii="Times New Roman" w:eastAsia="SchoolBookSanPin" w:hAnsi="Times New Roman"/>
          <w:sz w:val="28"/>
          <w:szCs w:val="28"/>
          <w:lang w:val="ru-RU"/>
        </w:rPr>
        <w:t>.</w:t>
      </w:r>
      <w:r w:rsidRPr="00C859E6">
        <w:rPr>
          <w:rFonts w:ascii="Times New Roman" w:eastAsia="SchoolBookSanPin" w:hAnsi="Times New Roman"/>
          <w:sz w:val="28"/>
          <w:szCs w:val="28"/>
          <w:lang w:val="ru-RU"/>
        </w:rPr>
        <w:t>. Инструментарий может строиться на межпредметной основе и включать диагностические материалы</w:t>
      </w:r>
      <w:r w:rsidR="00CA4934" w:rsidRPr="00C859E6">
        <w:rPr>
          <w:rFonts w:ascii="Times New Roman" w:eastAsia="SchoolBookSanPin" w:hAnsi="Times New Roman"/>
          <w:sz w:val="28"/>
          <w:szCs w:val="28"/>
          <w:lang w:val="ru-RU"/>
        </w:rPr>
        <w:t xml:space="preserve"> </w:t>
      </w:r>
      <w:r w:rsidRPr="00C859E6">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859E6">
        <w:rPr>
          <w:rFonts w:ascii="Times New Roman" w:eastAsia="SchoolBookSanPin" w:hAnsi="Times New Roman"/>
          <w:sz w:val="28"/>
          <w:szCs w:val="28"/>
          <w:lang w:val="ru-RU"/>
        </w:rPr>
        <w:t xml:space="preserve"> </w:t>
      </w:r>
      <w:r w:rsidRPr="00C859E6">
        <w:rPr>
          <w:rFonts w:ascii="Times New Roman" w:eastAsia="SchoolBookSanPin" w:hAnsi="Times New Roman"/>
          <w:sz w:val="28"/>
          <w:szCs w:val="28"/>
          <w:lang w:val="ru-RU"/>
        </w:rPr>
        <w:t>и познавательных универсальных учебных действий.</w:t>
      </w:r>
    </w:p>
    <w:p w:rsidR="00C859E6" w:rsidRPr="00C859E6" w:rsidRDefault="00614054" w:rsidP="00C859E6">
      <w:pPr>
        <w:spacing w:line="360" w:lineRule="auto"/>
        <w:ind w:firstLine="709"/>
        <w:rPr>
          <w:rFonts w:ascii="Times New Roman" w:eastAsia="SchoolBookSanPin" w:hAnsi="Times New Roman"/>
          <w:sz w:val="28"/>
          <w:szCs w:val="28"/>
          <w:lang w:val="ru-RU"/>
        </w:rPr>
      </w:pPr>
      <w:r w:rsidRPr="00C859E6">
        <w:rPr>
          <w:rFonts w:ascii="Times New Roman" w:eastAsia="SchoolBookSanPin" w:hAnsi="Times New Roman"/>
          <w:bCs/>
          <w:sz w:val="28"/>
          <w:szCs w:val="28"/>
          <w:lang w:val="ru-RU"/>
        </w:rPr>
        <w:t>18.19. </w:t>
      </w:r>
      <w:r w:rsidR="00C859E6" w:rsidRPr="00C859E6">
        <w:rPr>
          <w:rFonts w:ascii="Times New Roman" w:eastAsia="SchoolBookSanPin" w:hAnsi="Times New Roman"/>
          <w:sz w:val="28"/>
          <w:szCs w:val="28"/>
          <w:lang w:val="ru-RU"/>
        </w:rPr>
        <w:t>Формами оценки</w:t>
      </w:r>
    </w:p>
    <w:p w:rsidR="00C859E6" w:rsidRPr="00C859E6" w:rsidRDefault="00C859E6" w:rsidP="00CA1887">
      <w:pPr>
        <w:numPr>
          <w:ilvl w:val="1"/>
          <w:numId w:val="80"/>
        </w:numPr>
        <w:spacing w:after="0" w:line="360" w:lineRule="auto"/>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читательской грамотности служит письменная работа на межпредметной основе;</w:t>
      </w:r>
    </w:p>
    <w:p w:rsidR="00C859E6" w:rsidRPr="00C859E6" w:rsidRDefault="00C859E6" w:rsidP="00CA1887">
      <w:pPr>
        <w:numPr>
          <w:ilvl w:val="1"/>
          <w:numId w:val="80"/>
        </w:numPr>
        <w:spacing w:after="0" w:line="360" w:lineRule="auto"/>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lastRenderedPageBreak/>
        <w:t>ИКТ-компетентности – практическая работа в сочетании с письменной (компьютеризованной) частью;</w:t>
      </w:r>
    </w:p>
    <w:p w:rsidR="00C859E6" w:rsidRPr="00C859E6" w:rsidRDefault="00C859E6" w:rsidP="00CA1887">
      <w:pPr>
        <w:numPr>
          <w:ilvl w:val="1"/>
          <w:numId w:val="80"/>
        </w:numPr>
        <w:spacing w:after="0" w:line="360" w:lineRule="auto"/>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859E6" w:rsidRPr="00C859E6" w:rsidRDefault="00C859E6" w:rsidP="00C859E6">
      <w:pPr>
        <w:spacing w:after="0" w:line="360" w:lineRule="auto"/>
        <w:ind w:firstLine="709"/>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859E6" w:rsidRPr="00C859E6" w:rsidRDefault="00C859E6" w:rsidP="00C859E6">
      <w:pPr>
        <w:spacing w:after="0" w:line="360" w:lineRule="auto"/>
        <w:ind w:firstLine="709"/>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C859E6" w:rsidRPr="00C859E6" w:rsidRDefault="00C859E6" w:rsidP="00C859E6">
      <w:pPr>
        <w:spacing w:after="0" w:line="360" w:lineRule="auto"/>
        <w:ind w:firstLine="709"/>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Оценка достижения метапредметных результатов ведётся также в рамках системы промежуточной аттестации.</w:t>
      </w:r>
    </w:p>
    <w:p w:rsidR="00C859E6" w:rsidRPr="00C859E6" w:rsidRDefault="00C859E6" w:rsidP="00C859E6">
      <w:pPr>
        <w:spacing w:after="0" w:line="360" w:lineRule="auto"/>
        <w:ind w:firstLine="709"/>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Составляющими системы внутришкольного мониторинга образовательных достижений являются материалы:</w:t>
      </w:r>
    </w:p>
    <w:p w:rsidR="00C859E6" w:rsidRPr="00C859E6" w:rsidRDefault="00C859E6" w:rsidP="00CA1887">
      <w:pPr>
        <w:numPr>
          <w:ilvl w:val="0"/>
          <w:numId w:val="82"/>
        </w:numPr>
        <w:spacing w:after="0" w:line="360" w:lineRule="auto"/>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стартовой диагностики;</w:t>
      </w:r>
    </w:p>
    <w:p w:rsidR="00C859E6" w:rsidRDefault="00C859E6" w:rsidP="00CA1887">
      <w:pPr>
        <w:numPr>
          <w:ilvl w:val="0"/>
          <w:numId w:val="81"/>
        </w:numPr>
        <w:spacing w:after="0" w:line="360" w:lineRule="auto"/>
        <w:jc w:val="both"/>
        <w:rPr>
          <w:rFonts w:ascii="Times New Roman" w:eastAsia="SchoolBookSanPin" w:hAnsi="Times New Roman"/>
          <w:i/>
          <w:sz w:val="28"/>
          <w:szCs w:val="28"/>
          <w:lang w:val="ru-RU"/>
        </w:rPr>
      </w:pPr>
      <w:r w:rsidRPr="00C859E6">
        <w:rPr>
          <w:rFonts w:ascii="Times New Roman" w:eastAsia="SchoolBookSanPin" w:hAnsi="Times New Roman"/>
          <w:sz w:val="28"/>
          <w:szCs w:val="28"/>
          <w:lang w:val="ru-RU"/>
        </w:rPr>
        <w:t xml:space="preserve">текущего выполнения </w:t>
      </w:r>
      <w:r w:rsidRPr="00C859E6">
        <w:rPr>
          <w:rFonts w:ascii="Times New Roman" w:eastAsia="SchoolBookSanPin" w:hAnsi="Times New Roman"/>
          <w:i/>
          <w:sz w:val="28"/>
          <w:szCs w:val="28"/>
          <w:lang w:val="ru-RU"/>
        </w:rPr>
        <w:t>учебных исследований и учебных проектов;</w:t>
      </w:r>
    </w:p>
    <w:p w:rsidR="00C859E6" w:rsidRDefault="00C859E6" w:rsidP="00CA1887">
      <w:pPr>
        <w:numPr>
          <w:ilvl w:val="0"/>
          <w:numId w:val="81"/>
        </w:numPr>
        <w:spacing w:after="0" w:line="360" w:lineRule="auto"/>
        <w:jc w:val="both"/>
        <w:rPr>
          <w:rFonts w:ascii="Times New Roman" w:eastAsia="SchoolBookSanPin" w:hAnsi="Times New Roman"/>
          <w:i/>
          <w:sz w:val="28"/>
          <w:szCs w:val="28"/>
          <w:lang w:val="ru-RU"/>
        </w:rPr>
      </w:pPr>
      <w:r w:rsidRPr="00C859E6">
        <w:rPr>
          <w:rFonts w:ascii="Times New Roman" w:eastAsia="SchoolBookSanPin" w:hAnsi="Times New Roman"/>
          <w:sz w:val="28"/>
          <w:szCs w:val="28"/>
          <w:lang w:val="ru-RU"/>
        </w:rPr>
        <w:t>ВПР, РПР</w:t>
      </w:r>
      <w:r w:rsidRPr="00C859E6">
        <w:rPr>
          <w:rFonts w:ascii="Times New Roman" w:eastAsia="SchoolBookSanPin" w:hAnsi="Times New Roman"/>
          <w:i/>
          <w:sz w:val="28"/>
          <w:szCs w:val="28"/>
          <w:lang w:val="ru-RU"/>
        </w:rPr>
        <w:t>;</w:t>
      </w:r>
    </w:p>
    <w:p w:rsidR="00C859E6" w:rsidRPr="00C859E6" w:rsidRDefault="00C859E6" w:rsidP="00CA1887">
      <w:pPr>
        <w:numPr>
          <w:ilvl w:val="0"/>
          <w:numId w:val="81"/>
        </w:numPr>
        <w:spacing w:after="0" w:line="360" w:lineRule="auto"/>
        <w:jc w:val="both"/>
        <w:rPr>
          <w:rFonts w:ascii="Times New Roman" w:eastAsia="SchoolBookSanPin" w:hAnsi="Times New Roman"/>
          <w:i/>
          <w:sz w:val="28"/>
          <w:szCs w:val="28"/>
          <w:lang w:val="ru-RU"/>
        </w:rPr>
      </w:pPr>
      <w:r w:rsidRPr="00C859E6">
        <w:rPr>
          <w:rFonts w:ascii="Times New Roman" w:eastAsia="SchoolBookSanPin" w:hAnsi="Times New Roman"/>
          <w:sz w:val="28"/>
          <w:szCs w:val="28"/>
          <w:lang w:val="ru-RU"/>
        </w:rPr>
        <w:t xml:space="preserve">текущего выполнения выборочных </w:t>
      </w:r>
      <w:r w:rsidRPr="00C859E6">
        <w:rPr>
          <w:rFonts w:ascii="Times New Roman" w:eastAsia="SchoolBookSanPin" w:hAnsi="Times New Roman"/>
          <w:i/>
          <w:sz w:val="28"/>
          <w:szCs w:val="28"/>
          <w:lang w:val="ru-RU"/>
        </w:rPr>
        <w:t xml:space="preserve">учебно-практических и учебно-познавательных заданий </w:t>
      </w:r>
      <w:r w:rsidRPr="00C859E6">
        <w:rPr>
          <w:rFonts w:ascii="Times New Roman" w:eastAsia="SchoolBookSanPin" w:hAnsi="Times New Roman"/>
          <w:sz w:val="28"/>
          <w:szCs w:val="28"/>
          <w:lang w:val="ru-RU"/>
        </w:rPr>
        <w:t>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C859E6" w:rsidRPr="00C859E6" w:rsidRDefault="00C859E6" w:rsidP="00C859E6">
      <w:pPr>
        <w:spacing w:after="0" w:line="360" w:lineRule="auto"/>
        <w:ind w:firstLine="709"/>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 xml:space="preserve">Процедурой итоговой оценкой достижения метапредметных результатов является педагогический консилиум из учителей, работающих в 9 классе. При </w:t>
      </w:r>
      <w:r w:rsidRPr="00C859E6">
        <w:rPr>
          <w:rFonts w:ascii="Times New Roman" w:eastAsia="SchoolBookSanPin" w:hAnsi="Times New Roman"/>
          <w:sz w:val="28"/>
          <w:szCs w:val="28"/>
          <w:lang w:val="ru-RU"/>
        </w:rPr>
        <w:lastRenderedPageBreak/>
        <w:t>итоговом оценивании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614054" w:rsidRPr="008B098C" w:rsidRDefault="00614054" w:rsidP="00C859E6">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bCs/>
          <w:sz w:val="28"/>
          <w:szCs w:val="28"/>
          <w:lang w:val="ru-RU"/>
        </w:rPr>
        <w:t>18.20. </w:t>
      </w:r>
      <w:r w:rsidRPr="008B098C">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8B098C">
        <w:rPr>
          <w:rFonts w:ascii="Times New Roman" w:eastAsia="SchoolBookSanPin" w:hAnsi="Times New Roman"/>
          <w:sz w:val="28"/>
          <w:szCs w:val="28"/>
          <w:lang w:val="ru-RU"/>
        </w:rPr>
        <w:t xml:space="preserve"> </w:t>
      </w:r>
      <w:r w:rsidRPr="008B098C">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8B098C">
        <w:rPr>
          <w:rFonts w:ascii="Times New Roman" w:eastAsia="SchoolBookSanPin" w:hAnsi="Times New Roman"/>
          <w:sz w:val="28"/>
          <w:szCs w:val="28"/>
          <w:lang w:val="ru-RU"/>
        </w:rPr>
        <w:t xml:space="preserve"> </w:t>
      </w:r>
      <w:r w:rsidRPr="008B098C">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8B098C"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bCs/>
          <w:sz w:val="28"/>
          <w:szCs w:val="28"/>
          <w:lang w:val="ru-RU"/>
        </w:rPr>
        <w:t>18.20.1. </w:t>
      </w:r>
      <w:r w:rsidRPr="008B098C">
        <w:rPr>
          <w:rFonts w:ascii="Times New Roman" w:eastAsia="SchoolBookSanPin" w:hAnsi="Times New Roman"/>
          <w:sz w:val="28"/>
          <w:szCs w:val="28"/>
          <w:lang w:val="ru-RU"/>
        </w:rPr>
        <w:t>Выбор темы проекта осуществляется обучающимися.</w:t>
      </w:r>
    </w:p>
    <w:p w:rsidR="00614054" w:rsidRPr="008B098C"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bCs/>
          <w:sz w:val="28"/>
          <w:szCs w:val="28"/>
          <w:lang w:val="ru-RU"/>
        </w:rPr>
        <w:t>18.20.2. </w:t>
      </w:r>
      <w:r w:rsidRPr="008B098C">
        <w:rPr>
          <w:rFonts w:ascii="Times New Roman" w:eastAsia="SchoolBookSanPin" w:hAnsi="Times New Roman"/>
          <w:sz w:val="28"/>
          <w:szCs w:val="28"/>
          <w:lang w:val="ru-RU"/>
        </w:rPr>
        <w:t>Результатом проекта является одна из следующих работ:</w:t>
      </w:r>
    </w:p>
    <w:p w:rsidR="00614054" w:rsidRPr="008B098C"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sz w:val="28"/>
          <w:szCs w:val="28"/>
          <w:lang w:val="ru-RU"/>
        </w:rPr>
        <w:t>письменная работа (эссе, реферат, аналитические мат</w:t>
      </w:r>
      <w:r w:rsidR="00C13E8B" w:rsidRPr="008B098C">
        <w:rPr>
          <w:rFonts w:ascii="Times New Roman" w:eastAsia="SchoolBookSanPin" w:hAnsi="Times New Roman"/>
          <w:sz w:val="28"/>
          <w:szCs w:val="28"/>
          <w:lang w:val="ru-RU"/>
        </w:rPr>
        <w:t>ериалы, обзорные материалы, отчёты о проведё</w:t>
      </w:r>
      <w:r w:rsidRPr="008B098C">
        <w:rPr>
          <w:rFonts w:ascii="Times New Roman" w:eastAsia="SchoolBookSanPin" w:hAnsi="Times New Roman"/>
          <w:sz w:val="28"/>
          <w:szCs w:val="28"/>
          <w:lang w:val="ru-RU"/>
        </w:rPr>
        <w:t>нных исследованиях, стендовый доклад и другие);</w:t>
      </w:r>
    </w:p>
    <w:p w:rsidR="00614054" w:rsidRPr="008B098C"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8B098C">
        <w:rPr>
          <w:rFonts w:ascii="Times New Roman" w:eastAsia="SchoolBookSanPin" w:hAnsi="Times New Roman"/>
          <w:sz w:val="28"/>
          <w:szCs w:val="28"/>
          <w:lang w:val="ru-RU"/>
        </w:rPr>
        <w:t xml:space="preserve"> </w:t>
      </w:r>
      <w:r w:rsidRPr="008B098C">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8B098C"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sz w:val="28"/>
          <w:szCs w:val="28"/>
          <w:lang w:val="ru-RU"/>
        </w:rPr>
        <w:t>материальный объект, макет, иное конструкторское изделие;</w:t>
      </w:r>
    </w:p>
    <w:p w:rsidR="00614054" w:rsidRPr="008B098C"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sz w:val="28"/>
          <w:szCs w:val="28"/>
          <w:lang w:val="ru-RU"/>
        </w:rPr>
        <w:t>отч</w:t>
      </w:r>
      <w:r w:rsidR="00C13E8B" w:rsidRPr="008B098C">
        <w:rPr>
          <w:rFonts w:ascii="Times New Roman" w:eastAsia="SchoolBookSanPin" w:hAnsi="Times New Roman"/>
          <w:sz w:val="28"/>
          <w:szCs w:val="28"/>
          <w:lang w:val="ru-RU"/>
        </w:rPr>
        <w:t>ё</w:t>
      </w:r>
      <w:r w:rsidRPr="008B098C">
        <w:rPr>
          <w:rFonts w:ascii="Times New Roman" w:eastAsia="SchoolBookSanPin" w:hAnsi="Times New Roman"/>
          <w:sz w:val="28"/>
          <w:szCs w:val="28"/>
          <w:lang w:val="ru-RU"/>
        </w:rPr>
        <w:t>тные материалы по социальному проекту.</w:t>
      </w:r>
    </w:p>
    <w:p w:rsidR="00614054" w:rsidRPr="008B098C"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bCs/>
          <w:sz w:val="28"/>
          <w:szCs w:val="28"/>
          <w:lang w:val="ru-RU"/>
        </w:rPr>
        <w:t>18.20.3. </w:t>
      </w:r>
      <w:r w:rsidRPr="008B098C">
        <w:rPr>
          <w:rFonts w:ascii="Times New Roman" w:eastAsia="SchoolBookSanPin" w:hAnsi="Times New Roman"/>
          <w:sz w:val="28"/>
          <w:szCs w:val="28"/>
          <w:lang w:val="ru-RU"/>
        </w:rPr>
        <w:t>Требования к организации проектной деятельности, к содержанию</w:t>
      </w:r>
      <w:r w:rsidR="00CA4934" w:rsidRPr="008B098C">
        <w:rPr>
          <w:rFonts w:ascii="Times New Roman" w:eastAsia="SchoolBookSanPin" w:hAnsi="Times New Roman"/>
          <w:sz w:val="28"/>
          <w:szCs w:val="28"/>
          <w:lang w:val="ru-RU"/>
        </w:rPr>
        <w:t xml:space="preserve"> </w:t>
      </w:r>
      <w:r w:rsidRPr="008B098C">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8B098C"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bCs/>
          <w:sz w:val="28"/>
          <w:szCs w:val="28"/>
          <w:lang w:val="ru-RU"/>
        </w:rPr>
        <w:t>18.20.4. </w:t>
      </w:r>
      <w:r w:rsidRPr="008B098C">
        <w:rPr>
          <w:rFonts w:ascii="Times New Roman" w:eastAsia="SchoolBookSanPin" w:hAnsi="Times New Roman"/>
          <w:sz w:val="28"/>
          <w:szCs w:val="28"/>
          <w:lang w:val="ru-RU"/>
        </w:rPr>
        <w:t>Проект оценивается по критериям сформированности:</w:t>
      </w:r>
    </w:p>
    <w:p w:rsidR="00614054" w:rsidRPr="008B098C"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8B098C">
        <w:rPr>
          <w:rFonts w:ascii="Times New Roman" w:eastAsia="SchoolBookSanPin" w:hAnsi="Times New Roman"/>
          <w:sz w:val="28"/>
          <w:szCs w:val="28"/>
          <w:lang w:val="ru-RU"/>
        </w:rPr>
        <w:t xml:space="preserve">выбрать способы </w:t>
      </w:r>
      <w:r w:rsidRPr="008B098C">
        <w:rPr>
          <w:rFonts w:ascii="Times New Roman" w:eastAsia="SchoolBookSanPin" w:hAnsi="Times New Roman"/>
          <w:sz w:val="28"/>
          <w:szCs w:val="28"/>
          <w:lang w:val="ru-RU"/>
        </w:rPr>
        <w:t>е</w:t>
      </w:r>
      <w:r w:rsidR="00C13E8B" w:rsidRPr="008B098C">
        <w:rPr>
          <w:rFonts w:ascii="Times New Roman" w:eastAsia="SchoolBookSanPin" w:hAnsi="Times New Roman"/>
          <w:sz w:val="28"/>
          <w:szCs w:val="28"/>
          <w:lang w:val="ru-RU"/>
        </w:rPr>
        <w:t>ё</w:t>
      </w:r>
      <w:r w:rsidRPr="008B098C">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8B098C"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sz w:val="28"/>
          <w:szCs w:val="28"/>
          <w:lang w:val="ru-RU"/>
        </w:rPr>
        <w:t xml:space="preserve">предметных знаний и способов действий: умение раскрыть содержание </w:t>
      </w:r>
      <w:r w:rsidRPr="008B098C">
        <w:rPr>
          <w:rFonts w:ascii="Times New Roman" w:eastAsia="SchoolBookSanPin" w:hAnsi="Times New Roman"/>
          <w:sz w:val="28"/>
          <w:szCs w:val="28"/>
          <w:lang w:val="ru-RU"/>
        </w:rPr>
        <w:lastRenderedPageBreak/>
        <w:t>работы, грамотно и обоснованно в соответствии с рассматриваемой проблемой</w:t>
      </w:r>
      <w:r w:rsidR="00CA4934" w:rsidRPr="008B098C">
        <w:rPr>
          <w:rFonts w:ascii="Times New Roman" w:eastAsia="SchoolBookSanPin" w:hAnsi="Times New Roman"/>
          <w:sz w:val="28"/>
          <w:szCs w:val="28"/>
          <w:lang w:val="ru-RU"/>
        </w:rPr>
        <w:t xml:space="preserve"> </w:t>
      </w:r>
      <w:r w:rsidRPr="008B098C">
        <w:rPr>
          <w:rFonts w:ascii="Times New Roman" w:eastAsia="SchoolBookSanPin" w:hAnsi="Times New Roman"/>
          <w:sz w:val="28"/>
          <w:szCs w:val="28"/>
          <w:lang w:val="ru-RU"/>
        </w:rPr>
        <w:t>или темой использовать имеющиеся знания и способы действий;</w:t>
      </w:r>
    </w:p>
    <w:p w:rsidR="00614054" w:rsidRPr="008B098C"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8B098C">
        <w:rPr>
          <w:rFonts w:ascii="Times New Roman" w:eastAsia="SchoolBookSanPin" w:hAnsi="Times New Roman"/>
          <w:sz w:val="28"/>
          <w:szCs w:val="28"/>
          <w:lang w:val="ru-RU"/>
        </w:rPr>
        <w:t xml:space="preserve"> </w:t>
      </w:r>
      <w:r w:rsidRPr="008B098C">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18.21. Предметные результаты освоения </w:t>
      </w:r>
      <w:r w:rsidR="00DA7E09">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приложении к ООП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формирования и способов оценки (например, текущая (тематическая), устно </w:t>
      </w:r>
      <w:r w:rsidRPr="00CA4934">
        <w:rPr>
          <w:rFonts w:ascii="Times New Roman" w:eastAsia="SchoolBookSanPin" w:hAnsi="Times New Roman"/>
          <w:sz w:val="28"/>
          <w:szCs w:val="28"/>
          <w:lang w:val="ru-RU"/>
        </w:rPr>
        <w:lastRenderedPageBreak/>
        <w:t>(письменно), практика);</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w:t>
      </w:r>
      <w:r w:rsidR="00535932">
        <w:rPr>
          <w:rFonts w:ascii="Times New Roman" w:eastAsia="SchoolBookSanPin" w:hAnsi="Times New Roman"/>
          <w:sz w:val="28"/>
          <w:szCs w:val="28"/>
          <w:lang w:val="ru-RU"/>
        </w:rPr>
        <w:t xml:space="preserve">МБОУ СШ №45 </w:t>
      </w:r>
      <w:r w:rsidRPr="00CA4934">
        <w:rPr>
          <w:rFonts w:ascii="Times New Roman" w:eastAsia="SchoolBookSanPin" w:hAnsi="Times New Roman"/>
          <w:sz w:val="28"/>
          <w:szCs w:val="28"/>
          <w:lang w:val="ru-RU"/>
        </w:rPr>
        <w:t xml:space="preserve">с целью оценки готовности к обучению на уровне основного общего 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w:t>
      </w:r>
      <w:r w:rsidRPr="00CA4934">
        <w:rPr>
          <w:rFonts w:ascii="Times New Roman" w:eastAsia="SchoolBookSanPin" w:hAnsi="Times New Roman"/>
          <w:sz w:val="28"/>
          <w:szCs w:val="28"/>
          <w:lang w:val="ru-RU"/>
        </w:rPr>
        <w:lastRenderedPageBreak/>
        <w:t xml:space="preserve">индивидуальные и групповые формы, само- и взаимооценка, рефлексия, листы продвижения и другие) с учётом особенностей учебного предмета. </w:t>
      </w:r>
    </w:p>
    <w:p w:rsidR="00002B5F" w:rsidRPr="00CA4934" w:rsidRDefault="00614054" w:rsidP="00002B5F">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bCs/>
          <w:sz w:val="28"/>
          <w:szCs w:val="28"/>
          <w:lang w:val="ru-RU"/>
        </w:rPr>
        <w:t>18.27.4</w:t>
      </w:r>
      <w:r w:rsidRPr="00CA4934">
        <w:rPr>
          <w:rFonts w:ascii="Times New Roman" w:eastAsia="SchoolBookSanPin" w:hAnsi="Times New Roman"/>
          <w:bCs/>
          <w:sz w:val="28"/>
          <w:szCs w:val="28"/>
          <w:lang w:val="ru-RU"/>
        </w:rPr>
        <w:t>.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тся решением </w:t>
      </w:r>
      <w:r w:rsidR="00535932">
        <w:rPr>
          <w:rFonts w:ascii="Times New Roman" w:eastAsia="SchoolBookSanPin" w:hAnsi="Times New Roman"/>
          <w:sz w:val="28"/>
          <w:szCs w:val="28"/>
          <w:lang w:val="ru-RU"/>
        </w:rPr>
        <w:t>методического</w:t>
      </w:r>
      <w:r w:rsidRPr="00CA4934">
        <w:rPr>
          <w:rFonts w:ascii="Times New Roman" w:eastAsia="SchoolBookSanPin" w:hAnsi="Times New Roman"/>
          <w:sz w:val="28"/>
          <w:szCs w:val="28"/>
          <w:lang w:val="ru-RU"/>
        </w:rPr>
        <w:t xml:space="preserve"> совета </w:t>
      </w:r>
      <w:r w:rsidR="00626791">
        <w:rPr>
          <w:rFonts w:ascii="Times New Roman" w:eastAsia="SchoolBookSanPin" w:hAnsi="Times New Roman"/>
          <w:sz w:val="28"/>
          <w:szCs w:val="28"/>
          <w:lang w:val="ru-RU"/>
        </w:rPr>
        <w:t>МБОУ СШ №45.</w:t>
      </w:r>
      <w:r w:rsidRPr="00CA4934">
        <w:rPr>
          <w:rFonts w:ascii="Times New Roman" w:eastAsia="SchoolBookSanPin" w:hAnsi="Times New Roman"/>
          <w:sz w:val="28"/>
          <w:szCs w:val="28"/>
          <w:lang w:val="ru-RU"/>
        </w:rPr>
        <w:t xml:space="preserve">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2618EA" w:rsidRPr="00CA4934" w:rsidRDefault="002618EA" w:rsidP="00C2107B">
      <w:pPr>
        <w:spacing w:after="0" w:line="360" w:lineRule="auto"/>
        <w:ind w:firstLine="709"/>
        <w:jc w:val="both"/>
        <w:rPr>
          <w:rFonts w:ascii="Times New Roman" w:eastAsia="SchoolBookSanPin" w:hAnsi="Times New Roman"/>
          <w:sz w:val="28"/>
          <w:szCs w:val="28"/>
          <w:lang w:val="ru-RU"/>
        </w:rPr>
      </w:pPr>
    </w:p>
    <w:p w:rsidR="00DE7B1C" w:rsidRPr="00CA4934" w:rsidRDefault="00764573" w:rsidP="00C2107B">
      <w:pPr>
        <w:spacing w:after="0" w:line="36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r w:rsidR="004F36DA" w:rsidRPr="00CA4934">
        <w:rPr>
          <w:rFonts w:ascii="Times New Roman" w:eastAsia="SchoolBookSanPin" w:hAnsi="Times New Roman"/>
          <w:b/>
          <w:sz w:val="28"/>
          <w:szCs w:val="28"/>
          <w:lang w:val="ru-RU"/>
        </w:rPr>
        <w:t>.</w:t>
      </w:r>
    </w:p>
    <w:p w:rsidR="00073C3E" w:rsidRPr="00CA4934" w:rsidRDefault="00073C3E" w:rsidP="00C2107B">
      <w:pPr>
        <w:spacing w:after="0" w:line="360" w:lineRule="auto"/>
        <w:jc w:val="center"/>
        <w:rPr>
          <w:rFonts w:ascii="Times New Roman" w:eastAsia="SchoolBookSanPin" w:hAnsi="Times New Roman"/>
          <w:b/>
          <w:sz w:val="28"/>
          <w:szCs w:val="28"/>
          <w:lang w:val="ru-RU"/>
        </w:rPr>
      </w:pPr>
    </w:p>
    <w:p w:rsidR="00BF3BA1" w:rsidRPr="00CA4934" w:rsidRDefault="00BF3BA1" w:rsidP="00F973DB">
      <w:pPr>
        <w:pStyle w:val="1"/>
        <w:pBdr>
          <w:bottom w:val="none" w:sz="0" w:space="0" w:color="auto"/>
        </w:pBdr>
        <w:tabs>
          <w:tab w:val="left" w:pos="1276"/>
        </w:tabs>
        <w:spacing w:before="0" w:line="353" w:lineRule="auto"/>
        <w:ind w:firstLine="708"/>
        <w:jc w:val="both"/>
        <w:rPr>
          <w:b w:val="0"/>
          <w:szCs w:val="28"/>
          <w:lang w:val="ru-RU"/>
        </w:rPr>
      </w:pPr>
      <w:bookmarkStart w:id="2" w:name="_Hlk115428603"/>
      <w:bookmarkEnd w:id="0"/>
      <w:r w:rsidRPr="00CA4934">
        <w:rPr>
          <w:rFonts w:eastAsia="SchoolBookSanPin"/>
          <w:b w:val="0"/>
          <w:szCs w:val="28"/>
          <w:lang w:val="ru-RU"/>
        </w:rPr>
        <w:t>19. Федеральная рабочая программа по учебному предмету «Русский язык».</w:t>
      </w:r>
      <w:r w:rsidRPr="00CA4934">
        <w:rPr>
          <w:b w:val="0"/>
          <w:szCs w:val="28"/>
          <w:lang w:val="ru-RU"/>
        </w:rPr>
        <w:t xml:space="preserve">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Федеральная рабочая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w:t>
      </w:r>
      <w:r w:rsidRPr="00CA4934">
        <w:rPr>
          <w:rFonts w:ascii="Times New Roman" w:eastAsia="SchoolBookSanPin" w:hAnsi="Times New Roman"/>
          <w:sz w:val="28"/>
          <w:szCs w:val="28"/>
          <w:lang w:val="ru-RU"/>
        </w:rPr>
        <w:lastRenderedPageBreak/>
        <w:t>определению планируемых результатов.</w:t>
      </w:r>
    </w:p>
    <w:p w:rsidR="00464243"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его </w:t>
      </w:r>
      <w:r w:rsidRPr="00CA4934">
        <w:rPr>
          <w:rFonts w:ascii="Times New Roman" w:eastAsia="SchoolBookSanPin" w:hAnsi="Times New Roman"/>
          <w:sz w:val="28"/>
          <w:szCs w:val="28"/>
          <w:lang w:val="ru-RU"/>
        </w:rPr>
        <w:lastRenderedPageBreak/>
        <w:t>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Части речи как лексико-грамматические разряды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форме 2-го лица единственного числа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Правописание безударных личных окончаний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Виды диалога: побуждение к действию, обмен мнениями.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соответствии с ситуацией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D67B9C" w:rsidRPr="00CA4934" w:rsidRDefault="008338F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6F489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Полные и краткие формы страдательных причастий.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Союз как служебная часть речи. Союз как средство связи однородных членов </w:t>
      </w:r>
      <w:r w:rsidRPr="00CA4934">
        <w:rPr>
          <w:rFonts w:ascii="Times New Roman" w:eastAsia="SchoolBookSanPin" w:hAnsi="Times New Roman"/>
          <w:position w:val="1"/>
          <w:sz w:val="28"/>
          <w:szCs w:val="28"/>
          <w:lang w:val="ru-RU"/>
        </w:rPr>
        <w:lastRenderedPageBreak/>
        <w:t>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предложении.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lastRenderedPageBreak/>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Союзная и бессоюзная связь однородных членов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Вставные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rsidR="00D67B9C" w:rsidRPr="00CA4934" w:rsidRDefault="001A106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Приёмы работы с учебной книгой, лингвистическими словарями, справочной </w:t>
      </w:r>
      <w:r w:rsidRPr="00CA4934">
        <w:rPr>
          <w:rFonts w:ascii="Times New Roman" w:eastAsia="SchoolBookSanPin" w:hAnsi="Times New Roman"/>
          <w:sz w:val="28"/>
          <w:szCs w:val="28"/>
          <w:lang w:val="ru-RU"/>
        </w:rPr>
        <w:lastRenderedPageBreak/>
        <w:t>литературой.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lastRenderedPageBreak/>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точка с запятой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Цитирование. Способы включения цитат в высказывание.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lastRenderedPageBreak/>
        <w:t>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8C74C0" w:rsidRPr="00CA4934" w:rsidRDefault="00B549E7"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сформулированным самостоятельно;</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BD654F"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давать оценку учебной ситуации и предлагать план её изменения;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sidRPr="00CA4934">
        <w:rPr>
          <w:rFonts w:ascii="Times New Roman" w:eastAsia="SchoolBookSanPin" w:hAnsi="Times New Roman"/>
          <w:position w:val="1"/>
          <w:sz w:val="28"/>
          <w:szCs w:val="28"/>
          <w:lang w:val="ru-RU"/>
        </w:rPr>
        <w:lastRenderedPageBreak/>
        <w:t>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w:t>
      </w:r>
      <w:r w:rsidR="00401BD9"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01BD9" w:rsidRPr="00CA4934">
        <w:rPr>
          <w:rFonts w:ascii="Times New Roman" w:eastAsia="OfficinaSansBoldITC" w:hAnsi="Times New Roman"/>
          <w:sz w:val="28"/>
          <w:szCs w:val="28"/>
          <w:lang w:val="ru-RU"/>
        </w:rPr>
        <w:t>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3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CA4934" w:rsidRPr="00CA4934">
        <w:rPr>
          <w:rFonts w:ascii="Times New Roman" w:eastAsia="SchoolBookSanPin" w:hAnsi="Times New Roman"/>
          <w:sz w:val="28"/>
          <w:szCs w:val="28"/>
          <w:lang w:val="ru-RU"/>
        </w:rPr>
        <w:t xml:space="preserve"> </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текст с точки зрения его соответствия основным признакам </w:t>
      </w:r>
      <w:r w:rsidRPr="00CA4934">
        <w:rPr>
          <w:rFonts w:ascii="Times New Roman" w:eastAsia="SchoolBookSanPin" w:hAnsi="Times New Roman"/>
          <w:sz w:val="28"/>
          <w:szCs w:val="28"/>
          <w:lang w:val="ru-RU"/>
        </w:rPr>
        <w:lastRenderedPageBreak/>
        <w:t>(наличие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создания текста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создания.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ind w:firstLine="709"/>
        <w:jc w:val="both"/>
        <w:rPr>
          <w:rFonts w:ascii="Times New Roman" w:eastAsia="SchoolBookSanPin" w:hAnsi="Times New Roman"/>
          <w:sz w:val="28"/>
          <w:szCs w:val="28"/>
          <w:lang w:val="ru-RU"/>
        </w:rPr>
      </w:pPr>
      <w:bookmarkStart w:id="3" w:name="_Hlk128600300"/>
      <w:r w:rsidRPr="00CA4934">
        <w:rPr>
          <w:rFonts w:ascii="Times New Roman" w:eastAsia="SchoolBookSanPin" w:hAnsi="Times New Roman"/>
          <w:sz w:val="28"/>
          <w:szCs w:val="28"/>
          <w:lang w:val="ru-RU"/>
        </w:rPr>
        <w:t xml:space="preserve">19.11.4.5. </w:t>
      </w:r>
      <w:bookmarkEnd w:id="3"/>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переносное значения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учебных задач.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безударных </w:t>
      </w:r>
      <w:r w:rsidRPr="00CA4934">
        <w:rPr>
          <w:rFonts w:ascii="Times New Roman" w:eastAsia="SchoolBookSanPin" w:hAnsi="Times New Roman"/>
          <w:position w:val="1"/>
          <w:sz w:val="28"/>
          <w:szCs w:val="28"/>
          <w:lang w:val="ru-RU"/>
        </w:rPr>
        <w:lastRenderedPageBreak/>
        <w:t>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r w:rsidR="00B32708" w:rsidRPr="00CA4934">
        <w:rPr>
          <w:rFonts w:ascii="Times New Roman" w:eastAsia="SchoolBookSanPin"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предложении, а также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Соблюдать нормы словоизменения глаголов,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8A4930" w:rsidRPr="00CA4934">
        <w:rPr>
          <w:rFonts w:ascii="Times New Roman" w:eastAsia="OfficinaSansBoldITC" w:hAnsi="Times New Roman"/>
          <w:sz w:val="28"/>
          <w:szCs w:val="28"/>
          <w:lang w:val="ru-RU"/>
        </w:rPr>
        <w:t>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как языка межнационального общения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4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w:t>
      </w:r>
      <w:r w:rsidRPr="00CA4934">
        <w:rPr>
          <w:rFonts w:ascii="Times New Roman" w:eastAsia="SchoolBookSanPin" w:hAnsi="Times New Roman"/>
          <w:sz w:val="28"/>
          <w:szCs w:val="28"/>
          <w:lang w:val="ru-RU"/>
        </w:rPr>
        <w:lastRenderedPageBreak/>
        <w:t>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w:t>
      </w:r>
      <w:r w:rsidRPr="00CA4934">
        <w:rPr>
          <w:rFonts w:ascii="Times New Roman" w:eastAsia="SchoolBookSanPin" w:hAnsi="Times New Roman"/>
          <w:sz w:val="28"/>
          <w:szCs w:val="28"/>
          <w:lang w:val="ru-RU"/>
        </w:rPr>
        <w:lastRenderedPageBreak/>
        <w:t>признаков текста в практике создания собственного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повышения её богатства и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Характеризовать особенности словообразования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строению.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дефисного написания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w:t>
      </w:r>
      <w:r w:rsidRPr="00CA4934">
        <w:rPr>
          <w:rFonts w:ascii="Times New Roman" w:eastAsia="SchoolBookSanPin" w:hAnsi="Times New Roman"/>
          <w:position w:val="1"/>
          <w:sz w:val="28"/>
          <w:szCs w:val="28"/>
          <w:lang w:val="ru-RU"/>
        </w:rPr>
        <w:lastRenderedPageBreak/>
        <w:t>определять наклонение глагола, значение глаголов в изъявительном, условном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графике в практике произношения и правописания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9B4DA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9B4DA0" w:rsidRPr="00CA4934">
        <w:rPr>
          <w:rFonts w:ascii="Times New Roman" w:eastAsia="OfficinaSansBoldITC" w:hAnsi="Times New Roman"/>
          <w:sz w:val="28"/>
          <w:szCs w:val="28"/>
          <w:lang w:val="ru-RU"/>
        </w:rPr>
        <w:t>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w:t>
      </w:r>
      <w:r w:rsidR="00E162F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смысловой анализ текста, его композиционных особенностей, </w:t>
      </w:r>
      <w:r w:rsidRPr="00CA4934">
        <w:rPr>
          <w:rFonts w:ascii="Times New Roman" w:eastAsia="SchoolBookSanPin" w:hAnsi="Times New Roman"/>
          <w:sz w:val="28"/>
          <w:szCs w:val="28"/>
          <w:lang w:val="ru-RU"/>
        </w:rPr>
        <w:lastRenderedPageBreak/>
        <w:t>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Владеть нормами построения текстов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 xml:space="preserve">пределять признаки </w:t>
      </w:r>
      <w:r w:rsidRPr="00CA4934">
        <w:rPr>
          <w:rFonts w:ascii="Times New Roman" w:eastAsia="SchoolBookSanPin" w:hAnsi="Times New Roman"/>
          <w:position w:val="1"/>
          <w:sz w:val="28"/>
          <w:szCs w:val="28"/>
          <w:lang w:val="ru-RU"/>
        </w:rPr>
        <w:lastRenderedPageBreak/>
        <w:t>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CA4934"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Правильно ставить ударение 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деепричастными оборотами.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наречий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самостоятельных частей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непроизводные предлоги, простые и составные предлоги.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междометия как особую группу слов, различать группы </w:t>
      </w:r>
      <w:r w:rsidRPr="00CA4934">
        <w:rPr>
          <w:rFonts w:ascii="Times New Roman" w:eastAsia="SchoolBookSanPin" w:hAnsi="Times New Roman"/>
          <w:position w:val="1"/>
          <w:sz w:val="28"/>
          <w:szCs w:val="28"/>
          <w:lang w:val="ru-RU"/>
        </w:rPr>
        <w:lastRenderedPageBreak/>
        <w:t>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художественной литературе.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междометиями.</w:t>
      </w:r>
    </w:p>
    <w:p w:rsidR="00D67B9C" w:rsidRPr="00CA4934" w:rsidRDefault="00D67B9C"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0A1DE9" w:rsidRPr="00CA4934">
        <w:rPr>
          <w:rFonts w:ascii="Times New Roman" w:eastAsia="OfficinaSansBoldITC" w:hAnsi="Times New Roman"/>
          <w:sz w:val="28"/>
          <w:szCs w:val="28"/>
          <w:lang w:val="ru-RU"/>
        </w:rPr>
        <w:t>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140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260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использованием жизненного и читательского опыта, тексты с использованием произведений искусства (в том числе сочинения-миниатюры объёмом 7 и более </w:t>
      </w:r>
      <w:r w:rsidRPr="00CA4934">
        <w:rPr>
          <w:rFonts w:ascii="Times New Roman" w:eastAsia="SchoolBookSanPin" w:hAnsi="Times New Roman"/>
          <w:sz w:val="28"/>
          <w:szCs w:val="28"/>
          <w:lang w:val="ru-RU"/>
        </w:rPr>
        <w:lastRenderedPageBreak/>
        <w:t>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w:t>
      </w:r>
      <w:r w:rsidRPr="00CA4934">
        <w:rPr>
          <w:rFonts w:ascii="Times New Roman" w:eastAsia="SchoolBookSanPin" w:hAnsi="Times New Roman"/>
          <w:sz w:val="28"/>
          <w:szCs w:val="28"/>
          <w:lang w:val="ru-RU"/>
        </w:rPr>
        <w:lastRenderedPageBreak/>
        <w:t>именные, глагольные, наречные; определять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w:t>
      </w:r>
      <w:r w:rsidRPr="00CA4934">
        <w:rPr>
          <w:rFonts w:ascii="Times New Roman" w:eastAsia="SchoolBookSanPin" w:hAnsi="Times New Roman"/>
          <w:sz w:val="28"/>
          <w:szCs w:val="28"/>
          <w:lang w:val="ru-RU"/>
        </w:rPr>
        <w:lastRenderedPageBreak/>
        <w:t>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междометиями.</w:t>
      </w:r>
      <w:r w:rsidR="005E68A5"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нераспространёнными),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E6214" w:rsidRPr="00CA4934">
        <w:rPr>
          <w:rFonts w:ascii="Times New Roman" w:eastAsia="OfficinaSansBoldITC" w:hAnsi="Times New Roman"/>
          <w:sz w:val="28"/>
          <w:szCs w:val="28"/>
          <w:lang w:val="ru-RU"/>
        </w:rPr>
        <w:t>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Владеть различными видами аудирования: выборочным, ознакомительным, </w:t>
      </w:r>
      <w:r w:rsidRPr="00CA4934">
        <w:rPr>
          <w:rFonts w:ascii="Times New Roman" w:eastAsia="SchoolBookSanPin" w:hAnsi="Times New Roman"/>
          <w:sz w:val="28"/>
          <w:szCs w:val="28"/>
          <w:lang w:val="ru-RU"/>
        </w:rPr>
        <w:lastRenderedPageBreak/>
        <w:t>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150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если этот объём позволяет раскрыть тему, выразить главную мысль), сочинения объёмом не </w:t>
      </w:r>
      <w:r w:rsidRPr="00CA4934">
        <w:rPr>
          <w:rFonts w:ascii="Times New Roman" w:eastAsia="SchoolBookSanPin" w:hAnsi="Times New Roman"/>
          <w:sz w:val="28"/>
          <w:szCs w:val="28"/>
          <w:lang w:val="ru-RU"/>
        </w:rPr>
        <w:lastRenderedPageBreak/>
        <w:t>менее 250 слов с учётом стиля 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смысловых отношений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придаточную части предложения, средства связи частей сложноподчинённого </w:t>
      </w:r>
      <w:r w:rsidRPr="00CA4934">
        <w:rPr>
          <w:rFonts w:ascii="Times New Roman" w:eastAsia="SchoolBookSanPin" w:hAnsi="Times New Roman"/>
          <w:position w:val="1"/>
          <w:sz w:val="28"/>
          <w:szCs w:val="28"/>
          <w:lang w:val="ru-RU"/>
        </w:rPr>
        <w:lastRenderedPageBreak/>
        <w:t>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r w:rsidRPr="00CA4934">
        <w:rPr>
          <w:rFonts w:ascii="Times New Roman" w:eastAsia="SchoolBookSanPin" w:hAnsi="Times New Roman"/>
          <w:position w:val="1"/>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синтаксический и пунктуационный анализ бессоюзных сложных </w:t>
      </w:r>
      <w:r w:rsidRPr="00CA4934">
        <w:rPr>
          <w:rFonts w:ascii="Times New Roman" w:eastAsia="SchoolBookSanPin" w:hAnsi="Times New Roman"/>
          <w:position w:val="1"/>
          <w:sz w:val="28"/>
          <w:szCs w:val="28"/>
          <w:lang w:val="ru-RU"/>
        </w:rPr>
        <w:lastRenderedPageBreak/>
        <w:t>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высказывание.</w:t>
      </w:r>
    </w:p>
    <w:p w:rsidR="00D67B9C"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косвенной речью, при цитировании.</w:t>
      </w:r>
    </w:p>
    <w:p w:rsidR="00C477E4" w:rsidRPr="00CA4934" w:rsidRDefault="00244FF2" w:rsidP="00F973DB">
      <w:pPr>
        <w:pStyle w:val="1"/>
        <w:pBdr>
          <w:bottom w:val="none" w:sz="0" w:space="0" w:color="auto"/>
        </w:pBdr>
        <w:spacing w:before="0" w:line="353" w:lineRule="auto"/>
        <w:ind w:firstLine="708"/>
        <w:jc w:val="both"/>
        <w:rPr>
          <w:b w:val="0"/>
          <w:szCs w:val="28"/>
          <w:lang w:val="ru-RU"/>
        </w:rPr>
      </w:pPr>
      <w:r w:rsidRPr="00CA4934">
        <w:rPr>
          <w:rFonts w:eastAsia="SchoolBookSanPin"/>
          <w:b w:val="0"/>
          <w:szCs w:val="28"/>
          <w:lang w:val="ru-RU"/>
        </w:rPr>
        <w:t>20</w:t>
      </w:r>
      <w:r w:rsidR="00C477E4" w:rsidRPr="00CA4934">
        <w:rPr>
          <w:rFonts w:eastAsia="SchoolBookSanPin"/>
          <w:b w:val="0"/>
          <w:szCs w:val="28"/>
          <w:lang w:val="ru-RU"/>
        </w:rPr>
        <w:t>. Федеральная рабочая программа по учебному предмету «Литература».</w:t>
      </w:r>
      <w:r w:rsidR="00C477E4" w:rsidRPr="00CA4934">
        <w:rPr>
          <w:b w:val="0"/>
          <w:szCs w:val="28"/>
          <w:lang w:val="ru-RU"/>
        </w:rPr>
        <w:t xml:space="preserve"> </w:t>
      </w:r>
    </w:p>
    <w:p w:rsidR="00C477E4"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C477E4" w:rsidRPr="00CA4934">
        <w:rPr>
          <w:rFonts w:ascii="Times New Roman" w:eastAsia="SchoolBookSanPin" w:hAnsi="Times New Roman"/>
          <w:sz w:val="28"/>
          <w:szCs w:val="28"/>
          <w:lang w:val="ru-RU"/>
        </w:rPr>
        <w:t>Федеральная рабочая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 xml:space="preserve">разработана с целью оказания методической </w:t>
      </w:r>
      <w:r w:rsidR="00D67B9C" w:rsidRPr="00CA4934">
        <w:rPr>
          <w:rFonts w:ascii="Times New Roman" w:eastAsia="SchoolBookSanPin" w:hAnsi="Times New Roman"/>
          <w:sz w:val="28"/>
          <w:szCs w:val="28"/>
          <w:lang w:val="ru-RU"/>
        </w:rPr>
        <w:lastRenderedPageBreak/>
        <w:t>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w:t>
      </w:r>
      <w:r w:rsidR="00D67B9C" w:rsidRPr="00CA4934">
        <w:rPr>
          <w:rFonts w:ascii="Times New Roman" w:eastAsia="SchoolBookSanPin" w:hAnsi="Times New Roman"/>
          <w:sz w:val="28"/>
          <w:szCs w:val="28"/>
          <w:lang w:val="ru-RU"/>
        </w:rPr>
        <w:lastRenderedPageBreak/>
        <w:t xml:space="preserve">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w:t>
      </w:r>
      <w:r w:rsidR="00D67B9C" w:rsidRPr="00CA4934">
        <w:rPr>
          <w:rFonts w:ascii="Times New Roman" w:eastAsia="SchoolBookSanPin" w:hAnsi="Times New Roman"/>
          <w:sz w:val="28"/>
          <w:szCs w:val="28"/>
          <w:lang w:val="ru-RU"/>
        </w:rPr>
        <w:lastRenderedPageBreak/>
        <w:t xml:space="preserve">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ценностей; формированию гуманистического мировоззрения.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w:t>
      </w:r>
      <w:r w:rsidR="00D67B9C" w:rsidRPr="00CA4934">
        <w:rPr>
          <w:rFonts w:ascii="Times New Roman" w:eastAsia="SchoolBookSanPin" w:hAnsi="Times New Roman"/>
          <w:sz w:val="28"/>
          <w:szCs w:val="28"/>
          <w:lang w:val="ru-RU"/>
        </w:rPr>
        <w:lastRenderedPageBreak/>
        <w:t>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учебном диалоге, воспринимая чужую точку зрения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аргументированно отстаивая свою.</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«Вечера на хуторе близ Диканьки».</w:t>
      </w:r>
    </w:p>
    <w:p w:rsidR="00D67B9C" w:rsidRPr="00CA4934" w:rsidRDefault="0095586D"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7F015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Коваля, А.А. Гиваргизова, М.С. Аромштам, Н.Ю. Абгарян</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 xml:space="preserve">и </w:t>
      </w:r>
      <w:r w:rsidR="00B718C1" w:rsidRPr="00CA4934">
        <w:rPr>
          <w:rFonts w:ascii="Times New Roman" w:eastAsia="SchoolBookSanPin" w:hAnsi="Times New Roman"/>
          <w:sz w:val="28"/>
          <w:szCs w:val="28"/>
          <w:lang w:val="ru-RU"/>
        </w:rPr>
        <w:lastRenderedPageBreak/>
        <w:t>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одной баллады). Например, «Песнь о Роланде» (фрагменты). «Песнь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Нибелунгах» </w:t>
      </w:r>
      <w:r w:rsidRPr="00CA4934">
        <w:rPr>
          <w:rFonts w:ascii="Times New Roman" w:eastAsia="SchoolBookSanPin" w:hAnsi="Times New Roman"/>
          <w:sz w:val="28"/>
          <w:szCs w:val="28"/>
          <w:lang w:val="ru-RU"/>
        </w:rPr>
        <w:lastRenderedPageBreak/>
        <w:t>(фрагменты), баллада</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«Аника-воин»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В.С. Высоцкого, Е.А. Евтушенко, А.С. Кушнера, Ю.Д. Левитанского, Ю.П. Мориц, Б.Ш. </w:t>
      </w:r>
      <w:r w:rsidR="00D67B9C" w:rsidRPr="00CA4934">
        <w:rPr>
          <w:rFonts w:ascii="Times New Roman" w:eastAsia="SchoolBookSanPin" w:hAnsi="Times New Roman"/>
          <w:sz w:val="28"/>
          <w:szCs w:val="28"/>
          <w:lang w:val="ru-RU"/>
        </w:rPr>
        <w:lastRenderedPageBreak/>
        <w:t>Окуджавы, Д.С. Самойлова.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 Джонс «Дом с характером» и другие.</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rsidR="00D7390A"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Е.А. Евтушенко, Б.А. Ахмадулиной, Ю.Д. Левитанского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В.П. Астафьева, В.И. Белова, Ф.А. Искандера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Т.В. </w:t>
      </w:r>
      <w:r w:rsidR="00D67B9C" w:rsidRPr="00CA4934">
        <w:rPr>
          <w:rFonts w:ascii="Times New Roman" w:eastAsia="SchoolBookSanPin" w:hAnsi="Times New Roman"/>
          <w:sz w:val="28"/>
          <w:szCs w:val="28"/>
          <w:lang w:val="ru-RU"/>
        </w:rPr>
        <w:lastRenderedPageBreak/>
        <w:t>Михеева «Лёгкие горы», У. Старк «Умеешь ли ты свистеть, Йоханна?»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 xml:space="preserve">(не менее двух по выбору). Например, произведения И.С. Шмелёва, М.А. Осоргина, В.В. Набокова, Н. Тэффи, </w:t>
      </w:r>
      <w:r w:rsidRPr="00CA4934">
        <w:rPr>
          <w:rFonts w:ascii="Times New Roman" w:eastAsia="SchoolBookSanPin" w:hAnsi="Times New Roman"/>
          <w:sz w:val="28"/>
          <w:szCs w:val="28"/>
          <w:lang w:val="ru-RU"/>
        </w:rPr>
        <w:lastRenderedPageBreak/>
        <w:t>А.Т. Аверченко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М.И. Цветаевой, О.Э. Мандельштама, Б.Л. Пастернака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F973DB">
      <w:pPr>
        <w:spacing w:after="0" w:line="353"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произведений). Например, произведения 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Б.П. Екимова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2B647D"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(главы по выбору)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009071C8"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sidRPr="00CA4934">
        <w:rPr>
          <w:rFonts w:ascii="Times New Roman" w:eastAsia="SchoolBookSanPin" w:hAnsi="Times New Roman"/>
          <w:sz w:val="28"/>
          <w:szCs w:val="28"/>
          <w:lang w:val="ru-RU"/>
        </w:rPr>
        <w:lastRenderedPageBreak/>
        <w:t>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с использованием примеров</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активное неприятие асоциальных поступков, свобода и ответственность </w:t>
      </w:r>
      <w:r w:rsidRPr="00CA4934">
        <w:rPr>
          <w:rFonts w:ascii="Times New Roman" w:eastAsia="SchoolBookSanPin" w:hAnsi="Times New Roman"/>
          <w:sz w:val="28"/>
          <w:szCs w:val="28"/>
          <w:lang w:val="ru-RU"/>
        </w:rPr>
        <w:lastRenderedPageBreak/>
        <w:t>личности в условиях индивидуального и общественного пространства;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w:t>
      </w:r>
      <w:r w:rsidR="00E9489A" w:rsidRPr="00CA4934">
        <w:rPr>
          <w:rFonts w:ascii="Times New Roman" w:eastAsia="SchoolBookSanPin" w:hAnsi="Times New Roman"/>
          <w:sz w:val="28"/>
          <w:szCs w:val="28"/>
          <w:lang w:val="ru-RU"/>
        </w:rPr>
        <w:lastRenderedPageBreak/>
        <w:t xml:space="preserve">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r w:rsidRPr="00CA4934">
        <w:rPr>
          <w:rFonts w:ascii="Times New Roman" w:eastAsia="SchoolBookSanPin" w:hAnsi="Times New Roman"/>
          <w:sz w:val="28"/>
          <w:szCs w:val="28"/>
          <w:lang w:val="ru-RU"/>
        </w:rPr>
        <w:lastRenderedPageBreak/>
        <w:t>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rsidR="00592E55" w:rsidRPr="00CA4934" w:rsidRDefault="00244FF2"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lastRenderedPageBreak/>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lastRenderedPageBreak/>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У обучающегося будут сформированы умения самоорганизации</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lastRenderedPageBreak/>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 xml:space="preserve">понимание специфики литературы как вида искусства, принципиальных </w:t>
      </w:r>
      <w:r w:rsidRPr="00CA4934">
        <w:rPr>
          <w:rFonts w:ascii="Times New Roman" w:eastAsia="SchoolBookSanPin" w:hAnsi="Times New Roman"/>
          <w:sz w:val="28"/>
          <w:szCs w:val="28"/>
          <w:lang w:val="ru-RU"/>
        </w:rPr>
        <w:lastRenderedPageBreak/>
        <w:t>отличий художественного текста от текста научного, делового, публицистического;</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w:t>
      </w:r>
      <w:r w:rsidRPr="00CA4934">
        <w:rPr>
          <w:rFonts w:eastAsia="SchoolBookSanPin"/>
          <w:sz w:val="28"/>
          <w:szCs w:val="28"/>
          <w:lang w:val="ru-RU"/>
        </w:rPr>
        <w:lastRenderedPageBreak/>
        <w:t>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w:t>
      </w:r>
      <w:r w:rsidRPr="00CA4934">
        <w:rPr>
          <w:rFonts w:ascii="Times New Roman" w:eastAsia="SchoolBookSanPin" w:hAnsi="Times New Roman"/>
          <w:sz w:val="28"/>
          <w:szCs w:val="28"/>
          <w:lang w:val="ru-RU"/>
        </w:rPr>
        <w:lastRenderedPageBreak/>
        <w:t xml:space="preserve">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Ч.Т. Айтматов, В.П. 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 xml:space="preserve">А.А. </w:t>
      </w:r>
      <w:r w:rsidR="00D57DD1" w:rsidRPr="00CA4934">
        <w:rPr>
          <w:rFonts w:ascii="Times New Roman" w:eastAsia="SchoolBookSanPin" w:hAnsi="Times New Roman"/>
          <w:sz w:val="28"/>
          <w:szCs w:val="28"/>
          <w:lang w:val="ru-RU"/>
        </w:rPr>
        <w:lastRenderedPageBreak/>
        <w:t>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rsidR="00C112FF"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C112FF" w:rsidRPr="00CA4934">
        <w:rPr>
          <w:rFonts w:ascii="Times New Roman" w:eastAsia="SchoolBookSanPin" w:hAnsi="Times New Roman"/>
          <w:sz w:val="28"/>
          <w:szCs w:val="28"/>
          <w:lang w:val="ru-RU"/>
        </w:rPr>
        <w:t xml:space="preserve">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00A50223" w:rsidRPr="00CA4934">
        <w:rPr>
          <w:rFonts w:eastAsia="SchoolBookSanPin"/>
          <w:sz w:val="28"/>
          <w:szCs w:val="28"/>
          <w:lang w:val="ru-RU"/>
        </w:rPr>
        <w:t xml:space="preserve"> </w:t>
      </w:r>
      <w:r w:rsidRPr="00CA4934">
        <w:rPr>
          <w:rFonts w:eastAsia="SchoolBookSanPin"/>
          <w:sz w:val="28"/>
          <w:szCs w:val="28"/>
          <w:lang w:val="ru-RU"/>
        </w:rPr>
        <w:t xml:space="preserve">характеризовать героев-персонажей, </w:t>
      </w:r>
      <w:r w:rsidRPr="00CA4934">
        <w:rPr>
          <w:rFonts w:eastAsia="SchoolBookSanPin"/>
          <w:sz w:val="28"/>
          <w:szCs w:val="28"/>
          <w:lang w:val="ru-RU"/>
        </w:rPr>
        <w:lastRenderedPageBreak/>
        <w:t>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w:t>
      </w:r>
      <w:r w:rsidR="00CA4934" w:rsidRPr="00CA4934">
        <w:rPr>
          <w:rFonts w:eastAsia="SchoolBookSanPin"/>
          <w:sz w:val="28"/>
          <w:szCs w:val="28"/>
          <w:lang w:val="ru-RU"/>
        </w:rPr>
        <w:t xml:space="preserve"> </w:t>
      </w:r>
      <w:r w:rsidRPr="00CA4934">
        <w:rPr>
          <w:rFonts w:eastAsia="SchoolBookSanPin"/>
          <w:sz w:val="28"/>
          <w:szCs w:val="28"/>
          <w:lang w:val="ru-RU"/>
        </w:rPr>
        <w:t>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 помощью учителя формулировать вопросы к тексту;</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70 слов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для детей и подростков;</w:t>
      </w:r>
    </w:p>
    <w:p w:rsidR="004B1829" w:rsidRPr="00CA4934" w:rsidRDefault="0006576F" w:rsidP="004B1829">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B718C1"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w:t>
      </w:r>
      <w:r w:rsidR="00D67B9C" w:rsidRPr="00CA4934">
        <w:rPr>
          <w:rFonts w:eastAsia="SchoolBookSanPin"/>
          <w:sz w:val="28"/>
          <w:szCs w:val="28"/>
          <w:lang w:val="ru-RU"/>
        </w:rPr>
        <w:lastRenderedPageBreak/>
        <w:t>(рассказ,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A4934">
        <w:rPr>
          <w:rFonts w:eastAsia="SchoolBookSanPin"/>
          <w:sz w:val="28"/>
          <w:szCs w:val="28"/>
          <w:lang w:val="ru-RU"/>
        </w:rPr>
        <w:t xml:space="preserve"> </w:t>
      </w:r>
      <w:r w:rsidR="00D67B9C" w:rsidRPr="00CA4934">
        <w:rPr>
          <w:rFonts w:eastAsia="SchoolBookSanPin"/>
          <w:sz w:val="28"/>
          <w:szCs w:val="28"/>
          <w:lang w:val="ru-RU"/>
        </w:rPr>
        <w:t>и литературного развития обучающихся);</w:t>
      </w:r>
    </w:p>
    <w:p w:rsidR="00D67B9C" w:rsidRPr="00CA4934" w:rsidRDefault="00471849"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B718C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100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w:t>
      </w:r>
      <w:r w:rsidR="003870DE"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эстетического </w:t>
      </w:r>
      <w:r w:rsidR="00D67B9C" w:rsidRPr="00CA4934">
        <w:rPr>
          <w:rFonts w:ascii="Times New Roman" w:eastAsia="SchoolBookSanPin" w:hAnsi="Times New Roman"/>
          <w:sz w:val="28"/>
          <w:szCs w:val="28"/>
          <w:lang w:val="ru-RU"/>
        </w:rPr>
        <w:lastRenderedPageBreak/>
        <w:t>анализа;</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w:t>
      </w:r>
      <w:r w:rsidRPr="00CA4934">
        <w:rPr>
          <w:rFonts w:eastAsia="SchoolBookSanPin"/>
          <w:sz w:val="28"/>
          <w:szCs w:val="28"/>
          <w:lang w:val="ru-RU"/>
        </w:rPr>
        <w:lastRenderedPageBreak/>
        <w:t>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A4934">
        <w:rPr>
          <w:rFonts w:eastAsia="SchoolBookSanPin"/>
          <w:sz w:val="28"/>
          <w:szCs w:val="28"/>
          <w:lang w:val="ru-RU"/>
        </w:rPr>
        <w:t xml:space="preserve"> </w:t>
      </w:r>
      <w:r w:rsidRPr="00CA4934">
        <w:rPr>
          <w:rFonts w:eastAsia="SchoolBookSanPin"/>
          <w:sz w:val="28"/>
          <w:szCs w:val="28"/>
          <w:lang w:val="ru-RU"/>
        </w:rPr>
        <w:t>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w:t>
      </w:r>
      <w:r w:rsidR="00CA4934" w:rsidRPr="00CA4934">
        <w:rPr>
          <w:rFonts w:eastAsia="SchoolBookSanPin"/>
          <w:sz w:val="28"/>
          <w:szCs w:val="28"/>
          <w:lang w:val="ru-RU"/>
        </w:rPr>
        <w:t xml:space="preserve"> </w:t>
      </w:r>
      <w:r w:rsidRPr="00CA4934">
        <w:rPr>
          <w:rFonts w:eastAsia="SchoolBookSanPin"/>
          <w:sz w:val="28"/>
          <w:szCs w:val="28"/>
          <w:lang w:val="ru-RU"/>
        </w:rPr>
        <w:t>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w:t>
      </w:r>
      <w:r w:rsidR="00CA4934" w:rsidRPr="00CA4934">
        <w:rPr>
          <w:rFonts w:eastAsia="SchoolBookSanPin"/>
          <w:sz w:val="28"/>
          <w:szCs w:val="28"/>
          <w:lang w:val="ru-RU"/>
        </w:rPr>
        <w:t xml:space="preserve"> </w:t>
      </w:r>
      <w:r w:rsidRPr="00CA4934">
        <w:rPr>
          <w:rFonts w:eastAsia="SchoolBookSanPin"/>
          <w:sz w:val="28"/>
          <w:szCs w:val="28"/>
          <w:lang w:val="ru-RU"/>
        </w:rPr>
        <w:t>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9 </w:t>
      </w:r>
      <w:r w:rsidR="00D67B9C" w:rsidRPr="00CA4934">
        <w:rPr>
          <w:rFonts w:ascii="Times New Roman" w:eastAsia="SchoolBookSanPin" w:hAnsi="Times New Roman"/>
          <w:sz w:val="28"/>
          <w:szCs w:val="28"/>
          <w:lang w:val="ru-RU"/>
        </w:rPr>
        <w:lastRenderedPageBreak/>
        <w:t>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не менее 150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или публицистическую тему;</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планировать своё чтение, 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w:t>
      </w:r>
      <w:r w:rsidR="00D67B9C" w:rsidRPr="00CA4934">
        <w:rPr>
          <w:rFonts w:ascii="Times New Roman" w:eastAsia="SchoolBookSanPin" w:hAnsi="Times New Roman"/>
          <w:sz w:val="28"/>
          <w:szCs w:val="28"/>
          <w:lang w:val="ru-RU"/>
        </w:rPr>
        <w:lastRenderedPageBreak/>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EB1380"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EB1380" w:rsidRPr="00CA4934">
        <w:rPr>
          <w:rFonts w:ascii="Times New Roman" w:eastAsia="SchoolBookSanPin" w:hAnsi="Times New Roman"/>
          <w:sz w:val="28"/>
          <w:szCs w:val="28"/>
          <w:lang w:val="ru-RU"/>
        </w:rPr>
        <w:t xml:space="preserve">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литературных произведениях:</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w:t>
      </w:r>
      <w:r w:rsidR="00CA4934" w:rsidRPr="00CA4934">
        <w:rPr>
          <w:rFonts w:eastAsia="SchoolBookSanPin"/>
          <w:sz w:val="28"/>
          <w:szCs w:val="28"/>
          <w:lang w:val="ru-RU"/>
        </w:rPr>
        <w:t xml:space="preserve"> </w:t>
      </w:r>
      <w:r w:rsidRPr="00CA4934">
        <w:rPr>
          <w:rFonts w:eastAsia="SchoolBookSanPin"/>
          <w:sz w:val="28"/>
          <w:szCs w:val="28"/>
          <w:lang w:val="ru-RU"/>
        </w:rPr>
        <w:t>для творческой манеры и стиля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 xml:space="preserve">и </w:t>
      </w:r>
      <w:r w:rsidRPr="00CA4934">
        <w:rPr>
          <w:rFonts w:eastAsia="SchoolBookSanPin"/>
          <w:sz w:val="28"/>
          <w:szCs w:val="28"/>
          <w:lang w:val="ru-RU"/>
        </w:rPr>
        <w:lastRenderedPageBreak/>
        <w:t>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c"/>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к </w:t>
      </w:r>
      <w:r w:rsidR="00D67B9C" w:rsidRPr="00CA4934">
        <w:rPr>
          <w:rFonts w:ascii="Times New Roman" w:eastAsia="SchoolBookSanPin" w:hAnsi="Times New Roman"/>
          <w:sz w:val="28"/>
          <w:szCs w:val="28"/>
          <w:lang w:val="ru-RU"/>
        </w:rPr>
        <w:lastRenderedPageBreak/>
        <w:t>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200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другими </w:t>
      </w:r>
      <w:r w:rsidR="00D67B9C" w:rsidRPr="00CA4934">
        <w:rPr>
          <w:rFonts w:ascii="Times New Roman" w:eastAsia="SchoolBookSanPin" w:hAnsi="Times New Roman"/>
          <w:sz w:val="28"/>
          <w:szCs w:val="28"/>
          <w:lang w:val="ru-RU"/>
        </w:rPr>
        <w:lastRenderedPageBreak/>
        <w:t>справочными материалами, в том числе из числа верифицированных электронных ресурсов, включённых в федеральный перечень.</w:t>
      </w:r>
    </w:p>
    <w:p w:rsidR="00AD17C6"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AD17C6" w:rsidRPr="00CA4934">
        <w:rPr>
          <w:rFonts w:ascii="Times New Roman" w:eastAsia="SchoolBookSanPin" w:hAnsi="Times New Roman"/>
          <w:sz w:val="28"/>
          <w:szCs w:val="28"/>
          <w:lang w:val="ru-RU"/>
        </w:rPr>
        <w:t xml:space="preserve">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00D67B9C" w:rsidRPr="00CA4934">
        <w:rPr>
          <w:rFonts w:eastAsia="SchoolBookSanPin"/>
          <w:sz w:val="28"/>
          <w:szCs w:val="28"/>
          <w:lang w:val="ru-RU"/>
        </w:rPr>
        <w:t>с читателем как адресатом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w:t>
      </w:r>
      <w:r w:rsidR="00D67B9C" w:rsidRPr="00CA4934">
        <w:rPr>
          <w:rFonts w:eastAsia="SchoolBookSanPin"/>
          <w:sz w:val="28"/>
          <w:szCs w:val="28"/>
          <w:lang w:val="ru-RU"/>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00D67B9C" w:rsidRPr="00CA4934">
        <w:rPr>
          <w:rFonts w:eastAsia="SchoolBookSanPin"/>
          <w:sz w:val="28"/>
          <w:szCs w:val="28"/>
          <w:lang w:val="ru-RU"/>
        </w:rPr>
        <w:t>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w:t>
      </w:r>
      <w:r w:rsidR="00CA4934" w:rsidRPr="00CA4934">
        <w:rPr>
          <w:rFonts w:eastAsia="SchoolBookSanPin"/>
          <w:sz w:val="28"/>
          <w:szCs w:val="28"/>
          <w:lang w:val="ru-RU"/>
        </w:rPr>
        <w:t xml:space="preserve"> </w:t>
      </w:r>
      <w:r w:rsidR="00D67B9C" w:rsidRPr="00CA4934">
        <w:rPr>
          <w:rFonts w:eastAsia="SchoolBookSanPin"/>
          <w:sz w:val="28"/>
          <w:szCs w:val="28"/>
          <w:lang w:val="ru-RU"/>
        </w:rPr>
        <w:t>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w:t>
      </w:r>
      <w:r w:rsidR="00CA4934" w:rsidRPr="00CA4934">
        <w:rPr>
          <w:rFonts w:eastAsia="SchoolBookSanPin"/>
          <w:sz w:val="28"/>
          <w:szCs w:val="28"/>
          <w:lang w:val="ru-RU"/>
        </w:rPr>
        <w:t xml:space="preserve"> </w:t>
      </w:r>
      <w:r w:rsidR="00D67B9C" w:rsidRPr="00CA493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w:t>
      </w:r>
      <w:r w:rsidR="00CA4934" w:rsidRPr="00CA4934">
        <w:rPr>
          <w:rFonts w:eastAsia="SchoolBookSanPin"/>
          <w:sz w:val="28"/>
          <w:szCs w:val="28"/>
          <w:lang w:val="ru-RU"/>
        </w:rPr>
        <w:t xml:space="preserve"> </w:t>
      </w:r>
      <w:r w:rsidR="00D67B9C" w:rsidRPr="00CA4934">
        <w:rPr>
          <w:rFonts w:eastAsia="SchoolBookSanPin"/>
          <w:sz w:val="28"/>
          <w:szCs w:val="28"/>
          <w:lang w:val="ru-RU"/>
        </w:rPr>
        <w:t>(в том числе А.С. Грибоедова, А.С. Пушкина, М.Ю. Лермонтова, Н.В. Гоголя)</w:t>
      </w:r>
      <w:r w:rsidR="00CA4934" w:rsidRPr="00CA4934">
        <w:rPr>
          <w:rFonts w:eastAsia="SchoolBookSanPin"/>
          <w:sz w:val="28"/>
          <w:szCs w:val="28"/>
          <w:lang w:val="ru-RU"/>
        </w:rPr>
        <w:t xml:space="preserve"> </w:t>
      </w:r>
      <w:r w:rsidR="00D67B9C" w:rsidRPr="00CA4934">
        <w:rPr>
          <w:rFonts w:eastAsia="SchoolBookSanPin"/>
          <w:sz w:val="28"/>
          <w:szCs w:val="28"/>
          <w:lang w:val="ru-RU"/>
        </w:rPr>
        <w:t xml:space="preserve">и </w:t>
      </w:r>
      <w:r w:rsidR="00D67B9C" w:rsidRPr="00CA4934">
        <w:rPr>
          <w:rFonts w:eastAsia="SchoolBookSanPin"/>
          <w:sz w:val="28"/>
          <w:szCs w:val="28"/>
          <w:lang w:val="ru-RU"/>
        </w:rPr>
        <w:lastRenderedPageBreak/>
        <w:t>особенностями исторической эпохи, авторского мировоззрения, проблематики произведений;</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сопоставлять произведения, их фрагменты (с учётом внутритекстовых</w:t>
      </w:r>
      <w:r w:rsidR="00CA4934" w:rsidRPr="00CA4934">
        <w:rPr>
          <w:rFonts w:eastAsia="SchoolBookSanPin"/>
          <w:sz w:val="28"/>
          <w:szCs w:val="28"/>
          <w:lang w:val="ru-RU"/>
        </w:rPr>
        <w:t xml:space="preserve"> </w:t>
      </w:r>
      <w:r w:rsidR="00D67B9C" w:rsidRPr="00CA493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250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w:t>
      </w:r>
      <w:r w:rsidR="00D67B9C" w:rsidRPr="00CA4934">
        <w:rPr>
          <w:rFonts w:ascii="Times New Roman" w:eastAsia="SchoolBookSanPin" w:hAnsi="Times New Roman"/>
          <w:sz w:val="28"/>
          <w:szCs w:val="28"/>
          <w:lang w:val="ru-RU"/>
        </w:rPr>
        <w:lastRenderedPageBreak/>
        <w:t>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E74B1" w:rsidRPr="00CA4934" w:rsidRDefault="00CD6052" w:rsidP="00D16389">
      <w:pPr>
        <w:pStyle w:val="1"/>
        <w:pBdr>
          <w:bottom w:val="none" w:sz="0" w:space="0" w:color="auto"/>
        </w:pBdr>
        <w:spacing w:before="0" w:line="350" w:lineRule="auto"/>
        <w:ind w:firstLine="708"/>
        <w:jc w:val="both"/>
        <w:rPr>
          <w:b w:val="0"/>
          <w:szCs w:val="28"/>
          <w:lang w:val="ru-RU"/>
        </w:rPr>
      </w:pPr>
      <w:r w:rsidRPr="00CA4934">
        <w:rPr>
          <w:b w:val="0"/>
          <w:szCs w:val="28"/>
          <w:lang w:val="ru-RU"/>
        </w:rPr>
        <w:t>136.</w:t>
      </w:r>
      <w:r w:rsidR="00EE74B1" w:rsidRPr="00CA4934">
        <w:rPr>
          <w:b w:val="0"/>
          <w:szCs w:val="28"/>
          <w:lang w:val="ru-RU"/>
        </w:rPr>
        <w:t> Федеральная рабочая программа по учебному предмету «Иностранный (английский) язык».</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1. Федеральная рабочая 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2. Пояснительная записка.</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rPr>
        <w:t>2.1.</w:t>
      </w:r>
      <w:r w:rsidR="00EE74B1" w:rsidRPr="00CA4934">
        <w:rPr>
          <w:rFonts w:ascii="Times New Roman" w:hAnsi="Times New Roman"/>
          <w:sz w:val="28"/>
          <w:szCs w:val="28"/>
          <w:lang w:val="ru-RU"/>
        </w:rPr>
        <w:t> П</w:t>
      </w:r>
      <w:r w:rsidR="00EE74B1" w:rsidRPr="00CA4934">
        <w:rPr>
          <w:rFonts w:ascii="Times New Roman" w:hAnsi="Times New Roman"/>
          <w:sz w:val="28"/>
          <w:szCs w:val="28"/>
          <w:lang/>
        </w:rPr>
        <w:t xml:space="preserve">рограмма по </w:t>
      </w:r>
      <w:r w:rsidR="00EE74B1" w:rsidRPr="00CA4934">
        <w:rPr>
          <w:rFonts w:ascii="Times New Roman" w:hAnsi="Times New Roman"/>
          <w:sz w:val="28"/>
          <w:szCs w:val="28"/>
          <w:lang w:val="ru-RU"/>
        </w:rPr>
        <w:t>иностранному (</w:t>
      </w:r>
      <w:r w:rsidR="00EE74B1" w:rsidRPr="00CA4934">
        <w:rPr>
          <w:rFonts w:ascii="Times New Roman" w:hAnsi="Times New Roman"/>
          <w:sz w:val="28"/>
          <w:szCs w:val="28"/>
          <w:lang/>
        </w:rPr>
        <w:t>английскому</w:t>
      </w:r>
      <w:r w:rsidR="00EE74B1" w:rsidRPr="00CA4934">
        <w:rPr>
          <w:rFonts w:ascii="Times New Roman" w:hAnsi="Times New Roman"/>
          <w:sz w:val="28"/>
          <w:szCs w:val="28"/>
          <w:lang w:val="ru-RU"/>
        </w:rPr>
        <w:t>)</w:t>
      </w:r>
      <w:r w:rsidR="00EE74B1" w:rsidRPr="00CA4934">
        <w:rPr>
          <w:rFonts w:ascii="Times New Roman" w:hAnsi="Times New Roman"/>
          <w:sz w:val="28"/>
          <w:szCs w:val="28"/>
          <w:lang/>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CA4934">
        <w:rPr>
          <w:rFonts w:ascii="Times New Roman" w:hAnsi="Times New Roman"/>
          <w:sz w:val="28"/>
          <w:szCs w:val="28"/>
          <w:lang/>
        </w:rPr>
        <w:t xml:space="preserve"> </w:t>
      </w:r>
      <w:r w:rsidR="006C5559" w:rsidRPr="00CA4934">
        <w:rPr>
          <w:rFonts w:ascii="Times New Roman" w:hAnsi="Times New Roman"/>
          <w:sz w:val="28"/>
          <w:szCs w:val="28"/>
          <w:lang w:val="ru-RU"/>
        </w:rPr>
        <w:t xml:space="preserve">а </w:t>
      </w:r>
      <w:r w:rsidR="00EE74B1" w:rsidRPr="00CA4934">
        <w:rPr>
          <w:rFonts w:ascii="Times New Roman" w:hAnsi="Times New Roman"/>
          <w:sz w:val="28"/>
          <w:szCs w:val="28"/>
          <w:lang/>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EE74B1" w:rsidRPr="00CA4934">
        <w:rPr>
          <w:rFonts w:ascii="Times New Roman" w:hAnsi="Times New Roman"/>
          <w:sz w:val="28"/>
          <w:szCs w:val="28"/>
          <w:lang/>
        </w:rPr>
        <w:t xml:space="preserve"> </w:t>
      </w:r>
      <w:r w:rsidR="00535C03" w:rsidRPr="00CA4934">
        <w:rPr>
          <w:rFonts w:ascii="Times New Roman" w:hAnsi="Times New Roman"/>
          <w:sz w:val="28"/>
          <w:szCs w:val="28"/>
          <w:lang w:val="ru-RU"/>
        </w:rPr>
        <w:t xml:space="preserve">рабочей </w:t>
      </w:r>
      <w:r w:rsidR="00EE74B1" w:rsidRPr="00CA4934">
        <w:rPr>
          <w:rFonts w:ascii="Times New Roman" w:hAnsi="Times New Roman"/>
          <w:sz w:val="28"/>
          <w:szCs w:val="28"/>
          <w:lang/>
        </w:rPr>
        <w:t>программе воспитания.</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rPr>
        <w:t>2.2.</w:t>
      </w:r>
      <w:r w:rsidR="00EE74B1" w:rsidRPr="00CA4934">
        <w:rPr>
          <w:rFonts w:ascii="Times New Roman" w:hAnsi="Times New Roman"/>
          <w:sz w:val="28"/>
          <w:szCs w:val="28"/>
          <w:lang w:val="ru-RU"/>
        </w:rPr>
        <w:t> П</w:t>
      </w:r>
      <w:r w:rsidR="00EE74B1" w:rsidRPr="00CA4934">
        <w:rPr>
          <w:rFonts w:ascii="Times New Roman" w:hAnsi="Times New Roman"/>
          <w:sz w:val="28"/>
          <w:szCs w:val="28"/>
          <w:lang/>
        </w:rPr>
        <w:t xml:space="preserve">рограмма </w:t>
      </w:r>
      <w:r w:rsidR="003B65F2" w:rsidRPr="00CA4934">
        <w:rPr>
          <w:rFonts w:ascii="Times New Roman" w:hAnsi="Times New Roman"/>
          <w:sz w:val="28"/>
          <w:szCs w:val="28"/>
          <w:lang/>
        </w:rPr>
        <w:t xml:space="preserve">по </w:t>
      </w:r>
      <w:r w:rsidR="003B65F2" w:rsidRPr="00CA4934">
        <w:rPr>
          <w:rFonts w:ascii="Times New Roman" w:hAnsi="Times New Roman"/>
          <w:sz w:val="28"/>
          <w:szCs w:val="28"/>
          <w:lang w:val="ru-RU"/>
        </w:rPr>
        <w:t>иностранному (</w:t>
      </w:r>
      <w:r w:rsidR="003B65F2" w:rsidRPr="00CA4934">
        <w:rPr>
          <w:rFonts w:ascii="Times New Roman" w:hAnsi="Times New Roman"/>
          <w:sz w:val="28"/>
          <w:szCs w:val="28"/>
          <w:lang/>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rPr>
        <w:t xml:space="preserve"> языку </w:t>
      </w:r>
      <w:r w:rsidR="0042482F" w:rsidRPr="00CA4934">
        <w:rPr>
          <w:rFonts w:ascii="Times New Roman" w:hAnsi="Times New Roman"/>
          <w:sz w:val="28"/>
          <w:szCs w:val="28"/>
          <w:lang/>
        </w:rPr>
        <w:t>разработана</w:t>
      </w:r>
      <w:r w:rsidR="00CA4934" w:rsidRPr="00CA4934">
        <w:rPr>
          <w:rFonts w:ascii="Times New Roman" w:hAnsi="Times New Roman"/>
          <w:sz w:val="28"/>
          <w:szCs w:val="28"/>
          <w:lang/>
        </w:rPr>
        <w:t xml:space="preserve"> </w:t>
      </w:r>
      <w:r w:rsidR="0042482F" w:rsidRPr="00CA4934">
        <w:rPr>
          <w:rFonts w:ascii="Times New Roman" w:hAnsi="Times New Roman"/>
          <w:sz w:val="28"/>
          <w:szCs w:val="28"/>
          <w:lang/>
        </w:rPr>
        <w:t>с целью оказания методической помощи учителю в создании рабочей программы</w:t>
      </w:r>
      <w:r w:rsidR="00CA4934" w:rsidRPr="00CA4934">
        <w:rPr>
          <w:rFonts w:ascii="Times New Roman" w:hAnsi="Times New Roman"/>
          <w:sz w:val="28"/>
          <w:szCs w:val="28"/>
          <w:lang/>
        </w:rPr>
        <w:t xml:space="preserve"> </w:t>
      </w:r>
      <w:r w:rsidR="0042482F" w:rsidRPr="00CA4934">
        <w:rPr>
          <w:rFonts w:ascii="Times New Roman" w:hAnsi="Times New Roman"/>
          <w:sz w:val="28"/>
          <w:szCs w:val="28"/>
          <w:lang/>
        </w:rPr>
        <w:t>по учебному предмету</w:t>
      </w:r>
      <w:r w:rsidR="0042482F" w:rsidRPr="00CA4934">
        <w:rPr>
          <w:rFonts w:ascii="Times New Roman" w:hAnsi="Times New Roman"/>
          <w:sz w:val="28"/>
          <w:szCs w:val="28"/>
          <w:lang w:val="ru-RU"/>
        </w:rPr>
        <w:t xml:space="preserve">, </w:t>
      </w:r>
      <w:r w:rsidR="00EE74B1" w:rsidRPr="00CA4934">
        <w:rPr>
          <w:rFonts w:ascii="Times New Roman" w:hAnsi="Times New Roman"/>
          <w:sz w:val="28"/>
          <w:szCs w:val="28"/>
          <w:lang/>
        </w:rPr>
        <w:t>даёт представление о целях образования, развития</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и воспитания обучающихся на </w:t>
      </w:r>
      <w:r w:rsidR="00EE74B1" w:rsidRPr="00CA4934">
        <w:rPr>
          <w:rFonts w:ascii="Times New Roman" w:hAnsi="Times New Roman"/>
          <w:sz w:val="28"/>
          <w:szCs w:val="28"/>
          <w:lang w:val="ru-RU"/>
        </w:rPr>
        <w:t xml:space="preserve">уровне основного общего образования </w:t>
      </w:r>
      <w:r w:rsidR="00EE74B1" w:rsidRPr="00CA4934">
        <w:rPr>
          <w:rFonts w:ascii="Times New Roman" w:hAnsi="Times New Roman"/>
          <w:sz w:val="28"/>
          <w:szCs w:val="28"/>
          <w:lang/>
        </w:rPr>
        <w:t xml:space="preserve">средствами учебного предмета, </w:t>
      </w:r>
      <w:r w:rsidR="00EE74B1"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00EE74B1" w:rsidRPr="00CA4934">
        <w:rPr>
          <w:rFonts w:ascii="Times New Roman" w:hAnsi="Times New Roman"/>
          <w:sz w:val="28"/>
          <w:szCs w:val="28"/>
          <w:lang/>
        </w:rPr>
        <w:t xml:space="preserve"> </w:t>
      </w:r>
      <w:r w:rsidR="00EE74B1" w:rsidRPr="00CA4934">
        <w:rPr>
          <w:rFonts w:ascii="Times New Roman" w:hAnsi="Times New Roman"/>
          <w:sz w:val="28"/>
          <w:szCs w:val="28"/>
          <w:lang w:val="ru-RU"/>
        </w:rPr>
        <w:t>П</w:t>
      </w:r>
      <w:r w:rsidR="00EE74B1" w:rsidRPr="00CA4934">
        <w:rPr>
          <w:rFonts w:ascii="Times New Roman" w:hAnsi="Times New Roman"/>
          <w:sz w:val="28"/>
          <w:szCs w:val="28"/>
          <w:lang/>
        </w:rPr>
        <w:t xml:space="preserve">рограмма </w:t>
      </w:r>
      <w:r w:rsidR="003B65F2" w:rsidRPr="00CA4934">
        <w:rPr>
          <w:rFonts w:ascii="Times New Roman" w:hAnsi="Times New Roman"/>
          <w:sz w:val="28"/>
          <w:szCs w:val="28"/>
          <w:lang/>
        </w:rPr>
        <w:t xml:space="preserve">по </w:t>
      </w:r>
      <w:r w:rsidR="003B65F2" w:rsidRPr="00CA4934">
        <w:rPr>
          <w:rFonts w:ascii="Times New Roman" w:hAnsi="Times New Roman"/>
          <w:sz w:val="28"/>
          <w:szCs w:val="28"/>
          <w:lang w:val="ru-RU"/>
        </w:rPr>
        <w:t>иностранному (</w:t>
      </w:r>
      <w:r w:rsidR="003B65F2" w:rsidRPr="00CA4934">
        <w:rPr>
          <w:rFonts w:ascii="Times New Roman" w:hAnsi="Times New Roman"/>
          <w:sz w:val="28"/>
          <w:szCs w:val="28"/>
          <w:lang/>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rPr>
        <w:t xml:space="preserve"> языку </w:t>
      </w:r>
      <w:r w:rsidR="00EE74B1" w:rsidRPr="00CA4934">
        <w:rPr>
          <w:rFonts w:ascii="Times New Roman" w:hAnsi="Times New Roman"/>
          <w:sz w:val="28"/>
          <w:szCs w:val="28"/>
          <w:lang/>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CA4934">
        <w:rPr>
          <w:rFonts w:ascii="Times New Roman" w:hAnsi="Times New Roman"/>
          <w:sz w:val="28"/>
          <w:szCs w:val="28"/>
          <w:lang/>
        </w:rPr>
        <w:t>английского</w:t>
      </w:r>
      <w:r w:rsidR="003B65F2" w:rsidRPr="00CA4934">
        <w:rPr>
          <w:rFonts w:ascii="Times New Roman" w:hAnsi="Times New Roman"/>
          <w:sz w:val="28"/>
          <w:szCs w:val="28"/>
          <w:lang w:val="ru-RU"/>
        </w:rPr>
        <w:t>)</w:t>
      </w:r>
      <w:r w:rsidR="00EE74B1" w:rsidRPr="00CA4934">
        <w:rPr>
          <w:rFonts w:ascii="Times New Roman" w:hAnsi="Times New Roman"/>
          <w:sz w:val="28"/>
          <w:szCs w:val="28"/>
          <w:lang/>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CA4934">
        <w:rPr>
          <w:rFonts w:ascii="Times New Roman" w:hAnsi="Times New Roman"/>
          <w:sz w:val="28"/>
          <w:szCs w:val="28"/>
          <w:lang/>
        </w:rPr>
        <w:t>английского</w:t>
      </w:r>
      <w:r w:rsidR="003B65F2" w:rsidRPr="00CA4934">
        <w:rPr>
          <w:rFonts w:ascii="Times New Roman" w:hAnsi="Times New Roman"/>
          <w:sz w:val="28"/>
          <w:szCs w:val="28"/>
          <w:lang w:val="ru-RU"/>
        </w:rPr>
        <w:t>)</w:t>
      </w:r>
      <w:r w:rsidR="00EE74B1" w:rsidRPr="00CA4934">
        <w:rPr>
          <w:rFonts w:ascii="Times New Roman" w:hAnsi="Times New Roman"/>
          <w:sz w:val="28"/>
          <w:szCs w:val="28"/>
          <w:lang/>
        </w:rPr>
        <w:t xml:space="preserve"> языка с содержанием </w:t>
      </w:r>
      <w:r w:rsidR="003B65F2" w:rsidRPr="00CA4934">
        <w:rPr>
          <w:rFonts w:ascii="Times New Roman" w:hAnsi="Times New Roman"/>
          <w:sz w:val="28"/>
          <w:szCs w:val="28"/>
          <w:lang w:val="ru-RU"/>
        </w:rPr>
        <w:t xml:space="preserve">учебных </w:t>
      </w:r>
      <w:r w:rsidR="00EE74B1" w:rsidRPr="00CA4934">
        <w:rPr>
          <w:rFonts w:ascii="Times New Roman" w:hAnsi="Times New Roman"/>
          <w:sz w:val="28"/>
          <w:szCs w:val="28"/>
          <w:lang/>
        </w:rPr>
        <w:t>предметов, изучаемых</w:t>
      </w:r>
      <w:r w:rsidR="00CA4934" w:rsidRPr="00CA4934">
        <w:rPr>
          <w:rFonts w:ascii="Times New Roman" w:hAnsi="Times New Roman"/>
          <w:sz w:val="28"/>
          <w:szCs w:val="28"/>
          <w:lang/>
        </w:rPr>
        <w:t xml:space="preserve"> </w:t>
      </w:r>
      <w:r w:rsidR="003B65F2" w:rsidRPr="00CA4934">
        <w:rPr>
          <w:rFonts w:ascii="Times New Roman" w:hAnsi="Times New Roman"/>
          <w:sz w:val="28"/>
          <w:szCs w:val="28"/>
          <w:lang w:val="ru-RU"/>
        </w:rPr>
        <w:t xml:space="preserve">на уровне основного общего образования, </w:t>
      </w:r>
      <w:r w:rsidR="00EE74B1" w:rsidRPr="00CA4934">
        <w:rPr>
          <w:rFonts w:ascii="Times New Roman" w:hAnsi="Times New Roman"/>
          <w:sz w:val="28"/>
          <w:szCs w:val="28"/>
          <w:lang/>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для </w:t>
      </w:r>
      <w:r w:rsidR="00EE74B1" w:rsidRPr="00CA4934">
        <w:rPr>
          <w:rFonts w:ascii="Times New Roman" w:hAnsi="Times New Roman"/>
          <w:sz w:val="28"/>
          <w:szCs w:val="28"/>
          <w:lang w:val="ru-RU"/>
        </w:rPr>
        <w:t>основного общего образования</w:t>
      </w:r>
      <w:r w:rsidR="00EE74B1" w:rsidRPr="00CA4934">
        <w:rPr>
          <w:rFonts w:ascii="Times New Roman" w:hAnsi="Times New Roman"/>
          <w:sz w:val="28"/>
          <w:szCs w:val="28"/>
          <w:lang/>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CA4934">
        <w:rPr>
          <w:rFonts w:ascii="Times New Roman" w:hAnsi="Times New Roman"/>
          <w:sz w:val="28"/>
          <w:szCs w:val="28"/>
          <w:lang/>
        </w:rPr>
        <w:t>, представленны</w:t>
      </w:r>
      <w:r w:rsidR="003B65F2" w:rsidRPr="00CA4934">
        <w:rPr>
          <w:rFonts w:ascii="Times New Roman" w:hAnsi="Times New Roman"/>
          <w:sz w:val="28"/>
          <w:szCs w:val="28"/>
          <w:lang w:val="ru-RU"/>
        </w:rPr>
        <w:t>х</w:t>
      </w:r>
      <w:r w:rsidR="00EE74B1" w:rsidRPr="00CA4934">
        <w:rPr>
          <w:rFonts w:ascii="Times New Roman" w:hAnsi="Times New Roman"/>
          <w:sz w:val="28"/>
          <w:szCs w:val="28"/>
          <w:lang/>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CA4934">
        <w:rPr>
          <w:rFonts w:ascii="Times New Roman" w:hAnsi="Times New Roman"/>
          <w:sz w:val="28"/>
          <w:szCs w:val="28"/>
          <w:lang/>
        </w:rPr>
        <w:t xml:space="preserve"> рабоч</w:t>
      </w:r>
      <w:r w:rsidR="00411AC6" w:rsidRPr="00CA4934">
        <w:rPr>
          <w:rFonts w:ascii="Times New Roman" w:hAnsi="Times New Roman"/>
          <w:sz w:val="28"/>
          <w:szCs w:val="28"/>
          <w:lang w:val="ru-RU"/>
        </w:rPr>
        <w:t>ей</w:t>
      </w:r>
      <w:r w:rsidR="00EE74B1" w:rsidRPr="00CA4934">
        <w:rPr>
          <w:rFonts w:ascii="Times New Roman" w:hAnsi="Times New Roman"/>
          <w:sz w:val="28"/>
          <w:szCs w:val="28"/>
          <w:lang/>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EE74B1" w:rsidRPr="00CA4934">
        <w:rPr>
          <w:rFonts w:ascii="Times New Roman" w:hAnsi="Times New Roman"/>
          <w:sz w:val="28"/>
          <w:szCs w:val="28"/>
          <w:lang/>
        </w:rPr>
        <w:t xml:space="preserve"> </w:t>
      </w:r>
      <w:r w:rsidR="00867B70" w:rsidRPr="00CA4934">
        <w:rPr>
          <w:rFonts w:ascii="Times New Roman" w:hAnsi="Times New Roman"/>
          <w:sz w:val="28"/>
          <w:szCs w:val="28"/>
          <w:lang w:val="ru-RU"/>
        </w:rPr>
        <w:t>общего</w:t>
      </w:r>
      <w:r w:rsidR="00EE74B1" w:rsidRPr="00CA4934">
        <w:rPr>
          <w:rFonts w:ascii="Times New Roman" w:hAnsi="Times New Roman"/>
          <w:sz w:val="28"/>
          <w:szCs w:val="28"/>
          <w:lang/>
        </w:rPr>
        <w:t xml:space="preserve"> образования.</w:t>
      </w:r>
    </w:p>
    <w:p w:rsidR="006C5559"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rPr>
        <w:t>2.3.</w:t>
      </w:r>
      <w:r w:rsidR="00EE74B1" w:rsidRPr="00CA4934">
        <w:rPr>
          <w:rFonts w:ascii="Times New Roman" w:hAnsi="Times New Roman"/>
          <w:sz w:val="28"/>
          <w:szCs w:val="28"/>
          <w:lang w:val="ru-RU"/>
        </w:rPr>
        <w:t> </w:t>
      </w:r>
      <w:r w:rsidR="00EE74B1" w:rsidRPr="00CA4934">
        <w:rPr>
          <w:rFonts w:ascii="Times New Roman" w:hAnsi="Times New Roman"/>
          <w:sz w:val="28"/>
          <w:szCs w:val="28"/>
          <w:lang/>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CA4934">
        <w:rPr>
          <w:rFonts w:ascii="Times New Roman" w:hAnsi="Times New Roman"/>
          <w:sz w:val="28"/>
          <w:szCs w:val="28"/>
          <w:lang/>
        </w:rPr>
        <w:t>языка направлено</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CA4934">
        <w:rPr>
          <w:rFonts w:ascii="Times New Roman" w:hAnsi="Times New Roman"/>
          <w:sz w:val="28"/>
          <w:szCs w:val="28"/>
          <w:lang/>
        </w:rPr>
        <w:t>язык</w:t>
      </w:r>
      <w:r w:rsidR="006C5559" w:rsidRPr="00CA4934">
        <w:rPr>
          <w:rFonts w:ascii="Times New Roman" w:hAnsi="Times New Roman"/>
          <w:sz w:val="28"/>
          <w:szCs w:val="28"/>
          <w:lang w:val="ru-RU"/>
        </w:rPr>
        <w:t>а</w:t>
      </w:r>
      <w:r w:rsidR="00EE74B1" w:rsidRPr="00CA4934">
        <w:rPr>
          <w:rFonts w:ascii="Times New Roman" w:hAnsi="Times New Roman"/>
          <w:sz w:val="28"/>
          <w:szCs w:val="28"/>
          <w:lang/>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CA4934">
        <w:rPr>
          <w:rFonts w:ascii="Times New Roman" w:hAnsi="Times New Roman"/>
          <w:sz w:val="28"/>
          <w:szCs w:val="28"/>
          <w:lang/>
        </w:rPr>
        <w:t xml:space="preserve">, воспитанию гражданской идентичности, расширению кругозора, воспитанию чувств и эмоций. </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rPr>
        <w:t>2.4.</w:t>
      </w:r>
      <w:r w:rsidR="00EE74B1" w:rsidRPr="00CA4934">
        <w:rPr>
          <w:rFonts w:ascii="Times New Roman" w:hAnsi="Times New Roman"/>
          <w:sz w:val="28"/>
          <w:szCs w:val="28"/>
          <w:lang w:val="ru-RU"/>
        </w:rPr>
        <w:t> </w:t>
      </w:r>
      <w:r w:rsidR="00EE74B1" w:rsidRPr="00CA4934">
        <w:rPr>
          <w:rFonts w:ascii="Times New Roman" w:hAnsi="Times New Roman"/>
          <w:sz w:val="28"/>
          <w:szCs w:val="28"/>
          <w:lang/>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имеет нелинейный характер и основано на концентрическом принципе. В каждом классе </w:t>
      </w:r>
      <w:r w:rsidR="00EE74B1" w:rsidRPr="00CA4934">
        <w:rPr>
          <w:rFonts w:ascii="Times New Roman" w:hAnsi="Times New Roman"/>
          <w:sz w:val="28"/>
          <w:szCs w:val="28"/>
          <w:lang/>
        </w:rPr>
        <w:lastRenderedPageBreak/>
        <w:t xml:space="preserve">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CA4934">
        <w:rPr>
          <w:rFonts w:ascii="Times New Roman" w:hAnsi="Times New Roman"/>
          <w:sz w:val="28"/>
          <w:szCs w:val="28"/>
          <w:lang/>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rPr>
        <w:t>2.</w:t>
      </w:r>
      <w:r w:rsidR="006C5559" w:rsidRPr="00CA4934">
        <w:rPr>
          <w:rFonts w:ascii="Times New Roman" w:hAnsi="Times New Roman"/>
          <w:sz w:val="28"/>
          <w:szCs w:val="28"/>
          <w:lang w:val="ru-RU"/>
        </w:rPr>
        <w:t>5</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CA4934">
        <w:rPr>
          <w:rFonts w:ascii="Times New Roman" w:hAnsi="Times New Roman"/>
          <w:sz w:val="28"/>
          <w:szCs w:val="28"/>
          <w:lang/>
        </w:rPr>
        <w:t>озрастание значимости владения иностранными языками приводит</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CA4934">
        <w:rPr>
          <w:rFonts w:ascii="Times New Roman" w:hAnsi="Times New Roman"/>
          <w:sz w:val="28"/>
          <w:szCs w:val="28"/>
          <w:lang/>
        </w:rPr>
        <w:t>.</w:t>
      </w:r>
    </w:p>
    <w:p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CA4934">
        <w:rPr>
          <w:rFonts w:ascii="Times New Roman" w:hAnsi="Times New Roman"/>
          <w:sz w:val="28"/>
          <w:szCs w:val="28"/>
          <w:lang/>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CA4934">
        <w:rPr>
          <w:rFonts w:ascii="Times New Roman" w:hAnsi="Times New Roman"/>
          <w:sz w:val="28"/>
          <w:szCs w:val="28"/>
          <w:lang/>
        </w:rPr>
        <w:t>воплощаются в личностных, метапредметных</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и пред</w:t>
      </w:r>
      <w:r w:rsidR="003D3E50" w:rsidRPr="00CA4934">
        <w:rPr>
          <w:rFonts w:ascii="Times New Roman" w:hAnsi="Times New Roman"/>
          <w:sz w:val="28"/>
          <w:szCs w:val="28"/>
          <w:lang/>
        </w:rPr>
        <w:t xml:space="preserve">метных результатах обучения. </w:t>
      </w:r>
      <w:r w:rsidR="003D3E50" w:rsidRPr="00CA4934">
        <w:rPr>
          <w:rFonts w:ascii="Times New Roman" w:hAnsi="Times New Roman"/>
          <w:sz w:val="28"/>
          <w:szCs w:val="28"/>
          <w:lang w:val="ru-RU"/>
        </w:rPr>
        <w:t>И</w:t>
      </w:r>
      <w:r w:rsidR="00EE74B1" w:rsidRPr="00CA4934">
        <w:rPr>
          <w:rFonts w:ascii="Times New Roman" w:hAnsi="Times New Roman"/>
          <w:sz w:val="28"/>
          <w:szCs w:val="28"/>
          <w:lang/>
        </w:rPr>
        <w:t xml:space="preserve">ностранные языки </w:t>
      </w:r>
      <w:r w:rsidR="00C85E90" w:rsidRPr="00CA4934">
        <w:rPr>
          <w:rFonts w:ascii="Times New Roman" w:hAnsi="Times New Roman"/>
          <w:sz w:val="28"/>
          <w:szCs w:val="28"/>
          <w:lang w:val="ru-RU"/>
        </w:rPr>
        <w:t xml:space="preserve">являются </w:t>
      </w:r>
      <w:r w:rsidR="00EE74B1" w:rsidRPr="00CA4934">
        <w:rPr>
          <w:rFonts w:ascii="Times New Roman" w:hAnsi="Times New Roman"/>
          <w:sz w:val="28"/>
          <w:szCs w:val="28"/>
          <w:lang/>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CA4934">
        <w:rPr>
          <w:rFonts w:ascii="Times New Roman" w:hAnsi="Times New Roman"/>
          <w:sz w:val="28"/>
          <w:szCs w:val="28"/>
          <w:lang/>
        </w:rPr>
        <w:t>ционального самосознания</w:t>
      </w:r>
      <w:r w:rsidR="003F615A"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rPr>
        <w:t>2.</w:t>
      </w:r>
      <w:r w:rsidR="000342C0" w:rsidRPr="00CA4934">
        <w:rPr>
          <w:rFonts w:ascii="Times New Roman" w:hAnsi="Times New Roman"/>
          <w:sz w:val="28"/>
          <w:szCs w:val="28"/>
          <w:lang w:val="ru-RU"/>
        </w:rPr>
        <w:t>6</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CA4934">
        <w:rPr>
          <w:rFonts w:ascii="Times New Roman" w:hAnsi="Times New Roman"/>
          <w:sz w:val="28"/>
          <w:szCs w:val="28"/>
          <w:lang/>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CA4934">
        <w:rPr>
          <w:rFonts w:ascii="Times New Roman" w:hAnsi="Times New Roman"/>
          <w:sz w:val="28"/>
          <w:szCs w:val="28"/>
          <w:lang/>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языковая компетенция – овладение новыми языковыми средствами (фонетическими, орфографическими, лексическими, грамматическими)</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CA4934">
        <w:rPr>
          <w:rFonts w:ascii="Times New Roman" w:hAnsi="Times New Roman"/>
          <w:sz w:val="28"/>
          <w:szCs w:val="28"/>
          <w:lang/>
        </w:rPr>
        <w:t xml:space="preserve"> </w:t>
      </w:r>
      <w:r w:rsidRPr="00CA4934">
        <w:rPr>
          <w:rFonts w:ascii="Times New Roman" w:hAnsi="Times New Roman"/>
          <w:sz w:val="28"/>
          <w:szCs w:val="28"/>
          <w:lang/>
        </w:rPr>
        <w:t>и иностранном языках;</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социокультурная (межкультурная</w:t>
      </w:r>
      <w:r w:rsidRPr="00CA4934">
        <w:rPr>
          <w:rFonts w:ascii="Times New Roman" w:hAnsi="Times New Roman"/>
          <w:sz w:val="28"/>
          <w:szCs w:val="28"/>
          <w:lang w:val="ru-RU"/>
        </w:rPr>
        <w:t>)</w:t>
      </w:r>
      <w:r w:rsidRPr="00CA4934">
        <w:rPr>
          <w:rFonts w:ascii="Times New Roman" w:hAnsi="Times New Roman"/>
          <w:sz w:val="28"/>
          <w:szCs w:val="28"/>
          <w:lang/>
        </w:rPr>
        <w:t xml:space="preserve"> компетенция – приобщение к культуре, традициям</w:t>
      </w:r>
      <w:r w:rsidRPr="00CA4934">
        <w:rPr>
          <w:rFonts w:ascii="Times New Roman" w:hAnsi="Times New Roman"/>
          <w:sz w:val="28"/>
          <w:szCs w:val="28"/>
          <w:lang w:val="ru-RU"/>
        </w:rPr>
        <w:t xml:space="preserve"> </w:t>
      </w:r>
      <w:r w:rsidRPr="00CA4934">
        <w:rPr>
          <w:rFonts w:ascii="Times New Roman" w:hAnsi="Times New Roman"/>
          <w:sz w:val="28"/>
          <w:szCs w:val="28"/>
          <w:lang/>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CA4934">
        <w:rPr>
          <w:rFonts w:ascii="Times New Roman" w:hAnsi="Times New Roman"/>
          <w:sz w:val="28"/>
          <w:szCs w:val="28"/>
          <w:lang/>
        </w:rPr>
        <w:t>уча</w:t>
      </w:r>
      <w:r w:rsidRPr="00CA4934">
        <w:rPr>
          <w:rFonts w:ascii="Times New Roman" w:hAnsi="Times New Roman"/>
          <w:sz w:val="28"/>
          <w:szCs w:val="28"/>
          <w:lang w:val="ru-RU"/>
        </w:rPr>
        <w:t>ю</w:t>
      </w:r>
      <w:r w:rsidRPr="00CA4934">
        <w:rPr>
          <w:rFonts w:ascii="Times New Roman" w:hAnsi="Times New Roman"/>
          <w:sz w:val="28"/>
          <w:szCs w:val="28"/>
          <w:lang/>
        </w:rPr>
        <w:t>щихся</w:t>
      </w:r>
      <w:r w:rsidR="00CA4934" w:rsidRPr="00CA4934">
        <w:rPr>
          <w:rFonts w:ascii="Times New Roman" w:hAnsi="Times New Roman"/>
          <w:sz w:val="28"/>
          <w:szCs w:val="28"/>
          <w:lang/>
        </w:rPr>
        <w:t xml:space="preserve"> </w:t>
      </w:r>
      <w:r w:rsidRPr="00CA4934">
        <w:rPr>
          <w:rFonts w:ascii="Times New Roman" w:hAnsi="Times New Roman"/>
          <w:sz w:val="28"/>
          <w:szCs w:val="28"/>
          <w:lang w:val="ru-RU"/>
        </w:rPr>
        <w:t>5–9 классов на разных этапах (5–7 и 8–9 классы)</w:t>
      </w:r>
      <w:r w:rsidRPr="00CA4934">
        <w:rPr>
          <w:rFonts w:ascii="Times New Roman" w:hAnsi="Times New Roman"/>
          <w:sz w:val="28"/>
          <w:szCs w:val="28"/>
          <w:lang/>
        </w:rPr>
        <w:t>, формирование умения представлять 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компенсаторная компетенция – развитие умений выходить из положения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rPr>
        <w:t>2.</w:t>
      </w:r>
      <w:r w:rsidR="000342C0" w:rsidRPr="00CA4934">
        <w:rPr>
          <w:rFonts w:ascii="Times New Roman" w:hAnsi="Times New Roman"/>
          <w:sz w:val="28"/>
          <w:szCs w:val="28"/>
          <w:lang w:val="ru-RU"/>
        </w:rPr>
        <w:t>7</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w:t>
      </w:r>
      <w:r w:rsidR="00EE74B1" w:rsidRPr="00CA4934">
        <w:rPr>
          <w:rFonts w:ascii="Times New Roman" w:hAnsi="Times New Roman"/>
          <w:sz w:val="28"/>
          <w:szCs w:val="28"/>
          <w:lang/>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CA4934">
        <w:rPr>
          <w:rFonts w:ascii="Times New Roman" w:hAnsi="Times New Roman"/>
          <w:sz w:val="28"/>
          <w:szCs w:val="28"/>
          <w:lang/>
        </w:rPr>
        <w:t>языка формируются компетенции</w:t>
      </w:r>
      <w:r w:rsidR="000342C0" w:rsidRPr="00CA4934">
        <w:rPr>
          <w:rFonts w:ascii="Times New Roman" w:hAnsi="Times New Roman"/>
          <w:sz w:val="28"/>
          <w:szCs w:val="28"/>
          <w:lang w:val="ru-RU"/>
        </w:rPr>
        <w:t>:</w:t>
      </w:r>
      <w:r w:rsidR="00EE74B1" w:rsidRPr="00CA4934">
        <w:rPr>
          <w:rFonts w:ascii="Times New Roman" w:hAnsi="Times New Roman"/>
          <w:sz w:val="28"/>
          <w:szCs w:val="28"/>
          <w:lang/>
        </w:rPr>
        <w:t xml:space="preserve"> образовательн</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ценностно-ориентационн</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общекультурн</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учебно-познавательн</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информационн</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социально-трудов</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xml:space="preserve"> и компетенци</w:t>
      </w:r>
      <w:r w:rsidR="000342C0" w:rsidRPr="00CA4934">
        <w:rPr>
          <w:rFonts w:ascii="Times New Roman" w:hAnsi="Times New Roman"/>
          <w:sz w:val="28"/>
          <w:szCs w:val="28"/>
          <w:lang w:val="ru-RU"/>
        </w:rPr>
        <w:t>я</w:t>
      </w:r>
      <w:r w:rsidR="00EE74B1" w:rsidRPr="00CA4934">
        <w:rPr>
          <w:rFonts w:ascii="Times New Roman" w:hAnsi="Times New Roman"/>
          <w:sz w:val="28"/>
          <w:szCs w:val="28"/>
          <w:lang/>
        </w:rPr>
        <w:t xml:space="preserve"> личностного самосовершенствования.</w:t>
      </w:r>
    </w:p>
    <w:p w:rsidR="002316A5" w:rsidRPr="00CA4934" w:rsidRDefault="00CD6052"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rPr>
        <w:t>2.</w:t>
      </w:r>
      <w:r w:rsidR="000342C0" w:rsidRPr="00CA4934">
        <w:rPr>
          <w:rFonts w:ascii="Times New Roman" w:hAnsi="Times New Roman"/>
          <w:sz w:val="28"/>
          <w:szCs w:val="28"/>
          <w:lang w:val="ru-RU"/>
        </w:rPr>
        <w:t>8</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CA4934">
        <w:rPr>
          <w:rFonts w:ascii="Times New Roman" w:hAnsi="Times New Roman"/>
          <w:sz w:val="28"/>
          <w:szCs w:val="28"/>
          <w:lang/>
        </w:rPr>
        <w:t>сновными подходами к обучению иностранн</w:t>
      </w:r>
      <w:r w:rsidR="002316A5" w:rsidRPr="00CA4934">
        <w:rPr>
          <w:rFonts w:ascii="Times New Roman" w:hAnsi="Times New Roman"/>
          <w:sz w:val="28"/>
          <w:szCs w:val="28"/>
          <w:lang w:val="ru-RU"/>
        </w:rPr>
        <w:t>ому</w:t>
      </w:r>
      <w:r w:rsidR="002316A5" w:rsidRPr="00CA4934">
        <w:rPr>
          <w:rFonts w:ascii="Times New Roman" w:hAnsi="Times New Roman"/>
          <w:sz w:val="28"/>
          <w:szCs w:val="28"/>
          <w:lang/>
        </w:rPr>
        <w:t xml:space="preserve"> </w:t>
      </w:r>
      <w:r w:rsidR="002316A5" w:rsidRPr="00CA4934">
        <w:rPr>
          <w:rFonts w:ascii="Times New Roman" w:hAnsi="Times New Roman"/>
          <w:sz w:val="28"/>
          <w:szCs w:val="28"/>
          <w:lang w:val="ru-RU"/>
        </w:rPr>
        <w:t xml:space="preserve">(английскому) </w:t>
      </w:r>
      <w:r w:rsidR="002316A5" w:rsidRPr="00CA4934">
        <w:rPr>
          <w:rFonts w:ascii="Times New Roman" w:hAnsi="Times New Roman"/>
          <w:sz w:val="28"/>
          <w:szCs w:val="28"/>
          <w:lang/>
        </w:rPr>
        <w:t>язык</w:t>
      </w:r>
      <w:r w:rsidR="002316A5" w:rsidRPr="00CA4934">
        <w:rPr>
          <w:rFonts w:ascii="Times New Roman" w:hAnsi="Times New Roman"/>
          <w:sz w:val="28"/>
          <w:szCs w:val="28"/>
          <w:lang w:val="ru-RU"/>
        </w:rPr>
        <w:t xml:space="preserve">у </w:t>
      </w:r>
      <w:r w:rsidR="002316A5" w:rsidRPr="00CA4934">
        <w:rPr>
          <w:rFonts w:ascii="Times New Roman" w:hAnsi="Times New Roman"/>
          <w:sz w:val="28"/>
          <w:szCs w:val="28"/>
          <w:lang/>
        </w:rPr>
        <w:t>признаются компетентностный, системно-деятельностный, межкультурный</w:t>
      </w:r>
      <w:r w:rsidR="00CA4934" w:rsidRPr="00CA4934">
        <w:rPr>
          <w:rFonts w:ascii="Times New Roman" w:hAnsi="Times New Roman"/>
          <w:sz w:val="28"/>
          <w:szCs w:val="28"/>
          <w:lang/>
        </w:rPr>
        <w:t xml:space="preserve"> </w:t>
      </w:r>
      <w:r w:rsidR="002316A5" w:rsidRPr="00CA4934">
        <w:rPr>
          <w:rFonts w:ascii="Times New Roman" w:hAnsi="Times New Roman"/>
          <w:sz w:val="28"/>
          <w:szCs w:val="28"/>
          <w:lang/>
        </w:rPr>
        <w:t>и коммуникативно-когнитивный</w:t>
      </w:r>
      <w:r w:rsidR="002316A5" w:rsidRPr="00CA4934">
        <w:rPr>
          <w:rFonts w:ascii="Times New Roman" w:hAnsi="Times New Roman"/>
          <w:sz w:val="28"/>
          <w:szCs w:val="28"/>
          <w:lang w:val="ru-RU"/>
        </w:rPr>
        <w:t>,</w:t>
      </w:r>
      <w:r w:rsidR="002316A5" w:rsidRPr="00CA4934">
        <w:rPr>
          <w:rFonts w:ascii="Times New Roman" w:hAnsi="Times New Roman"/>
          <w:sz w:val="28"/>
          <w:szCs w:val="28"/>
          <w:lang/>
        </w:rPr>
        <w:t xml:space="preserve"> </w:t>
      </w:r>
      <w:r w:rsidR="002316A5" w:rsidRPr="00CA4934">
        <w:rPr>
          <w:rFonts w:ascii="Times New Roman" w:hAnsi="Times New Roman"/>
          <w:sz w:val="28"/>
          <w:szCs w:val="28"/>
          <w:lang w:val="ru-RU"/>
        </w:rPr>
        <w:t xml:space="preserve">что </w:t>
      </w:r>
      <w:r w:rsidR="002316A5" w:rsidRPr="00CA4934">
        <w:rPr>
          <w:rFonts w:ascii="Times New Roman" w:hAnsi="Times New Roman"/>
          <w:sz w:val="28"/>
          <w:szCs w:val="28"/>
          <w:lang/>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CA4934">
        <w:rPr>
          <w:rFonts w:ascii="Times New Roman" w:hAnsi="Times New Roman"/>
          <w:sz w:val="28"/>
          <w:szCs w:val="28"/>
          <w:lang/>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CA4934">
        <w:rPr>
          <w:rFonts w:ascii="Times New Roman" w:hAnsi="Times New Roman"/>
          <w:sz w:val="28"/>
          <w:szCs w:val="28"/>
          <w:lang/>
        </w:rPr>
        <w:t>) и использования современных средств обучения.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rPr>
        <w:t>2.</w:t>
      </w:r>
      <w:r w:rsidR="000342C0" w:rsidRPr="00CA4934">
        <w:rPr>
          <w:rFonts w:ascii="Times New Roman" w:hAnsi="Times New Roman"/>
          <w:sz w:val="28"/>
          <w:szCs w:val="28"/>
          <w:lang w:val="ru-RU"/>
        </w:rPr>
        <w:t>9</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8 классе –102 часа (3 часа в неделю), в 9 классе – 102 часа (3 часа в неделю).</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rPr>
        <w:t>2.1</w:t>
      </w:r>
      <w:r w:rsidR="000342C0" w:rsidRPr="00CA4934">
        <w:rPr>
          <w:rFonts w:ascii="Times New Roman" w:hAnsi="Times New Roman"/>
          <w:sz w:val="28"/>
          <w:szCs w:val="28"/>
          <w:lang w:val="ru-RU"/>
        </w:rPr>
        <w:t>0</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w:t>
      </w:r>
      <w:r w:rsidR="00EE74B1" w:rsidRPr="00CA4934">
        <w:rPr>
          <w:rFonts w:ascii="Times New Roman" w:hAnsi="Times New Roman"/>
          <w:sz w:val="28"/>
          <w:szCs w:val="28"/>
          <w:lang/>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CA4934">
        <w:rPr>
          <w:rFonts w:ascii="Times New Roman" w:hAnsi="Times New Roman"/>
          <w:sz w:val="28"/>
          <w:szCs w:val="28"/>
          <w:lang/>
        </w:rPr>
        <w:t>Интернет</w:t>
      </w:r>
      <w:r w:rsidR="00EE74B1" w:rsidRPr="00CA4934">
        <w:rPr>
          <w:rFonts w:ascii="Times New Roman" w:hAnsi="Times New Roman"/>
          <w:sz w:val="28"/>
          <w:szCs w:val="28"/>
          <w:lang/>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00EE74B1" w:rsidRPr="00CA4934">
        <w:rPr>
          <w:rFonts w:ascii="Times New Roman" w:hAnsi="Times New Roman"/>
          <w:sz w:val="28"/>
          <w:szCs w:val="28"/>
          <w:lang/>
        </w:rPr>
        <w:t xml:space="preserve">позволит выпускникам </w:t>
      </w:r>
      <w:r w:rsidR="00EE74B1" w:rsidRPr="00CA4934">
        <w:rPr>
          <w:rFonts w:ascii="Times New Roman" w:hAnsi="Times New Roman"/>
          <w:sz w:val="28"/>
          <w:szCs w:val="28"/>
          <w:lang w:val="ru-RU"/>
        </w:rPr>
        <w:t>9 классов</w:t>
      </w:r>
      <w:r w:rsidR="00EE74B1" w:rsidRPr="00CA4934">
        <w:rPr>
          <w:rFonts w:ascii="Times New Roman" w:hAnsi="Times New Roman"/>
          <w:sz w:val="28"/>
          <w:szCs w:val="28"/>
          <w:lang/>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CA4934">
        <w:rPr>
          <w:rFonts w:ascii="Times New Roman" w:hAnsi="Times New Roman"/>
          <w:sz w:val="28"/>
          <w:szCs w:val="28"/>
          <w:lang/>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CA4934">
        <w:rPr>
          <w:rFonts w:ascii="Times New Roman" w:hAnsi="Times New Roman"/>
          <w:sz w:val="28"/>
          <w:szCs w:val="28"/>
          <w:lang/>
        </w:rPr>
        <w:t xml:space="preserve"> и для дальнейшего самообразования.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 Содержание обучения в 5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3.1. </w:t>
      </w:r>
      <w:r w:rsidR="00EE74B1" w:rsidRPr="00CA4934">
        <w:rPr>
          <w:rFonts w:ascii="Times New Roman" w:hAnsi="Times New Roman"/>
          <w:sz w:val="28"/>
          <w:szCs w:val="28"/>
          <w:lang/>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Моя семья. Мои друзья. Семейные праздники: день рождения, Новый год.</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rPr>
        <w:t>кино, 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Здоровый образ жизни: режим труда и отдыха, здоровое питание.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Покупки: одежда, обувь и продукты питания.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Школа, школьная жизнь, школьная форма, изучаемые предметы. Переписка</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Каникулы в различное время года. Виды отдыха.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Природа: дикие и домашние животные. Погода.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Родной город (село). Транспорт.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Выдающиеся люди родной страны и страны (стран) изучаемого языка: писатели, поэты.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A4934">
        <w:rPr>
          <w:rFonts w:ascii="Times New Roman" w:hAnsi="Times New Roman"/>
          <w:sz w:val="28"/>
          <w:szCs w:val="28"/>
          <w:lang/>
        </w:rPr>
        <w:t xml:space="preserve"> </w:t>
      </w:r>
      <w:r w:rsidRPr="00CA4934">
        <w:rPr>
          <w:rFonts w:ascii="Times New Roman" w:hAnsi="Times New Roman"/>
          <w:sz w:val="28"/>
          <w:szCs w:val="28"/>
          <w:lang/>
        </w:rPr>
        <w:t>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rPr>
        <w:t xml:space="preserve"> </w:t>
      </w:r>
      <w:r w:rsidRPr="00CA4934">
        <w:rPr>
          <w:rFonts w:ascii="Times New Roman" w:hAnsi="Times New Roman"/>
          <w:sz w:val="28"/>
          <w:szCs w:val="28"/>
          <w:lang/>
        </w:rPr>
        <w:t>к совместной деятельности, вежливо соглашаться (не соглашаться) на предложение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диалог-расспрос: сообщать фактическую информацию, отвечая на вопросы разных видов; запрашивать интересующую информацию.</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 xml:space="preserve"> 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Объём диалога – до 5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описание (предмета, внешности и одежды человека),</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(пересказ) основного содержания прочитанного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краткое изложение результатов выполненной проектной работы.</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вопрос</w:t>
      </w:r>
      <w:r w:rsidRPr="00CA4934">
        <w:rPr>
          <w:rFonts w:ascii="Times New Roman" w:hAnsi="Times New Roman"/>
          <w:sz w:val="28"/>
          <w:szCs w:val="28"/>
          <w:lang w:val="ru-RU"/>
        </w:rPr>
        <w:t>ов</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монологического высказывания – 5–6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непосредственном общении: понимание на слух речи учителя</w:t>
      </w:r>
      <w:r w:rsidR="00CA4934" w:rsidRPr="00CA4934">
        <w:rPr>
          <w:rFonts w:ascii="Times New Roman" w:hAnsi="Times New Roman"/>
          <w:sz w:val="28"/>
          <w:szCs w:val="28"/>
          <w:lang/>
        </w:rPr>
        <w:t xml:space="preserve"> </w:t>
      </w:r>
      <w:r w:rsidRPr="00CA4934">
        <w:rPr>
          <w:rFonts w:ascii="Times New Roman" w:hAnsi="Times New Roman"/>
          <w:sz w:val="28"/>
          <w:szCs w:val="28"/>
          <w:lang/>
        </w:rPr>
        <w:t>и одноклассников и вербальная (невербальная) реакция на услышанное;</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при опосредованном общении: дальнейшее развитие умений восприятия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rPr>
        <w:t xml:space="preserve">и без </w:t>
      </w:r>
      <w:r w:rsidRPr="00CA4934">
        <w:rPr>
          <w:rFonts w:ascii="Times New Roman" w:hAnsi="Times New Roman"/>
          <w:sz w:val="28"/>
          <w:szCs w:val="28"/>
          <w:lang w:val="ru-RU"/>
        </w:rPr>
        <w:t>использования</w:t>
      </w:r>
      <w:r w:rsidRPr="00CA4934">
        <w:rPr>
          <w:rFonts w:ascii="Times New Roman" w:hAnsi="Times New Roman"/>
          <w:sz w:val="28"/>
          <w:szCs w:val="28"/>
          <w:lang/>
        </w:rPr>
        <w:t xml:space="preserve"> иллюстраци</w:t>
      </w:r>
      <w:r w:rsidRPr="00CA4934">
        <w:rPr>
          <w:rFonts w:ascii="Times New Roman" w:hAnsi="Times New Roman"/>
          <w:sz w:val="28"/>
          <w:szCs w:val="28"/>
          <w:lang w:val="ru-RU"/>
        </w:rPr>
        <w:t>й</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rPr>
        <w:t xml:space="preserve"> </w:t>
      </w:r>
      <w:r w:rsidRPr="00CA4934">
        <w:rPr>
          <w:rFonts w:ascii="Times New Roman" w:hAnsi="Times New Roman"/>
          <w:sz w:val="28"/>
          <w:szCs w:val="28"/>
          <w:lang/>
        </w:rPr>
        <w:t>на слух тексте,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аудирования: диалог (беседа), высказывания собеседников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Время звучания текста (текстов) для аудирования – до 1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CA4934">
        <w:rPr>
          <w:rFonts w:ascii="Times New Roman" w:hAnsi="Times New Roman"/>
          <w:sz w:val="28"/>
          <w:szCs w:val="28"/>
          <w:lang/>
        </w:rPr>
        <w:t xml:space="preserve"> </w:t>
      </w:r>
      <w:r w:rsidRPr="00CA4934">
        <w:rPr>
          <w:rFonts w:ascii="Times New Roman" w:hAnsi="Times New Roman"/>
          <w:sz w:val="28"/>
          <w:szCs w:val="28"/>
          <w:lang/>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rPr>
        <w:t xml:space="preserve"> </w:t>
      </w:r>
      <w:r w:rsidRPr="00CA4934">
        <w:rPr>
          <w:rFonts w:ascii="Times New Roman" w:hAnsi="Times New Roman"/>
          <w:sz w:val="28"/>
          <w:szCs w:val="28"/>
          <w:lang/>
        </w:rPr>
        <w:t>с различной глубиной проникновения в их содержание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несплошных текстов (таблиц) и понимание представленной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(текстов) для чтения – 180–200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 письменной речи на базе умений, сформированных</w:t>
      </w:r>
      <w:r w:rsidR="00CA4934" w:rsidRPr="00CA4934">
        <w:rPr>
          <w:rFonts w:ascii="Times New Roman" w:hAnsi="Times New Roman"/>
          <w:sz w:val="28"/>
          <w:szCs w:val="28"/>
          <w:lang/>
        </w:rPr>
        <w:t xml:space="preserve">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списывание текста и выписывание из него слов, словосочетаний, предложений в соответствии с решаемой коммуникативной задачей;</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CA4934">
        <w:rPr>
          <w:rFonts w:ascii="Times New Roman" w:hAnsi="Times New Roman"/>
          <w:sz w:val="28"/>
          <w:szCs w:val="28"/>
          <w:lang/>
        </w:rPr>
        <w:t>нём рождения);</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анкет и формуляров: сообщение о себе основных сведений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принятыми в стране (странах) изучаемого языка;</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написание электронного сообщения личного характера 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нормами неофициального общения, принятыми в стране (странах) изучаемого языка. Объём сообщения – до 60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3.2. </w:t>
      </w:r>
      <w:r w:rsidR="00EE74B1" w:rsidRPr="00CA4934">
        <w:rPr>
          <w:rFonts w:ascii="Times New Roman" w:hAnsi="Times New Roman"/>
          <w:sz w:val="28"/>
          <w:szCs w:val="28"/>
          <w:lang/>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3.2.1. Фонетическая сторона речи.</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Различение на слух, без ошибок, ведущих к сбою в коммуникации, произнесение слов с соблюдением правильного ударения и фраз</w:t>
      </w:r>
      <w:r w:rsidR="00CA4934" w:rsidRPr="00CA4934">
        <w:rPr>
          <w:rFonts w:ascii="Times New Roman" w:hAnsi="Times New Roman"/>
          <w:sz w:val="28"/>
          <w:szCs w:val="28"/>
          <w:lang/>
        </w:rPr>
        <w:t xml:space="preserve"> </w:t>
      </w:r>
      <w:r w:rsidRPr="00CA4934">
        <w:rPr>
          <w:rFonts w:ascii="Times New Roman" w:hAnsi="Times New Roman"/>
          <w:sz w:val="28"/>
          <w:szCs w:val="28"/>
          <w:lang/>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вслух: беседа (диалог), рассказ, отрывок из статьи</w:t>
      </w:r>
      <w:r w:rsidR="00CA4934" w:rsidRPr="00CA4934">
        <w:rPr>
          <w:rFonts w:ascii="Times New Roman" w:hAnsi="Times New Roman"/>
          <w:sz w:val="28"/>
          <w:szCs w:val="28"/>
          <w:lang/>
        </w:rPr>
        <w:t xml:space="preserve"> </w:t>
      </w:r>
      <w:r w:rsidRPr="00CA4934">
        <w:rPr>
          <w:rFonts w:ascii="Times New Roman" w:hAnsi="Times New Roman"/>
          <w:sz w:val="28"/>
          <w:szCs w:val="28"/>
          <w:lang/>
        </w:rPr>
        <w:t>научно-популярного характера,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для чтения вслух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использование знаков препинания: точки, вопросительного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восклицательного знаков в конце предложения, запятой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3.2.3. Лексическая сторона речи.</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CA4934">
        <w:rPr>
          <w:rFonts w:ascii="Times New Roman" w:hAnsi="Times New Roman"/>
          <w:sz w:val="28"/>
          <w:szCs w:val="28"/>
          <w:lang/>
        </w:rPr>
        <w:t>)</w:t>
      </w:r>
      <w:r w:rsidR="00CA4934" w:rsidRPr="00CA4934">
        <w:rPr>
          <w:rFonts w:ascii="Times New Roman" w:hAnsi="Times New Roman"/>
          <w:sz w:val="28"/>
          <w:szCs w:val="28"/>
          <w:lang/>
        </w:rPr>
        <w:t xml:space="preserve"> </w:t>
      </w:r>
      <w:r w:rsidRPr="00CA4934">
        <w:rPr>
          <w:rFonts w:ascii="Times New Roman" w:hAnsi="Times New Roman"/>
          <w:sz w:val="28"/>
          <w:szCs w:val="28"/>
          <w:lang/>
        </w:rPr>
        <w:t>и 675 лексических единиц для рецептивного усвоения (включая 625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образование имён существительных при помощи суффиксов</w:t>
      </w:r>
      <w:r w:rsidR="00CA4934" w:rsidRPr="00CA4934">
        <w:rPr>
          <w:rFonts w:ascii="Times New Roman" w:hAnsi="Times New Roman"/>
          <w:sz w:val="28"/>
          <w:szCs w:val="28"/>
        </w:rPr>
        <w:t xml:space="preserve"> </w:t>
      </w:r>
      <w:r w:rsidRPr="00CA4934">
        <w:rPr>
          <w:rFonts w:ascii="Times New Roman" w:hAnsi="Times New Roman"/>
          <w:sz w:val="28"/>
          <w:szCs w:val="28"/>
        </w:rPr>
        <w:t>-er/-or (teacher/visitor), -ist (scientist, tourist), -sion/-tion (discussion/invitation);</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образование имён прилагательных при помощи суффиксов</w:t>
      </w:r>
      <w:r w:rsidRPr="00CA4934">
        <w:rPr>
          <w:rFonts w:ascii="Times New Roman" w:hAnsi="Times New Roman"/>
          <w:sz w:val="28"/>
          <w:szCs w:val="28"/>
        </w:rPr>
        <w:t xml:space="preserve"> -ful (wonderful),</w:t>
      </w:r>
      <w:r w:rsidR="00CA4934" w:rsidRPr="00CA4934">
        <w:rPr>
          <w:rFonts w:ascii="Times New Roman" w:hAnsi="Times New Roman"/>
          <w:sz w:val="28"/>
          <w:szCs w:val="28"/>
        </w:rPr>
        <w:t xml:space="preserve"> </w:t>
      </w:r>
      <w:r w:rsidRPr="00CA4934">
        <w:rPr>
          <w:rFonts w:ascii="Times New Roman" w:hAnsi="Times New Roman"/>
          <w:sz w:val="28"/>
          <w:szCs w:val="28"/>
        </w:rPr>
        <w:t>-ian/-an (Russian/American);</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наречий при помощи суффикса -ly (recently);</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имён прилагательных, имён существительных и наречий</w:t>
      </w:r>
      <w:r w:rsidR="00CA4934" w:rsidRPr="00CA4934">
        <w:rPr>
          <w:rFonts w:ascii="Times New Roman" w:hAnsi="Times New Roman"/>
          <w:sz w:val="28"/>
          <w:szCs w:val="28"/>
          <w:lang/>
        </w:rPr>
        <w:t xml:space="preserve"> </w:t>
      </w:r>
      <w:r w:rsidRPr="00CA4934">
        <w:rPr>
          <w:rFonts w:ascii="Times New Roman" w:hAnsi="Times New Roman"/>
          <w:sz w:val="28"/>
          <w:szCs w:val="28"/>
          <w:lang/>
        </w:rPr>
        <w:t>при помощи отрицательного префикса un</w:t>
      </w:r>
      <w:r w:rsidRPr="00CA4934">
        <w:rPr>
          <w:rFonts w:ascii="Times New Roman" w:hAnsi="Times New Roman"/>
          <w:sz w:val="28"/>
          <w:szCs w:val="28"/>
          <w:lang w:val="ru-RU"/>
        </w:rPr>
        <w:t xml:space="preserve"> </w:t>
      </w:r>
      <w:r w:rsidRPr="00CA4934">
        <w:rPr>
          <w:rFonts w:ascii="Times New Roman" w:hAnsi="Times New Roman"/>
          <w:sz w:val="28"/>
          <w:szCs w:val="28"/>
          <w:lang/>
        </w:rPr>
        <w:t>(unhappy, unreality, unusually).</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3.2.4. </w:t>
      </w:r>
      <w:r w:rsidR="00EE74B1" w:rsidRPr="00CA4934">
        <w:rPr>
          <w:rFonts w:ascii="Times New Roman" w:hAnsi="Times New Roman"/>
          <w:sz w:val="28"/>
          <w:szCs w:val="28"/>
          <w:lang/>
        </w:rPr>
        <w:t>Грамматическая сторона речи</w:t>
      </w:r>
      <w:r w:rsidR="00EE74B1" w:rsidRPr="00CA4934">
        <w:rPr>
          <w:rFonts w:ascii="Times New Roman" w:hAnsi="Times New Roman"/>
          <w:sz w:val="28"/>
          <w:szCs w:val="28"/>
          <w:lang w:val="ru-RU"/>
        </w:rPr>
        <w:t>.</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несколькими обстоятельствами, следующими в определённом порядке.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Вопросительные предложения (альтернативный и разделительный вопросы</w:t>
      </w:r>
      <w:r w:rsidR="00CA4934" w:rsidRPr="00CA4934">
        <w:rPr>
          <w:rFonts w:ascii="Times New Roman" w:hAnsi="Times New Roman"/>
          <w:sz w:val="28"/>
          <w:szCs w:val="28"/>
          <w:lang/>
        </w:rPr>
        <w:t xml:space="preserve"> </w:t>
      </w:r>
      <w:r w:rsidRPr="00CA4934">
        <w:rPr>
          <w:rFonts w:ascii="Times New Roman" w:hAnsi="Times New Roman"/>
          <w:sz w:val="28"/>
          <w:szCs w:val="28"/>
          <w:lang/>
        </w:rPr>
        <w:t>в Present/Past/Future Simple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CA4934">
        <w:rPr>
          <w:rFonts w:ascii="Times New Roman" w:hAnsi="Times New Roman"/>
          <w:sz w:val="28"/>
          <w:szCs w:val="28"/>
          <w:lang/>
        </w:rPr>
        <w:t xml:space="preserve"> </w:t>
      </w:r>
      <w:r w:rsidRPr="00CA4934">
        <w:rPr>
          <w:rFonts w:ascii="Times New Roman" w:hAnsi="Times New Roman"/>
          <w:sz w:val="28"/>
          <w:szCs w:val="28"/>
          <w:lang/>
        </w:rPr>
        <w:t>и отрицательных) 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Имена существительные во множественном числе, в том числе имена существительные, имеющие форму только множественного числа.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Имена существительные с причастиями настоящего 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Наречия в положительной, сравнительной и превосходной степенях, образованные по правилу, и исключения.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3.3. </w:t>
      </w:r>
      <w:r w:rsidR="00EE74B1" w:rsidRPr="00CA4934">
        <w:rPr>
          <w:rFonts w:ascii="Times New Roman" w:hAnsi="Times New Roman"/>
          <w:sz w:val="28"/>
          <w:szCs w:val="28"/>
          <w:lang/>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общения, в том числе «В семье», «В школе», «На улице»).</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проведении досуга и питании).</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Знание социокультурного портрета родной страны и страны </w:t>
      </w:r>
      <w:r w:rsidRPr="00CA4934">
        <w:rPr>
          <w:rFonts w:ascii="Times New Roman" w:hAnsi="Times New Roman"/>
          <w:sz w:val="28"/>
          <w:szCs w:val="28"/>
          <w:lang w:val="ru-RU"/>
        </w:rPr>
        <w:t>(</w:t>
      </w:r>
      <w:r w:rsidRPr="00CA4934">
        <w:rPr>
          <w:rFonts w:ascii="Times New Roman" w:hAnsi="Times New Roman"/>
          <w:sz w:val="28"/>
          <w:szCs w:val="28"/>
          <w:lang/>
        </w:rPr>
        <w:t>стран</w:t>
      </w:r>
      <w:r w:rsidRPr="00CA4934">
        <w:rPr>
          <w:rFonts w:ascii="Times New Roman" w:hAnsi="Times New Roman"/>
          <w:sz w:val="28"/>
          <w:szCs w:val="28"/>
          <w:lang w:val="ru-RU"/>
        </w:rPr>
        <w:t>)</w:t>
      </w:r>
      <w:r w:rsidRPr="00CA4934">
        <w:rPr>
          <w:rFonts w:ascii="Times New Roman" w:hAnsi="Times New Roman"/>
          <w:sz w:val="28"/>
          <w:szCs w:val="28"/>
          <w:lang/>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CA4934">
        <w:rPr>
          <w:rFonts w:ascii="Times New Roman" w:hAnsi="Times New Roman"/>
          <w:sz w:val="28"/>
          <w:szCs w:val="28"/>
          <w:lang/>
        </w:rPr>
        <w:t>, выдающи</w:t>
      </w:r>
      <w:r w:rsidRPr="00CA4934">
        <w:rPr>
          <w:rFonts w:ascii="Times New Roman" w:hAnsi="Times New Roman"/>
          <w:sz w:val="28"/>
          <w:szCs w:val="28"/>
          <w:lang w:val="ru-RU"/>
        </w:rPr>
        <w:t>ми</w:t>
      </w:r>
      <w:r w:rsidRPr="00CA4934">
        <w:rPr>
          <w:rFonts w:ascii="Times New Roman" w:hAnsi="Times New Roman"/>
          <w:sz w:val="28"/>
          <w:szCs w:val="28"/>
          <w:lang/>
        </w:rPr>
        <w:t>ся люд</w:t>
      </w:r>
      <w:r w:rsidRPr="00CA4934">
        <w:rPr>
          <w:rFonts w:ascii="Times New Roman" w:hAnsi="Times New Roman"/>
          <w:sz w:val="28"/>
          <w:szCs w:val="28"/>
          <w:lang w:val="ru-RU"/>
        </w:rPr>
        <w:t>ьми и другое</w:t>
      </w:r>
      <w:r w:rsidRPr="00CA4934">
        <w:rPr>
          <w:rFonts w:ascii="Times New Roman" w:hAnsi="Times New Roman"/>
          <w:sz w:val="28"/>
          <w:szCs w:val="28"/>
          <w:lang/>
        </w:rPr>
        <w:t>), с доступными в языковом отношении образцами детской поэзии и прозы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умений: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писать свои имя и фамилию, а также имена и фамилии своих родственников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свой адрес на английском языке (в анкете, формуляре);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некоторые культурные явления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(основные национальные праздники, традиции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проведении досуга и питании).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3.4. </w:t>
      </w:r>
      <w:r w:rsidR="00EE74B1" w:rsidRPr="00CA4934">
        <w:rPr>
          <w:rFonts w:ascii="Times New Roman" w:hAnsi="Times New Roman"/>
          <w:sz w:val="28"/>
          <w:szCs w:val="28"/>
          <w:lang/>
        </w:rPr>
        <w:t>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Использование при чтении и аудировании языковой,</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контекстуальной, догадки.</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Использование при </w:t>
      </w:r>
      <w:r w:rsidRPr="00CA4934">
        <w:rPr>
          <w:rFonts w:ascii="Times New Roman" w:hAnsi="Times New Roman"/>
          <w:sz w:val="28"/>
          <w:szCs w:val="28"/>
          <w:lang w:val="ru-RU"/>
        </w:rPr>
        <w:t>формулировании</w:t>
      </w:r>
      <w:r w:rsidRPr="00CA4934">
        <w:rPr>
          <w:rFonts w:ascii="Times New Roman" w:hAnsi="Times New Roman"/>
          <w:sz w:val="28"/>
          <w:szCs w:val="28"/>
          <w:lang/>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тексте запрашиваемой информации.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 Содержание обучения в 6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4.1. </w:t>
      </w:r>
      <w:r w:rsidR="00EE74B1" w:rsidRPr="00CA4934">
        <w:rPr>
          <w:rFonts w:ascii="Times New Roman" w:hAnsi="Times New Roman"/>
          <w:sz w:val="28"/>
          <w:szCs w:val="28"/>
          <w:lang/>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Взаимоотношения в семье и с друзьями. Семейные праздники.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rPr>
        <w:t>кино, театр, 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Здоровый образ жизни: режим труда и отдыха, фитнес, сбалансированное питание.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Покупки: одежда, обувь и продукты питания.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Школа, школьная жизнь, школьная форма, изучаемые предметы, любимый предмет, правила поведения в школе. Переписка 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Переписка 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Каникулы в различное время года. Виды отдыха.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Путешествия по России и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странам.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Природа: дикие и домашние животные. Климат, погода.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Жизнь в городе и сельской местности. Описание родного города (села</w:t>
      </w:r>
      <w:r w:rsidRPr="00CA4934">
        <w:rPr>
          <w:rFonts w:ascii="Times New Roman" w:hAnsi="Times New Roman"/>
          <w:sz w:val="28"/>
          <w:szCs w:val="28"/>
          <w:lang w:val="ru-RU"/>
        </w:rPr>
        <w:t>)</w:t>
      </w:r>
      <w:r w:rsidRPr="00CA4934">
        <w:rPr>
          <w:rFonts w:ascii="Times New Roman" w:hAnsi="Times New Roman"/>
          <w:sz w:val="28"/>
          <w:szCs w:val="28"/>
          <w:lang/>
        </w:rPr>
        <w:t>. Транспорт.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Выдающиеся люди родной страны и страны (стран) изучаемого языка: писатели, поэты, учёные.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4.1.1.1. Развитие коммуникативных умений диалогической речи,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а именно умений вести: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 xml:space="preserve">й </w:t>
      </w:r>
      <w:r w:rsidRPr="00CA4934">
        <w:rPr>
          <w:rFonts w:ascii="Times New Roman" w:hAnsi="Times New Roman"/>
          <w:sz w:val="28"/>
          <w:szCs w:val="28"/>
          <w:lang/>
        </w:rPr>
        <w:t>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Объём диалога – до 5 реплик со стороны каждого собеседника. </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4.1.1.2. </w:t>
      </w:r>
      <w:r w:rsidR="00EE74B1" w:rsidRPr="00CA4934">
        <w:rPr>
          <w:rFonts w:ascii="Times New Roman" w:hAnsi="Times New Roman"/>
          <w:sz w:val="28"/>
          <w:szCs w:val="28"/>
          <w:lang/>
        </w:rPr>
        <w:t>Развитие коммуникативных умений монологической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(пересказ) основного содержания прочитанного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краткое изложение результатов выполненной проектной работы.</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lastRenderedPageBreak/>
        <w:t>использованием</w:t>
      </w:r>
      <w:r w:rsidRPr="00CA4934">
        <w:rPr>
          <w:rFonts w:ascii="Times New Roman" w:hAnsi="Times New Roman"/>
          <w:sz w:val="28"/>
          <w:szCs w:val="28"/>
          <w:lang/>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rPr>
        <w:t>, вопрос</w:t>
      </w:r>
      <w:r w:rsidRPr="00CA4934">
        <w:rPr>
          <w:rFonts w:ascii="Times New Roman" w:hAnsi="Times New Roman"/>
          <w:sz w:val="28"/>
          <w:szCs w:val="28"/>
          <w:lang w:val="ru-RU"/>
        </w:rPr>
        <w:t>ов</w:t>
      </w:r>
      <w:r w:rsidRPr="00CA4934">
        <w:rPr>
          <w:rFonts w:ascii="Times New Roman" w:hAnsi="Times New Roman"/>
          <w:sz w:val="28"/>
          <w:szCs w:val="28"/>
          <w:lang/>
        </w:rPr>
        <w:t>, таблиц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монологического высказывания – 7–8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непосредственном общении: понимание на слух речи учителя</w:t>
      </w:r>
      <w:r w:rsidR="00CA4934" w:rsidRPr="00CA4934">
        <w:rPr>
          <w:rFonts w:ascii="Times New Roman" w:hAnsi="Times New Roman"/>
          <w:sz w:val="28"/>
          <w:szCs w:val="28"/>
          <w:lang/>
        </w:rPr>
        <w:t xml:space="preserve"> </w:t>
      </w:r>
      <w:r w:rsidRPr="00CA4934">
        <w:rPr>
          <w:rFonts w:ascii="Times New Roman" w:hAnsi="Times New Roman"/>
          <w:sz w:val="28"/>
          <w:szCs w:val="28"/>
          <w:lang/>
        </w:rPr>
        <w:t>и одноклассников и вербальная (невербальная) реакция на услышанное.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rPr>
        <w:t xml:space="preserve"> </w:t>
      </w:r>
      <w:r w:rsidRPr="00CA4934">
        <w:rPr>
          <w:rFonts w:ascii="Times New Roman" w:hAnsi="Times New Roman"/>
          <w:sz w:val="28"/>
          <w:szCs w:val="28"/>
          <w:lang/>
        </w:rPr>
        <w:t>на слух тексте;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rPr>
        <w:t xml:space="preserve"> </w:t>
      </w:r>
      <w:r w:rsidRPr="00CA4934">
        <w:rPr>
          <w:rFonts w:ascii="Times New Roman" w:hAnsi="Times New Roman"/>
          <w:sz w:val="28"/>
          <w:szCs w:val="28"/>
          <w:lang/>
        </w:rPr>
        <w:t>с различной глубиной проникновения в их содержание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w:t>
      </w:r>
      <w:r w:rsidRPr="00CA4934">
        <w:rPr>
          <w:rFonts w:ascii="Times New Roman" w:hAnsi="Times New Roman"/>
          <w:sz w:val="28"/>
          <w:szCs w:val="28"/>
          <w:lang/>
        </w:rPr>
        <w:lastRenderedPageBreak/>
        <w:t>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несплошных текстов (таблиц) и понимание представленной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беседа; отрывок из художественного произведения,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(текстов) для чтения – 250–300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списывание текста и выписывание из него слов, словосочетаний, предложений в соответствии с решаемой коммуникативной задачей;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анкет и формуляров: сообщение о себе основных сведений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принятыми в англоговорящих странах;</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rPr>
        <w:t>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нормами неофициального общения, принятыми в стране (странах) изучаемого языка. Объём письма – до 70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00EA2A60" w:rsidRPr="00CA4934">
        <w:rPr>
          <w:rFonts w:ascii="Times New Roman" w:hAnsi="Times New Roman"/>
          <w:sz w:val="28"/>
          <w:szCs w:val="28"/>
          <w:lang w:val="ru-RU"/>
        </w:rPr>
        <w:t>а</w:t>
      </w:r>
      <w:r w:rsidRPr="00CA4934">
        <w:rPr>
          <w:rFonts w:ascii="Times New Roman" w:hAnsi="Times New Roman"/>
          <w:sz w:val="28"/>
          <w:szCs w:val="28"/>
          <w:lang/>
        </w:rPr>
        <w:t>, план</w:t>
      </w:r>
      <w:r w:rsidR="00EA2A60" w:rsidRPr="00CA4934">
        <w:rPr>
          <w:rFonts w:ascii="Times New Roman" w:hAnsi="Times New Roman"/>
          <w:sz w:val="28"/>
          <w:szCs w:val="28"/>
          <w:lang w:val="ru-RU"/>
        </w:rPr>
        <w:t>а</w:t>
      </w:r>
      <w:r w:rsidRPr="00CA4934">
        <w:rPr>
          <w:rFonts w:ascii="Times New Roman" w:hAnsi="Times New Roman"/>
          <w:sz w:val="28"/>
          <w:szCs w:val="28"/>
          <w:lang/>
        </w:rPr>
        <w:t>, иллюстраци</w:t>
      </w:r>
      <w:r w:rsidR="00EA2A60" w:rsidRPr="00CA4934">
        <w:rPr>
          <w:rFonts w:ascii="Times New Roman" w:hAnsi="Times New Roman"/>
          <w:sz w:val="28"/>
          <w:szCs w:val="28"/>
          <w:lang w:val="ru-RU"/>
        </w:rPr>
        <w:t>й</w:t>
      </w:r>
      <w:r w:rsidRPr="00CA4934">
        <w:rPr>
          <w:rFonts w:ascii="Times New Roman" w:hAnsi="Times New Roman"/>
          <w:sz w:val="28"/>
          <w:szCs w:val="28"/>
          <w:lang/>
        </w:rPr>
        <w:t>. Объём письменного высказывания – до 70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4.2. </w:t>
      </w:r>
      <w:r w:rsidR="00EE74B1" w:rsidRPr="00CA4934">
        <w:rPr>
          <w:rFonts w:ascii="Times New Roman" w:hAnsi="Times New Roman"/>
          <w:sz w:val="28"/>
          <w:szCs w:val="28"/>
          <w:lang/>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4.2.1. Фонетическая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Различение на </w:t>
      </w:r>
      <w:r w:rsidR="00386FBB" w:rsidRPr="00CA4934">
        <w:rPr>
          <w:rFonts w:ascii="Times New Roman" w:hAnsi="Times New Roman"/>
          <w:sz w:val="28"/>
          <w:szCs w:val="28"/>
          <w:lang/>
        </w:rPr>
        <w:t xml:space="preserve">слух, без </w:t>
      </w:r>
      <w:r w:rsidRPr="00CA4934">
        <w:rPr>
          <w:rFonts w:ascii="Times New Roman" w:hAnsi="Times New Roman"/>
          <w:sz w:val="28"/>
          <w:szCs w:val="28"/>
          <w:lang/>
        </w:rPr>
        <w:t>фонематических ошибок, ведущих</w:t>
      </w:r>
      <w:r w:rsidR="00CA4934" w:rsidRPr="00CA4934">
        <w:rPr>
          <w:rFonts w:ascii="Times New Roman" w:hAnsi="Times New Roman"/>
          <w:sz w:val="28"/>
          <w:szCs w:val="28"/>
          <w:lang/>
        </w:rPr>
        <w:t xml:space="preserve"> </w:t>
      </w:r>
      <w:r w:rsidRPr="00CA4934">
        <w:rPr>
          <w:rFonts w:ascii="Times New Roman" w:hAnsi="Times New Roman"/>
          <w:sz w:val="28"/>
          <w:szCs w:val="28"/>
          <w:lang/>
        </w:rPr>
        <w:t>к сбою в коммуникации, произнесение слов с соблюдением правильного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ударения и фраз с соблюдением их ритмико-интонационных особенностей,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вслух: сообщение информационного характера, отрывок</w:t>
      </w:r>
      <w:r w:rsidR="00CA4934" w:rsidRPr="00CA4934">
        <w:rPr>
          <w:rFonts w:ascii="Times New Roman" w:hAnsi="Times New Roman"/>
          <w:sz w:val="28"/>
          <w:szCs w:val="28"/>
          <w:lang/>
        </w:rPr>
        <w:t xml:space="preserve"> </w:t>
      </w:r>
      <w:r w:rsidRPr="00CA4934">
        <w:rPr>
          <w:rFonts w:ascii="Times New Roman" w:hAnsi="Times New Roman"/>
          <w:sz w:val="28"/>
          <w:szCs w:val="28"/>
          <w:lang/>
        </w:rPr>
        <w:t>из статьи научно-популярного характера, рассказ, диалог (беседа).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для чтения вслух – до 95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использование знаков препинания: точки, вопросительного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восклицательного знаков в конце предложения; запятой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апострофа.</w:t>
      </w:r>
    </w:p>
    <w:p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CA4934">
        <w:rPr>
          <w:rFonts w:ascii="Times New Roman" w:hAnsi="Times New Roman"/>
          <w:sz w:val="28"/>
          <w:szCs w:val="28"/>
          <w:lang/>
        </w:rPr>
        <w:t>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4.2.3. Лексическая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образование имён существительных при помощи суффикса</w:t>
      </w:r>
      <w:r w:rsidRPr="00CA4934">
        <w:rPr>
          <w:rFonts w:ascii="Times New Roman" w:hAnsi="Times New Roman"/>
          <w:sz w:val="28"/>
          <w:szCs w:val="28"/>
          <w:lang w:val="ru-RU"/>
        </w:rPr>
        <w:t xml:space="preserve"> </w:t>
      </w:r>
      <w:r w:rsidRPr="00CA4934">
        <w:rPr>
          <w:rFonts w:ascii="Times New Roman" w:hAnsi="Times New Roman"/>
          <w:sz w:val="28"/>
          <w:szCs w:val="28"/>
          <w:lang/>
        </w:rPr>
        <w:t>-ing (reading);</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Синонимы. Антонимы. Интернациональные слова.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4.2.4. Грамматическая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Сложноподчинённые предложения с придаточными определительными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с союзными словами who, which, that.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Сложноподчинённые предложения с придаточными времени с союзами</w:t>
      </w:r>
      <w:r w:rsidR="00CA4934" w:rsidRPr="00CA4934">
        <w:rPr>
          <w:rFonts w:ascii="Times New Roman" w:hAnsi="Times New Roman"/>
          <w:sz w:val="28"/>
          <w:szCs w:val="28"/>
          <w:lang/>
        </w:rPr>
        <w:t xml:space="preserve"> </w:t>
      </w:r>
      <w:r w:rsidRPr="00CA4934">
        <w:rPr>
          <w:rFonts w:ascii="Times New Roman" w:hAnsi="Times New Roman"/>
          <w:sz w:val="28"/>
          <w:szCs w:val="28"/>
          <w:lang/>
        </w:rPr>
        <w:t>for, since.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конструкциями as … as, not so … as.</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Все типы вопросительных предложений (общий, специальный, альтернативный, разделительный вопросы) в Present/Past Continuous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видо-временных формах действительного залога в изъявительном наклонении в Present/Past Continuous Tense.</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Модальные</w:t>
      </w:r>
      <w:r w:rsidRPr="00CA4934">
        <w:rPr>
          <w:rFonts w:ascii="Times New Roman" w:hAnsi="Times New Roman"/>
          <w:sz w:val="28"/>
          <w:szCs w:val="28"/>
        </w:rPr>
        <w:t xml:space="preserve"> </w:t>
      </w:r>
      <w:r w:rsidRPr="00CA4934">
        <w:rPr>
          <w:rFonts w:ascii="Times New Roman" w:hAnsi="Times New Roman"/>
          <w:sz w:val="28"/>
          <w:szCs w:val="28"/>
          <w:lang/>
        </w:rPr>
        <w:t>глаголы</w:t>
      </w:r>
      <w:r w:rsidRPr="00CA4934">
        <w:rPr>
          <w:rFonts w:ascii="Times New Roman" w:hAnsi="Times New Roman"/>
          <w:sz w:val="28"/>
          <w:szCs w:val="28"/>
        </w:rPr>
        <w:t xml:space="preserve"> </w:t>
      </w:r>
      <w:r w:rsidRPr="00CA4934">
        <w:rPr>
          <w:rFonts w:ascii="Times New Roman" w:hAnsi="Times New Roman"/>
          <w:sz w:val="28"/>
          <w:szCs w:val="28"/>
          <w:lang/>
        </w:rPr>
        <w:t>и</w:t>
      </w:r>
      <w:r w:rsidRPr="00CA4934">
        <w:rPr>
          <w:rFonts w:ascii="Times New Roman" w:hAnsi="Times New Roman"/>
          <w:sz w:val="28"/>
          <w:szCs w:val="28"/>
        </w:rPr>
        <w:t xml:space="preserve"> </w:t>
      </w:r>
      <w:r w:rsidRPr="00CA4934">
        <w:rPr>
          <w:rFonts w:ascii="Times New Roman" w:hAnsi="Times New Roman"/>
          <w:sz w:val="28"/>
          <w:szCs w:val="28"/>
          <w:lang/>
        </w:rPr>
        <w:t>их</w:t>
      </w:r>
      <w:r w:rsidRPr="00CA4934">
        <w:rPr>
          <w:rFonts w:ascii="Times New Roman" w:hAnsi="Times New Roman"/>
          <w:sz w:val="28"/>
          <w:szCs w:val="28"/>
        </w:rPr>
        <w:t xml:space="preserve"> </w:t>
      </w:r>
      <w:r w:rsidRPr="00CA4934">
        <w:rPr>
          <w:rFonts w:ascii="Times New Roman" w:hAnsi="Times New Roman"/>
          <w:sz w:val="28"/>
          <w:szCs w:val="28"/>
          <w:lang/>
        </w:rPr>
        <w:t>эквиваленты</w:t>
      </w:r>
      <w:r w:rsidRPr="00CA4934">
        <w:rPr>
          <w:rFonts w:ascii="Times New Roman" w:hAnsi="Times New Roman"/>
          <w:sz w:val="28"/>
          <w:szCs w:val="28"/>
        </w:rPr>
        <w:t xml:space="preserve"> (can/be able to, must/have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Слова</w:t>
      </w:r>
      <w:r w:rsidRPr="00CA4934">
        <w:rPr>
          <w:rFonts w:ascii="Times New Roman" w:hAnsi="Times New Roman"/>
          <w:sz w:val="28"/>
          <w:szCs w:val="28"/>
        </w:rPr>
        <w:t xml:space="preserve">, </w:t>
      </w:r>
      <w:r w:rsidRPr="00CA4934">
        <w:rPr>
          <w:rFonts w:ascii="Times New Roman" w:hAnsi="Times New Roman"/>
          <w:sz w:val="28"/>
          <w:szCs w:val="28"/>
          <w:lang/>
        </w:rPr>
        <w:t>выражающие</w:t>
      </w:r>
      <w:r w:rsidRPr="00CA4934">
        <w:rPr>
          <w:rFonts w:ascii="Times New Roman" w:hAnsi="Times New Roman"/>
          <w:sz w:val="28"/>
          <w:szCs w:val="28"/>
        </w:rPr>
        <w:t xml:space="preserve"> </w:t>
      </w:r>
      <w:r w:rsidRPr="00CA4934">
        <w:rPr>
          <w:rFonts w:ascii="Times New Roman" w:hAnsi="Times New Roman"/>
          <w:sz w:val="28"/>
          <w:szCs w:val="28"/>
          <w:lang/>
        </w:rPr>
        <w:t>количество</w:t>
      </w:r>
      <w:r w:rsidRPr="00CA4934">
        <w:rPr>
          <w:rFonts w:ascii="Times New Roman" w:hAnsi="Times New Roman"/>
          <w:sz w:val="28"/>
          <w:szCs w:val="28"/>
        </w:rPr>
        <w:t xml:space="preserve"> (little/a little, few/a few).</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Возвратные, неопределённые местоимения (some, any) и их производные (somebody, anybody; something, anything </w:t>
      </w:r>
      <w:r w:rsidRPr="00CA4934">
        <w:rPr>
          <w:rFonts w:ascii="Times New Roman" w:hAnsi="Times New Roman"/>
          <w:sz w:val="28"/>
          <w:szCs w:val="28"/>
          <w:lang w:val="ru-RU"/>
        </w:rPr>
        <w:t>и другие</w:t>
      </w:r>
      <w:r w:rsidRPr="00CA4934">
        <w:rPr>
          <w:rFonts w:ascii="Times New Roman" w:hAnsi="Times New Roman"/>
          <w:sz w:val="28"/>
          <w:szCs w:val="28"/>
          <w:lang/>
        </w:rPr>
        <w:t xml:space="preserve">) every и производные (everybody, everything </w:t>
      </w:r>
      <w:r w:rsidRPr="00CA4934">
        <w:rPr>
          <w:rFonts w:ascii="Times New Roman" w:hAnsi="Times New Roman"/>
          <w:sz w:val="28"/>
          <w:szCs w:val="28"/>
          <w:lang w:val="ru-RU"/>
        </w:rPr>
        <w:t>и другие</w:t>
      </w:r>
      <w:r w:rsidRPr="00CA4934">
        <w:rPr>
          <w:rFonts w:ascii="Times New Roman" w:hAnsi="Times New Roman"/>
          <w:sz w:val="28"/>
          <w:szCs w:val="28"/>
          <w:lang/>
        </w:rPr>
        <w:t>) в повествовательных (утвердительных и отрицательных)</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Числительные для обозначения дат и больших чисел (100–1000).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4.3. </w:t>
      </w:r>
      <w:r w:rsidR="00EE74B1" w:rsidRPr="00CA4934">
        <w:rPr>
          <w:rFonts w:ascii="Times New Roman" w:hAnsi="Times New Roman"/>
          <w:sz w:val="28"/>
          <w:szCs w:val="28"/>
          <w:lang/>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w:t>
      </w:r>
      <w:r w:rsidRPr="00CA4934">
        <w:rPr>
          <w:rFonts w:ascii="Times New Roman" w:hAnsi="Times New Roman"/>
          <w:sz w:val="28"/>
          <w:szCs w:val="28"/>
          <w:lang/>
        </w:rPr>
        <w:lastRenderedPageBreak/>
        <w:t xml:space="preserve">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rPr>
        <w:t>),</w:t>
      </w:r>
      <w:r w:rsidR="00CA4934" w:rsidRPr="00CA4934">
        <w:rPr>
          <w:rFonts w:ascii="Times New Roman" w:hAnsi="Times New Roman"/>
          <w:sz w:val="28"/>
          <w:szCs w:val="28"/>
          <w:lang/>
        </w:rPr>
        <w:t xml:space="preserve"> </w:t>
      </w:r>
      <w:r w:rsidRPr="00CA4934">
        <w:rPr>
          <w:rFonts w:ascii="Times New Roman" w:hAnsi="Times New Roman"/>
          <w:sz w:val="28"/>
          <w:szCs w:val="28"/>
          <w:lang/>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CA4934">
        <w:rPr>
          <w:rFonts w:ascii="Times New Roman" w:hAnsi="Times New Roman"/>
          <w:sz w:val="28"/>
          <w:szCs w:val="28"/>
          <w:lang/>
        </w:rPr>
        <w:t xml:space="preserve"> </w:t>
      </w:r>
      <w:r w:rsidRPr="00CA4934">
        <w:rPr>
          <w:rFonts w:ascii="Times New Roman" w:hAnsi="Times New Roman"/>
          <w:sz w:val="28"/>
          <w:szCs w:val="28"/>
          <w:lang/>
        </w:rPr>
        <w:t>с доступными в языковом отношении образцами детской поэзии и прозы</w:t>
      </w:r>
      <w:r w:rsidR="00CA4934" w:rsidRPr="00CA4934">
        <w:rPr>
          <w:rFonts w:ascii="Times New Roman" w:hAnsi="Times New Roman"/>
          <w:sz w:val="28"/>
          <w:szCs w:val="28"/>
          <w:lang/>
        </w:rPr>
        <w:t xml:space="preserve"> </w:t>
      </w:r>
      <w:r w:rsidRPr="00CA4934">
        <w:rPr>
          <w:rFonts w:ascii="Times New Roman" w:hAnsi="Times New Roman"/>
          <w:sz w:val="28"/>
          <w:szCs w:val="28"/>
          <w:lang/>
        </w:rPr>
        <w:t>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писать свои имя и фамилию, а также имена и фамилии своих родственников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свой адрес на английском языке (в анкете, формуляре);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некоторые культурные явления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(основные национальные праздники, традиции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проведении досуга и питании), наиболее известные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рассказывать о выдающихся людях родной страны и страны (стран) изучаемого языка (учёных, писателях, поэтах).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rPr>
        <w:t>4.4. 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Использование при чтении и аудировании языковой догадки,</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контекстуальной.</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 Содержание обучения в 7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5.1. </w:t>
      </w:r>
      <w:r w:rsidR="00EE74B1" w:rsidRPr="00CA4934">
        <w:rPr>
          <w:rFonts w:ascii="Times New Roman" w:hAnsi="Times New Roman"/>
          <w:sz w:val="28"/>
          <w:szCs w:val="28"/>
          <w:lang/>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Взаимоотношения в семье и с друзьями. Семейные праздники. Обязанности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по дому.</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rPr>
        <w:t>кино, театр, музей, спорт, музыка).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Здоровый образ жизни: режим труда и отдыха, фитнес, сбалансированное питание.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Покупки: одежда, обувь и продукты питания.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CA4934">
        <w:rPr>
          <w:rFonts w:ascii="Times New Roman" w:hAnsi="Times New Roman"/>
          <w:sz w:val="28"/>
          <w:szCs w:val="28"/>
          <w:lang/>
        </w:rPr>
        <w:t xml:space="preserve">. Переписка 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Каникулы в различное время года. Виды отдыха. Путешествия по России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и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странам.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Природа: дикие и домашние животные. Климат, погода.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Жизнь в городе и сельской местности. Описание родного города (села). Транспорт.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Средства массовой информации (телевидение, журналы, </w:t>
      </w:r>
      <w:r w:rsidR="004C5B66" w:rsidRPr="00CA4934">
        <w:rPr>
          <w:rFonts w:ascii="Times New Roman" w:hAnsi="Times New Roman"/>
          <w:sz w:val="28"/>
          <w:szCs w:val="28"/>
          <w:lang/>
        </w:rPr>
        <w:t>Интернет</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Выдающиеся люди родной страны и страны (стран) изучаемого языка: учёные, писатели, поэты,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5.1.1.1. </w:t>
      </w:r>
      <w:r w:rsidR="00EE74B1" w:rsidRPr="00CA4934">
        <w:rPr>
          <w:rFonts w:ascii="Times New Roman" w:hAnsi="Times New Roman"/>
          <w:sz w:val="28"/>
          <w:szCs w:val="28"/>
          <w:lang/>
        </w:rPr>
        <w:t>Развитие коммуникативных умений диалогической речи,</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rPr>
        <w:t>побуждение</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к действию, диалог-расспрос, комбинированный диалог, включающий различные виды диалогов: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и </w:t>
      </w:r>
      <w:r w:rsidRPr="00CA4934">
        <w:rPr>
          <w:rFonts w:ascii="Times New Roman" w:hAnsi="Times New Roman"/>
          <w:sz w:val="28"/>
          <w:szCs w:val="28"/>
          <w:lang/>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Данные</w:t>
      </w:r>
      <w:r w:rsidRPr="00CA4934">
        <w:rPr>
          <w:rFonts w:ascii="Times New Roman" w:hAnsi="Times New Roman"/>
          <w:sz w:val="28"/>
          <w:szCs w:val="28"/>
          <w:lang/>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диалога – до 6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5.1.1.2. </w:t>
      </w:r>
      <w:r w:rsidR="00EE74B1" w:rsidRPr="00CA4934">
        <w:rPr>
          <w:rFonts w:ascii="Times New Roman" w:hAnsi="Times New Roman"/>
          <w:sz w:val="28"/>
          <w:szCs w:val="28"/>
          <w:lang/>
        </w:rPr>
        <w:t>Развитие коммуникативных умений монологической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описание (предмета, местности, внешности и одежды человека),</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(пересказ) основного содержания, прочитанного (прослушанного)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краткое изложение результатов выполненной проектной работы.</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rPr>
        <w:t>е слов, план</w:t>
      </w:r>
      <w:r w:rsidRPr="00CA4934">
        <w:rPr>
          <w:rFonts w:ascii="Times New Roman" w:hAnsi="Times New Roman"/>
          <w:sz w:val="28"/>
          <w:szCs w:val="28"/>
          <w:lang w:val="ru-RU"/>
        </w:rPr>
        <w:t>ов</w:t>
      </w:r>
      <w:r w:rsidRPr="00CA4934">
        <w:rPr>
          <w:rFonts w:ascii="Times New Roman" w:hAnsi="Times New Roman"/>
          <w:sz w:val="28"/>
          <w:szCs w:val="28"/>
          <w:lang/>
        </w:rPr>
        <w:t>, вопрос</w:t>
      </w:r>
      <w:r w:rsidRPr="00CA4934">
        <w:rPr>
          <w:rFonts w:ascii="Times New Roman" w:hAnsi="Times New Roman"/>
          <w:sz w:val="28"/>
          <w:szCs w:val="28"/>
          <w:lang w:val="ru-RU"/>
        </w:rPr>
        <w:t>ов</w:t>
      </w:r>
      <w:r w:rsidRPr="00CA4934">
        <w:rPr>
          <w:rFonts w:ascii="Times New Roman" w:hAnsi="Times New Roman"/>
          <w:sz w:val="28"/>
          <w:szCs w:val="28"/>
          <w:lang/>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 таблиц.</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Объём монологического высказывания – 8–9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непосредственном общении: понимание на слух речи учителя</w:t>
      </w:r>
      <w:r w:rsidR="00CA4934" w:rsidRPr="00CA4934">
        <w:rPr>
          <w:rFonts w:ascii="Times New Roman" w:hAnsi="Times New Roman"/>
          <w:sz w:val="28"/>
          <w:szCs w:val="28"/>
          <w:lang/>
        </w:rPr>
        <w:t xml:space="preserve"> </w:t>
      </w:r>
      <w:r w:rsidRPr="00CA4934">
        <w:rPr>
          <w:rFonts w:ascii="Times New Roman" w:hAnsi="Times New Roman"/>
          <w:sz w:val="28"/>
          <w:szCs w:val="28"/>
          <w:lang/>
        </w:rPr>
        <w:t>и одноклассников и вербальная (невербальная) реакция на услышанное.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воспринимаемом на слух тексте, игнорировать незнакомые слова,</w:t>
      </w:r>
      <w:r w:rsidR="00CA4934" w:rsidRPr="00CA4934">
        <w:rPr>
          <w:rFonts w:ascii="Times New Roman" w:hAnsi="Times New Roman"/>
          <w:sz w:val="28"/>
          <w:szCs w:val="28"/>
          <w:lang/>
        </w:rPr>
        <w:t xml:space="preserve"> </w:t>
      </w:r>
      <w:r w:rsidRPr="00CA4934">
        <w:rPr>
          <w:rFonts w:ascii="Times New Roman" w:hAnsi="Times New Roman"/>
          <w:sz w:val="28"/>
          <w:szCs w:val="28"/>
          <w:lang/>
        </w:rPr>
        <w:t>не 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аудирования: диалог (беседа), высказывания собеседников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несплошных текстов (таблиц, диаграмм) и понимание представленной 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(текстов) для чтения – до 350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анкет и формуляров: сообщение о себе основных сведений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принятыми в стране (странах)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rPr>
        <w:t>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нормами неофициального общения, принятыми в стране (странах) изучаемого языка. Объём письма – до 90 слов;</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CA4934">
        <w:rPr>
          <w:rFonts w:ascii="Times New Roman" w:hAnsi="Times New Roman"/>
          <w:sz w:val="28"/>
          <w:szCs w:val="28"/>
          <w:lang/>
        </w:rPr>
        <w:t>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таблиц</w:t>
      </w:r>
      <w:r w:rsidRPr="00CA4934">
        <w:rPr>
          <w:rFonts w:ascii="Times New Roman" w:hAnsi="Times New Roman"/>
          <w:sz w:val="28"/>
          <w:szCs w:val="28"/>
          <w:lang w:val="ru-RU"/>
        </w:rPr>
        <w:t>ы</w:t>
      </w:r>
      <w:r w:rsidRPr="00CA4934">
        <w:rPr>
          <w:rFonts w:ascii="Times New Roman" w:hAnsi="Times New Roman"/>
          <w:sz w:val="28"/>
          <w:szCs w:val="28"/>
          <w:lang/>
        </w:rPr>
        <w:t>. Объём письменного высказывания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5.2. </w:t>
      </w:r>
      <w:r w:rsidR="00EE74B1" w:rsidRPr="00CA4934">
        <w:rPr>
          <w:rFonts w:ascii="Times New Roman" w:hAnsi="Times New Roman"/>
          <w:sz w:val="28"/>
          <w:szCs w:val="28"/>
          <w:lang/>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5.2.1. Фонетическая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Различение на слух, без фонематических ошибок, ведущих</w:t>
      </w:r>
      <w:r w:rsidR="00CA4934" w:rsidRPr="00CA4934">
        <w:rPr>
          <w:rFonts w:ascii="Times New Roman" w:hAnsi="Times New Roman"/>
          <w:sz w:val="28"/>
          <w:szCs w:val="28"/>
          <w:lang/>
        </w:rPr>
        <w:t xml:space="preserve"> </w:t>
      </w:r>
      <w:r w:rsidRPr="00CA4934">
        <w:rPr>
          <w:rFonts w:ascii="Times New Roman" w:hAnsi="Times New Roman"/>
          <w:sz w:val="28"/>
          <w:szCs w:val="28"/>
          <w:lang/>
        </w:rPr>
        <w:t>к сбою в коммуникации, произнесение слов с соблюдением правильного ударения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фраз с соблюдением их ритмико-интонационных особенностей,</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в том числе отсутствия </w:t>
      </w:r>
      <w:r w:rsidRPr="00CA4934">
        <w:rPr>
          <w:rFonts w:ascii="Times New Roman" w:hAnsi="Times New Roman"/>
          <w:sz w:val="28"/>
          <w:szCs w:val="28"/>
          <w:lang/>
        </w:rPr>
        <w:lastRenderedPageBreak/>
        <w:t>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для чтения вслух – до 100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использование знаков препинания: точки, вопросительного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восклицательного знаков в конце предложения, запятой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5.2.3. Лексическая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английском языке нормы лексической сочетаемости.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Распознавание в </w:t>
      </w:r>
      <w:r w:rsidRPr="00CA4934">
        <w:rPr>
          <w:rFonts w:ascii="Times New Roman" w:hAnsi="Times New Roman"/>
          <w:sz w:val="28"/>
          <w:szCs w:val="28"/>
          <w:lang w:val="ru-RU"/>
        </w:rPr>
        <w:t>устной речи</w:t>
      </w:r>
      <w:r w:rsidRPr="00CA4934">
        <w:rPr>
          <w:rFonts w:ascii="Times New Roman" w:hAnsi="Times New Roman"/>
          <w:sz w:val="28"/>
          <w:szCs w:val="28"/>
          <w:lang/>
        </w:rPr>
        <w:t xml:space="preserve"> и письменном тексте и употребление в устной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и письменной речи различных средств связи для обеспечения логичности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рецептивного усвоения (включая 900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образование имён существительных при помощи префикса un</w:t>
      </w:r>
      <w:r w:rsidRPr="00CA4934">
        <w:rPr>
          <w:rFonts w:ascii="Times New Roman" w:hAnsi="Times New Roman"/>
          <w:sz w:val="28"/>
          <w:szCs w:val="28"/>
          <w:lang w:val="ru-RU"/>
        </w:rPr>
        <w:t xml:space="preserve"> </w:t>
      </w:r>
      <w:r w:rsidRPr="00CA4934">
        <w:rPr>
          <w:rFonts w:ascii="Times New Roman" w:hAnsi="Times New Roman"/>
          <w:sz w:val="28"/>
          <w:szCs w:val="28"/>
          <w:lang/>
        </w:rPr>
        <w:t>(unreality)</w:t>
      </w:r>
      <w:r w:rsidR="00CA4934" w:rsidRPr="00CA4934">
        <w:rPr>
          <w:rFonts w:ascii="Times New Roman" w:hAnsi="Times New Roman"/>
          <w:sz w:val="28"/>
          <w:szCs w:val="28"/>
          <w:lang/>
        </w:rPr>
        <w:t xml:space="preserve"> </w:t>
      </w:r>
      <w:r w:rsidRPr="00CA4934">
        <w:rPr>
          <w:rFonts w:ascii="Times New Roman" w:hAnsi="Times New Roman"/>
          <w:sz w:val="28"/>
          <w:szCs w:val="28"/>
          <w:lang/>
        </w:rPr>
        <w:t>и при помощи суффиксов: -ment (development),</w:t>
      </w:r>
      <w:r w:rsidRPr="00CA4934">
        <w:rPr>
          <w:rFonts w:ascii="Times New Roman" w:hAnsi="Times New Roman"/>
          <w:sz w:val="28"/>
          <w:szCs w:val="28"/>
          <w:lang w:val="ru-RU"/>
        </w:rPr>
        <w:t xml:space="preserve"> </w:t>
      </w:r>
      <w:r w:rsidRPr="00CA4934">
        <w:rPr>
          <w:rFonts w:ascii="Times New Roman" w:hAnsi="Times New Roman"/>
          <w:sz w:val="28"/>
          <w:szCs w:val="28"/>
          <w:lang/>
        </w:rPr>
        <w:t>-ness (darkness);</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образование</w:t>
      </w:r>
      <w:r w:rsidRPr="00CA4934">
        <w:rPr>
          <w:rFonts w:ascii="Times New Roman" w:hAnsi="Times New Roman"/>
          <w:sz w:val="28"/>
          <w:szCs w:val="28"/>
          <w:lang w:val="ru-RU"/>
        </w:rPr>
        <w:t xml:space="preserve"> </w:t>
      </w:r>
      <w:r w:rsidRPr="00CA4934">
        <w:rPr>
          <w:rFonts w:ascii="Times New Roman" w:hAnsi="Times New Roman"/>
          <w:sz w:val="28"/>
          <w:szCs w:val="28"/>
          <w:lang/>
        </w:rPr>
        <w:t>имён</w:t>
      </w:r>
      <w:r w:rsidRPr="00CA4934">
        <w:rPr>
          <w:rFonts w:ascii="Times New Roman" w:hAnsi="Times New Roman"/>
          <w:sz w:val="28"/>
          <w:szCs w:val="28"/>
          <w:lang w:val="ru-RU"/>
        </w:rPr>
        <w:t xml:space="preserve"> </w:t>
      </w:r>
      <w:r w:rsidRPr="00CA4934">
        <w:rPr>
          <w:rFonts w:ascii="Times New Roman" w:hAnsi="Times New Roman"/>
          <w:sz w:val="28"/>
          <w:szCs w:val="28"/>
          <w:lang/>
        </w:rPr>
        <w:t>прилагательных</w:t>
      </w:r>
      <w:r w:rsidRPr="00CA4934">
        <w:rPr>
          <w:rFonts w:ascii="Times New Roman" w:hAnsi="Times New Roman"/>
          <w:sz w:val="28"/>
          <w:szCs w:val="28"/>
          <w:lang w:val="ru-RU"/>
        </w:rPr>
        <w:t xml:space="preserve"> </w:t>
      </w:r>
      <w:r w:rsidRPr="00CA4934">
        <w:rPr>
          <w:rFonts w:ascii="Times New Roman" w:hAnsi="Times New Roman"/>
          <w:sz w:val="28"/>
          <w:szCs w:val="28"/>
          <w:lang/>
        </w:rPr>
        <w:t>и</w:t>
      </w:r>
      <w:r w:rsidRPr="00CA4934">
        <w:rPr>
          <w:rFonts w:ascii="Times New Roman" w:hAnsi="Times New Roman"/>
          <w:sz w:val="28"/>
          <w:szCs w:val="28"/>
          <w:lang w:val="ru-RU"/>
        </w:rPr>
        <w:t xml:space="preserve"> </w:t>
      </w:r>
      <w:r w:rsidRPr="00CA4934">
        <w:rPr>
          <w:rFonts w:ascii="Times New Roman" w:hAnsi="Times New Roman"/>
          <w:sz w:val="28"/>
          <w:szCs w:val="28"/>
          <w:lang/>
        </w:rPr>
        <w:t>наречий</w:t>
      </w:r>
      <w:r w:rsidRPr="00CA4934">
        <w:rPr>
          <w:rFonts w:ascii="Times New Roman" w:hAnsi="Times New Roman"/>
          <w:sz w:val="28"/>
          <w:szCs w:val="28"/>
          <w:lang w:val="ru-RU"/>
        </w:rPr>
        <w:t xml:space="preserve"> </w:t>
      </w:r>
      <w:r w:rsidRPr="00CA4934">
        <w:rPr>
          <w:rFonts w:ascii="Times New Roman" w:hAnsi="Times New Roman"/>
          <w:sz w:val="28"/>
          <w:szCs w:val="28"/>
          <w:lang/>
        </w:rPr>
        <w:t>при</w:t>
      </w:r>
      <w:r w:rsidRPr="00CA4934">
        <w:rPr>
          <w:rFonts w:ascii="Times New Roman" w:hAnsi="Times New Roman"/>
          <w:sz w:val="28"/>
          <w:szCs w:val="28"/>
          <w:lang w:val="ru-RU"/>
        </w:rPr>
        <w:t xml:space="preserve"> </w:t>
      </w:r>
      <w:r w:rsidRPr="00CA4934">
        <w:rPr>
          <w:rFonts w:ascii="Times New Roman" w:hAnsi="Times New Roman"/>
          <w:sz w:val="28"/>
          <w:szCs w:val="28"/>
          <w:lang/>
        </w:rPr>
        <w:t>помощи</w:t>
      </w:r>
      <w:r w:rsidRPr="00CA4934">
        <w:rPr>
          <w:rFonts w:ascii="Times New Roman" w:hAnsi="Times New Roman"/>
          <w:sz w:val="28"/>
          <w:szCs w:val="28"/>
          <w:lang w:val="ru-RU"/>
        </w:rPr>
        <w:t xml:space="preserve"> </w:t>
      </w:r>
      <w:r w:rsidRPr="00CA4934">
        <w:rPr>
          <w:rFonts w:ascii="Times New Roman" w:hAnsi="Times New Roman"/>
          <w:sz w:val="28"/>
          <w:szCs w:val="28"/>
          <w:lang/>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словосложение: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сложных прилагательных путём соединения основы прилагательного с основой существительного с добавлением суффикса</w:t>
      </w:r>
      <w:r w:rsidR="00CA4934" w:rsidRPr="00CA4934">
        <w:rPr>
          <w:rFonts w:ascii="Times New Roman" w:hAnsi="Times New Roman"/>
          <w:sz w:val="28"/>
          <w:szCs w:val="28"/>
          <w:lang/>
        </w:rPr>
        <w:t xml:space="preserve"> </w:t>
      </w:r>
      <w:r w:rsidRPr="00CA4934">
        <w:rPr>
          <w:rFonts w:ascii="Times New Roman" w:hAnsi="Times New Roman"/>
          <w:sz w:val="28"/>
          <w:szCs w:val="28"/>
          <w:lang/>
        </w:rPr>
        <w:t>-ed (blue-eyed).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Многозначные лексические единицы. Синонимы. Антонимы. Интернациональные слова. Наиболее частотные фразовые глаголы.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5.2.4. Грамматическая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со сложным дополнением (Complex Object). Условные предложения реального (Conditional 0, Conditional I)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конструкцией to be going to + инфинитив и формы Future Simple Tense и Present Continuous Tense для выражения будущего действия.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Конструкция used to + инфинитив глагола.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наиболее употребительных формах страдательного залога (Present/Past Simple Passive).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Предлоги, употребляемые с глаголами в страдательном залоге.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Модальный глагол might.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Наречия, совпадающие по форме с прилагательными (fast, high; early).</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Местоимения</w:t>
      </w:r>
      <w:r w:rsidRPr="00CA4934">
        <w:rPr>
          <w:rFonts w:ascii="Times New Roman" w:hAnsi="Times New Roman"/>
          <w:sz w:val="28"/>
          <w:szCs w:val="28"/>
        </w:rPr>
        <w:t xml:space="preserve"> other/another, both, all, one.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Количественные числительные для обозначения больших чисел (до 1 000 000).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5.3. </w:t>
      </w:r>
      <w:r w:rsidR="00EE74B1" w:rsidRPr="00CA4934">
        <w:rPr>
          <w:rFonts w:ascii="Times New Roman" w:hAnsi="Times New Roman"/>
          <w:sz w:val="28"/>
          <w:szCs w:val="28"/>
          <w:lang/>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w:t>
      </w:r>
      <w:r w:rsidRPr="00CA4934">
        <w:rPr>
          <w:rFonts w:ascii="Times New Roman" w:hAnsi="Times New Roman"/>
          <w:sz w:val="28"/>
          <w:szCs w:val="28"/>
          <w:lang/>
        </w:rPr>
        <w:lastRenderedPageBreak/>
        <w:t>содержания (в ситуациях общения, в том числе «В городе», «Проведение досуга», «Во время путешествия»).</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в языковом отношении образцами поэзии и прозы для подростков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писать свои имя и фамилию, а также имена и фамилии своих родственников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свой адрес на английском языке (в анкете);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электронное сообщение личного характера</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неофициального общения, принятыми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некоторые культурные явления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(основные национальные праздники, традиции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проведении досуга и питании), наиболее известные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5.4. </w:t>
      </w:r>
      <w:r w:rsidR="00EE74B1" w:rsidRPr="00CA4934">
        <w:rPr>
          <w:rFonts w:ascii="Times New Roman" w:hAnsi="Times New Roman"/>
          <w:sz w:val="28"/>
          <w:szCs w:val="28"/>
          <w:lang/>
        </w:rPr>
        <w:t>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Переспрашивать, просить повторить, уточняя значение незнакомых слов.</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 Содержание обучения в 8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6.1. </w:t>
      </w:r>
      <w:r w:rsidR="00EE74B1" w:rsidRPr="00CA4934">
        <w:rPr>
          <w:rFonts w:ascii="Times New Roman" w:hAnsi="Times New Roman"/>
          <w:sz w:val="28"/>
          <w:szCs w:val="28"/>
          <w:lang/>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Взаимоотношения в семье и с друзьями.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rPr>
        <w:t>кино, театр, музей, спорт, музыка).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Здоровый образ жизни: режим труда и отдыха, фитнес, сбалансированное питание. Посещение врача.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Покупки: одежда, обувь и продукты питания. Карманные деньги.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Виды отдыха в различное время года. Путешествия по России и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странам.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Природа: флора и фауна. Проблемы экологии. Климат, погода. Стихийные бедствия.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Условия проживания в городской (сельской) местности.</w:t>
      </w:r>
      <w:r w:rsidRPr="00CA4934">
        <w:rPr>
          <w:rFonts w:ascii="Times New Roman" w:hAnsi="Times New Roman"/>
          <w:sz w:val="28"/>
          <w:szCs w:val="28"/>
          <w:lang w:val="ru-RU"/>
        </w:rPr>
        <w:t xml:space="preserve"> </w:t>
      </w:r>
      <w:r w:rsidRPr="00CA4934">
        <w:rPr>
          <w:rFonts w:ascii="Times New Roman" w:hAnsi="Times New Roman"/>
          <w:sz w:val="28"/>
          <w:szCs w:val="28"/>
          <w:lang/>
        </w:rPr>
        <w:t>Транспорт.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 xml:space="preserve">Средства массовой информации (телевидение, радио, пресса, </w:t>
      </w:r>
      <w:r w:rsidR="004C5B66" w:rsidRPr="00CA4934">
        <w:rPr>
          <w:rFonts w:ascii="Times New Roman" w:hAnsi="Times New Roman"/>
          <w:sz w:val="28"/>
          <w:szCs w:val="28"/>
          <w:lang/>
        </w:rPr>
        <w:t>Интернет</w:t>
      </w:r>
      <w:r w:rsidRPr="00CA4934">
        <w:rPr>
          <w:rFonts w:ascii="Times New Roman" w:hAnsi="Times New Roman"/>
          <w:sz w:val="28"/>
          <w:szCs w:val="28"/>
          <w:lang/>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6.1.1.1.</w:t>
      </w:r>
      <w:r w:rsidR="00EE74B1" w:rsidRPr="00CA4934">
        <w:rPr>
          <w:rFonts w:ascii="Times New Roman" w:hAnsi="Times New Roman"/>
          <w:sz w:val="28"/>
          <w:szCs w:val="28"/>
          <w:lang/>
        </w:rPr>
        <w:t> Развитие коммуникативных умений диалогической речи, а именно умений вести разные виды диалогов (диалог этикетного характера,</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диалог-побуждение к действию, диалог-расспрос, комбинированный диалог, включающий различные виды диалогов):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Данные</w:t>
      </w:r>
      <w:r w:rsidRPr="00CA4934">
        <w:rPr>
          <w:rFonts w:ascii="Times New Roman" w:hAnsi="Times New Roman"/>
          <w:sz w:val="28"/>
          <w:szCs w:val="28"/>
          <w:lang/>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диалога – до 7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описание (предмета, местности, внешности и одежды человека),</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выражение и аргументирование своего мнения по отношению</w:t>
      </w:r>
      <w:r w:rsidR="00CA4934" w:rsidRPr="00CA4934">
        <w:rPr>
          <w:rFonts w:ascii="Times New Roman" w:hAnsi="Times New Roman"/>
          <w:sz w:val="28"/>
          <w:szCs w:val="28"/>
          <w:lang/>
        </w:rPr>
        <w:t xml:space="preserve"> </w:t>
      </w:r>
      <w:r w:rsidRPr="00CA4934">
        <w:rPr>
          <w:rFonts w:ascii="Times New Roman" w:hAnsi="Times New Roman"/>
          <w:sz w:val="28"/>
          <w:szCs w:val="28"/>
          <w:lang/>
        </w:rPr>
        <w:t>к услышанному (прочитанному);</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(пересказ) основного содержания, прочитанного (прослушанного)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составление рассказа по картинкам;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изложение результатов выполненной проектной работы. </w:t>
      </w:r>
    </w:p>
    <w:p w:rsidR="00EE74B1"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план</w:t>
      </w:r>
      <w:r w:rsidRPr="00CA4934">
        <w:rPr>
          <w:rFonts w:ascii="Times New Roman" w:hAnsi="Times New Roman"/>
          <w:sz w:val="28"/>
          <w:szCs w:val="28"/>
          <w:lang w:val="ru-RU"/>
        </w:rPr>
        <w:t>ов</w:t>
      </w:r>
      <w:r w:rsidRPr="00CA4934">
        <w:rPr>
          <w:rFonts w:ascii="Times New Roman" w:hAnsi="Times New Roman"/>
          <w:sz w:val="28"/>
          <w:szCs w:val="28"/>
          <w:lang/>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 таблиц</w:t>
      </w:r>
      <w:r w:rsidR="00EE74B1"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монологического высказывания – 9–10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непосредственном общении: понимание на слух речи учителя</w:t>
      </w:r>
      <w:r w:rsidR="00CA4934" w:rsidRPr="00CA4934">
        <w:rPr>
          <w:rFonts w:ascii="Times New Roman" w:hAnsi="Times New Roman"/>
          <w:sz w:val="28"/>
          <w:szCs w:val="28"/>
          <w:lang/>
        </w:rPr>
        <w:t xml:space="preserve"> </w:t>
      </w:r>
      <w:r w:rsidRPr="00CA4934">
        <w:rPr>
          <w:rFonts w:ascii="Times New Roman" w:hAnsi="Times New Roman"/>
          <w:sz w:val="28"/>
          <w:szCs w:val="28"/>
          <w:lang/>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воспринимаемом на слух тексте, отделять главную информацию</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от второстепенной, </w:t>
      </w:r>
      <w:r w:rsidRPr="00CA4934">
        <w:rPr>
          <w:rFonts w:ascii="Times New Roman" w:hAnsi="Times New Roman"/>
          <w:sz w:val="28"/>
          <w:szCs w:val="28"/>
          <w:lang/>
        </w:rPr>
        <w:lastRenderedPageBreak/>
        <w:t xml:space="preserve">прогнозировать содержание текста по началу </w:t>
      </w:r>
      <w:r w:rsidRPr="00CA4934">
        <w:rPr>
          <w:rFonts w:ascii="Times New Roman" w:hAnsi="Times New Roman"/>
          <w:sz w:val="28"/>
          <w:szCs w:val="28"/>
          <w:lang w:val="ru-RU"/>
        </w:rPr>
        <w:t>аудирования</w:t>
      </w:r>
      <w:r w:rsidRPr="00CA4934">
        <w:rPr>
          <w:rFonts w:ascii="Times New Roman" w:hAnsi="Times New Roman"/>
          <w:sz w:val="28"/>
          <w:szCs w:val="28"/>
          <w:lang/>
        </w:rPr>
        <w:t>, игнорировать незнакомые слова, не 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CA4934">
        <w:rPr>
          <w:rFonts w:ascii="Times New Roman" w:hAnsi="Times New Roman"/>
          <w:sz w:val="28"/>
          <w:szCs w:val="28"/>
          <w:lang/>
        </w:rPr>
        <w:t xml:space="preserve"> информацию, представленную в эксплицитной (явной) форме,</w:t>
      </w:r>
      <w:r w:rsidR="00CA4934" w:rsidRPr="00CA4934">
        <w:rPr>
          <w:rFonts w:ascii="Times New Roman" w:hAnsi="Times New Roman"/>
          <w:sz w:val="28"/>
          <w:szCs w:val="28"/>
          <w:lang/>
        </w:rPr>
        <w:t xml:space="preserve"> </w:t>
      </w:r>
      <w:r w:rsidRPr="00CA4934">
        <w:rPr>
          <w:rFonts w:ascii="Times New Roman" w:hAnsi="Times New Roman"/>
          <w:sz w:val="28"/>
          <w:szCs w:val="28"/>
          <w:lang/>
        </w:rPr>
        <w:t>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аудирования: диалог (беседа), высказывания собеседников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различной глубиной проникновения в их содержание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нужной (интересующей, запрашиваемой) информации, с полным пониманием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несплошных текстов (таблиц, диаграмм, схем) и понимание представленной 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rPr>
        <w:t xml:space="preserve"> </w:t>
      </w:r>
      <w:r w:rsidRPr="00CA4934">
        <w:rPr>
          <w:rFonts w:ascii="Times New Roman" w:hAnsi="Times New Roman"/>
          <w:sz w:val="28"/>
          <w:szCs w:val="28"/>
          <w:lang/>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rPr>
        <w:t xml:space="preserve"> </w:t>
      </w:r>
      <w:r w:rsidRPr="00CA4934">
        <w:rPr>
          <w:rFonts w:ascii="Times New Roman" w:hAnsi="Times New Roman"/>
          <w:sz w:val="28"/>
          <w:szCs w:val="28"/>
          <w:lang/>
        </w:rPr>
        <w:t>причинно-следственную взаимосвязь изложенных в тексте фактов и событий, восстанавливать текст из разрозненных абзацев.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интервью, диалог (беседа), рассказ, отрывок</w:t>
      </w:r>
      <w:r w:rsidR="00CA4934" w:rsidRPr="00CA4934">
        <w:rPr>
          <w:rFonts w:ascii="Times New Roman" w:hAnsi="Times New Roman"/>
          <w:sz w:val="28"/>
          <w:szCs w:val="28"/>
          <w:lang/>
        </w:rPr>
        <w:t xml:space="preserve"> </w:t>
      </w:r>
      <w:r w:rsidRPr="00CA4934">
        <w:rPr>
          <w:rFonts w:ascii="Times New Roman" w:hAnsi="Times New Roman"/>
          <w:sz w:val="28"/>
          <w:szCs w:val="28"/>
          <w:lang/>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(текстов) для чтения – 350–500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составление плана (тезисов) устного или письменного сообщения;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анкет и формуляров: сообщение о себе основных сведений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принятыми в стране (странах)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rPr>
        <w:t>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нормами неофициального общения, принятыми в стране (странах) изучаемого языка. Объём письма – до 110 слов;</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таблиц</w:t>
      </w:r>
      <w:r w:rsidRPr="00CA4934">
        <w:rPr>
          <w:rFonts w:ascii="Times New Roman" w:hAnsi="Times New Roman"/>
          <w:sz w:val="28"/>
          <w:szCs w:val="28"/>
          <w:lang w:val="ru-RU"/>
        </w:rPr>
        <w:t>ы</w:t>
      </w:r>
      <w:r w:rsidRPr="00CA4934">
        <w:rPr>
          <w:rFonts w:ascii="Times New Roman" w:hAnsi="Times New Roman"/>
          <w:sz w:val="28"/>
          <w:szCs w:val="28"/>
          <w:lang/>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rPr>
        <w:t>. Объём письменного высказывания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6.2. </w:t>
      </w:r>
      <w:r w:rsidR="00EE74B1" w:rsidRPr="00CA4934">
        <w:rPr>
          <w:rFonts w:ascii="Times New Roman" w:hAnsi="Times New Roman"/>
          <w:sz w:val="28"/>
          <w:szCs w:val="28"/>
          <w:lang/>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6.2.1. Фонетическая сторона речи.</w:t>
      </w:r>
    </w:p>
    <w:p w:rsidR="00EE74B1" w:rsidRPr="00CA4934" w:rsidRDefault="00386FBB"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Различение на слух, без фонематических </w:t>
      </w:r>
      <w:r w:rsidR="00EE74B1" w:rsidRPr="00CA4934">
        <w:rPr>
          <w:rFonts w:ascii="Times New Roman" w:hAnsi="Times New Roman"/>
          <w:sz w:val="28"/>
          <w:szCs w:val="28"/>
          <w:lang/>
        </w:rPr>
        <w:t>ошибок, ведущих</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к сбою в коммуникации, произнесение слов с соблюдением правильного ударения</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и фраз с соблюдением их ритмико-интонационных особенностей,</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вслух: сообщение информационного характера, отрывок</w:t>
      </w:r>
      <w:r w:rsidR="00CA4934" w:rsidRPr="00CA4934">
        <w:rPr>
          <w:rFonts w:ascii="Times New Roman" w:hAnsi="Times New Roman"/>
          <w:sz w:val="28"/>
          <w:szCs w:val="28"/>
          <w:lang/>
        </w:rPr>
        <w:t xml:space="preserve"> </w:t>
      </w:r>
      <w:r w:rsidRPr="00CA4934">
        <w:rPr>
          <w:rFonts w:ascii="Times New Roman" w:hAnsi="Times New Roman"/>
          <w:sz w:val="28"/>
          <w:szCs w:val="28"/>
          <w:lang/>
        </w:rPr>
        <w:t>из статьи научно-популярного характера, рассказ, диалог (беседа).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использование знаков препинания: точки, вопросительного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восклицательного знаков в конце предложения, запятой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CA4934">
        <w:rPr>
          <w:rFonts w:ascii="Times New Roman" w:hAnsi="Times New Roman"/>
          <w:sz w:val="28"/>
          <w:szCs w:val="28"/>
          <w:lang/>
        </w:rPr>
        <w:t>/</w:t>
      </w:r>
      <w:r w:rsidRPr="00CA4934">
        <w:rPr>
          <w:rFonts w:ascii="Times New Roman" w:hAnsi="Times New Roman"/>
          <w:sz w:val="28"/>
          <w:szCs w:val="28"/>
        </w:rPr>
        <w:t>first</w:t>
      </w:r>
      <w:r w:rsidRPr="00CA4934">
        <w:rPr>
          <w:rFonts w:ascii="Times New Roman" w:hAnsi="Times New Roman"/>
          <w:sz w:val="28"/>
          <w:szCs w:val="28"/>
          <w:lang/>
        </w:rPr>
        <w:t xml:space="preserve"> </w:t>
      </w:r>
      <w:r w:rsidRPr="00CA4934">
        <w:rPr>
          <w:rFonts w:ascii="Times New Roman" w:hAnsi="Times New Roman"/>
          <w:sz w:val="28"/>
          <w:szCs w:val="28"/>
        </w:rPr>
        <w:t>of</w:t>
      </w:r>
      <w:r w:rsidRPr="00CA4934">
        <w:rPr>
          <w:rFonts w:ascii="Times New Roman" w:hAnsi="Times New Roman"/>
          <w:sz w:val="28"/>
          <w:szCs w:val="28"/>
          <w:lang/>
        </w:rPr>
        <w:t xml:space="preserve"> </w:t>
      </w:r>
      <w:r w:rsidRPr="00CA4934">
        <w:rPr>
          <w:rFonts w:ascii="Times New Roman" w:hAnsi="Times New Roman"/>
          <w:sz w:val="28"/>
          <w:szCs w:val="28"/>
        </w:rPr>
        <w:t>all</w:t>
      </w:r>
      <w:r w:rsidRPr="00CA4934">
        <w:rPr>
          <w:rFonts w:ascii="Times New Roman" w:hAnsi="Times New Roman"/>
          <w:sz w:val="28"/>
          <w:szCs w:val="28"/>
          <w:lang/>
        </w:rPr>
        <w:t xml:space="preserve">, </w:t>
      </w:r>
      <w:r w:rsidRPr="00CA4934">
        <w:rPr>
          <w:rFonts w:ascii="Times New Roman" w:hAnsi="Times New Roman"/>
          <w:sz w:val="28"/>
          <w:szCs w:val="28"/>
        </w:rPr>
        <w:t>secondly</w:t>
      </w:r>
      <w:r w:rsidRPr="00CA4934">
        <w:rPr>
          <w:rFonts w:ascii="Times New Roman" w:hAnsi="Times New Roman"/>
          <w:sz w:val="28"/>
          <w:szCs w:val="28"/>
          <w:lang/>
        </w:rPr>
        <w:t xml:space="preserve">, </w:t>
      </w:r>
      <w:r w:rsidRPr="00CA4934">
        <w:rPr>
          <w:rFonts w:ascii="Times New Roman" w:hAnsi="Times New Roman"/>
          <w:sz w:val="28"/>
          <w:szCs w:val="28"/>
        </w:rPr>
        <w:t>finally</w:t>
      </w:r>
      <w:r w:rsidRPr="00CA4934">
        <w:rPr>
          <w:rFonts w:ascii="Times New Roman" w:hAnsi="Times New Roman"/>
          <w:sz w:val="28"/>
          <w:szCs w:val="28"/>
          <w:lang/>
        </w:rPr>
        <w:t xml:space="preserve">; </w:t>
      </w:r>
      <w:r w:rsidRPr="00CA4934">
        <w:rPr>
          <w:rFonts w:ascii="Times New Roman" w:hAnsi="Times New Roman"/>
          <w:sz w:val="28"/>
          <w:szCs w:val="28"/>
        </w:rPr>
        <w:t>on</w:t>
      </w:r>
      <w:r w:rsidRPr="00CA4934">
        <w:rPr>
          <w:rFonts w:ascii="Times New Roman" w:hAnsi="Times New Roman"/>
          <w:sz w:val="28"/>
          <w:szCs w:val="28"/>
          <w:lang/>
        </w:rPr>
        <w:t xml:space="preserve"> </w:t>
      </w:r>
      <w:r w:rsidRPr="00CA4934">
        <w:rPr>
          <w:rFonts w:ascii="Times New Roman" w:hAnsi="Times New Roman"/>
          <w:sz w:val="28"/>
          <w:szCs w:val="28"/>
        </w:rPr>
        <w:t>the</w:t>
      </w:r>
      <w:r w:rsidRPr="00CA4934">
        <w:rPr>
          <w:rFonts w:ascii="Times New Roman" w:hAnsi="Times New Roman"/>
          <w:sz w:val="28"/>
          <w:szCs w:val="28"/>
          <w:lang/>
        </w:rPr>
        <w:t xml:space="preserve"> </w:t>
      </w:r>
      <w:r w:rsidRPr="00CA4934">
        <w:rPr>
          <w:rFonts w:ascii="Times New Roman" w:hAnsi="Times New Roman"/>
          <w:sz w:val="28"/>
          <w:szCs w:val="28"/>
        </w:rPr>
        <w:t>one</w:t>
      </w:r>
      <w:r w:rsidRPr="00CA4934">
        <w:rPr>
          <w:rFonts w:ascii="Times New Roman" w:hAnsi="Times New Roman"/>
          <w:sz w:val="28"/>
          <w:szCs w:val="28"/>
          <w:lang/>
        </w:rPr>
        <w:t xml:space="preserve"> </w:t>
      </w:r>
      <w:r w:rsidRPr="00CA4934">
        <w:rPr>
          <w:rFonts w:ascii="Times New Roman" w:hAnsi="Times New Roman"/>
          <w:sz w:val="28"/>
          <w:szCs w:val="28"/>
        </w:rPr>
        <w:t>hand</w:t>
      </w:r>
      <w:r w:rsidRPr="00CA4934">
        <w:rPr>
          <w:rFonts w:ascii="Times New Roman" w:hAnsi="Times New Roman"/>
          <w:sz w:val="28"/>
          <w:szCs w:val="28"/>
          <w:lang/>
        </w:rPr>
        <w:t>,</w:t>
      </w:r>
      <w:r w:rsidR="00CA4934" w:rsidRPr="00CA4934">
        <w:rPr>
          <w:rFonts w:ascii="Times New Roman" w:hAnsi="Times New Roman"/>
          <w:sz w:val="28"/>
          <w:szCs w:val="28"/>
          <w:lang/>
        </w:rPr>
        <w:t xml:space="preserve"> </w:t>
      </w:r>
      <w:r w:rsidRPr="00CA4934">
        <w:rPr>
          <w:rFonts w:ascii="Times New Roman" w:hAnsi="Times New Roman"/>
          <w:sz w:val="28"/>
          <w:szCs w:val="28"/>
        </w:rPr>
        <w:t>on</w:t>
      </w:r>
      <w:r w:rsidRPr="00CA4934">
        <w:rPr>
          <w:rFonts w:ascii="Times New Roman" w:hAnsi="Times New Roman"/>
          <w:sz w:val="28"/>
          <w:szCs w:val="28"/>
          <w:lang/>
        </w:rPr>
        <w:t xml:space="preserve"> </w:t>
      </w:r>
      <w:r w:rsidRPr="00CA4934">
        <w:rPr>
          <w:rFonts w:ascii="Times New Roman" w:hAnsi="Times New Roman"/>
          <w:sz w:val="28"/>
          <w:szCs w:val="28"/>
        </w:rPr>
        <w:t>the</w:t>
      </w:r>
      <w:r w:rsidRPr="00CA4934">
        <w:rPr>
          <w:rFonts w:ascii="Times New Roman" w:hAnsi="Times New Roman"/>
          <w:sz w:val="28"/>
          <w:szCs w:val="28"/>
          <w:lang/>
        </w:rPr>
        <w:t xml:space="preserve"> </w:t>
      </w:r>
      <w:r w:rsidRPr="00CA4934">
        <w:rPr>
          <w:rFonts w:ascii="Times New Roman" w:hAnsi="Times New Roman"/>
          <w:sz w:val="28"/>
          <w:szCs w:val="28"/>
        </w:rPr>
        <w:t>other</w:t>
      </w:r>
      <w:r w:rsidRPr="00CA4934">
        <w:rPr>
          <w:rFonts w:ascii="Times New Roman" w:hAnsi="Times New Roman"/>
          <w:sz w:val="28"/>
          <w:szCs w:val="28"/>
          <w:lang/>
        </w:rPr>
        <w:t xml:space="preserve"> </w:t>
      </w:r>
      <w:r w:rsidRPr="00CA4934">
        <w:rPr>
          <w:rFonts w:ascii="Times New Roman" w:hAnsi="Times New Roman"/>
          <w:sz w:val="28"/>
          <w:szCs w:val="28"/>
        </w:rPr>
        <w:t>hand</w:t>
      </w:r>
      <w:r w:rsidRPr="00CA4934">
        <w:rPr>
          <w:rFonts w:ascii="Times New Roman" w:hAnsi="Times New Roman"/>
          <w:sz w:val="28"/>
          <w:szCs w:val="28"/>
          <w:lang/>
        </w:rPr>
        <w:t>), апострофа.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6.2.3. Лексическая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рецептивного усвоения (включая 1050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имен существительных при помощи суффиксов:</w:t>
      </w:r>
      <w:r w:rsidRPr="00CA4934">
        <w:rPr>
          <w:rFonts w:ascii="Times New Roman" w:hAnsi="Times New Roman"/>
          <w:sz w:val="28"/>
          <w:szCs w:val="28"/>
        </w:rPr>
        <w:t xml:space="preserve"> -ance/-ence (performance/residence), -ity (activity); -ship (friendship);</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имен прилагательных при помощи префикса inter</w:t>
      </w:r>
      <w:r w:rsidRPr="00CA4934">
        <w:rPr>
          <w:rFonts w:ascii="Times New Roman" w:hAnsi="Times New Roman"/>
          <w:sz w:val="28"/>
          <w:szCs w:val="28"/>
          <w:lang w:val="ru-RU"/>
        </w:rPr>
        <w:t xml:space="preserve">- </w:t>
      </w:r>
      <w:r w:rsidRPr="00CA4934">
        <w:rPr>
          <w:rFonts w:ascii="Times New Roman" w:hAnsi="Times New Roman"/>
          <w:sz w:val="28"/>
          <w:szCs w:val="28"/>
          <w:lang/>
        </w:rPr>
        <w:t>(international);</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образование имен прилагательных при помощи -ed и -ing</w:t>
      </w:r>
      <w:r w:rsidR="00CA4934" w:rsidRPr="00CA4934">
        <w:rPr>
          <w:rFonts w:ascii="Times New Roman" w:hAnsi="Times New Roman"/>
          <w:sz w:val="28"/>
          <w:szCs w:val="28"/>
          <w:lang/>
        </w:rPr>
        <w:t xml:space="preserve"> </w:t>
      </w:r>
      <w:r w:rsidRPr="00CA4934">
        <w:rPr>
          <w:rFonts w:ascii="Times New Roman" w:hAnsi="Times New Roman"/>
          <w:sz w:val="28"/>
          <w:szCs w:val="28"/>
          <w:lang/>
        </w:rPr>
        <w:t>(interested/interesting);</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конверсия: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имени существительного от неопределённой формы глагола</w:t>
      </w:r>
      <w:r w:rsidR="00CA4934" w:rsidRPr="00CA4934">
        <w:rPr>
          <w:rFonts w:ascii="Times New Roman" w:hAnsi="Times New Roman"/>
          <w:sz w:val="28"/>
          <w:szCs w:val="28"/>
          <w:lang/>
        </w:rPr>
        <w:t xml:space="preserve"> </w:t>
      </w:r>
      <w:r w:rsidRPr="00CA4934">
        <w:rPr>
          <w:rFonts w:ascii="Times New Roman" w:hAnsi="Times New Roman"/>
          <w:sz w:val="28"/>
          <w:szCs w:val="28"/>
          <w:lang/>
        </w:rPr>
        <w:t>(to walk – a walk);</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глагола от имени существительного (a present – to present);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имени существительного от прилагательного (rich – the rich);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Многозначные лексические единицы. Синонимы. Антонимы. Интернациональные слова. Наиболее частотные фразовые глаголы. Сокращения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Различные средства связи в тексте для обеспечения его целостности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(firstly, however, finally, at last, etc.).</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6.2.4. Грамматическая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Предложения</w:t>
      </w:r>
      <w:r w:rsidRPr="00CA4934">
        <w:rPr>
          <w:rFonts w:ascii="Times New Roman" w:hAnsi="Times New Roman"/>
          <w:sz w:val="28"/>
          <w:szCs w:val="28"/>
        </w:rPr>
        <w:t xml:space="preserve"> </w:t>
      </w:r>
      <w:r w:rsidRPr="00CA4934">
        <w:rPr>
          <w:rFonts w:ascii="Times New Roman" w:hAnsi="Times New Roman"/>
          <w:sz w:val="28"/>
          <w:szCs w:val="28"/>
          <w:lang/>
        </w:rPr>
        <w:t>со</w:t>
      </w:r>
      <w:r w:rsidRPr="00CA4934">
        <w:rPr>
          <w:rFonts w:ascii="Times New Roman" w:hAnsi="Times New Roman"/>
          <w:sz w:val="28"/>
          <w:szCs w:val="28"/>
        </w:rPr>
        <w:t xml:space="preserve"> </w:t>
      </w:r>
      <w:r w:rsidRPr="00CA4934">
        <w:rPr>
          <w:rFonts w:ascii="Times New Roman" w:hAnsi="Times New Roman"/>
          <w:sz w:val="28"/>
          <w:szCs w:val="28"/>
          <w:lang/>
        </w:rPr>
        <w:t>сложным</w:t>
      </w:r>
      <w:r w:rsidRPr="00CA4934">
        <w:rPr>
          <w:rFonts w:ascii="Times New Roman" w:hAnsi="Times New Roman"/>
          <w:sz w:val="28"/>
          <w:szCs w:val="28"/>
        </w:rPr>
        <w:t xml:space="preserve"> </w:t>
      </w:r>
      <w:r w:rsidRPr="00CA4934">
        <w:rPr>
          <w:rFonts w:ascii="Times New Roman" w:hAnsi="Times New Roman"/>
          <w:sz w:val="28"/>
          <w:szCs w:val="28"/>
          <w:lang/>
        </w:rPr>
        <w:t>дополнением</w:t>
      </w:r>
      <w:r w:rsidRPr="00CA4934">
        <w:rPr>
          <w:rFonts w:ascii="Times New Roman" w:hAnsi="Times New Roman"/>
          <w:sz w:val="28"/>
          <w:szCs w:val="28"/>
        </w:rPr>
        <w:t xml:space="preserve">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Повествовательные (утвердительные и отрицательные), вопросительные</w:t>
      </w:r>
      <w:r w:rsidR="00CA4934" w:rsidRPr="00CA4934">
        <w:rPr>
          <w:rFonts w:ascii="Times New Roman" w:hAnsi="Times New Roman"/>
          <w:sz w:val="28"/>
          <w:szCs w:val="28"/>
          <w:lang/>
        </w:rPr>
        <w:t xml:space="preserve"> </w:t>
      </w:r>
      <w:r w:rsidRPr="00CA4934">
        <w:rPr>
          <w:rFonts w:ascii="Times New Roman" w:hAnsi="Times New Roman"/>
          <w:sz w:val="28"/>
          <w:szCs w:val="28"/>
          <w:lang/>
        </w:rPr>
        <w:t>и побудительные предложения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Все типы вопросительных предложений в Past Perfect Tense. Согласование времен в рамках сложного предложения.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Согласование подлежащего, выраженного собирательным существительным (family, police)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Конструкции</w:t>
      </w:r>
      <w:r w:rsidRPr="00CA4934">
        <w:rPr>
          <w:rFonts w:ascii="Times New Roman" w:hAnsi="Times New Roman"/>
          <w:sz w:val="28"/>
          <w:szCs w:val="28"/>
        </w:rPr>
        <w:t xml:space="preserve"> </w:t>
      </w:r>
      <w:r w:rsidRPr="00CA4934">
        <w:rPr>
          <w:rFonts w:ascii="Times New Roman" w:hAnsi="Times New Roman"/>
          <w:sz w:val="28"/>
          <w:szCs w:val="28"/>
          <w:lang/>
        </w:rPr>
        <w:t>с</w:t>
      </w:r>
      <w:r w:rsidRPr="00CA4934">
        <w:rPr>
          <w:rFonts w:ascii="Times New Roman" w:hAnsi="Times New Roman"/>
          <w:sz w:val="28"/>
          <w:szCs w:val="28"/>
        </w:rPr>
        <w:t xml:space="preserve"> </w:t>
      </w:r>
      <w:r w:rsidRPr="00CA4934">
        <w:rPr>
          <w:rFonts w:ascii="Times New Roman" w:hAnsi="Times New Roman"/>
          <w:sz w:val="28"/>
          <w:szCs w:val="28"/>
          <w:lang/>
        </w:rPr>
        <w:t>глаголами</w:t>
      </w:r>
      <w:r w:rsidRPr="00CA4934">
        <w:rPr>
          <w:rFonts w:ascii="Times New Roman" w:hAnsi="Times New Roman"/>
          <w:sz w:val="28"/>
          <w:szCs w:val="28"/>
        </w:rPr>
        <w:t xml:space="preserve"> </w:t>
      </w:r>
      <w:r w:rsidRPr="00CA4934">
        <w:rPr>
          <w:rFonts w:ascii="Times New Roman" w:hAnsi="Times New Roman"/>
          <w:sz w:val="28"/>
          <w:szCs w:val="28"/>
          <w:lang/>
        </w:rPr>
        <w:t>на</w:t>
      </w:r>
      <w:r w:rsidRPr="00CA4934">
        <w:rPr>
          <w:rFonts w:ascii="Times New Roman" w:hAnsi="Times New Roman"/>
          <w:sz w:val="28"/>
          <w:szCs w:val="28"/>
        </w:rPr>
        <w:t xml:space="preserve">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Конструкции</w:t>
      </w:r>
      <w:r w:rsidRPr="00CA4934">
        <w:rPr>
          <w:rFonts w:ascii="Times New Roman" w:hAnsi="Times New Roman"/>
          <w:sz w:val="28"/>
          <w:szCs w:val="28"/>
        </w:rPr>
        <w:t xml:space="preserve">, </w:t>
      </w:r>
      <w:r w:rsidRPr="00CA4934">
        <w:rPr>
          <w:rFonts w:ascii="Times New Roman" w:hAnsi="Times New Roman"/>
          <w:sz w:val="28"/>
          <w:szCs w:val="28"/>
          <w:lang/>
        </w:rPr>
        <w:t>содержащие</w:t>
      </w:r>
      <w:r w:rsidRPr="00CA4934">
        <w:rPr>
          <w:rFonts w:ascii="Times New Roman" w:hAnsi="Times New Roman"/>
          <w:sz w:val="28"/>
          <w:szCs w:val="28"/>
        </w:rPr>
        <w:t xml:space="preserve"> </w:t>
      </w:r>
      <w:r w:rsidRPr="00CA4934">
        <w:rPr>
          <w:rFonts w:ascii="Times New Roman" w:hAnsi="Times New Roman"/>
          <w:sz w:val="28"/>
          <w:szCs w:val="28"/>
          <w:lang/>
        </w:rPr>
        <w:t>глаголы</w:t>
      </w:r>
      <w:r w:rsidRPr="00CA4934">
        <w:rPr>
          <w:rFonts w:ascii="Times New Roman" w:hAnsi="Times New Roman"/>
          <w:sz w:val="28"/>
          <w:szCs w:val="28"/>
        </w:rPr>
        <w:t>-</w:t>
      </w:r>
      <w:r w:rsidRPr="00CA4934">
        <w:rPr>
          <w:rFonts w:ascii="Times New Roman" w:hAnsi="Times New Roman"/>
          <w:sz w:val="28"/>
          <w:szCs w:val="28"/>
          <w:lang/>
        </w:rPr>
        <w:t>связки</w:t>
      </w:r>
      <w:r w:rsidRPr="00CA4934">
        <w:rPr>
          <w:rFonts w:ascii="Times New Roman" w:hAnsi="Times New Roman"/>
          <w:sz w:val="28"/>
          <w:szCs w:val="28"/>
        </w:rPr>
        <w:t xml:space="preserve">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Конструкции</w:t>
      </w:r>
      <w:r w:rsidRPr="00CA4934">
        <w:rPr>
          <w:rFonts w:ascii="Times New Roman" w:hAnsi="Times New Roman"/>
          <w:sz w:val="28"/>
          <w:szCs w:val="28"/>
        </w:rPr>
        <w:t xml:space="preserve"> be/get used to + </w:t>
      </w:r>
      <w:r w:rsidRPr="00CA4934">
        <w:rPr>
          <w:rFonts w:ascii="Times New Roman" w:hAnsi="Times New Roman"/>
          <w:sz w:val="28"/>
          <w:szCs w:val="28"/>
          <w:lang/>
        </w:rPr>
        <w:t>инфинитив</w:t>
      </w:r>
      <w:r w:rsidRPr="00CA4934">
        <w:rPr>
          <w:rFonts w:ascii="Times New Roman" w:hAnsi="Times New Roman"/>
          <w:sz w:val="28"/>
          <w:szCs w:val="28"/>
        </w:rPr>
        <w:t xml:space="preserve"> </w:t>
      </w:r>
      <w:r w:rsidRPr="00CA4934">
        <w:rPr>
          <w:rFonts w:ascii="Times New Roman" w:hAnsi="Times New Roman"/>
          <w:sz w:val="28"/>
          <w:szCs w:val="28"/>
          <w:lang/>
        </w:rPr>
        <w:t>глагола</w:t>
      </w:r>
      <w:r w:rsidRPr="00CA4934">
        <w:rPr>
          <w:rFonts w:ascii="Times New Roman" w:hAnsi="Times New Roman"/>
          <w:sz w:val="28"/>
          <w:szCs w:val="28"/>
        </w:rPr>
        <w:t xml:space="preserve">, be/get used to + </w:t>
      </w:r>
      <w:r w:rsidRPr="00CA4934">
        <w:rPr>
          <w:rFonts w:ascii="Times New Roman" w:hAnsi="Times New Roman"/>
          <w:sz w:val="28"/>
          <w:szCs w:val="28"/>
          <w:lang/>
        </w:rPr>
        <w:t>инфинитив</w:t>
      </w:r>
      <w:r w:rsidRPr="00CA4934">
        <w:rPr>
          <w:rFonts w:ascii="Times New Roman" w:hAnsi="Times New Roman"/>
          <w:sz w:val="28"/>
          <w:szCs w:val="28"/>
        </w:rPr>
        <w:t xml:space="preserve"> </w:t>
      </w:r>
      <w:r w:rsidRPr="00CA4934">
        <w:rPr>
          <w:rFonts w:ascii="Times New Roman" w:hAnsi="Times New Roman"/>
          <w:sz w:val="28"/>
          <w:szCs w:val="28"/>
          <w:lang/>
        </w:rPr>
        <w:t>глагол</w:t>
      </w:r>
      <w:r w:rsidRPr="00CA4934">
        <w:rPr>
          <w:rFonts w:ascii="Times New Roman" w:hAnsi="Times New Roman"/>
          <w:sz w:val="28"/>
          <w:szCs w:val="28"/>
        </w:rPr>
        <w:t>, be/get used to doing something, be/get used to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Конструкция</w:t>
      </w:r>
      <w:r w:rsidRPr="00CA4934">
        <w:rPr>
          <w:rFonts w:ascii="Times New Roman" w:hAnsi="Times New Roman"/>
          <w:sz w:val="28"/>
          <w:szCs w:val="28"/>
        </w:rPr>
        <w:t xml:space="preserve">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Конструкции</w:t>
      </w:r>
      <w:r w:rsidRPr="00CA4934">
        <w:rPr>
          <w:rFonts w:ascii="Times New Roman" w:hAnsi="Times New Roman"/>
          <w:sz w:val="28"/>
          <w:szCs w:val="28"/>
        </w:rPr>
        <w:t xml:space="preserve"> c </w:t>
      </w:r>
      <w:r w:rsidRPr="00CA4934">
        <w:rPr>
          <w:rFonts w:ascii="Times New Roman" w:hAnsi="Times New Roman"/>
          <w:sz w:val="28"/>
          <w:szCs w:val="28"/>
          <w:lang/>
        </w:rPr>
        <w:t>глаголами</w:t>
      </w:r>
      <w:r w:rsidRPr="00CA4934">
        <w:rPr>
          <w:rFonts w:ascii="Times New Roman" w:hAnsi="Times New Roman"/>
          <w:sz w:val="28"/>
          <w:szCs w:val="28"/>
        </w:rPr>
        <w:t xml:space="preserve"> to stop, to remember, to forget (</w:t>
      </w:r>
      <w:r w:rsidRPr="00CA4934">
        <w:rPr>
          <w:rFonts w:ascii="Times New Roman" w:hAnsi="Times New Roman"/>
          <w:sz w:val="28"/>
          <w:szCs w:val="28"/>
          <w:lang/>
        </w:rPr>
        <w:t>разница</w:t>
      </w:r>
      <w:r w:rsidRPr="00CA4934">
        <w:rPr>
          <w:rFonts w:ascii="Times New Roman" w:hAnsi="Times New Roman"/>
          <w:sz w:val="28"/>
          <w:szCs w:val="28"/>
        </w:rPr>
        <w:t xml:space="preserve"> </w:t>
      </w:r>
      <w:r w:rsidRPr="00CA4934">
        <w:rPr>
          <w:rFonts w:ascii="Times New Roman" w:hAnsi="Times New Roman"/>
          <w:sz w:val="28"/>
          <w:szCs w:val="28"/>
          <w:lang/>
        </w:rPr>
        <w:t>в</w:t>
      </w:r>
      <w:r w:rsidRPr="00CA4934">
        <w:rPr>
          <w:rFonts w:ascii="Times New Roman" w:hAnsi="Times New Roman"/>
          <w:sz w:val="28"/>
          <w:szCs w:val="28"/>
        </w:rPr>
        <w:t xml:space="preserve"> </w:t>
      </w:r>
      <w:r w:rsidRPr="00CA4934">
        <w:rPr>
          <w:rFonts w:ascii="Times New Roman" w:hAnsi="Times New Roman"/>
          <w:sz w:val="28"/>
          <w:szCs w:val="28"/>
          <w:lang/>
        </w:rPr>
        <w:t>значении</w:t>
      </w:r>
      <w:r w:rsidR="00CA4934" w:rsidRPr="00CA4934">
        <w:rPr>
          <w:rFonts w:ascii="Times New Roman" w:hAnsi="Times New Roman"/>
          <w:sz w:val="28"/>
          <w:szCs w:val="28"/>
        </w:rPr>
        <w:t xml:space="preserve"> </w:t>
      </w:r>
      <w:r w:rsidRPr="00CA4934">
        <w:rPr>
          <w:rFonts w:ascii="Times New Roman" w:hAnsi="Times New Roman"/>
          <w:sz w:val="28"/>
          <w:szCs w:val="28"/>
        </w:rPr>
        <w:t xml:space="preserve">to stop doing smth </w:t>
      </w:r>
      <w:r w:rsidRPr="00CA4934">
        <w:rPr>
          <w:rFonts w:ascii="Times New Roman" w:hAnsi="Times New Roman"/>
          <w:sz w:val="28"/>
          <w:szCs w:val="28"/>
          <w:lang/>
        </w:rPr>
        <w:t>и</w:t>
      </w:r>
      <w:r w:rsidRPr="00CA4934">
        <w:rPr>
          <w:rFonts w:ascii="Times New Roman" w:hAnsi="Times New Roman"/>
          <w:sz w:val="28"/>
          <w:szCs w:val="28"/>
        </w:rPr>
        <w:t xml:space="preserve">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lastRenderedPageBreak/>
        <w:t>Глаголы</w:t>
      </w:r>
      <w:r w:rsidRPr="00CA4934">
        <w:rPr>
          <w:rFonts w:ascii="Times New Roman" w:hAnsi="Times New Roman"/>
          <w:sz w:val="28"/>
          <w:szCs w:val="28"/>
        </w:rPr>
        <w:t xml:space="preserve"> </w:t>
      </w:r>
      <w:r w:rsidRPr="00CA4934">
        <w:rPr>
          <w:rFonts w:ascii="Times New Roman" w:hAnsi="Times New Roman"/>
          <w:sz w:val="28"/>
          <w:szCs w:val="28"/>
          <w:lang/>
        </w:rPr>
        <w:t>в</w:t>
      </w:r>
      <w:r w:rsidRPr="00CA4934">
        <w:rPr>
          <w:rFonts w:ascii="Times New Roman" w:hAnsi="Times New Roman"/>
          <w:sz w:val="28"/>
          <w:szCs w:val="28"/>
        </w:rPr>
        <w:t xml:space="preserve"> </w:t>
      </w:r>
      <w:r w:rsidRPr="00CA4934">
        <w:rPr>
          <w:rFonts w:ascii="Times New Roman" w:hAnsi="Times New Roman"/>
          <w:sz w:val="28"/>
          <w:szCs w:val="28"/>
          <w:lang/>
        </w:rPr>
        <w:t>видо</w:t>
      </w:r>
      <w:r w:rsidRPr="00CA4934">
        <w:rPr>
          <w:rFonts w:ascii="Times New Roman" w:hAnsi="Times New Roman"/>
          <w:sz w:val="28"/>
          <w:szCs w:val="28"/>
        </w:rPr>
        <w:t>-</w:t>
      </w:r>
      <w:r w:rsidRPr="00CA4934">
        <w:rPr>
          <w:rFonts w:ascii="Times New Roman" w:hAnsi="Times New Roman"/>
          <w:sz w:val="28"/>
          <w:szCs w:val="28"/>
          <w:lang/>
        </w:rPr>
        <w:t>временных</w:t>
      </w:r>
      <w:r w:rsidRPr="00CA4934">
        <w:rPr>
          <w:rFonts w:ascii="Times New Roman" w:hAnsi="Times New Roman"/>
          <w:sz w:val="28"/>
          <w:szCs w:val="28"/>
        </w:rPr>
        <w:t xml:space="preserve"> </w:t>
      </w:r>
      <w:r w:rsidRPr="00CA4934">
        <w:rPr>
          <w:rFonts w:ascii="Times New Roman" w:hAnsi="Times New Roman"/>
          <w:sz w:val="28"/>
          <w:szCs w:val="28"/>
          <w:lang/>
        </w:rPr>
        <w:t>формах</w:t>
      </w:r>
      <w:r w:rsidRPr="00CA4934">
        <w:rPr>
          <w:rFonts w:ascii="Times New Roman" w:hAnsi="Times New Roman"/>
          <w:sz w:val="28"/>
          <w:szCs w:val="28"/>
        </w:rPr>
        <w:t xml:space="preserve"> </w:t>
      </w:r>
      <w:r w:rsidRPr="00CA4934">
        <w:rPr>
          <w:rFonts w:ascii="Times New Roman" w:hAnsi="Times New Roman"/>
          <w:sz w:val="28"/>
          <w:szCs w:val="28"/>
          <w:lang/>
        </w:rPr>
        <w:t>действительного</w:t>
      </w:r>
      <w:r w:rsidRPr="00CA4934">
        <w:rPr>
          <w:rFonts w:ascii="Times New Roman" w:hAnsi="Times New Roman"/>
          <w:sz w:val="28"/>
          <w:szCs w:val="28"/>
        </w:rPr>
        <w:t xml:space="preserve"> </w:t>
      </w:r>
      <w:r w:rsidRPr="00CA4934">
        <w:rPr>
          <w:rFonts w:ascii="Times New Roman" w:hAnsi="Times New Roman"/>
          <w:sz w:val="28"/>
          <w:szCs w:val="28"/>
          <w:lang/>
        </w:rPr>
        <w:t>залога</w:t>
      </w:r>
      <w:r w:rsidRPr="00CA4934">
        <w:rPr>
          <w:rFonts w:ascii="Times New Roman" w:hAnsi="Times New Roman"/>
          <w:sz w:val="28"/>
          <w:szCs w:val="28"/>
        </w:rPr>
        <w:t xml:space="preserve"> </w:t>
      </w:r>
      <w:r w:rsidRPr="00CA4934">
        <w:rPr>
          <w:rFonts w:ascii="Times New Roman" w:hAnsi="Times New Roman"/>
          <w:sz w:val="28"/>
          <w:szCs w:val="28"/>
          <w:lang/>
        </w:rPr>
        <w:t>в</w:t>
      </w:r>
      <w:r w:rsidRPr="00CA4934">
        <w:rPr>
          <w:rFonts w:ascii="Times New Roman" w:hAnsi="Times New Roman"/>
          <w:sz w:val="28"/>
          <w:szCs w:val="28"/>
        </w:rPr>
        <w:t xml:space="preserve"> </w:t>
      </w:r>
      <w:r w:rsidRPr="00CA4934">
        <w:rPr>
          <w:rFonts w:ascii="Times New Roman" w:hAnsi="Times New Roman"/>
          <w:sz w:val="28"/>
          <w:szCs w:val="28"/>
          <w:lang/>
        </w:rPr>
        <w:t>изъявительном</w:t>
      </w:r>
      <w:r w:rsidRPr="00CA4934">
        <w:rPr>
          <w:rFonts w:ascii="Times New Roman" w:hAnsi="Times New Roman"/>
          <w:sz w:val="28"/>
          <w:szCs w:val="28"/>
        </w:rPr>
        <w:t xml:space="preserve"> </w:t>
      </w:r>
      <w:r w:rsidRPr="00CA4934">
        <w:rPr>
          <w:rFonts w:ascii="Times New Roman" w:hAnsi="Times New Roman"/>
          <w:sz w:val="28"/>
          <w:szCs w:val="28"/>
          <w:lang/>
        </w:rPr>
        <w:t>наклонении</w:t>
      </w:r>
      <w:r w:rsidRPr="00CA4934">
        <w:rPr>
          <w:rFonts w:ascii="Times New Roman" w:hAnsi="Times New Roman"/>
          <w:sz w:val="28"/>
          <w:szCs w:val="28"/>
        </w:rPr>
        <w:t xml:space="preserve"> (Past Perfect Tense, Present Perfect Continuous Tense, Future-in-the-Past).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Модальные глаголы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Неличные формы глагола (инфинитив, герундий, причастия настоящего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Наречия too – enough.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Отрицательные местоимения no (и его производные nobody, nothing</w:t>
      </w:r>
      <w:r w:rsidRPr="00CA4934">
        <w:rPr>
          <w:rFonts w:ascii="Times New Roman" w:hAnsi="Times New Roman"/>
          <w:sz w:val="28"/>
          <w:szCs w:val="28"/>
          <w:lang w:val="ru-RU"/>
        </w:rPr>
        <w:t xml:space="preserve"> и другие</w:t>
      </w:r>
      <w:r w:rsidRPr="00CA4934">
        <w:rPr>
          <w:rFonts w:ascii="Times New Roman" w:hAnsi="Times New Roman"/>
          <w:sz w:val="28"/>
          <w:szCs w:val="28"/>
          <w:lang/>
        </w:rPr>
        <w:t>), none.</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6.3. </w:t>
      </w:r>
      <w:r w:rsidR="00EE74B1" w:rsidRPr="00CA4934">
        <w:rPr>
          <w:rFonts w:ascii="Times New Roman" w:hAnsi="Times New Roman"/>
          <w:sz w:val="28"/>
          <w:szCs w:val="28"/>
          <w:lang/>
        </w:rPr>
        <w:t>Социокультурные знания и умения</w:t>
      </w:r>
      <w:r w:rsidR="00EE74B1" w:rsidRPr="00CA4934">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Осуществление межличностного и межкультурного общения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знаний о национально-культурных особенностях своей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и письменной речи наиболее употребительной тематической фоновой лексики</w:t>
      </w:r>
      <w:r w:rsidR="00CA4934" w:rsidRPr="00CA4934">
        <w:rPr>
          <w:rFonts w:ascii="Times New Roman" w:hAnsi="Times New Roman"/>
          <w:sz w:val="28"/>
          <w:szCs w:val="28"/>
          <w:lang/>
        </w:rPr>
        <w:t xml:space="preserve"> </w:t>
      </w:r>
      <w:r w:rsidRPr="00CA4934">
        <w:rPr>
          <w:rFonts w:ascii="Times New Roman" w:hAnsi="Times New Roman"/>
          <w:sz w:val="28"/>
          <w:szCs w:val="28"/>
          <w:lang/>
        </w:rPr>
        <w:t>в рамках тематического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лексико-грамматических средств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rPr>
        <w:t>),</w:t>
      </w:r>
      <w:r w:rsidR="00CA4934" w:rsidRPr="00CA4934">
        <w:rPr>
          <w:rFonts w:ascii="Times New Roman" w:hAnsi="Times New Roman"/>
          <w:sz w:val="28"/>
          <w:szCs w:val="28"/>
          <w:lang/>
        </w:rPr>
        <w:t xml:space="preserve"> </w:t>
      </w:r>
      <w:r w:rsidRPr="00CA4934">
        <w:rPr>
          <w:rFonts w:ascii="Times New Roman" w:hAnsi="Times New Roman"/>
          <w:sz w:val="28"/>
          <w:szCs w:val="28"/>
          <w:lang/>
        </w:rPr>
        <w:t>с особенностями образа жизни и культуры страны (стран) изучаемого языка (достопримечательностями; некоторыми выдающимися людьми),</w:t>
      </w:r>
      <w:r w:rsidR="00CA4934" w:rsidRPr="00CA4934">
        <w:rPr>
          <w:rFonts w:ascii="Times New Roman" w:hAnsi="Times New Roman"/>
          <w:sz w:val="28"/>
          <w:szCs w:val="28"/>
          <w:lang/>
        </w:rPr>
        <w:t xml:space="preserve"> </w:t>
      </w:r>
      <w:r w:rsidRPr="00CA4934">
        <w:rPr>
          <w:rFonts w:ascii="Times New Roman" w:hAnsi="Times New Roman"/>
          <w:sz w:val="28"/>
          <w:szCs w:val="28"/>
          <w:lang/>
        </w:rPr>
        <w:t>с доступными в языковом отношении образцами поэзии и прозы для подростков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Осуществление межличностного и межкультурного общения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знаний о национально-культурных особенностях своей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Соблюдение нормы вежливости в межкультурном общении.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A4934">
        <w:rPr>
          <w:rFonts w:ascii="Times New Roman" w:hAnsi="Times New Roman"/>
          <w:sz w:val="28"/>
          <w:szCs w:val="28"/>
          <w:lang/>
        </w:rPr>
        <w:t xml:space="preserve"> </w:t>
      </w:r>
      <w:r w:rsidRPr="00CA4934">
        <w:rPr>
          <w:rFonts w:ascii="Times New Roman" w:hAnsi="Times New Roman"/>
          <w:sz w:val="28"/>
          <w:szCs w:val="28"/>
          <w:lang/>
        </w:rPr>
        <w:t>в языковом отношении.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Россию и страну (страны) изучаемого языка (культурные явления, события,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рассказывать о некоторых выдающихся людях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CA4934">
        <w:rPr>
          <w:rFonts w:ascii="Times New Roman" w:hAnsi="Times New Roman"/>
          <w:sz w:val="28"/>
          <w:szCs w:val="28"/>
          <w:lang/>
        </w:rPr>
        <w:t>);</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rPr>
        <w:t>).</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rPr>
        <w:t>6.4. Компенсаторные умения.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Использование при чтении и аудировании языковой,</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rPr>
        <w:t xml:space="preserve"> </w:t>
      </w:r>
      <w:r w:rsidRPr="00CA4934">
        <w:rPr>
          <w:rFonts w:ascii="Times New Roman" w:hAnsi="Times New Roman"/>
          <w:sz w:val="28"/>
          <w:szCs w:val="28"/>
          <w:lang/>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Переспрашивать, просить повторить, уточняя значение незнакомых слов.</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 Содержание обучения в 9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7.1. </w:t>
      </w:r>
      <w:r w:rsidR="00EE74B1" w:rsidRPr="00CA4934">
        <w:rPr>
          <w:rFonts w:ascii="Times New Roman" w:hAnsi="Times New Roman"/>
          <w:sz w:val="28"/>
          <w:szCs w:val="28"/>
          <w:lang/>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Взаимоотношения в семье и с друзьями. Конфликты и их разрешение.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rPr>
        <w:t>кино, театр, музыка, музей, спорт, живопись; компьютерные игры). Роль книги в жизни подростка.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Здоровый образ жизни: режим труда и отдыха, фитнес, сбалансированное питание. Посещение врача.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Покупки: одежда, обувь и продукты питания. Карманные деньги. Молодёжная мода.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Виды отдыха в различное время года. Путешествия по России и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странам. Транспорт.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Природа: флора и фауна. Проблемы экологии. Защита окружающей среды. Климат, погода. Стихийные бедствия.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Средства массовой информации (телевидение, радио, пресса, </w:t>
      </w:r>
      <w:r w:rsidR="004C5B66" w:rsidRPr="00CA4934">
        <w:rPr>
          <w:rFonts w:ascii="Times New Roman" w:hAnsi="Times New Roman"/>
          <w:sz w:val="28"/>
          <w:szCs w:val="28"/>
          <w:lang/>
        </w:rPr>
        <w:t>Интернет</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Выдающиеся люди родной страны и страны (стран) изучаемого языка,</w:t>
      </w:r>
      <w:r w:rsidR="00CA4934" w:rsidRPr="00CA4934">
        <w:rPr>
          <w:rFonts w:ascii="Times New Roman" w:hAnsi="Times New Roman"/>
          <w:sz w:val="28"/>
          <w:szCs w:val="28"/>
          <w:lang/>
        </w:rPr>
        <w:t xml:space="preserve"> </w:t>
      </w:r>
      <w:r w:rsidRPr="00CA4934">
        <w:rPr>
          <w:rFonts w:ascii="Times New Roman" w:hAnsi="Times New Roman"/>
          <w:sz w:val="28"/>
          <w:szCs w:val="28"/>
          <w:lang/>
        </w:rPr>
        <w:t>их вклад в науку и мировую культуру: государственные деятели,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 Говорение.</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7.1.2.1. </w:t>
      </w:r>
      <w:r w:rsidR="00EE74B1" w:rsidRPr="00CA4934">
        <w:rPr>
          <w:rFonts w:ascii="Times New Roman" w:hAnsi="Times New Roman"/>
          <w:sz w:val="28"/>
          <w:szCs w:val="28"/>
          <w:lang/>
        </w:rPr>
        <w:t>Развитие коммуникативных умений диалогической речи,</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а именно умений вести комбинированный диалог, включающий различные виды диалогов </w:t>
      </w:r>
      <w:r w:rsidR="00EE74B1" w:rsidRPr="00CA4934">
        <w:rPr>
          <w:rFonts w:ascii="Times New Roman" w:hAnsi="Times New Roman"/>
          <w:sz w:val="28"/>
          <w:szCs w:val="28"/>
          <w:lang/>
        </w:rPr>
        <w:lastRenderedPageBreak/>
        <w:t>(этикетный диалог,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rPr>
        <w:t>побуждение к действию, диалог-расспрос),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rPr>
        <w:t>обмен мнениями: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обмен мнениями: выражать свою точку мнения и обосновывать</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Данные</w:t>
      </w:r>
      <w:r w:rsidRPr="00CA4934">
        <w:rPr>
          <w:rFonts w:ascii="Times New Roman" w:hAnsi="Times New Roman"/>
          <w:sz w:val="28"/>
          <w:szCs w:val="28"/>
          <w:lang/>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rPr>
        <w:t xml:space="preserve"> 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CA4934">
        <w:rPr>
          <w:rFonts w:ascii="Times New Roman" w:hAnsi="Times New Roman"/>
          <w:sz w:val="28"/>
          <w:szCs w:val="28"/>
          <w:lang/>
        </w:rPr>
        <w:t>обмена мнениями.</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7.1.2.2. </w:t>
      </w:r>
      <w:r w:rsidR="00EE74B1" w:rsidRPr="00CA4934">
        <w:rPr>
          <w:rFonts w:ascii="Times New Roman" w:hAnsi="Times New Roman"/>
          <w:sz w:val="28"/>
          <w:szCs w:val="28"/>
          <w:lang/>
        </w:rPr>
        <w:t>Развитие коммуникативных умений монологической речи: создание устных связных монологических высказываний</w:t>
      </w:r>
      <w:r w:rsidR="00EE74B1" w:rsidRPr="00CA4934">
        <w:rPr>
          <w:rFonts w:ascii="Times New Roman" w:hAnsi="Times New Roman"/>
          <w:sz w:val="28"/>
          <w:szCs w:val="28"/>
          <w:lang w:val="ru-RU"/>
        </w:rPr>
        <w:t xml:space="preserve"> </w:t>
      </w:r>
      <w:r w:rsidR="00EE74B1" w:rsidRPr="00CA4934">
        <w:rPr>
          <w:rFonts w:ascii="Times New Roman" w:hAnsi="Times New Roman"/>
          <w:sz w:val="28"/>
          <w:szCs w:val="28"/>
          <w:lang/>
        </w:rPr>
        <w:t>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описание (предмета, местности, внешности и одежды человека),</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рассуждение;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выражение и краткое аргументирование своего мнения по отношению</w:t>
      </w:r>
      <w:r w:rsidR="00CA4934" w:rsidRPr="00CA4934">
        <w:rPr>
          <w:rFonts w:ascii="Times New Roman" w:hAnsi="Times New Roman"/>
          <w:sz w:val="28"/>
          <w:szCs w:val="28"/>
          <w:lang/>
        </w:rPr>
        <w:t xml:space="preserve"> </w:t>
      </w:r>
      <w:r w:rsidRPr="00CA4934">
        <w:rPr>
          <w:rFonts w:ascii="Times New Roman" w:hAnsi="Times New Roman"/>
          <w:sz w:val="28"/>
          <w:szCs w:val="28"/>
          <w:lang/>
        </w:rPr>
        <w:t>к услышанному (прочитанному);</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составление рассказа по картинкам;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результатов выполненной проектной работы.</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 таблиц</w:t>
      </w:r>
      <w:r w:rsidRPr="00CA4934">
        <w:rPr>
          <w:rFonts w:ascii="Times New Roman" w:hAnsi="Times New Roman"/>
          <w:sz w:val="28"/>
          <w:szCs w:val="28"/>
          <w:lang w:val="ru-RU"/>
        </w:rPr>
        <w:t xml:space="preserve"> </w:t>
      </w:r>
      <w:r w:rsidRPr="00CA4934">
        <w:rPr>
          <w:rFonts w:ascii="Times New Roman" w:hAnsi="Times New Roman"/>
          <w:sz w:val="28"/>
          <w:szCs w:val="28"/>
          <w:lang/>
        </w:rPr>
        <w:t xml:space="preserve">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монологического высказывания – 10–12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7.1.3.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непосредственном общении: понимание на слух речи учителя</w:t>
      </w:r>
      <w:r w:rsidR="00CA4934" w:rsidRPr="00CA4934">
        <w:rPr>
          <w:rFonts w:ascii="Times New Roman" w:hAnsi="Times New Roman"/>
          <w:sz w:val="28"/>
          <w:szCs w:val="28"/>
          <w:lang/>
        </w:rPr>
        <w:t xml:space="preserve"> </w:t>
      </w:r>
      <w:r w:rsidRPr="00CA4934">
        <w:rPr>
          <w:rFonts w:ascii="Times New Roman" w:hAnsi="Times New Roman"/>
          <w:sz w:val="28"/>
          <w:szCs w:val="28"/>
          <w:lang/>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воспринимаемом на слух тексте, отделять главную информацию</w:t>
      </w:r>
      <w:r w:rsidR="00CA4934" w:rsidRPr="00CA4934">
        <w:rPr>
          <w:rFonts w:ascii="Times New Roman" w:hAnsi="Times New Roman"/>
          <w:sz w:val="28"/>
          <w:szCs w:val="28"/>
          <w:lang/>
        </w:rPr>
        <w:t xml:space="preserve"> </w:t>
      </w:r>
      <w:r w:rsidRPr="00CA4934">
        <w:rPr>
          <w:rFonts w:ascii="Times New Roman" w:hAnsi="Times New Roman"/>
          <w:sz w:val="28"/>
          <w:szCs w:val="28"/>
          <w:lang/>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rPr>
        <w:t xml:space="preserve"> </w:t>
      </w:r>
      <w:r w:rsidRPr="00CA4934">
        <w:rPr>
          <w:rFonts w:ascii="Times New Roman" w:hAnsi="Times New Roman"/>
          <w:sz w:val="28"/>
          <w:szCs w:val="28"/>
          <w:lang/>
        </w:rPr>
        <w:t>запрашиваемую</w:t>
      </w:r>
      <w:r w:rsidRPr="00CA4934">
        <w:rPr>
          <w:rFonts w:ascii="Times New Roman" w:hAnsi="Times New Roman"/>
          <w:sz w:val="28"/>
          <w:szCs w:val="28"/>
          <w:lang w:val="ru-RU"/>
        </w:rPr>
        <w:t>)</w:t>
      </w:r>
      <w:r w:rsidRPr="00CA4934">
        <w:rPr>
          <w:rFonts w:ascii="Times New Roman" w:hAnsi="Times New Roman"/>
          <w:sz w:val="28"/>
          <w:szCs w:val="28"/>
          <w:lang/>
        </w:rPr>
        <w:t xml:space="preserve"> информацию, представленную в эксплицитной (явной) форме,</w:t>
      </w:r>
      <w:r w:rsidR="00CA4934" w:rsidRPr="00CA4934">
        <w:rPr>
          <w:rFonts w:ascii="Times New Roman" w:hAnsi="Times New Roman"/>
          <w:sz w:val="28"/>
          <w:szCs w:val="28"/>
          <w:lang/>
        </w:rPr>
        <w:t xml:space="preserve"> </w:t>
      </w:r>
      <w:r w:rsidRPr="00CA4934">
        <w:rPr>
          <w:rFonts w:ascii="Times New Roman" w:hAnsi="Times New Roman"/>
          <w:sz w:val="28"/>
          <w:szCs w:val="28"/>
          <w:lang/>
        </w:rPr>
        <w:t>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аудирования: диалог (беседа), высказывания собеседников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7.1.4.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различной глубиной проникновения в их содержание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нужной (интересующей, запрашиваемой) информации, с полным пониманием содержания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A4934">
        <w:rPr>
          <w:rFonts w:ascii="Times New Roman" w:hAnsi="Times New Roman"/>
          <w:sz w:val="28"/>
          <w:szCs w:val="28"/>
          <w:lang/>
        </w:rPr>
        <w:t xml:space="preserve"> </w:t>
      </w:r>
      <w:r w:rsidRPr="00CA4934">
        <w:rPr>
          <w:rFonts w:ascii="Times New Roman" w:hAnsi="Times New Roman"/>
          <w:sz w:val="28"/>
          <w:szCs w:val="28"/>
          <w:lang/>
        </w:rPr>
        <w:t>(его отдельные части), игнорировать незнакомые слова, несущественные</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несплошных текстов (таблиц, диаграмм, схем) и понимание представленной 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rPr>
        <w:t xml:space="preserve"> </w:t>
      </w:r>
      <w:r w:rsidRPr="00CA4934">
        <w:rPr>
          <w:rFonts w:ascii="Times New Roman" w:hAnsi="Times New Roman"/>
          <w:sz w:val="28"/>
          <w:szCs w:val="28"/>
          <w:lang/>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rPr>
        <w:t xml:space="preserve"> </w:t>
      </w:r>
      <w:r w:rsidRPr="00CA4934">
        <w:rPr>
          <w:rFonts w:ascii="Times New Roman" w:hAnsi="Times New Roman"/>
          <w:sz w:val="28"/>
          <w:szCs w:val="28"/>
          <w:lang/>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диалог (беседа), интервью, рассказ, отрывок</w:t>
      </w:r>
      <w:r w:rsidR="00CA4934" w:rsidRPr="00CA4934">
        <w:rPr>
          <w:rFonts w:ascii="Times New Roman" w:hAnsi="Times New Roman"/>
          <w:sz w:val="28"/>
          <w:szCs w:val="28"/>
          <w:lang/>
        </w:rPr>
        <w:t xml:space="preserve"> </w:t>
      </w:r>
      <w:r w:rsidRPr="00CA4934">
        <w:rPr>
          <w:rFonts w:ascii="Times New Roman" w:hAnsi="Times New Roman"/>
          <w:sz w:val="28"/>
          <w:szCs w:val="28"/>
          <w:lang/>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Языковая сложность текстов для чтения должна соответствовать базовому уровню (А2 – допороговому уровню по общеевропейской шкале).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(текстов) для чтения – 500–600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7.1.5.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составление плана (тезисов) устного или письменного сообщения;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анкет и формуляров: сообщение о себе основных сведений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принятыми в стране (странах)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rPr>
        <w:t>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CA4934">
        <w:rPr>
          <w:rFonts w:ascii="Times New Roman" w:hAnsi="Times New Roman"/>
          <w:sz w:val="28"/>
          <w:szCs w:val="28"/>
          <w:lang/>
        </w:rPr>
        <w:t>;</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таблиц</w:t>
      </w:r>
      <w:r w:rsidRPr="00CA4934">
        <w:rPr>
          <w:rFonts w:ascii="Times New Roman" w:hAnsi="Times New Roman"/>
          <w:sz w:val="28"/>
          <w:szCs w:val="28"/>
          <w:lang w:val="ru-RU"/>
        </w:rPr>
        <w:t>ы</w:t>
      </w:r>
      <w:r w:rsidRPr="00CA4934">
        <w:rPr>
          <w:rFonts w:ascii="Times New Roman" w:hAnsi="Times New Roman"/>
          <w:sz w:val="28"/>
          <w:szCs w:val="28"/>
          <w:lang/>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rPr>
        <w:t>/прослушанн</w:t>
      </w:r>
      <w:r w:rsidRPr="00CA4934">
        <w:rPr>
          <w:rFonts w:ascii="Times New Roman" w:hAnsi="Times New Roman"/>
          <w:sz w:val="28"/>
          <w:szCs w:val="28"/>
          <w:lang w:val="ru-RU"/>
        </w:rPr>
        <w:t>ого</w:t>
      </w:r>
      <w:r w:rsidRPr="00CA4934">
        <w:rPr>
          <w:rFonts w:ascii="Times New Roman" w:hAnsi="Times New Roman"/>
          <w:sz w:val="28"/>
          <w:szCs w:val="28"/>
          <w:lang/>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rPr>
        <w:t xml:space="preserve"> </w:t>
      </w:r>
      <w:r w:rsidRPr="00CA4934">
        <w:rPr>
          <w:rFonts w:ascii="Times New Roman" w:hAnsi="Times New Roman"/>
          <w:sz w:val="28"/>
          <w:szCs w:val="28"/>
          <w:lang w:val="ru-RU"/>
        </w:rPr>
        <w:t>(о</w:t>
      </w:r>
      <w:r w:rsidRPr="00CA4934">
        <w:rPr>
          <w:rFonts w:ascii="Times New Roman" w:hAnsi="Times New Roman"/>
          <w:sz w:val="28"/>
          <w:szCs w:val="28"/>
          <w:lang/>
        </w:rPr>
        <w:t>бъём письменного высказывания – до 120 слов</w:t>
      </w:r>
      <w:r w:rsidRPr="00CA4934">
        <w:rPr>
          <w:rFonts w:ascii="Times New Roman" w:hAnsi="Times New Roman"/>
          <w:sz w:val="28"/>
          <w:szCs w:val="28"/>
          <w:lang w:val="ru-RU"/>
        </w:rPr>
        <w:t>)</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таблицы с краткой фиксацией содержания прочитанного (прослушанного)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преобразование таблицы, схемы в текстовый вариант представления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письменное представление результатов выполненной проектной работы (объём – 100–120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7.2. </w:t>
      </w:r>
      <w:r w:rsidR="00EE74B1" w:rsidRPr="00CA4934">
        <w:rPr>
          <w:rFonts w:ascii="Times New Roman" w:hAnsi="Times New Roman"/>
          <w:sz w:val="28"/>
          <w:szCs w:val="28"/>
          <w:lang/>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7.2.1. Фонетическая сторона речи.</w:t>
      </w:r>
    </w:p>
    <w:p w:rsidR="00EE74B1" w:rsidRPr="00CA4934" w:rsidRDefault="00386FBB"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Различение на слух, без фонематических ошибок</w:t>
      </w:r>
      <w:r w:rsidR="00EE74B1" w:rsidRPr="00CA4934">
        <w:rPr>
          <w:rFonts w:ascii="Times New Roman" w:hAnsi="Times New Roman"/>
          <w:sz w:val="28"/>
          <w:szCs w:val="28"/>
          <w:lang/>
        </w:rPr>
        <w:t>, ведущих</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к сбою в коммуникации, произнесение слов с соблюдением правильного</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ударения и фраз с соблюдением их ритмико-интонационных особенностей,</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Выражение модального значения, чувства и эмоции.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Различение на слух британского и американского вариантов произношения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прослушанных текстах или услышанных высказываниях.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вслух: сообщение информационного характера, отрывок</w:t>
      </w:r>
      <w:r w:rsidR="00CA4934" w:rsidRPr="00CA4934">
        <w:rPr>
          <w:rFonts w:ascii="Times New Roman" w:hAnsi="Times New Roman"/>
          <w:sz w:val="28"/>
          <w:szCs w:val="28"/>
          <w:lang/>
        </w:rPr>
        <w:t xml:space="preserve"> </w:t>
      </w:r>
      <w:r w:rsidRPr="00CA4934">
        <w:rPr>
          <w:rFonts w:ascii="Times New Roman" w:hAnsi="Times New Roman"/>
          <w:sz w:val="28"/>
          <w:szCs w:val="28"/>
          <w:lang/>
        </w:rPr>
        <w:t>из статьи научно-популярного характера, рассказ, диалог (беседа).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использование знаков препинания: точки, вопросительного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восклицательного знаков в конце предложения</w:t>
      </w:r>
      <w:r w:rsidRPr="00CA4934">
        <w:rPr>
          <w:rFonts w:ascii="Times New Roman" w:hAnsi="Times New Roman"/>
          <w:sz w:val="28"/>
          <w:szCs w:val="28"/>
          <w:lang w:val="ru-RU"/>
        </w:rPr>
        <w:t>,</w:t>
      </w:r>
      <w:r w:rsidRPr="00CA4934">
        <w:rPr>
          <w:rFonts w:ascii="Times New Roman" w:hAnsi="Times New Roman"/>
          <w:sz w:val="28"/>
          <w:szCs w:val="28"/>
          <w:lang/>
        </w:rPr>
        <w:t xml:space="preserve"> запятой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при вводных словах, обозначающих порядок мыслей и их связь (например, в английском языке: firstly/first of all, secondly, finally; on the one hand,</w:t>
      </w:r>
      <w:r w:rsidR="00CA4934" w:rsidRPr="00CA4934">
        <w:rPr>
          <w:rFonts w:ascii="Times New Roman" w:hAnsi="Times New Roman"/>
          <w:sz w:val="28"/>
          <w:szCs w:val="28"/>
          <w:lang/>
        </w:rPr>
        <w:t xml:space="preserve"> </w:t>
      </w:r>
      <w:r w:rsidRPr="00CA4934">
        <w:rPr>
          <w:rFonts w:ascii="Times New Roman" w:hAnsi="Times New Roman"/>
          <w:sz w:val="28"/>
          <w:szCs w:val="28"/>
          <w:lang/>
        </w:rPr>
        <w:t>on the other hand), апострофа.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7.2.3. Лексическая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w:t>
      </w:r>
      <w:r w:rsidRPr="00CA4934">
        <w:rPr>
          <w:rFonts w:ascii="Times New Roman" w:hAnsi="Times New Roman"/>
          <w:sz w:val="28"/>
          <w:szCs w:val="28"/>
          <w:lang/>
        </w:rPr>
        <w:lastRenderedPageBreak/>
        <w:t>в рамках тематического содержания речи, с соблюдением существующей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рецептивного усвоения (включая 1200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глаголов с помощью префиксов under-, over-, dis-, mis-;</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имён прилагательных с помощью суффиксов -able/-ible;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имён существительных с помощью отрицательных префиксов in-/im-;</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словосложение: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сложных существительных путём соединения основы числительного с основой существительного с добавлением суффикса</w:t>
      </w:r>
      <w:r w:rsidR="00CA4934" w:rsidRPr="00CA4934">
        <w:rPr>
          <w:rFonts w:ascii="Times New Roman" w:hAnsi="Times New Roman"/>
          <w:sz w:val="28"/>
          <w:szCs w:val="28"/>
          <w:lang/>
        </w:rPr>
        <w:t xml:space="preserve"> </w:t>
      </w:r>
      <w:r w:rsidRPr="00CA4934">
        <w:rPr>
          <w:rFonts w:ascii="Times New Roman" w:hAnsi="Times New Roman"/>
          <w:sz w:val="28"/>
          <w:szCs w:val="28"/>
          <w:lang/>
        </w:rPr>
        <w:t>-ed</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(eight-legged);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сложных существительных путём соединения основ существительных с предлогом (father-in-law);</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сложных прилагательных путём соединения основы прилагательного с основой причастия настоящего времени (nice-looking);</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сложных прилагательных путём соединения основы прилагательного с основой причастия прошедшего времени (well-behaved);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конверсия: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CA4934">
        <w:rPr>
          <w:rFonts w:ascii="Times New Roman" w:hAnsi="Times New Roman"/>
          <w:sz w:val="28"/>
          <w:szCs w:val="28"/>
          <w:lang w:val="ru-RU"/>
        </w:rPr>
        <w:t xml:space="preserve"> </w:t>
      </w:r>
      <w:r w:rsidRPr="00CA4934">
        <w:rPr>
          <w:rFonts w:ascii="Times New Roman" w:hAnsi="Times New Roman"/>
          <w:sz w:val="28"/>
          <w:szCs w:val="28"/>
          <w:lang/>
        </w:rPr>
        <w:t>глаголы. Сокращения 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Различные средства связи в тексте для обеспечения его целостности (firstly, however, finally, at last, etc.).</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7.2.4. Грамматическая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w:t>
      </w:r>
      <w:r w:rsidRPr="00CA4934">
        <w:rPr>
          <w:rFonts w:ascii="Times New Roman" w:hAnsi="Times New Roman"/>
          <w:sz w:val="28"/>
          <w:szCs w:val="28"/>
        </w:rPr>
        <w:t xml:space="preserve"> </w:t>
      </w:r>
      <w:r w:rsidRPr="00CA4934">
        <w:rPr>
          <w:rFonts w:ascii="Times New Roman" w:hAnsi="Times New Roman"/>
          <w:sz w:val="28"/>
          <w:szCs w:val="28"/>
          <w:lang/>
        </w:rPr>
        <w:t>со</w:t>
      </w:r>
      <w:r w:rsidRPr="00CA4934">
        <w:rPr>
          <w:rFonts w:ascii="Times New Roman" w:hAnsi="Times New Roman"/>
          <w:sz w:val="28"/>
          <w:szCs w:val="28"/>
        </w:rPr>
        <w:t xml:space="preserve"> </w:t>
      </w:r>
      <w:r w:rsidRPr="00CA4934">
        <w:rPr>
          <w:rFonts w:ascii="Times New Roman" w:hAnsi="Times New Roman"/>
          <w:sz w:val="28"/>
          <w:szCs w:val="28"/>
          <w:lang/>
        </w:rPr>
        <w:t>сложным дополнением (Complex Object) (I want to have</w:t>
      </w:r>
      <w:r w:rsidR="00CA4934" w:rsidRPr="00CA4934">
        <w:rPr>
          <w:rFonts w:ascii="Times New Roman" w:hAnsi="Times New Roman"/>
          <w:sz w:val="28"/>
          <w:szCs w:val="28"/>
          <w:lang/>
        </w:rPr>
        <w:t xml:space="preserve"> </w:t>
      </w:r>
      <w:r w:rsidRPr="00CA4934">
        <w:rPr>
          <w:rFonts w:ascii="Times New Roman" w:hAnsi="Times New Roman"/>
          <w:sz w:val="28"/>
          <w:szCs w:val="28"/>
          <w:lang/>
        </w:rPr>
        <w:t>my hair cut.).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Условные предложения нереального характера (Conditional II).</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Конструкции для выражения предпочтения I prefer …/I’d prefer …/I’d rather ….</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Конструкция I wish ….</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конструкцией either … or, neither … nor.</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Порядок следования имён прилагательных (nice long blond hair).</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7.3. </w:t>
      </w:r>
      <w:r w:rsidR="00EE74B1" w:rsidRPr="00CA4934">
        <w:rPr>
          <w:rFonts w:ascii="Times New Roman" w:hAnsi="Times New Roman"/>
          <w:sz w:val="28"/>
          <w:szCs w:val="28"/>
          <w:lang/>
        </w:rPr>
        <w:t>Социокультурные знания и умения</w:t>
      </w:r>
      <w:r w:rsidR="00EE74B1" w:rsidRPr="00CA4934">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Осуществление межличностного и межкультурного общения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знаний о национально-культурных особенностях своей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и письменной речи наиболее употребительной тематической фоновой лексики</w:t>
      </w:r>
      <w:r w:rsidR="00CA4934" w:rsidRPr="00CA4934">
        <w:rPr>
          <w:rFonts w:ascii="Times New Roman" w:hAnsi="Times New Roman"/>
          <w:sz w:val="28"/>
          <w:szCs w:val="28"/>
          <w:lang/>
        </w:rPr>
        <w:t xml:space="preserve"> </w:t>
      </w:r>
      <w:r w:rsidRPr="00CA4934">
        <w:rPr>
          <w:rFonts w:ascii="Times New Roman" w:hAnsi="Times New Roman"/>
          <w:sz w:val="28"/>
          <w:szCs w:val="28"/>
          <w:lang/>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CA4934">
        <w:rPr>
          <w:rFonts w:ascii="Times New Roman" w:hAnsi="Times New Roman"/>
          <w:sz w:val="28"/>
          <w:szCs w:val="28"/>
          <w:lang/>
        </w:rPr>
        <w:t xml:space="preserve"> традиции в питании и проведении досуга, система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CA4934">
        <w:rPr>
          <w:rFonts w:ascii="Times New Roman" w:hAnsi="Times New Roman"/>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элементарного представление о различных вариантах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Осуществление межличностного и межкультурного общения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знаний о национально-культурных особенностях своей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rPr>
        <w:t xml:space="preserve">Соблюдение норм вежливости в межкультурном общении. </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писать свои имя и фамилию, а также имена и фамилии своих родственников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свой адрес на английском языке (в анкете);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электронное сообщение личного характера</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неофициального общения, принятыми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некоторые культурные явления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(основные национальные праздники, традиции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проведении досуга и питании,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некоторых выдающихся людей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CA4934">
        <w:rPr>
          <w:rFonts w:ascii="Times New Roman" w:hAnsi="Times New Roman"/>
          <w:sz w:val="28"/>
          <w:szCs w:val="28"/>
          <w:lang/>
        </w:rPr>
        <w:t>);</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7.4. </w:t>
      </w:r>
      <w:r w:rsidR="00EE74B1" w:rsidRPr="00CA4934">
        <w:rPr>
          <w:rFonts w:ascii="Times New Roman" w:hAnsi="Times New Roman"/>
          <w:sz w:val="28"/>
          <w:szCs w:val="28"/>
          <w:lang/>
        </w:rPr>
        <w:t>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Использование при чтении и аудировании языковой,</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CA4934">
        <w:rPr>
          <w:rFonts w:ascii="Times New Roman" w:hAnsi="Times New Roman"/>
          <w:sz w:val="28"/>
          <w:szCs w:val="28"/>
          <w:lang/>
        </w:rPr>
        <w:t>, синонимических средств, описание предмета вместо его названия,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при непосредственном общении догадываться о значении незнакомых слов</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помощью используемых собеседником жестов и мимики.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Переспрашивать, просить повторить, уточняя значение незнакомых слов.</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8.2. </w:t>
      </w:r>
      <w:r w:rsidR="00EE74B1" w:rsidRPr="00CA4934">
        <w:rPr>
          <w:rFonts w:ascii="Times New Roman" w:hAnsi="Times New Roman"/>
          <w:sz w:val="28"/>
          <w:szCs w:val="28"/>
          <w:lang/>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CA4934">
        <w:rPr>
          <w:rFonts w:ascii="Times New Roman" w:hAnsi="Times New Roman"/>
          <w:sz w:val="28"/>
          <w:szCs w:val="28"/>
          <w:lang/>
        </w:rPr>
        <w:t>рганизации в соответствии с традиционными российскими социокультурными</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и духовно-нравственными ценностями, принятыми в обществе правилами</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и нормами поведения, и способствуют процессам самопознания, самовоспитания</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и саморазвития, формирования внутренней позиции личности.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CA4934">
        <w:rPr>
          <w:rFonts w:ascii="Times New Roman" w:hAnsi="Times New Roman"/>
          <w:sz w:val="28"/>
          <w:szCs w:val="28"/>
          <w:lang/>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CA4934">
        <w:rPr>
          <w:rFonts w:ascii="Times New Roman" w:hAnsi="Times New Roman"/>
          <w:sz w:val="28"/>
          <w:szCs w:val="28"/>
          <w:lang/>
        </w:rPr>
        <w:t xml:space="preserve"> </w:t>
      </w:r>
      <w:r w:rsidRPr="00CA4934">
        <w:rPr>
          <w:rFonts w:ascii="Times New Roman" w:hAnsi="Times New Roman"/>
          <w:sz w:val="28"/>
          <w:szCs w:val="28"/>
          <w:lang/>
        </w:rPr>
        <w:t>и в процессе реализации основных направлений воспитательной деятельности,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w:t>
      </w:r>
      <w:r w:rsidRPr="00CA4934">
        <w:rPr>
          <w:rFonts w:ascii="Times New Roman" w:hAnsi="Times New Roman"/>
          <w:sz w:val="28"/>
          <w:szCs w:val="28"/>
          <w:lang w:val="ru-RU"/>
        </w:rPr>
        <w:t xml:space="preserve"> в части</w:t>
      </w:r>
      <w:r w:rsidRPr="00CA4934">
        <w:rPr>
          <w:rFonts w:ascii="Times New Roman" w:hAnsi="Times New Roman"/>
          <w:sz w:val="28"/>
          <w:szCs w:val="28"/>
          <w:lang/>
        </w:rPr>
        <w:t>:</w:t>
      </w:r>
    </w:p>
    <w:p w:rsidR="00EE74B1" w:rsidRPr="00CA4934" w:rsidRDefault="00EE74B1" w:rsidP="005478EC">
      <w:pPr>
        <w:widowControl/>
        <w:numPr>
          <w:ilvl w:val="0"/>
          <w:numId w:val="9"/>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готовность к выполнению обязанностей гражданина и реализации его прав, уважение прав, свобод и законных интересов других людей;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активное участие в жизни семьи, организации, местного сообщества, родного края, страны;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неприятие любых форм экстремизма, дискриминации;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понимание роли различных социальных институтов в жизни человека;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rPr>
        <w:t xml:space="preserve"> </w:t>
      </w:r>
      <w:r w:rsidRPr="00CA4934">
        <w:rPr>
          <w:rFonts w:ascii="Times New Roman" w:hAnsi="Times New Roman"/>
          <w:sz w:val="28"/>
          <w:szCs w:val="28"/>
          <w:lang/>
        </w:rPr>
        <w:t>и многоконфессиональном обществе;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представление о способах противодействия коррупции;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готовность к разнообразной совместной деятельности, стремление</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к взаимопониманию и взаимопомощи, активное участие </w:t>
      </w:r>
      <w:r w:rsidR="003143D0" w:rsidRPr="00CA4934">
        <w:rPr>
          <w:rFonts w:ascii="Times New Roman" w:hAnsi="Times New Roman"/>
          <w:sz w:val="28"/>
          <w:szCs w:val="28"/>
          <w:lang/>
        </w:rPr>
        <w:t>в самоуправлении</w:t>
      </w:r>
      <w:r w:rsidR="00CA4934" w:rsidRPr="00CA4934">
        <w:rPr>
          <w:rFonts w:ascii="Times New Roman" w:hAnsi="Times New Roman"/>
          <w:sz w:val="28"/>
          <w:szCs w:val="28"/>
          <w:lang/>
        </w:rPr>
        <w:t xml:space="preserve"> </w:t>
      </w:r>
      <w:r w:rsidR="003143D0" w:rsidRPr="00CA4934">
        <w:rPr>
          <w:rFonts w:ascii="Times New Roman" w:hAnsi="Times New Roman"/>
          <w:sz w:val="28"/>
          <w:szCs w:val="28"/>
          <w:lang/>
        </w:rPr>
        <w:t>в образовательной организации</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готовность к участию в гуманитарной деятельности (волонтёрство, помощь людям, нуждающимся в ней);</w:t>
      </w:r>
    </w:p>
    <w:p w:rsidR="00EE74B1" w:rsidRPr="00CA4934" w:rsidRDefault="00EE74B1" w:rsidP="005478EC">
      <w:pPr>
        <w:widowControl/>
        <w:numPr>
          <w:ilvl w:val="0"/>
          <w:numId w:val="9"/>
        </w:numPr>
        <w:spacing w:after="0" w:line="350" w:lineRule="auto"/>
        <w:jc w:val="both"/>
        <w:rPr>
          <w:rFonts w:ascii="Times New Roman" w:hAnsi="Times New Roman"/>
          <w:sz w:val="28"/>
          <w:szCs w:val="28"/>
          <w:lang/>
        </w:rPr>
      </w:pPr>
      <w:r w:rsidRPr="00CA4934">
        <w:rPr>
          <w:rFonts w:ascii="Times New Roman" w:hAnsi="Times New Roman"/>
          <w:sz w:val="28"/>
          <w:szCs w:val="28"/>
          <w:lang/>
        </w:rPr>
        <w:t>патриотическо</w:t>
      </w:r>
      <w:r w:rsidRPr="00CA4934">
        <w:rPr>
          <w:rFonts w:ascii="Times New Roman" w:hAnsi="Times New Roman"/>
          <w:sz w:val="28"/>
          <w:szCs w:val="28"/>
          <w:lang w:val="ru-RU"/>
        </w:rPr>
        <w:t>го</w:t>
      </w:r>
      <w:r w:rsidRPr="00CA4934">
        <w:rPr>
          <w:rFonts w:ascii="Times New Roman" w:hAnsi="Times New Roman"/>
          <w:sz w:val="28"/>
          <w:szCs w:val="28"/>
          <w:lang/>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российской гражданской идентичности в поликультурном</w:t>
      </w:r>
      <w:r w:rsidR="00CA4934" w:rsidRPr="00CA4934">
        <w:rPr>
          <w:rFonts w:ascii="Times New Roman" w:hAnsi="Times New Roman"/>
          <w:sz w:val="28"/>
          <w:szCs w:val="28"/>
          <w:lang/>
        </w:rPr>
        <w:t xml:space="preserve"> </w:t>
      </w:r>
      <w:r w:rsidRPr="00CA4934">
        <w:rPr>
          <w:rFonts w:ascii="Times New Roman" w:hAnsi="Times New Roman"/>
          <w:sz w:val="28"/>
          <w:szCs w:val="28"/>
          <w:lang/>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уважение к символам России, государственным праздникам, историческому</w:t>
      </w:r>
      <w:r w:rsidR="00CA4934" w:rsidRPr="00CA4934">
        <w:rPr>
          <w:rFonts w:ascii="Times New Roman" w:hAnsi="Times New Roman"/>
          <w:sz w:val="28"/>
          <w:szCs w:val="28"/>
          <w:lang/>
        </w:rPr>
        <w:t xml:space="preserve"> </w:t>
      </w:r>
      <w:r w:rsidRPr="00CA4934">
        <w:rPr>
          <w:rFonts w:ascii="Times New Roman" w:hAnsi="Times New Roman"/>
          <w:sz w:val="28"/>
          <w:szCs w:val="28"/>
          <w:lang/>
        </w:rPr>
        <w:t>и природному наследию и памятникам, традициям разных народов, проживающих</w:t>
      </w:r>
      <w:r w:rsidR="00CA4934" w:rsidRPr="00CA4934">
        <w:rPr>
          <w:rFonts w:ascii="Times New Roman" w:hAnsi="Times New Roman"/>
          <w:sz w:val="28"/>
          <w:szCs w:val="28"/>
          <w:lang/>
        </w:rPr>
        <w:t xml:space="preserve"> </w:t>
      </w:r>
      <w:r w:rsidRPr="00CA4934">
        <w:rPr>
          <w:rFonts w:ascii="Times New Roman" w:hAnsi="Times New Roman"/>
          <w:sz w:val="28"/>
          <w:szCs w:val="28"/>
          <w:lang/>
        </w:rPr>
        <w:t>в родной стране;</w:t>
      </w:r>
    </w:p>
    <w:p w:rsidR="00EE74B1" w:rsidRPr="00CA4934" w:rsidRDefault="00EE74B1" w:rsidP="005478EC">
      <w:pPr>
        <w:widowControl/>
        <w:numPr>
          <w:ilvl w:val="0"/>
          <w:numId w:val="9"/>
        </w:numPr>
        <w:spacing w:after="0" w:line="350" w:lineRule="auto"/>
        <w:jc w:val="both"/>
        <w:rPr>
          <w:rFonts w:ascii="Times New Roman" w:hAnsi="Times New Roman"/>
          <w:sz w:val="28"/>
          <w:szCs w:val="28"/>
          <w:lang/>
        </w:rPr>
      </w:pPr>
      <w:r w:rsidRPr="00CA4934">
        <w:rPr>
          <w:rFonts w:ascii="Times New Roman" w:hAnsi="Times New Roman"/>
          <w:sz w:val="28"/>
          <w:szCs w:val="28"/>
          <w:lang/>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lang/>
        </w:rPr>
        <w:t>воспитани</w:t>
      </w:r>
      <w:r w:rsidRPr="00CA4934">
        <w:rPr>
          <w:rFonts w:ascii="Times New Roman" w:hAnsi="Times New Roman"/>
          <w:sz w:val="28"/>
          <w:szCs w:val="28"/>
          <w:lang w:val="ru-RU"/>
        </w:rPr>
        <w:t>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ориентация на моральные ценности и нормы в ситуациях нравственного выбора;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5478EC">
      <w:pPr>
        <w:widowControl/>
        <w:numPr>
          <w:ilvl w:val="0"/>
          <w:numId w:val="9"/>
        </w:numPr>
        <w:spacing w:after="0" w:line="350" w:lineRule="auto"/>
        <w:jc w:val="both"/>
        <w:rPr>
          <w:rFonts w:ascii="Times New Roman" w:hAnsi="Times New Roman"/>
          <w:sz w:val="28"/>
          <w:szCs w:val="28"/>
          <w:lang/>
        </w:rPr>
      </w:pPr>
      <w:r w:rsidRPr="00CA4934">
        <w:rPr>
          <w:rFonts w:ascii="Times New Roman" w:hAnsi="Times New Roman"/>
          <w:sz w:val="28"/>
          <w:szCs w:val="28"/>
          <w:lang/>
        </w:rPr>
        <w:t>эстетическо</w:t>
      </w:r>
      <w:r w:rsidRPr="00CA4934">
        <w:rPr>
          <w:rFonts w:ascii="Times New Roman" w:hAnsi="Times New Roman"/>
          <w:sz w:val="28"/>
          <w:szCs w:val="28"/>
          <w:lang w:val="ru-RU"/>
        </w:rPr>
        <w:t>го</w:t>
      </w:r>
      <w:r w:rsidRPr="00CA4934">
        <w:rPr>
          <w:rFonts w:ascii="Times New Roman" w:hAnsi="Times New Roman"/>
          <w:sz w:val="28"/>
          <w:szCs w:val="28"/>
          <w:lang/>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восприимчивость к разным видам искусства, традициям и творчеству своего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других народов, понимание эмоционального воздействия искусства;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важности художественной культуры как средства коммуникации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самовыражения;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понимание ценности отечественного и мирового искусства, роли этнических культурных традиций и народного творчества;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стремление к самовыражению в разных видах искусства;</w:t>
      </w:r>
    </w:p>
    <w:p w:rsidR="00EE74B1" w:rsidRPr="00CA4934" w:rsidRDefault="00EE74B1" w:rsidP="005478EC">
      <w:pPr>
        <w:widowControl/>
        <w:numPr>
          <w:ilvl w:val="0"/>
          <w:numId w:val="9"/>
        </w:numPr>
        <w:spacing w:after="0" w:line="350" w:lineRule="auto"/>
        <w:ind w:left="0" w:firstLine="709"/>
        <w:jc w:val="both"/>
        <w:rPr>
          <w:rFonts w:ascii="Times New Roman" w:hAnsi="Times New Roman"/>
          <w:sz w:val="28"/>
          <w:szCs w:val="28"/>
          <w:lang/>
        </w:rPr>
      </w:pPr>
      <w:r w:rsidRPr="00CA4934">
        <w:rPr>
          <w:rFonts w:ascii="Times New Roman" w:hAnsi="Times New Roman"/>
          <w:sz w:val="28"/>
          <w:szCs w:val="28"/>
          <w:lang/>
        </w:rPr>
        <w:t>физическо</w:t>
      </w:r>
      <w:r w:rsidRPr="00CA4934">
        <w:rPr>
          <w:rFonts w:ascii="Times New Roman" w:hAnsi="Times New Roman"/>
          <w:sz w:val="28"/>
          <w:szCs w:val="28"/>
          <w:lang w:val="ru-RU"/>
        </w:rPr>
        <w:t>го</w:t>
      </w:r>
      <w:r w:rsidRPr="00CA4934">
        <w:rPr>
          <w:rFonts w:ascii="Times New Roman" w:hAnsi="Times New Roman"/>
          <w:sz w:val="28"/>
          <w:szCs w:val="28"/>
          <w:lang/>
        </w:rPr>
        <w:t xml:space="preserve"> воспитания, формировани</w:t>
      </w:r>
      <w:r w:rsidRPr="00CA4934">
        <w:rPr>
          <w:rFonts w:ascii="Times New Roman" w:hAnsi="Times New Roman"/>
          <w:sz w:val="28"/>
          <w:szCs w:val="28"/>
          <w:lang w:val="ru-RU"/>
        </w:rPr>
        <w:t>я</w:t>
      </w:r>
      <w:r w:rsidRPr="00CA4934">
        <w:rPr>
          <w:rFonts w:ascii="Times New Roman" w:hAnsi="Times New Roman"/>
          <w:sz w:val="28"/>
          <w:szCs w:val="28"/>
          <w:lang/>
        </w:rPr>
        <w:t xml:space="preserve"> культуры здоровья</w:t>
      </w:r>
      <w:r w:rsidR="00CA4934" w:rsidRPr="00CA4934">
        <w:rPr>
          <w:rFonts w:ascii="Times New Roman" w:hAnsi="Times New Roman"/>
          <w:sz w:val="28"/>
          <w:szCs w:val="28"/>
          <w:lang/>
        </w:rPr>
        <w:t xml:space="preserve"> </w:t>
      </w:r>
      <w:r w:rsidRPr="00CA4934">
        <w:rPr>
          <w:rFonts w:ascii="Times New Roman" w:hAnsi="Times New Roman"/>
          <w:sz w:val="28"/>
          <w:szCs w:val="28"/>
          <w:lang/>
        </w:rPr>
        <w:t>и эмоционального благополучия: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ценности жизни;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умение принимать себя и других, не осуждая;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умение осознавать эмоциональное состояние себя и других, умение управлять собственным эмоциональным состоянием;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сформированность навыка рефлексии, признание своего права на ошибку</w:t>
      </w:r>
      <w:r w:rsidR="00CA4934" w:rsidRPr="00CA4934">
        <w:rPr>
          <w:rFonts w:ascii="Times New Roman" w:hAnsi="Times New Roman"/>
          <w:sz w:val="28"/>
          <w:szCs w:val="28"/>
          <w:lang/>
        </w:rPr>
        <w:t xml:space="preserve"> </w:t>
      </w:r>
      <w:r w:rsidRPr="00CA4934">
        <w:rPr>
          <w:rFonts w:ascii="Times New Roman" w:hAnsi="Times New Roman"/>
          <w:sz w:val="28"/>
          <w:szCs w:val="28"/>
          <w:lang/>
        </w:rPr>
        <w:t>и такого же права другого человека;</w:t>
      </w:r>
    </w:p>
    <w:p w:rsidR="00EE74B1" w:rsidRPr="00CA4934" w:rsidRDefault="00EE74B1" w:rsidP="005478EC">
      <w:pPr>
        <w:widowControl/>
        <w:numPr>
          <w:ilvl w:val="0"/>
          <w:numId w:val="9"/>
        </w:numPr>
        <w:spacing w:after="0" w:line="350" w:lineRule="auto"/>
        <w:jc w:val="both"/>
        <w:rPr>
          <w:rFonts w:ascii="Times New Roman" w:hAnsi="Times New Roman"/>
          <w:sz w:val="28"/>
          <w:szCs w:val="28"/>
          <w:lang/>
        </w:rPr>
      </w:pPr>
      <w:r w:rsidRPr="00CA4934">
        <w:rPr>
          <w:rFonts w:ascii="Times New Roman" w:hAnsi="Times New Roman"/>
          <w:sz w:val="28"/>
          <w:szCs w:val="28"/>
          <w:lang/>
        </w:rPr>
        <w:t>трудово</w:t>
      </w:r>
      <w:r w:rsidRPr="00CA4934">
        <w:rPr>
          <w:rFonts w:ascii="Times New Roman" w:hAnsi="Times New Roman"/>
          <w:sz w:val="28"/>
          <w:szCs w:val="28"/>
          <w:lang w:val="ru-RU"/>
        </w:rPr>
        <w:t>го</w:t>
      </w:r>
      <w:r w:rsidRPr="00CA4934">
        <w:rPr>
          <w:rFonts w:ascii="Times New Roman" w:hAnsi="Times New Roman"/>
          <w:sz w:val="28"/>
          <w:szCs w:val="28"/>
          <w:lang/>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интерес к практическому изучению профессий и труда различного рода,</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на основе применения изучаемого предметного знания;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готовность адаптироваться в профессиональной среде;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уважение к труду и результатам трудовой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осознанный выбор и построение индивидуальной траектории</w:t>
      </w:r>
      <w:r w:rsidRPr="00CA4934">
        <w:rPr>
          <w:rFonts w:ascii="Times New Roman" w:hAnsi="Times New Roman"/>
          <w:sz w:val="28"/>
          <w:szCs w:val="28"/>
          <w:lang w:val="ru-RU"/>
        </w:rPr>
        <w:t xml:space="preserve"> </w:t>
      </w:r>
      <w:r w:rsidRPr="00CA4934">
        <w:rPr>
          <w:rFonts w:ascii="Times New Roman" w:hAnsi="Times New Roman"/>
          <w:sz w:val="28"/>
          <w:szCs w:val="28"/>
          <w:lang/>
        </w:rPr>
        <w:t>образования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жизненных планов с учётом личных и общественных интересов, и потребностей;</w:t>
      </w:r>
    </w:p>
    <w:p w:rsidR="00EE74B1" w:rsidRPr="00CA4934" w:rsidRDefault="00EE74B1" w:rsidP="005478EC">
      <w:pPr>
        <w:widowControl/>
        <w:numPr>
          <w:ilvl w:val="0"/>
          <w:numId w:val="9"/>
        </w:numPr>
        <w:spacing w:after="0" w:line="350" w:lineRule="auto"/>
        <w:jc w:val="both"/>
        <w:rPr>
          <w:rFonts w:ascii="Times New Roman" w:hAnsi="Times New Roman"/>
          <w:sz w:val="28"/>
          <w:szCs w:val="28"/>
          <w:lang/>
        </w:rPr>
      </w:pPr>
      <w:r w:rsidRPr="00CA4934">
        <w:rPr>
          <w:rFonts w:ascii="Times New Roman" w:hAnsi="Times New Roman"/>
          <w:sz w:val="28"/>
          <w:szCs w:val="28"/>
          <w:lang/>
        </w:rPr>
        <w:t>экологическо</w:t>
      </w:r>
      <w:r w:rsidRPr="00CA4934">
        <w:rPr>
          <w:rFonts w:ascii="Times New Roman" w:hAnsi="Times New Roman"/>
          <w:sz w:val="28"/>
          <w:szCs w:val="28"/>
          <w:lang w:val="ru-RU"/>
        </w:rPr>
        <w:t>го</w:t>
      </w:r>
      <w:r w:rsidRPr="00CA4934">
        <w:rPr>
          <w:rFonts w:ascii="Times New Roman" w:hAnsi="Times New Roman"/>
          <w:sz w:val="28"/>
          <w:szCs w:val="28"/>
          <w:lang/>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ориентация на применение знаний из социальных и естественных наук</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решения задач в области окружающей среды, планирования поступков и оценки их возможных последствий для окружающей среды;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своей роли как гражданина и потребителя в условиях взаимосвязи природной, технологической и социальной сред;</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готовность к участию в практической деятельности экологической направленности;</w:t>
      </w:r>
    </w:p>
    <w:p w:rsidR="00EE74B1" w:rsidRPr="00CA4934" w:rsidRDefault="00EE74B1" w:rsidP="005478EC">
      <w:pPr>
        <w:widowControl/>
        <w:numPr>
          <w:ilvl w:val="0"/>
          <w:numId w:val="9"/>
        </w:numPr>
        <w:spacing w:after="0" w:line="350" w:lineRule="auto"/>
        <w:jc w:val="both"/>
        <w:rPr>
          <w:rFonts w:ascii="Times New Roman" w:hAnsi="Times New Roman"/>
          <w:sz w:val="28"/>
          <w:szCs w:val="28"/>
          <w:lang/>
        </w:rPr>
      </w:pPr>
      <w:r w:rsidRPr="00CA4934">
        <w:rPr>
          <w:rFonts w:ascii="Times New Roman" w:hAnsi="Times New Roman"/>
          <w:sz w:val="28"/>
          <w:szCs w:val="28"/>
          <w:lang/>
        </w:rPr>
        <w:t>ценности научного познания: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овладение языковой и читательской культурой как средством познания мира;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CA4934" w:rsidRDefault="00EE74B1" w:rsidP="005478EC">
      <w:pPr>
        <w:widowControl/>
        <w:numPr>
          <w:ilvl w:val="0"/>
          <w:numId w:val="9"/>
        </w:numPr>
        <w:spacing w:after="0" w:line="350" w:lineRule="auto"/>
        <w:ind w:left="0" w:firstLine="709"/>
        <w:jc w:val="both"/>
        <w:rPr>
          <w:rFonts w:ascii="Times New Roman" w:hAnsi="Times New Roman"/>
          <w:sz w:val="28"/>
          <w:szCs w:val="28"/>
          <w:lang/>
        </w:rPr>
      </w:pPr>
      <w:r w:rsidRPr="00CA4934">
        <w:rPr>
          <w:rFonts w:ascii="Times New Roman" w:hAnsi="Times New Roman"/>
          <w:sz w:val="28"/>
          <w:szCs w:val="28"/>
          <w:lang/>
        </w:rPr>
        <w:t>адаптаци</w:t>
      </w:r>
      <w:r w:rsidRPr="00CA4934">
        <w:rPr>
          <w:rFonts w:ascii="Times New Roman" w:hAnsi="Times New Roman"/>
          <w:sz w:val="28"/>
          <w:szCs w:val="28"/>
          <w:lang w:val="ru-RU"/>
        </w:rPr>
        <w:t>и</w:t>
      </w:r>
      <w:r w:rsidRPr="00CA4934">
        <w:rPr>
          <w:rFonts w:ascii="Times New Roman" w:hAnsi="Times New Roman"/>
          <w:sz w:val="28"/>
          <w:szCs w:val="28"/>
          <w:lang/>
        </w:rPr>
        <w:t xml:space="preserve"> обучающегося к изменяющимся условиям социальной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и природной среды: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способность обучающихся взаимодействовать в условиях неопределённости, открытость опыту и знаниям других;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rPr>
        <w:t xml:space="preserve"> </w:t>
      </w:r>
      <w:r w:rsidRPr="00CA4934">
        <w:rPr>
          <w:rFonts w:ascii="Times New Roman" w:hAnsi="Times New Roman"/>
          <w:sz w:val="28"/>
          <w:szCs w:val="28"/>
          <w:lang/>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hAnsi="Times New Roman"/>
          <w:sz w:val="28"/>
          <w:szCs w:val="28"/>
          <w:lang/>
        </w:rPr>
        <w:t xml:space="preserve"> </w:t>
      </w:r>
      <w:r w:rsidRPr="00CA4934">
        <w:rPr>
          <w:rFonts w:ascii="Times New Roman" w:hAnsi="Times New Roman"/>
          <w:sz w:val="28"/>
          <w:szCs w:val="28"/>
          <w:lang/>
        </w:rPr>
        <w:t>и его свойства при решении задач (далее – оперировать понятиями),</w:t>
      </w:r>
      <w:r w:rsidR="00CA4934" w:rsidRPr="00CA4934">
        <w:rPr>
          <w:rFonts w:ascii="Times New Roman" w:hAnsi="Times New Roman"/>
          <w:sz w:val="28"/>
          <w:szCs w:val="28"/>
          <w:lang/>
        </w:rPr>
        <w:t xml:space="preserve"> </w:t>
      </w:r>
      <w:r w:rsidRPr="00CA4934">
        <w:rPr>
          <w:rFonts w:ascii="Times New Roman" w:hAnsi="Times New Roman"/>
          <w:sz w:val="28"/>
          <w:szCs w:val="28"/>
          <w:lang/>
        </w:rPr>
        <w:t>а также оперировать терминами и представлениями в области концепции устойчивого развития;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умение анализировать и выявлять взаимосвязи природы, общества</w:t>
      </w:r>
      <w:r w:rsidR="00CA4934" w:rsidRPr="00CA4934">
        <w:rPr>
          <w:rFonts w:ascii="Times New Roman" w:hAnsi="Times New Roman"/>
          <w:sz w:val="28"/>
          <w:szCs w:val="28"/>
          <w:lang/>
        </w:rPr>
        <w:t xml:space="preserve"> </w:t>
      </w:r>
      <w:r w:rsidRPr="00CA4934">
        <w:rPr>
          <w:rFonts w:ascii="Times New Roman" w:hAnsi="Times New Roman"/>
          <w:sz w:val="28"/>
          <w:szCs w:val="28"/>
          <w:lang/>
        </w:rPr>
        <w:t>и экономики;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способность обучающихся осознавать стрессовую ситуацию, оценивать происходящие изменения и их последствия;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воспринимать стрессовую ситуацию как вызов, требующий контрмер;</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оценивать ситуацию стресса, корректировать принимаемые решения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действия;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формулировать и оценивать риски и последствия, формировать опыт, находить позитивное в произошедшей ситуации;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быть готовым действовать в отсутствие гарантий успеха.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 xml:space="preserve">8.3. В результате изучения иностранного (английского) языка на уровне основного общего образования у обучающегося будут сформированы </w:t>
      </w:r>
      <w:r w:rsidR="00EE74B1" w:rsidRPr="00CA4934">
        <w:rPr>
          <w:rFonts w:ascii="Times New Roman" w:hAnsi="Times New Roman"/>
          <w:sz w:val="28"/>
          <w:szCs w:val="28"/>
          <w:lang w:val="ru-RU"/>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выявлять и характеризовать существенные признаки объектов (явлений);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устанавливать существенный признак классификации, основания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обобщения и сравнения, критерии проводимого анализа;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 учётом предложенной задачи выявлять закономерности и противоречия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рассматриваемых фактах, данных и наблюдениях;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предлагать критерии для выявления закономерностей и противоречий;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выявлять дефицит информации, данных, необходимых для решения поставленной задачи;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выявлять причинно-следственные связи при изучении явлений и процессов;</w:t>
      </w:r>
    </w:p>
    <w:p w:rsidR="00EE74B1" w:rsidRPr="00CA4934" w:rsidRDefault="00BB7E68"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проводить</w:t>
      </w:r>
      <w:r w:rsidR="00EE74B1" w:rsidRPr="00CA4934">
        <w:rPr>
          <w:rFonts w:ascii="Times New Roman" w:hAnsi="Times New Roman"/>
          <w:sz w:val="28"/>
          <w:szCs w:val="28"/>
          <w:lang/>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о взаимосвязях;</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использовать вопросы как исследовательский инструмент познания;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формулировать вопросы, фиксирующие разрыв между реальным</w:t>
      </w:r>
      <w:r w:rsidR="00CA4934" w:rsidRPr="00CA4934">
        <w:rPr>
          <w:rFonts w:ascii="Times New Roman" w:hAnsi="Times New Roman"/>
          <w:sz w:val="28"/>
          <w:szCs w:val="28"/>
          <w:lang/>
        </w:rPr>
        <w:t xml:space="preserve"> </w:t>
      </w:r>
      <w:r w:rsidRPr="00CA4934">
        <w:rPr>
          <w:rFonts w:ascii="Times New Roman" w:hAnsi="Times New Roman"/>
          <w:sz w:val="28"/>
          <w:szCs w:val="28"/>
          <w:lang/>
        </w:rPr>
        <w:t>и желательным состоянием ситуации, объекта, самостоятельно устанавливать искомое и данное;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формулировать гипотезу об истинности собственных суждений и суждений других, аргументировать свою позицию, мнение;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оценивать на применимость и достоверность информацию, полученную в ходе исследования (эксперимента);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прогнозировать возможное дальнейшее развитие процессов, событий</w:t>
      </w:r>
      <w:r w:rsidR="00CA4934" w:rsidRPr="00CA4934">
        <w:rPr>
          <w:rFonts w:ascii="Times New Roman" w:hAnsi="Times New Roman"/>
          <w:sz w:val="28"/>
          <w:szCs w:val="28"/>
          <w:lang/>
        </w:rPr>
        <w:t xml:space="preserve"> </w:t>
      </w:r>
      <w:r w:rsidRPr="00CA4934">
        <w:rPr>
          <w:rFonts w:ascii="Times New Roman" w:hAnsi="Times New Roman"/>
          <w:sz w:val="28"/>
          <w:szCs w:val="28"/>
          <w:lang/>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 информацией как часть познавательных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rPr>
        <w:t xml:space="preserve"> </w:t>
      </w:r>
      <w:r w:rsidRPr="00CA4934">
        <w:rPr>
          <w:rFonts w:ascii="Times New Roman" w:hAnsi="Times New Roman"/>
          <w:sz w:val="28"/>
          <w:szCs w:val="28"/>
          <w:lang/>
        </w:rPr>
        <w:t>и заданных критериев;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выбирать, анализировать, систематизировать и интерпретировать информацию различных видов и форм представления;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находить сходные аргументы (подтверждающие или опровергающие</w:t>
      </w:r>
      <w:r w:rsidR="00CA4934" w:rsidRPr="00CA4934">
        <w:rPr>
          <w:rFonts w:ascii="Times New Roman" w:hAnsi="Times New Roman"/>
          <w:sz w:val="28"/>
          <w:szCs w:val="28"/>
          <w:lang/>
        </w:rPr>
        <w:t xml:space="preserve"> </w:t>
      </w:r>
      <w:r w:rsidRPr="00CA4934">
        <w:rPr>
          <w:rFonts w:ascii="Times New Roman" w:hAnsi="Times New Roman"/>
          <w:sz w:val="28"/>
          <w:szCs w:val="28"/>
          <w:lang/>
        </w:rPr>
        <w:t>одну и ту же идею, версию) в различных информационных источниках;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самостоятельно выбирать оптимальную форму представления информации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иллюстрировать решаемые задачи несложными схемами, диаграммами, иной графикой и их комбинациями;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оценивать надёжность информации по критериям, предложенным педагогическим работником или сформулированным самостоятельно;</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эффективно запоминать и систематизировать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воспринимать и формулировать суждения, выражать эмоции 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целями и условиями 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выражать себя (свою точку зрения) в устных и письменных текстах;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понимать намерения других, проявлять уважительное отношение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к собеседнику и в корректной форме формулировать свои возражения;</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в ходе диалога и</w:t>
      </w:r>
      <w:r w:rsidRPr="00CA4934">
        <w:rPr>
          <w:rFonts w:ascii="Times New Roman" w:hAnsi="Times New Roman"/>
          <w:sz w:val="28"/>
          <w:szCs w:val="28"/>
          <w:lang w:val="ru-RU"/>
        </w:rPr>
        <w:t xml:space="preserve"> </w:t>
      </w:r>
      <w:r w:rsidRPr="00CA4934">
        <w:rPr>
          <w:rFonts w:ascii="Times New Roman" w:hAnsi="Times New Roman"/>
          <w:sz w:val="28"/>
          <w:szCs w:val="28"/>
          <w:lang/>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сопоставлять свои суждения с суждениями других участников диалога, обнаруживать различие и сходство позиций;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публично представлять результаты выполненного опыта (эксперимента, исследования, проекта);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самостоятельно выбирать формат выступления с учётом задач презентации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принимать цель совместной деятельности, коллективно строить действия</w:t>
      </w:r>
      <w:r w:rsidR="00CA4934" w:rsidRPr="00CA4934">
        <w:rPr>
          <w:rFonts w:ascii="Times New Roman" w:hAnsi="Times New Roman"/>
          <w:sz w:val="28"/>
          <w:szCs w:val="28"/>
          <w:lang/>
        </w:rPr>
        <w:t xml:space="preserve"> </w:t>
      </w:r>
      <w:r w:rsidRPr="00CA4934">
        <w:rPr>
          <w:rFonts w:ascii="Times New Roman" w:hAnsi="Times New Roman"/>
          <w:sz w:val="28"/>
          <w:szCs w:val="28"/>
          <w:lang/>
        </w:rPr>
        <w:t>по её достижению: распределять роли, договариваться, обсуждать процесс</w:t>
      </w:r>
      <w:r w:rsidR="00CA4934" w:rsidRPr="00CA4934">
        <w:rPr>
          <w:rFonts w:ascii="Times New Roman" w:hAnsi="Times New Roman"/>
          <w:sz w:val="28"/>
          <w:szCs w:val="28"/>
          <w:lang/>
        </w:rPr>
        <w:t xml:space="preserve"> </w:t>
      </w:r>
      <w:r w:rsidRPr="00CA4934">
        <w:rPr>
          <w:rFonts w:ascii="Times New Roman" w:hAnsi="Times New Roman"/>
          <w:sz w:val="28"/>
          <w:szCs w:val="28"/>
          <w:lang/>
        </w:rPr>
        <w:t>и результат совместной работы;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rPr>
        <w:t>, проявлять готовность руководить, выполнять поручения, подчиняться;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оценивать качество своего вклада в общий продукт по критериям, самостоятельно сформулированным участниками взаимодействия;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сравнивать результаты с исходной задачей и вклад каждого члена команды</w:t>
      </w:r>
      <w:r w:rsidR="00CA4934" w:rsidRPr="00CA4934">
        <w:rPr>
          <w:rFonts w:ascii="Times New Roman" w:hAnsi="Times New Roman"/>
          <w:sz w:val="28"/>
          <w:szCs w:val="28"/>
          <w:lang/>
        </w:rPr>
        <w:t xml:space="preserve"> </w:t>
      </w:r>
      <w:r w:rsidRPr="00CA4934">
        <w:rPr>
          <w:rFonts w:ascii="Times New Roman" w:hAnsi="Times New Roman"/>
          <w:sz w:val="28"/>
          <w:szCs w:val="28"/>
          <w:lang/>
        </w:rPr>
        <w:t>в достижение результатов, разделять сферу ответственности и проявлять готовность к предоставлению отчёта перед группой.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ориентироваться в различных подходах принятия решений (индивидуальное, принятие решения в группе, принятие решений группой);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собственных возможностей, аргументировать предлагаемые варианты решений;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об изучаемом объекте;</w:t>
      </w:r>
    </w:p>
    <w:p w:rsidR="00EE74B1" w:rsidRPr="00CA4934" w:rsidRDefault="00BB7E68"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проводить</w:t>
      </w:r>
      <w:r w:rsidR="00EE74B1" w:rsidRPr="00CA4934">
        <w:rPr>
          <w:rFonts w:ascii="Times New Roman" w:hAnsi="Times New Roman"/>
          <w:sz w:val="28"/>
          <w:szCs w:val="28"/>
          <w:lang/>
        </w:rPr>
        <w:t xml:space="preserve"> выбор и брать ответственность за решение.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давать оценку ситуации и предлагать план её изменения;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учитывать контекст и предвидеть трудности, которые могут возникнуть</w:t>
      </w:r>
      <w:r w:rsidR="00CA4934" w:rsidRPr="00CA4934">
        <w:rPr>
          <w:rFonts w:ascii="Times New Roman" w:hAnsi="Times New Roman"/>
          <w:sz w:val="28"/>
          <w:szCs w:val="28"/>
          <w:lang/>
        </w:rPr>
        <w:t xml:space="preserve"> </w:t>
      </w:r>
      <w:r w:rsidRPr="00CA4934">
        <w:rPr>
          <w:rFonts w:ascii="Times New Roman" w:hAnsi="Times New Roman"/>
          <w:sz w:val="28"/>
          <w:szCs w:val="28"/>
          <w:lang/>
        </w:rPr>
        <w:t>при решении учебной задачи, адаптировать решение к меняющимся обстоятельствам;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оценивать соответствие результата цели и условиям.</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различать, называть и управлять собственными эмоциями и эмоциями других;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выявлять и анализировать причины эмоций;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ставить себя на место другого человека, понимать мотивы и намерения другого;</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регулировать способ выражения эмоций.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8.3.9. У обучающегося будут сформированы умения принимать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себя и других 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осознанно относиться к другому человеку, его мнению; признавать своё право на ошибку и такое же право другого;</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принимать себя и других, не осуждая;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открытость себе и другим;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осознавать невозможность контролировать всё вокруг.</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8.4. </w:t>
      </w:r>
      <w:r w:rsidR="00EE74B1" w:rsidRPr="00CA4934">
        <w:rPr>
          <w:rFonts w:ascii="Times New Roman" w:hAnsi="Times New Roman"/>
          <w:sz w:val="28"/>
          <w:szCs w:val="28"/>
          <w:lang/>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CA4934">
        <w:rPr>
          <w:rFonts w:ascii="Times New Roman" w:hAnsi="Times New Roman"/>
          <w:sz w:val="28"/>
          <w:szCs w:val="28"/>
          <w:lang/>
        </w:rPr>
        <w:t>ностранному (английскому) языку ориентированы на применение знаний, умений и навыков</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говорение: вести разные виды диалогов (диалог этикетного характера,</w:t>
      </w:r>
      <w:r w:rsidR="00CA4934" w:rsidRPr="00CA4934">
        <w:rPr>
          <w:rFonts w:ascii="Times New Roman" w:hAnsi="Times New Roman"/>
          <w:sz w:val="28"/>
          <w:szCs w:val="28"/>
          <w:lang/>
        </w:rPr>
        <w:t xml:space="preserve"> </w:t>
      </w: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w:t>
      </w:r>
      <w:r w:rsidRPr="00CA4934">
        <w:rPr>
          <w:rFonts w:ascii="Times New Roman" w:hAnsi="Times New Roman"/>
          <w:sz w:val="28"/>
          <w:szCs w:val="28"/>
          <w:lang/>
        </w:rPr>
        <w:lastRenderedPageBreak/>
        <w:t>зрительными опорами, с соблюдением норм речевого этикета, принятого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в стране (странах) изучаемого языка (до 5 реплик со стороны каждого собеседника);</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создавать разные виды монологических высказываний (описание,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повествование (сообщение) с вербальными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rPr>
        <w:t xml:space="preserve"> </w:t>
      </w:r>
      <w:r w:rsidRPr="00CA4934">
        <w:rPr>
          <w:rFonts w:ascii="Times New Roman" w:hAnsi="Times New Roman"/>
          <w:sz w:val="28"/>
          <w:szCs w:val="28"/>
          <w:lang/>
        </w:rPr>
        <w:t>(объём – 5–6 фраз), кратко излагать результаты выполненной проектной работы (объём – до 6 фраз);</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CA4934">
        <w:rPr>
          <w:rFonts w:ascii="Times New Roman" w:hAnsi="Times New Roman"/>
          <w:sz w:val="28"/>
          <w:szCs w:val="28"/>
          <w:lang/>
        </w:rPr>
        <w:t xml:space="preserve"> </w:t>
      </w:r>
      <w:r w:rsidRPr="00CA4934">
        <w:rPr>
          <w:rFonts w:ascii="Times New Roman" w:hAnsi="Times New Roman"/>
          <w:sz w:val="28"/>
          <w:szCs w:val="28"/>
          <w:lang/>
        </w:rPr>
        <w:t>в них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применять правила отсутствия фразового ударения на служебных словах, выразительно читать </w:t>
      </w:r>
      <w:r w:rsidRPr="00CA4934">
        <w:rPr>
          <w:rFonts w:ascii="Times New Roman" w:hAnsi="Times New Roman"/>
          <w:sz w:val="28"/>
          <w:szCs w:val="28"/>
          <w:lang w:val="ru-RU"/>
        </w:rPr>
        <w:lastRenderedPageBreak/>
        <w:t>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владеть пунктуационными навыками: использовать точку, вопросительный</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восклицательный знаки в конце предложения, запятую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CA4934">
        <w:rPr>
          <w:rFonts w:ascii="Times New Roman" w:hAnsi="Times New Roman"/>
          <w:sz w:val="28"/>
          <w:szCs w:val="28"/>
          <w:lang/>
        </w:rPr>
        <w:t xml:space="preserve"> </w:t>
      </w:r>
      <w:r w:rsidRPr="00CA4934">
        <w:rPr>
          <w:rFonts w:ascii="Times New Roman" w:hAnsi="Times New Roman"/>
          <w:sz w:val="28"/>
          <w:szCs w:val="28"/>
          <w:lang/>
        </w:rPr>
        <w:t>с суффиксами -er/-or, -ist, -sion/</w:t>
      </w:r>
      <w:r w:rsidRPr="00CA4934">
        <w:rPr>
          <w:rFonts w:ascii="Times New Roman" w:hAnsi="Times New Roman"/>
          <w:sz w:val="28"/>
          <w:szCs w:val="28"/>
          <w:lang w:val="ru-RU"/>
        </w:rPr>
        <w:t>-</w:t>
      </w:r>
      <w:r w:rsidRPr="00CA4934">
        <w:rPr>
          <w:rFonts w:ascii="Times New Roman" w:hAnsi="Times New Roman"/>
          <w:sz w:val="28"/>
          <w:szCs w:val="28"/>
          <w:lang/>
        </w:rPr>
        <w:t>tion, имена прилагательные с суффиксами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-ful, -ian/-an, наречия с суффиксом </w:t>
      </w:r>
      <w:r w:rsidRPr="00CA4934">
        <w:rPr>
          <w:rFonts w:ascii="Times New Roman" w:hAnsi="Times New Roman"/>
          <w:sz w:val="28"/>
          <w:szCs w:val="28"/>
          <w:lang w:val="ru-RU"/>
        </w:rPr>
        <w:t>-</w:t>
      </w:r>
      <w:r w:rsidRPr="00CA4934">
        <w:rPr>
          <w:rFonts w:ascii="Times New Roman" w:hAnsi="Times New Roman"/>
          <w:sz w:val="28"/>
          <w:szCs w:val="28"/>
          <w:lang/>
        </w:rPr>
        <w:t>ly, имена прилагательные, имена существительные и наречия с отрицательным префиксом un-;</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несколькими обстоятельствами, следующими в определённом порядке;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вопросительные предложения (альтернативный и разделительный вопросы</w:t>
      </w:r>
      <w:r w:rsidR="00CA4934" w:rsidRPr="00CA4934">
        <w:rPr>
          <w:rFonts w:ascii="Times New Roman" w:hAnsi="Times New Roman"/>
          <w:sz w:val="28"/>
          <w:szCs w:val="28"/>
          <w:lang/>
        </w:rPr>
        <w:t xml:space="preserve"> </w:t>
      </w:r>
      <w:r w:rsidRPr="00CA4934">
        <w:rPr>
          <w:rFonts w:ascii="Times New Roman" w:hAnsi="Times New Roman"/>
          <w:sz w:val="28"/>
          <w:szCs w:val="28"/>
          <w:lang/>
        </w:rPr>
        <w:t>в Present/Past/Future Simple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CA4934">
        <w:rPr>
          <w:rFonts w:ascii="Times New Roman" w:hAnsi="Times New Roman"/>
          <w:sz w:val="28"/>
          <w:szCs w:val="28"/>
          <w:lang/>
        </w:rPr>
        <w:t xml:space="preserve"> </w:t>
      </w:r>
      <w:r w:rsidRPr="00CA4934">
        <w:rPr>
          <w:rFonts w:ascii="Times New Roman" w:hAnsi="Times New Roman"/>
          <w:sz w:val="28"/>
          <w:szCs w:val="28"/>
          <w:lang/>
        </w:rPr>
        <w:t>и отрицательных) 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имена существительные во множественном числе, в том числе имена существительные, имеющие форму только множественного числа;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имена существительные с причастиями настоящего 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наречия в положительной, сравнительной и превосходной степенях, образованные по правилу, и исключения;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адрес, писать фамилии и имена (свои, родственников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друзей) на английском языке (в анкете, формуляре);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обладать базовыми знаниями о социокультурном портрете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говорение: вести разные виды диалогов (диалог этикетного характера,</w:t>
      </w:r>
      <w:r w:rsidR="00CA4934" w:rsidRPr="00CA4934">
        <w:rPr>
          <w:rFonts w:ascii="Times New Roman" w:hAnsi="Times New Roman"/>
          <w:sz w:val="28"/>
          <w:szCs w:val="28"/>
          <w:lang/>
        </w:rPr>
        <w:t xml:space="preserve"> </w:t>
      </w: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создавать разные виды монологических высказываний (описание,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повествование (сообщение)) с вербальными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rPr>
        <w:t xml:space="preserve"> </w:t>
      </w:r>
      <w:r w:rsidRPr="00CA4934">
        <w:rPr>
          <w:rFonts w:ascii="Times New Roman" w:hAnsi="Times New Roman"/>
          <w:sz w:val="28"/>
          <w:szCs w:val="28"/>
          <w:lang/>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7–8 фраз);</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CA4934">
        <w:rPr>
          <w:rFonts w:ascii="Times New Roman" w:hAnsi="Times New Roman"/>
          <w:sz w:val="28"/>
          <w:szCs w:val="28"/>
          <w:lang/>
        </w:rPr>
        <w:t xml:space="preserve"> </w:t>
      </w:r>
      <w:r w:rsidRPr="00CA4934">
        <w:rPr>
          <w:rFonts w:ascii="Times New Roman" w:hAnsi="Times New Roman"/>
          <w:sz w:val="28"/>
          <w:szCs w:val="28"/>
          <w:lang/>
        </w:rPr>
        <w:t>в них информацию, определять тему текста по заголовку;</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CA4934">
        <w:rPr>
          <w:rFonts w:ascii="Times New Roman" w:hAnsi="Times New Roman"/>
          <w:sz w:val="28"/>
          <w:szCs w:val="28"/>
          <w:lang/>
        </w:rPr>
        <w:t xml:space="preserve"> </w:t>
      </w:r>
      <w:r w:rsidRPr="00CA4934">
        <w:rPr>
          <w:rFonts w:ascii="Times New Roman" w:hAnsi="Times New Roman"/>
          <w:sz w:val="28"/>
          <w:szCs w:val="28"/>
          <w:lang/>
        </w:rPr>
        <w:lastRenderedPageBreak/>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картин</w:t>
      </w:r>
      <w:r w:rsidRPr="00CA4934">
        <w:rPr>
          <w:rFonts w:ascii="Times New Roman" w:hAnsi="Times New Roman"/>
          <w:sz w:val="28"/>
          <w:szCs w:val="28"/>
          <w:lang w:val="ru-RU"/>
        </w:rPr>
        <w:t>ок</w:t>
      </w:r>
      <w:r w:rsidRPr="00CA4934">
        <w:rPr>
          <w:rFonts w:ascii="Times New Roman" w:hAnsi="Times New Roman"/>
          <w:sz w:val="28"/>
          <w:szCs w:val="28"/>
          <w:lang/>
        </w:rPr>
        <w:t xml:space="preserve"> (объём высказывания – до 70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 xml:space="preserve">владеть </w:t>
      </w:r>
      <w:r w:rsidRPr="00CA4934">
        <w:rPr>
          <w:rFonts w:ascii="Times New Roman" w:hAnsi="Times New Roman"/>
          <w:sz w:val="28"/>
          <w:szCs w:val="28"/>
          <w:lang/>
        </w:rPr>
        <w:t>орфографическими навыками: правильно писать</w:t>
      </w:r>
      <w:r w:rsidRPr="00CA4934">
        <w:rPr>
          <w:rFonts w:ascii="Times New Roman" w:hAnsi="Times New Roman"/>
          <w:sz w:val="28"/>
          <w:szCs w:val="28"/>
          <w:lang w:val="ru-RU"/>
        </w:rPr>
        <w:t xml:space="preserve"> </w:t>
      </w:r>
      <w:r w:rsidRPr="00CA4934">
        <w:rPr>
          <w:rFonts w:ascii="Times New Roman" w:hAnsi="Times New Roman"/>
          <w:sz w:val="28"/>
          <w:szCs w:val="28"/>
          <w:lang/>
        </w:rPr>
        <w:t>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владеть пунктуационными навыками: использовать точку, вопросительный</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восклицательный знаки в конце предложения, запятую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 пунктуационно правильно оформлять электронное сообщение личного характера;</w:t>
      </w:r>
    </w:p>
    <w:p w:rsidR="008E7345" w:rsidRPr="00CA4934" w:rsidRDefault="00EE74B1"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сложноподчинённые предложения с придаточными определительными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с союзными словами who, which, that;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сложноподчинённые предложения с придаточными времени с союзами</w:t>
      </w:r>
      <w:r w:rsidR="00CA4934" w:rsidRPr="00CA4934">
        <w:rPr>
          <w:rFonts w:ascii="Times New Roman" w:hAnsi="Times New Roman"/>
          <w:sz w:val="28"/>
          <w:szCs w:val="28"/>
          <w:lang/>
        </w:rPr>
        <w:t xml:space="preserve"> </w:t>
      </w:r>
      <w:r w:rsidRPr="00CA4934">
        <w:rPr>
          <w:rFonts w:ascii="Times New Roman" w:hAnsi="Times New Roman"/>
          <w:sz w:val="28"/>
          <w:szCs w:val="28"/>
          <w:lang/>
        </w:rPr>
        <w:t>for, since;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конструкциями as … as, not so … as;</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видовременных формах действительного залога в изъявительном наклонении в Present/Past Continuous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все типы вопросительных предложений (общий, специальный, альтернативный, разделительный вопросы) в Present/ Past Continuous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модальные глаголы и их эквиваленты (can/be able to, must/ have to, may, should, need);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cлова, выражающие количество (little/a little, few/a few);</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возвратные, неопределённые местоимения some, any и их производные (somebody, anybody; something, anything, etc.)</w:t>
      </w:r>
      <w:r w:rsidRPr="00CA4934">
        <w:rPr>
          <w:rFonts w:ascii="Times New Roman" w:hAnsi="Times New Roman"/>
          <w:sz w:val="28"/>
          <w:szCs w:val="28"/>
          <w:lang w:val="ru-RU"/>
        </w:rPr>
        <w:t>,</w:t>
      </w:r>
      <w:r w:rsidRPr="00CA4934">
        <w:rPr>
          <w:rFonts w:ascii="Times New Roman" w:hAnsi="Times New Roman"/>
          <w:sz w:val="28"/>
          <w:szCs w:val="28"/>
          <w:lang/>
        </w:rPr>
        <w:t xml:space="preserve"> every и производные (everybody, everything</w:t>
      </w:r>
      <w:r w:rsidRPr="00CA4934">
        <w:rPr>
          <w:rFonts w:ascii="Times New Roman" w:hAnsi="Times New Roman"/>
          <w:sz w:val="28"/>
          <w:szCs w:val="28"/>
          <w:lang w:val="ru-RU"/>
        </w:rPr>
        <w:t xml:space="preserve"> и другие</w:t>
      </w:r>
      <w:r w:rsidRPr="00CA4934">
        <w:rPr>
          <w:rFonts w:ascii="Times New Roman" w:hAnsi="Times New Roman"/>
          <w:sz w:val="28"/>
          <w:szCs w:val="28"/>
          <w:lang/>
        </w:rPr>
        <w:t>) в повествовательных (утвердительных и отрицательных)</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числительные для обозначения дат и больших чисел (100</w:t>
      </w:r>
      <w:r w:rsidRPr="00CA4934">
        <w:rPr>
          <w:rFonts w:ascii="Times New Roman" w:hAnsi="Times New Roman"/>
          <w:sz w:val="28"/>
          <w:szCs w:val="28"/>
          <w:lang w:val="ru-RU"/>
        </w:rPr>
        <w:t>–</w:t>
      </w:r>
      <w:r w:rsidRPr="00CA4934">
        <w:rPr>
          <w:rFonts w:ascii="Times New Roman" w:hAnsi="Times New Roman"/>
          <w:sz w:val="28"/>
          <w:szCs w:val="28"/>
          <w:lang/>
        </w:rPr>
        <w:t>1000);</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CA4934">
        <w:rPr>
          <w:rFonts w:ascii="Times New Roman" w:hAnsi="Times New Roman"/>
          <w:sz w:val="28"/>
          <w:szCs w:val="28"/>
          <w:lang/>
        </w:rPr>
        <w:t>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обладать базовыми знаниями о социокультурном портрете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аудировании языковую догадку, в том числе контекстуальную, игнорировать </w:t>
      </w:r>
      <w:r w:rsidRPr="00CA4934">
        <w:rPr>
          <w:rFonts w:ascii="Times New Roman" w:hAnsi="Times New Roman"/>
          <w:sz w:val="28"/>
          <w:szCs w:val="28"/>
          <w:lang w:val="ru-RU"/>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говорение: вести разные виды диалогов (диалог этикетного характера,</w:t>
      </w:r>
      <w:r w:rsidR="00CA4934" w:rsidRPr="00CA4934">
        <w:rPr>
          <w:rFonts w:ascii="Times New Roman" w:hAnsi="Times New Roman"/>
          <w:sz w:val="28"/>
          <w:szCs w:val="28"/>
          <w:lang/>
        </w:rPr>
        <w:t xml:space="preserve"> </w:t>
      </w:r>
      <w:r w:rsidRPr="00CA4934">
        <w:rPr>
          <w:rFonts w:ascii="Times New Roman" w:hAnsi="Times New Roman"/>
          <w:sz w:val="28"/>
          <w:szCs w:val="28"/>
          <w:lang/>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в стандартных ситуациях неофициального общения с вербальными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(или) зрительными опорами, с соблюдением норм речевого этикета, принятого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w:t>
      </w:r>
      <w:r w:rsidRPr="00CA4934">
        <w:rPr>
          <w:rFonts w:ascii="Times New Roman" w:hAnsi="Times New Roman"/>
          <w:sz w:val="28"/>
          <w:szCs w:val="28"/>
          <w:lang/>
        </w:rPr>
        <w:lastRenderedPageBreak/>
        <w:t>коммуникативной задачи: с пониманием основного содержания, с пониманием запрашиваемой информации (время звучания текста (текстов)</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аудирования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до 1,5 минут);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CA4934">
        <w:rPr>
          <w:rFonts w:ascii="Times New Roman" w:hAnsi="Times New Roman"/>
          <w:sz w:val="28"/>
          <w:szCs w:val="28"/>
          <w:lang/>
        </w:rPr>
        <w:t xml:space="preserve"> форме (объём текста (текстов)</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чтения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CA4934">
        <w:rPr>
          <w:rFonts w:ascii="Times New Roman" w:hAnsi="Times New Roman"/>
          <w:sz w:val="28"/>
          <w:szCs w:val="28"/>
          <w:lang/>
        </w:rPr>
        <w:t xml:space="preserve"> </w:t>
      </w:r>
      <w:r w:rsidRPr="00CA4934">
        <w:rPr>
          <w:rFonts w:ascii="Times New Roman" w:hAnsi="Times New Roman"/>
          <w:sz w:val="28"/>
          <w:szCs w:val="28"/>
          <w:lang/>
        </w:rPr>
        <w:t>(объём сообщения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до 90 слов), создавать небольшое письменное высказывание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таблиц</w:t>
      </w:r>
      <w:r w:rsidRPr="00CA4934">
        <w:rPr>
          <w:rFonts w:ascii="Times New Roman" w:hAnsi="Times New Roman"/>
          <w:sz w:val="28"/>
          <w:szCs w:val="28"/>
          <w:lang w:val="ru-RU"/>
        </w:rPr>
        <w:t xml:space="preserve">ы </w:t>
      </w:r>
      <w:r w:rsidRPr="00CA4934">
        <w:rPr>
          <w:rFonts w:ascii="Times New Roman" w:hAnsi="Times New Roman"/>
          <w:sz w:val="28"/>
          <w:szCs w:val="28"/>
          <w:lang/>
        </w:rPr>
        <w:t>(объём</w:t>
      </w:r>
      <w:r w:rsidR="00CA4934" w:rsidRPr="00CA4934">
        <w:rPr>
          <w:rFonts w:ascii="Times New Roman" w:hAnsi="Times New Roman"/>
          <w:sz w:val="28"/>
          <w:szCs w:val="28"/>
          <w:lang/>
        </w:rPr>
        <w:t xml:space="preserve"> </w:t>
      </w:r>
      <w:r w:rsidRPr="00CA4934">
        <w:rPr>
          <w:rFonts w:ascii="Times New Roman" w:hAnsi="Times New Roman"/>
          <w:sz w:val="28"/>
          <w:szCs w:val="28"/>
          <w:lang/>
        </w:rPr>
        <w:t>высказывания – до 90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CA4934">
        <w:rPr>
          <w:rFonts w:ascii="Times New Roman" w:hAnsi="Times New Roman"/>
          <w:sz w:val="28"/>
          <w:szCs w:val="28"/>
          <w:lang w:val="ru-RU"/>
        </w:rPr>
        <w:t xml:space="preserve"> </w:t>
      </w:r>
      <w:r w:rsidRPr="00CA4934">
        <w:rPr>
          <w:rFonts w:ascii="Times New Roman" w:hAnsi="Times New Roman"/>
          <w:sz w:val="28"/>
          <w:szCs w:val="28"/>
          <w:lang/>
        </w:rPr>
        <w:t>-ment, имена прилагательные с помощью суффиксов -ous, -ly,</w:t>
      </w:r>
      <w:r w:rsidRPr="00CA4934">
        <w:rPr>
          <w:rFonts w:ascii="Times New Roman" w:hAnsi="Times New Roman"/>
          <w:sz w:val="28"/>
          <w:szCs w:val="28"/>
          <w:lang w:val="ru-RU"/>
        </w:rPr>
        <w:t xml:space="preserve"> </w:t>
      </w:r>
      <w:r w:rsidRPr="00CA4934">
        <w:rPr>
          <w:rFonts w:ascii="Times New Roman" w:hAnsi="Times New Roman"/>
          <w:sz w:val="28"/>
          <w:szCs w:val="28"/>
          <w:lang/>
        </w:rPr>
        <w:t>-y, имена прилагательные и наречия с помощью отрицательных префиксов in-/im-, сложные имена прилагательные путем соединения основы прилагательного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с основой существительного с добавлением суффикса -ed (blue-eyed);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со сложным дополнением (Complex Object);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условные предложения реального (Conditional 0, Conditional I)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конструкцией to be going to + инфинитив и формы Future Simple Tense и Present Continuous Tense для выражения будущего действия;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конструкцию used to + инфинитив глагола;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наиболее употребительных формах страдательного залога (Present/Past Simple Passive);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предлоги, употребляемые с глаголами в страдательном залоге;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модальный глагол might;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наречия, совпадающие по форме с прилагательными (fast, high; early);</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местоимения other/another, both, all, one;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количественные числительные для обозначения больших чисел (до 1 000 000);</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lastRenderedPageBreak/>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w:t>
      </w:r>
      <w:r w:rsidRPr="00CA4934">
        <w:rPr>
          <w:rFonts w:ascii="Times New Roman" w:hAnsi="Times New Roman"/>
          <w:sz w:val="28"/>
          <w:szCs w:val="28"/>
          <w:lang/>
        </w:rPr>
        <w:lastRenderedPageBreak/>
        <w:t>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таблиц</w:t>
      </w:r>
      <w:r w:rsidRPr="00CA4934">
        <w:rPr>
          <w:rFonts w:ascii="Times New Roman" w:hAnsi="Times New Roman"/>
          <w:sz w:val="28"/>
          <w:szCs w:val="28"/>
          <w:lang w:val="ru-RU"/>
        </w:rPr>
        <w:t>ы</w:t>
      </w:r>
      <w:r w:rsidRPr="00CA4934">
        <w:rPr>
          <w:rFonts w:ascii="Times New Roman" w:hAnsi="Times New Roman"/>
          <w:sz w:val="28"/>
          <w:szCs w:val="28"/>
          <w:lang/>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rPr>
        <w:t xml:space="preserve"> (объём</w:t>
      </w:r>
      <w:r w:rsidR="00CA4934" w:rsidRPr="00CA4934">
        <w:rPr>
          <w:rFonts w:ascii="Times New Roman" w:hAnsi="Times New Roman"/>
          <w:sz w:val="28"/>
          <w:szCs w:val="28"/>
          <w:lang/>
        </w:rPr>
        <w:t xml:space="preserve"> </w:t>
      </w:r>
      <w:r w:rsidRPr="00CA4934">
        <w:rPr>
          <w:rFonts w:ascii="Times New Roman" w:hAnsi="Times New Roman"/>
          <w:sz w:val="28"/>
          <w:szCs w:val="28"/>
          <w:lang/>
        </w:rPr>
        <w:t>высказывания – до 110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владеть пунктуационными навыками: использовать точку, вопросительный</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восклицательный знаки в конце предложения, запятую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 пунктуационно правильно оформлять электронное сообщение личного характера;</w:t>
      </w:r>
    </w:p>
    <w:p w:rsidR="008E7345" w:rsidRPr="00CA4934" w:rsidRDefault="00EE74B1"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CA4934">
        <w:rPr>
          <w:rFonts w:ascii="Times New Roman" w:hAnsi="Times New Roman"/>
          <w:sz w:val="28"/>
          <w:szCs w:val="28"/>
          <w:lang w:val="ru-RU"/>
        </w:rPr>
        <w:t xml:space="preserve"> </w:t>
      </w:r>
      <w:r w:rsidRPr="00CA4934">
        <w:rPr>
          <w:rFonts w:ascii="Times New Roman" w:hAnsi="Times New Roman"/>
          <w:sz w:val="28"/>
          <w:szCs w:val="28"/>
          <w:lang/>
        </w:rPr>
        <w:t>-ance/-ence, имена прилагательные с помощью префикса inter-;</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(a present – to present), имя существительное от прилагательного (rich – the rich);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со сложным дополнением (Complex Object);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все типы вопросительных предложений в Past Perfect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повествовательные (утвердительные и отрицательные), вопросительные</w:t>
      </w:r>
      <w:r w:rsidR="00CA4934" w:rsidRPr="00CA4934">
        <w:rPr>
          <w:rFonts w:ascii="Times New Roman" w:hAnsi="Times New Roman"/>
          <w:sz w:val="28"/>
          <w:szCs w:val="28"/>
          <w:lang/>
        </w:rPr>
        <w:t xml:space="preserve"> </w:t>
      </w:r>
      <w:r w:rsidRPr="00CA4934">
        <w:rPr>
          <w:rFonts w:ascii="Times New Roman" w:hAnsi="Times New Roman"/>
          <w:sz w:val="28"/>
          <w:szCs w:val="28"/>
          <w:lang/>
        </w:rPr>
        <w:t>и побудительные предложения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согласование времён в рамках сложного предложения;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согласование подлежащего, выраженного собирательным существительным (family, police), со сказуемым;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конструкции be/get used to do something; be/get used doing something;</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конструкцию both … and …;</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конструкции c глаголами to stop, to remember, to forget (разница в значении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видовременных формах действительного залога в изъявительном наклонении (Past Perfect Tense, Present Perfect Continuous Tense, Future-in-the-Past);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модальные глаголы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неличные формы глагола (инфинитив, герундий, причастия настоящего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наречия too – enough;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отрицательные местоимения no (и его производные nobody, nothing, etc.), none;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осуществлять межличностное и межкультурное общение, используя знания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оказывать помощь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CA4934">
        <w:rPr>
          <w:rFonts w:ascii="Times New Roman" w:hAnsi="Times New Roman"/>
          <w:sz w:val="28"/>
          <w:szCs w:val="28"/>
          <w:lang/>
        </w:rPr>
        <w:t>побуждение к действию,</w:t>
      </w:r>
      <w:r w:rsidR="00CA4934" w:rsidRPr="00CA4934">
        <w:rPr>
          <w:rFonts w:ascii="Times New Roman" w:hAnsi="Times New Roman"/>
          <w:sz w:val="28"/>
          <w:szCs w:val="28"/>
          <w:lang/>
        </w:rPr>
        <w:t xml:space="preserve"> </w:t>
      </w:r>
      <w:r w:rsidRPr="00CA4934">
        <w:rPr>
          <w:rFonts w:ascii="Times New Roman" w:hAnsi="Times New Roman"/>
          <w:sz w:val="28"/>
          <w:szCs w:val="28"/>
          <w:lang/>
        </w:rPr>
        <w:t>диалог-расспрос), диалог</w:t>
      </w:r>
      <w:r w:rsidRPr="00CA4934">
        <w:rPr>
          <w:rFonts w:ascii="Times New Roman" w:hAnsi="Times New Roman"/>
          <w:sz w:val="28"/>
          <w:szCs w:val="28"/>
          <w:lang w:val="ru-RU"/>
        </w:rPr>
        <w:t>-</w:t>
      </w:r>
      <w:r w:rsidRPr="00CA4934">
        <w:rPr>
          <w:rFonts w:ascii="Times New Roman" w:hAnsi="Times New Roman"/>
          <w:sz w:val="28"/>
          <w:szCs w:val="28"/>
          <w:lang/>
        </w:rPr>
        <w:t>обмен мнениями в рамках тематического содержания речи в стандартных ситуациях неофициального общения с вербальными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создавать разные виды монологических высказываний (описание,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повествование (сообщение), рассуждение)</w:t>
      </w:r>
      <w:r w:rsidR="00CA4934" w:rsidRPr="00CA4934">
        <w:rPr>
          <w:rFonts w:ascii="Times New Roman" w:hAnsi="Times New Roman"/>
          <w:sz w:val="28"/>
          <w:szCs w:val="28"/>
          <w:lang/>
        </w:rPr>
        <w:t xml:space="preserve"> </w:t>
      </w:r>
      <w:r w:rsidRPr="00CA4934">
        <w:rPr>
          <w:rFonts w:ascii="Times New Roman" w:hAnsi="Times New Roman"/>
          <w:sz w:val="28"/>
          <w:szCs w:val="28"/>
          <w:lang/>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(или) вербальными опорами (объём – 10–12 фраз), излагать результаты выполненной проектной работы (объём – 10–12 фраз);</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нужной (интересующей, запрашиваемой) информации (время звучания текста (текстов) для аудирования – до 2 минут);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CA4934">
        <w:rPr>
          <w:rFonts w:ascii="Times New Roman" w:hAnsi="Times New Roman"/>
          <w:sz w:val="28"/>
          <w:szCs w:val="28"/>
          <w:lang/>
        </w:rPr>
        <w:t xml:space="preserve"> </w:t>
      </w:r>
      <w:r w:rsidRPr="00CA4934">
        <w:rPr>
          <w:rFonts w:ascii="Times New Roman" w:hAnsi="Times New Roman"/>
          <w:sz w:val="28"/>
          <w:szCs w:val="28"/>
          <w:lang/>
        </w:rPr>
        <w:t>в них информацию, обобщать и оценивать полученную при чтении информацию;</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таблиц</w:t>
      </w:r>
      <w:r w:rsidRPr="00CA4934">
        <w:rPr>
          <w:rFonts w:ascii="Times New Roman" w:hAnsi="Times New Roman"/>
          <w:sz w:val="28"/>
          <w:szCs w:val="28"/>
          <w:lang w:val="ru-RU"/>
        </w:rPr>
        <w:t>ы</w:t>
      </w:r>
      <w:r w:rsidRPr="00CA4934">
        <w:rPr>
          <w:rFonts w:ascii="Times New Roman" w:hAnsi="Times New Roman"/>
          <w:sz w:val="28"/>
          <w:szCs w:val="28"/>
          <w:lang/>
        </w:rPr>
        <w:t>, прочитанн</w:t>
      </w:r>
      <w:r w:rsidRPr="00CA4934">
        <w:rPr>
          <w:rFonts w:ascii="Times New Roman" w:hAnsi="Times New Roman"/>
          <w:sz w:val="28"/>
          <w:szCs w:val="28"/>
          <w:lang w:val="ru-RU"/>
        </w:rPr>
        <w:t>ого</w:t>
      </w:r>
      <w:r w:rsidRPr="00CA4934">
        <w:rPr>
          <w:rFonts w:ascii="Times New Roman" w:hAnsi="Times New Roman"/>
          <w:sz w:val="28"/>
          <w:szCs w:val="28"/>
          <w:lang/>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rPr>
        <w:t xml:space="preserve"> (объём</w:t>
      </w:r>
      <w:r w:rsidR="00CA4934" w:rsidRPr="00CA4934">
        <w:rPr>
          <w:rFonts w:ascii="Times New Roman" w:hAnsi="Times New Roman"/>
          <w:sz w:val="28"/>
          <w:szCs w:val="28"/>
          <w:lang/>
        </w:rPr>
        <w:t xml:space="preserve"> </w:t>
      </w:r>
      <w:r w:rsidRPr="00CA4934">
        <w:rPr>
          <w:rFonts w:ascii="Times New Roman" w:hAnsi="Times New Roman"/>
          <w:sz w:val="28"/>
          <w:szCs w:val="28"/>
          <w:lang/>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владеть пунктуационными навыками: использовать точку, вопросительный</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восклицательный знаки в конце предложения, запятую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 пунктуационно правильно оформлять электронное сообщение личного характера;</w:t>
      </w:r>
    </w:p>
    <w:p w:rsidR="008E7345" w:rsidRPr="00CA4934" w:rsidRDefault="00EE74B1"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w:t>
      </w:r>
      <w:r w:rsidRPr="00CA4934">
        <w:rPr>
          <w:rFonts w:ascii="Times New Roman" w:hAnsi="Times New Roman"/>
          <w:sz w:val="28"/>
          <w:szCs w:val="28"/>
          <w:lang/>
        </w:rPr>
        <w:lastRenderedPageBreak/>
        <w:t>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00CA4934" w:rsidRPr="00CA4934">
        <w:rPr>
          <w:rFonts w:ascii="Times New Roman" w:hAnsi="Times New Roman"/>
          <w:sz w:val="28"/>
          <w:szCs w:val="28"/>
          <w:lang/>
        </w:rPr>
        <w:t xml:space="preserve"> </w:t>
      </w:r>
      <w:r w:rsidRPr="00CA4934">
        <w:rPr>
          <w:rFonts w:ascii="Times New Roman" w:hAnsi="Times New Roman"/>
          <w:sz w:val="28"/>
          <w:szCs w:val="28"/>
          <w:lang/>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(cool – to cool);</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CA4934">
        <w:rPr>
          <w:rFonts w:ascii="Times New Roman" w:hAnsi="Times New Roman"/>
          <w:sz w:val="28"/>
          <w:szCs w:val="28"/>
          <w:lang/>
        </w:rPr>
        <w:t>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со сложным дополнением (Complex Object)</w:t>
      </w:r>
      <w:r w:rsidR="00CA4934" w:rsidRPr="00CA4934">
        <w:rPr>
          <w:rFonts w:ascii="Times New Roman" w:hAnsi="Times New Roman"/>
          <w:sz w:val="28"/>
          <w:szCs w:val="28"/>
          <w:lang/>
        </w:rPr>
        <w:t xml:space="preserve"> </w:t>
      </w:r>
      <w:r w:rsidRPr="00CA4934">
        <w:rPr>
          <w:rFonts w:ascii="Times New Roman" w:hAnsi="Times New Roman"/>
          <w:sz w:val="28"/>
          <w:szCs w:val="28"/>
          <w:lang/>
        </w:rPr>
        <w:t>(I want to have my hair cut.);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I wish;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условные предложения нереального характера (Conditional II);</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конструкцию для выражения предпочтения I prefer …/I’d prefer …/I’d rather…;</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конструкцией either … or, neither … nor;</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формы страдательного залога Present Perfect Passive;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порядок следования имён прилагательных (nice long blond hair);</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5) владеть социокультурными знаниями и умениями:</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выражать модальные значения, чувства и эмоции;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lastRenderedPageBreak/>
        <w:t>иметь элементарные представления о различных вариантах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и страну (страны) изучаемого языка, оказывать помощь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гостям</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повседневного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CA4934" w:rsidRDefault="00A67132" w:rsidP="00E41B55">
      <w:pPr>
        <w:pStyle w:val="1"/>
        <w:pBdr>
          <w:bottom w:val="none" w:sz="0" w:space="0" w:color="auto"/>
        </w:pBdr>
        <w:spacing w:before="0" w:line="348" w:lineRule="auto"/>
        <w:ind w:firstLine="708"/>
        <w:jc w:val="both"/>
        <w:rPr>
          <w:b w:val="0"/>
          <w:szCs w:val="28"/>
          <w:lang w:val="ru-RU"/>
        </w:rPr>
      </w:pPr>
      <w:bookmarkStart w:id="4" w:name="_Toc124426183"/>
      <w:r w:rsidRPr="00CA4934">
        <w:rPr>
          <w:b w:val="0"/>
          <w:szCs w:val="28"/>
          <w:lang w:val="ru-RU"/>
        </w:rPr>
        <w:t>146.</w:t>
      </w:r>
      <w:r w:rsidR="000A4BCF" w:rsidRPr="00CA4934">
        <w:rPr>
          <w:b w:val="0"/>
          <w:szCs w:val="28"/>
          <w:lang w:val="ru-RU"/>
        </w:rPr>
        <w:t xml:space="preserve"> Федеральная рабочая программа по учебному предмету «Математика» (базовый уровень).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1. Федеральная рабочая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rsidR="000A4BCF" w:rsidRPr="00CA4934">
        <w:rPr>
          <w:rFonts w:ascii="Times New Roman" w:hAnsi="Times New Roman"/>
          <w:sz w:val="28"/>
          <w:szCs w:val="28"/>
          <w:lang w:val="ru-RU"/>
        </w:rPr>
        <w:lastRenderedPageBreak/>
        <w:t>математике.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 Пояснительная записка.</w:t>
      </w:r>
    </w:p>
    <w:bookmarkEnd w:id="4"/>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00A97F03"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2.4. Обучение математике даёт возможность развивать у обучающихся точную, рациональную и информативную речь, умение отбирать наиболее </w:t>
      </w:r>
      <w:r w:rsidR="000A4BCF" w:rsidRPr="00CA4934">
        <w:rPr>
          <w:rFonts w:ascii="Times New Roman" w:hAnsi="Times New Roman"/>
          <w:sz w:val="28"/>
          <w:szCs w:val="28"/>
          <w:lang w:val="ru-RU"/>
        </w:rPr>
        <w:lastRenderedPageBreak/>
        <w:t>подходящие языковые, символические, графические средства для выражения суждений и наглядного их представления.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w:t>
      </w:r>
      <w:r w:rsidRPr="00CA4934">
        <w:rPr>
          <w:rFonts w:ascii="Times New Roman" w:hAnsi="Times New Roman"/>
          <w:sz w:val="28"/>
          <w:szCs w:val="28"/>
          <w:lang w:val="ru-RU"/>
        </w:rPr>
        <w:lastRenderedPageBreak/>
        <w:t>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204 часа (6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w:t>
      </w:r>
      <w:r w:rsidRPr="00CA4934">
        <w:rPr>
          <w:rFonts w:ascii="Times New Roman" w:hAnsi="Times New Roman"/>
          <w:sz w:val="28"/>
          <w:szCs w:val="28"/>
          <w:lang w:val="ru-RU"/>
        </w:rPr>
        <w:lastRenderedPageBreak/>
        <w:t>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выявления </w:t>
      </w:r>
      <w:r w:rsidRPr="00CA4934">
        <w:rPr>
          <w:rFonts w:ascii="Times New Roman" w:hAnsi="Times New Roman"/>
          <w:sz w:val="28"/>
          <w:szCs w:val="28"/>
          <w:lang w:val="ru-RU"/>
        </w:rPr>
        <w:lastRenderedPageBreak/>
        <w:t>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3.2.6. У обучающегося будут сформированы умения общения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3.2.10.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 w:name="_Toc124426190"/>
      <w:r w:rsidRPr="00CA4934">
        <w:rPr>
          <w:rFonts w:ascii="Times New Roman" w:hAnsi="Times New Roman"/>
          <w:sz w:val="28"/>
          <w:szCs w:val="28"/>
          <w:lang w:val="ru-RU"/>
        </w:rPr>
        <w:t>146.</w:t>
      </w:r>
      <w:r w:rsidR="000A4BCF" w:rsidRPr="00CA4934">
        <w:rPr>
          <w:rFonts w:ascii="Times New Roman" w:hAnsi="Times New Roman"/>
          <w:sz w:val="28"/>
          <w:szCs w:val="28"/>
          <w:lang w:val="ru-RU"/>
        </w:rPr>
        <w:t>4. Федеральная рабочая программа учебного курса</w:t>
      </w:r>
      <w:bookmarkEnd w:id="5"/>
      <w:r w:rsidR="000A4BCF" w:rsidRPr="00CA4934">
        <w:rPr>
          <w:rFonts w:ascii="Times New Roman" w:hAnsi="Times New Roman"/>
          <w:sz w:val="28"/>
          <w:szCs w:val="28"/>
          <w:lang w:val="ru-RU"/>
        </w:rPr>
        <w:t xml:space="preserve"> «Математика»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(далее соответственно – программа учебного курса «Математика»,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6 классе знакомством с начальными понятиями теории делимости.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4.1.4.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w:t>
      </w:r>
      <w:r w:rsidR="000A4BCF" w:rsidRPr="00CA4934">
        <w:rPr>
          <w:rFonts w:ascii="Times New Roman" w:hAnsi="Times New Roman"/>
          <w:sz w:val="28"/>
          <w:szCs w:val="28"/>
          <w:lang w:val="ru-RU"/>
        </w:rPr>
        <w:lastRenderedPageBreak/>
        <w:t>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6 класса происходит знакомство с понятием процента.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форме таблиц или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w:t>
      </w:r>
      <w:r w:rsidR="000A4BCF" w:rsidRPr="00CA4934">
        <w:rPr>
          <w:rFonts w:ascii="Times New Roman" w:hAnsi="Times New Roman"/>
          <w:sz w:val="28"/>
          <w:szCs w:val="28"/>
          <w:lang w:val="ru-RU"/>
        </w:rPr>
        <w:lastRenderedPageBreak/>
        <w:t>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начала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(5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 w:name="_Toc124426195"/>
      <w:r w:rsidRPr="00CA4934">
        <w:rPr>
          <w:rFonts w:ascii="Times New Roman" w:hAnsi="Times New Roman"/>
          <w:sz w:val="28"/>
          <w:szCs w:val="28"/>
          <w:lang w:val="ru-RU"/>
        </w:rPr>
        <w:t>146.</w:t>
      </w:r>
      <w:r w:rsidR="000A4BCF" w:rsidRPr="00CA4934">
        <w:rPr>
          <w:rFonts w:ascii="Times New Roman" w:hAnsi="Times New Roman"/>
          <w:sz w:val="28"/>
          <w:szCs w:val="28"/>
          <w:lang w:val="ru-RU"/>
        </w:rPr>
        <w:t>4.2. Содержание обучения в 5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4.2.1. Натуральные числа и нуль</w:t>
      </w:r>
      <w:bookmarkEnd w:id="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7" w:name="_Toc124426196"/>
      <w:r w:rsidRPr="00CA4934">
        <w:rPr>
          <w:rFonts w:ascii="Times New Roman" w:hAnsi="Times New Roman"/>
          <w:sz w:val="28"/>
          <w:szCs w:val="28"/>
          <w:lang w:val="ru-RU"/>
        </w:rPr>
        <w:t>146.</w:t>
      </w:r>
      <w:r w:rsidR="000A4BCF" w:rsidRPr="00CA4934">
        <w:rPr>
          <w:rFonts w:ascii="Times New Roman" w:hAnsi="Times New Roman"/>
          <w:sz w:val="28"/>
          <w:szCs w:val="28"/>
          <w:lang w:val="ru-RU"/>
        </w:rPr>
        <w:t>4.2.2. Дроби</w:t>
      </w:r>
      <w:bookmarkEnd w:id="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8" w:name="_Toc124426197"/>
      <w:r w:rsidRPr="00CA4934">
        <w:rPr>
          <w:rFonts w:ascii="Times New Roman" w:hAnsi="Times New Roman"/>
          <w:sz w:val="28"/>
          <w:szCs w:val="28"/>
          <w:lang w:val="ru-RU"/>
        </w:rPr>
        <w:t>146.</w:t>
      </w:r>
      <w:r w:rsidR="000A4BCF" w:rsidRPr="00CA4934">
        <w:rPr>
          <w:rFonts w:ascii="Times New Roman" w:hAnsi="Times New Roman"/>
          <w:sz w:val="28"/>
          <w:szCs w:val="28"/>
          <w:lang w:val="ru-RU"/>
        </w:rPr>
        <w:t>4.2.3. Решение текстовых задач</w:t>
      </w:r>
      <w:bookmarkEnd w:id="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Представление данных в виде таблиц, столбчатых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9" w:name="_Toc124426198"/>
      <w:r w:rsidRPr="00CA4934">
        <w:rPr>
          <w:rFonts w:ascii="Times New Roman" w:hAnsi="Times New Roman"/>
          <w:sz w:val="28"/>
          <w:szCs w:val="28"/>
          <w:lang w:val="ru-RU"/>
        </w:rPr>
        <w:t>146.</w:t>
      </w:r>
      <w:r w:rsidR="000A4BCF" w:rsidRPr="00CA4934">
        <w:rPr>
          <w:rFonts w:ascii="Times New Roman" w:hAnsi="Times New Roman"/>
          <w:sz w:val="28"/>
          <w:szCs w:val="28"/>
          <w:lang w:val="ru-RU"/>
        </w:rPr>
        <w:t>4.2.4. Наглядная геометрия</w:t>
      </w:r>
      <w:bookmarkEnd w:id="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0" w:name="_Toc124426200"/>
      <w:r w:rsidRPr="00CA4934">
        <w:rPr>
          <w:rFonts w:ascii="Times New Roman" w:hAnsi="Times New Roman"/>
          <w:sz w:val="28"/>
          <w:szCs w:val="28"/>
          <w:lang w:val="ru-RU"/>
        </w:rPr>
        <w:t>146.</w:t>
      </w:r>
      <w:r w:rsidR="000A4BCF" w:rsidRPr="00CA4934">
        <w:rPr>
          <w:rFonts w:ascii="Times New Roman" w:hAnsi="Times New Roman"/>
          <w:sz w:val="28"/>
          <w:szCs w:val="28"/>
          <w:lang w:val="ru-RU"/>
        </w:rPr>
        <w:t>4.3. Содержание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4.3.1. Натуральные числа</w:t>
      </w:r>
      <w:bookmarkEnd w:id="1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1" w:name="_Toc124426201"/>
      <w:r w:rsidRPr="00CA4934">
        <w:rPr>
          <w:rFonts w:ascii="Times New Roman" w:hAnsi="Times New Roman"/>
          <w:sz w:val="28"/>
          <w:szCs w:val="28"/>
          <w:lang w:val="ru-RU"/>
        </w:rPr>
        <w:t>146.</w:t>
      </w:r>
      <w:r w:rsidR="000A4BCF" w:rsidRPr="00CA4934">
        <w:rPr>
          <w:rFonts w:ascii="Times New Roman" w:hAnsi="Times New Roman"/>
          <w:sz w:val="28"/>
          <w:szCs w:val="28"/>
          <w:lang w:val="ru-RU"/>
        </w:rPr>
        <w:t>4.3.2. Дроби</w:t>
      </w:r>
      <w:bookmarkEnd w:id="1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w:t>
      </w:r>
      <w:r w:rsidRPr="00CA4934">
        <w:rPr>
          <w:rFonts w:ascii="Times New Roman" w:hAnsi="Times New Roman"/>
          <w:sz w:val="28"/>
          <w:szCs w:val="28"/>
          <w:lang w:val="ru-RU"/>
        </w:rPr>
        <w:lastRenderedPageBreak/>
        <w:t>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2" w:name="_Toc124426202"/>
      <w:r w:rsidRPr="00CA4934">
        <w:rPr>
          <w:rFonts w:ascii="Times New Roman" w:hAnsi="Times New Roman"/>
          <w:sz w:val="28"/>
          <w:szCs w:val="28"/>
          <w:lang w:val="ru-RU"/>
        </w:rPr>
        <w:t>146.</w:t>
      </w:r>
      <w:r w:rsidR="000A4BCF" w:rsidRPr="00CA4934">
        <w:rPr>
          <w:rFonts w:ascii="Times New Roman" w:hAnsi="Times New Roman"/>
          <w:sz w:val="28"/>
          <w:szCs w:val="28"/>
          <w:lang w:val="ru-RU"/>
        </w:rPr>
        <w:t>4.3.3. Положительные и отрицательные числа</w:t>
      </w:r>
      <w:bookmarkEnd w:id="1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3" w:name="_Toc124426203"/>
      <w:r w:rsidRPr="00CA4934">
        <w:rPr>
          <w:rFonts w:ascii="Times New Roman" w:hAnsi="Times New Roman"/>
          <w:sz w:val="28"/>
          <w:szCs w:val="28"/>
          <w:lang w:val="ru-RU"/>
        </w:rPr>
        <w:t>146.</w:t>
      </w:r>
      <w:r w:rsidR="000A4BCF" w:rsidRPr="00CA4934">
        <w:rPr>
          <w:rFonts w:ascii="Times New Roman" w:hAnsi="Times New Roman"/>
          <w:sz w:val="28"/>
          <w:szCs w:val="28"/>
          <w:lang w:val="ru-RU"/>
        </w:rPr>
        <w:t>4.3.4. Буквенные выражения</w:t>
      </w:r>
      <w:bookmarkEnd w:id="1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4" w:name="_Toc124426204"/>
      <w:r w:rsidRPr="00CA4934">
        <w:rPr>
          <w:rFonts w:ascii="Times New Roman" w:hAnsi="Times New Roman"/>
          <w:sz w:val="28"/>
          <w:szCs w:val="28"/>
          <w:lang w:val="ru-RU"/>
        </w:rPr>
        <w:t>146.</w:t>
      </w:r>
      <w:r w:rsidR="000A4BCF" w:rsidRPr="00CA4934">
        <w:rPr>
          <w:rFonts w:ascii="Times New Roman" w:hAnsi="Times New Roman"/>
          <w:sz w:val="28"/>
          <w:szCs w:val="28"/>
          <w:lang w:val="ru-RU"/>
        </w:rPr>
        <w:t>4.3.5. Решение текстовых задач</w:t>
      </w:r>
      <w:bookmarkEnd w:id="1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5" w:name="_Toc124426205"/>
      <w:r w:rsidRPr="00CA4934">
        <w:rPr>
          <w:rFonts w:ascii="Times New Roman" w:hAnsi="Times New Roman"/>
          <w:sz w:val="28"/>
          <w:szCs w:val="28"/>
          <w:lang w:val="ru-RU"/>
        </w:rPr>
        <w:t>146.</w:t>
      </w:r>
      <w:r w:rsidR="000A4BCF" w:rsidRPr="00CA4934">
        <w:rPr>
          <w:rFonts w:ascii="Times New Roman" w:hAnsi="Times New Roman"/>
          <w:sz w:val="28"/>
          <w:szCs w:val="28"/>
          <w:lang w:val="ru-RU"/>
        </w:rPr>
        <w:t>4.3.6. Наглядная геометрия</w:t>
      </w:r>
      <w:bookmarkEnd w:id="1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6" w:name="_Toc124426206"/>
      <w:r w:rsidRPr="00CA4934">
        <w:rPr>
          <w:rFonts w:ascii="Times New Roman" w:hAnsi="Times New Roman"/>
          <w:sz w:val="28"/>
          <w:szCs w:val="28"/>
          <w:lang w:val="ru-RU"/>
        </w:rPr>
        <w:t>146.</w:t>
      </w:r>
      <w:r w:rsidR="000A4BCF" w:rsidRPr="00CA4934">
        <w:rPr>
          <w:rFonts w:ascii="Times New Roman" w:hAnsi="Times New Roman"/>
          <w:sz w:val="28"/>
          <w:szCs w:val="28"/>
          <w:lang w:val="ru-RU"/>
        </w:rPr>
        <w:t>4.4. Предметные результаты освоения программы учебного курса</w:t>
      </w:r>
      <w:bookmarkEnd w:id="16"/>
      <w:r w:rsidR="000A4BC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lastRenderedPageBreak/>
        <w:t>«Математика».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7" w:name="_Toc124426207"/>
      <w:r w:rsidRPr="00CA4934">
        <w:rPr>
          <w:rFonts w:ascii="Times New Roman" w:hAnsi="Times New Roman"/>
          <w:sz w:val="28"/>
          <w:szCs w:val="28"/>
          <w:lang w:val="ru-RU"/>
        </w:rPr>
        <w:t>146.</w:t>
      </w:r>
      <w:r w:rsidR="000A4BCF" w:rsidRPr="00CA4934">
        <w:rPr>
          <w:rFonts w:ascii="Times New Roman" w:hAnsi="Times New Roman"/>
          <w:sz w:val="28"/>
          <w:szCs w:val="28"/>
          <w:lang w:val="ru-RU"/>
        </w:rPr>
        <w:t>4.4.1.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5 класс</w:t>
      </w:r>
      <w:bookmarkEnd w:id="17"/>
      <w:r w:rsidR="000A4BCF" w:rsidRPr="00CA4934">
        <w:rPr>
          <w:rFonts w:ascii="Times New Roman" w:hAnsi="Times New Roman"/>
          <w:sz w:val="28"/>
          <w:szCs w:val="28"/>
          <w:lang w:val="ru-RU"/>
        </w:rPr>
        <w:t>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8" w:name="_Toc124426208"/>
      <w:r w:rsidRPr="00CA4934">
        <w:rPr>
          <w:rFonts w:ascii="Times New Roman" w:hAnsi="Times New Roman"/>
          <w:sz w:val="28"/>
          <w:szCs w:val="28"/>
          <w:lang w:val="ru-RU"/>
        </w:rPr>
        <w:t>146.</w:t>
      </w:r>
      <w:r w:rsidR="000A4BCF" w:rsidRPr="00CA4934">
        <w:rPr>
          <w:rFonts w:ascii="Times New Roman" w:hAnsi="Times New Roman"/>
          <w:sz w:val="28"/>
          <w:szCs w:val="28"/>
          <w:lang w:val="ru-RU"/>
        </w:rPr>
        <w:t>4.4.1.1. Числа и вычисления</w:t>
      </w:r>
      <w:bookmarkEnd w:id="1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9" w:name="_Toc124426209"/>
      <w:r w:rsidRPr="00CA4934">
        <w:rPr>
          <w:rFonts w:ascii="Times New Roman" w:hAnsi="Times New Roman"/>
          <w:sz w:val="28"/>
          <w:szCs w:val="28"/>
          <w:lang w:val="ru-RU"/>
        </w:rPr>
        <w:t>146.</w:t>
      </w:r>
      <w:r w:rsidR="000A4BCF" w:rsidRPr="00CA4934">
        <w:rPr>
          <w:rFonts w:ascii="Times New Roman" w:hAnsi="Times New Roman"/>
          <w:sz w:val="28"/>
          <w:szCs w:val="28"/>
          <w:lang w:val="ru-RU"/>
        </w:rPr>
        <w:t>4.4.1.2. Решение текстовых задач</w:t>
      </w:r>
      <w:bookmarkEnd w:id="1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0" w:name="_Toc124426210"/>
      <w:r w:rsidRPr="00CA4934">
        <w:rPr>
          <w:rFonts w:ascii="Times New Roman" w:hAnsi="Times New Roman"/>
          <w:sz w:val="28"/>
          <w:szCs w:val="28"/>
          <w:lang w:val="ru-RU"/>
        </w:rPr>
        <w:t>146.</w:t>
      </w:r>
      <w:r w:rsidR="000A4BCF" w:rsidRPr="00CA4934">
        <w:rPr>
          <w:rFonts w:ascii="Times New Roman" w:hAnsi="Times New Roman"/>
          <w:sz w:val="28"/>
          <w:szCs w:val="28"/>
          <w:lang w:val="ru-RU"/>
        </w:rPr>
        <w:t>4.4.1.3. Наглядная геометрия</w:t>
      </w:r>
      <w:bookmarkEnd w:id="2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объектов окружающего мира, имеющих форму </w:t>
      </w:r>
      <w:r w:rsidRPr="00CA4934">
        <w:rPr>
          <w:rFonts w:ascii="Times New Roman" w:hAnsi="Times New Roman"/>
          <w:sz w:val="28"/>
          <w:szCs w:val="28"/>
          <w:lang w:val="ru-RU"/>
        </w:rPr>
        <w:lastRenderedPageBreak/>
        <w:t>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4.4.2.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1" w:name="_Toc124426211"/>
      <w:r w:rsidRPr="00CA4934">
        <w:rPr>
          <w:rFonts w:ascii="Times New Roman" w:hAnsi="Times New Roman"/>
          <w:sz w:val="28"/>
          <w:szCs w:val="28"/>
          <w:lang w:val="ru-RU"/>
        </w:rPr>
        <w:t>146.</w:t>
      </w:r>
      <w:r w:rsidR="000A4BCF" w:rsidRPr="00CA4934">
        <w:rPr>
          <w:rFonts w:ascii="Times New Roman" w:hAnsi="Times New Roman"/>
          <w:sz w:val="28"/>
          <w:szCs w:val="28"/>
          <w:lang w:val="ru-RU"/>
        </w:rPr>
        <w:t>4.4.2.1. Числа и вычисления</w:t>
      </w:r>
      <w:bookmarkEnd w:id="2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натуральными и целыми числами, обыкновенными и десятичными дробями, </w:t>
      </w:r>
      <w:r w:rsidRPr="00CA4934">
        <w:rPr>
          <w:rFonts w:ascii="Times New Roman" w:hAnsi="Times New Roman"/>
          <w:sz w:val="28"/>
          <w:szCs w:val="28"/>
          <w:lang w:val="ru-RU"/>
        </w:rPr>
        <w:lastRenderedPageBreak/>
        <w:t>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2" w:name="_Toc124426212"/>
      <w:r w:rsidRPr="00CA4934">
        <w:rPr>
          <w:rFonts w:ascii="Times New Roman" w:hAnsi="Times New Roman"/>
          <w:sz w:val="28"/>
          <w:szCs w:val="28"/>
          <w:lang w:val="ru-RU"/>
        </w:rPr>
        <w:t>146.</w:t>
      </w:r>
      <w:r w:rsidR="000A4BCF" w:rsidRPr="00CA4934">
        <w:rPr>
          <w:rFonts w:ascii="Times New Roman" w:hAnsi="Times New Roman"/>
          <w:sz w:val="28"/>
          <w:szCs w:val="28"/>
          <w:lang w:val="ru-RU"/>
        </w:rPr>
        <w:t>4.4.2.2. Числовые и буквенные выражения</w:t>
      </w:r>
      <w:bookmarkEnd w:id="2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3" w:name="_Toc124426213"/>
      <w:r w:rsidRPr="00CA4934">
        <w:rPr>
          <w:rFonts w:ascii="Times New Roman" w:hAnsi="Times New Roman"/>
          <w:sz w:val="28"/>
          <w:szCs w:val="28"/>
          <w:lang w:val="ru-RU"/>
        </w:rPr>
        <w:t>146.</w:t>
      </w:r>
      <w:r w:rsidR="000A4BCF" w:rsidRPr="00CA4934">
        <w:rPr>
          <w:rFonts w:ascii="Times New Roman" w:hAnsi="Times New Roman"/>
          <w:sz w:val="28"/>
          <w:szCs w:val="28"/>
          <w:lang w:val="ru-RU"/>
        </w:rPr>
        <w:t>4.4.2.3. Решение текстовых задач</w:t>
      </w:r>
      <w:bookmarkEnd w:id="2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w:t>
      </w:r>
      <w:r w:rsidRPr="00CA4934">
        <w:rPr>
          <w:rFonts w:ascii="Times New Roman" w:hAnsi="Times New Roman"/>
          <w:sz w:val="28"/>
          <w:szCs w:val="28"/>
          <w:lang w:val="ru-RU"/>
        </w:rPr>
        <w:lastRenderedPageBreak/>
        <w:t>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4" w:name="_Toc124426214"/>
      <w:r w:rsidRPr="00CA4934">
        <w:rPr>
          <w:rFonts w:ascii="Times New Roman" w:hAnsi="Times New Roman"/>
          <w:sz w:val="28"/>
          <w:szCs w:val="28"/>
          <w:lang w:val="ru-RU"/>
        </w:rPr>
        <w:t>146.</w:t>
      </w:r>
      <w:r w:rsidR="000A4BCF" w:rsidRPr="00CA4934">
        <w:rPr>
          <w:rFonts w:ascii="Times New Roman" w:hAnsi="Times New Roman"/>
          <w:sz w:val="28"/>
          <w:szCs w:val="28"/>
          <w:lang w:val="ru-RU"/>
        </w:rPr>
        <w:t>4.4.2.4. Наглядная геометрия</w:t>
      </w:r>
      <w:bookmarkEnd w:id="2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 Федеральная рабочая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w:t>
      </w:r>
      <w:r w:rsidR="000A4BCF" w:rsidRPr="00CA4934">
        <w:rPr>
          <w:rFonts w:ascii="Times New Roman" w:hAnsi="Times New Roman"/>
          <w:sz w:val="28"/>
          <w:szCs w:val="28"/>
          <w:lang w:val="ru-RU"/>
        </w:rPr>
        <w:lastRenderedPageBreak/>
        <w:t xml:space="preserve">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5.1.6. Согласно учебному плану в 7–9 классах изучается учебный курс </w:t>
      </w:r>
      <w:r w:rsidR="000A4BCF" w:rsidRPr="00CA4934">
        <w:rPr>
          <w:rFonts w:ascii="Times New Roman" w:hAnsi="Times New Roman"/>
          <w:sz w:val="28"/>
          <w:szCs w:val="28"/>
          <w:lang w:val="ru-RU"/>
        </w:rPr>
        <w:lastRenderedPageBreak/>
        <w:t>«Алгебра»,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5" w:name="_Toc124426220"/>
      <w:r w:rsidRPr="00CA4934">
        <w:rPr>
          <w:rFonts w:ascii="Times New Roman" w:hAnsi="Times New Roman"/>
          <w:sz w:val="28"/>
          <w:szCs w:val="28"/>
          <w:lang w:val="ru-RU"/>
        </w:rPr>
        <w:t>146.</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5.2.1. Числа и вычисления</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6" w:name="_Toc124426221"/>
      <w:r w:rsidRPr="00CA4934">
        <w:rPr>
          <w:rFonts w:ascii="Times New Roman" w:hAnsi="Times New Roman"/>
          <w:sz w:val="28"/>
          <w:szCs w:val="28"/>
          <w:lang w:val="ru-RU"/>
        </w:rPr>
        <w:t>146.</w:t>
      </w:r>
      <w:r w:rsidR="000A4BCF" w:rsidRPr="00CA4934">
        <w:rPr>
          <w:rFonts w:ascii="Times New Roman" w:hAnsi="Times New Roman"/>
          <w:sz w:val="28"/>
          <w:szCs w:val="28"/>
          <w:lang w:val="ru-RU"/>
        </w:rPr>
        <w:t>5.2.2. Алгебраические выражения</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7" w:name="_Toc124426222"/>
      <w:r w:rsidRPr="00CA4934">
        <w:rPr>
          <w:rFonts w:ascii="Times New Roman" w:hAnsi="Times New Roman"/>
          <w:sz w:val="28"/>
          <w:szCs w:val="28"/>
          <w:lang w:val="ru-RU"/>
        </w:rPr>
        <w:t>146.</w:t>
      </w:r>
      <w:r w:rsidR="000A4BCF" w:rsidRPr="00CA4934">
        <w:rPr>
          <w:rFonts w:ascii="Times New Roman" w:hAnsi="Times New Roman"/>
          <w:sz w:val="28"/>
          <w:szCs w:val="28"/>
          <w:lang w:val="ru-RU"/>
        </w:rPr>
        <w:t>5.2.3. Уравнения</w:t>
      </w:r>
      <w:bookmarkEnd w:id="27"/>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8" w:name="_Toc124426224"/>
      <w:r w:rsidRPr="00CA4934">
        <w:rPr>
          <w:rFonts w:ascii="Times New Roman" w:hAnsi="Times New Roman"/>
          <w:sz w:val="28"/>
          <w:szCs w:val="28"/>
          <w:lang w:val="ru-RU"/>
        </w:rPr>
        <w:t>146.</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5.3.1. Числа и вычисления</w:t>
      </w:r>
      <w:bookmarkEnd w:id="2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9" w:name="_Toc124426225"/>
      <w:r w:rsidRPr="00CA4934">
        <w:rPr>
          <w:rFonts w:ascii="Times New Roman" w:hAnsi="Times New Roman"/>
          <w:sz w:val="28"/>
          <w:szCs w:val="28"/>
          <w:lang w:val="ru-RU"/>
        </w:rPr>
        <w:t>146.</w:t>
      </w:r>
      <w:r w:rsidR="000A4BCF" w:rsidRPr="00CA4934">
        <w:rPr>
          <w:rFonts w:ascii="Times New Roman" w:hAnsi="Times New Roman"/>
          <w:sz w:val="28"/>
          <w:szCs w:val="28"/>
          <w:lang w:val="ru-RU"/>
        </w:rPr>
        <w:t>5.3.2. Алгебраические выражения</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0" w:name="_Toc124426226"/>
      <w:r w:rsidRPr="00CA4934">
        <w:rPr>
          <w:rFonts w:ascii="Times New Roman" w:hAnsi="Times New Roman"/>
          <w:sz w:val="28"/>
          <w:szCs w:val="28"/>
          <w:lang w:val="ru-RU"/>
        </w:rPr>
        <w:t>146.</w:t>
      </w:r>
      <w:r w:rsidR="000A4BCF" w:rsidRPr="00CA4934">
        <w:rPr>
          <w:rFonts w:ascii="Times New Roman" w:hAnsi="Times New Roman"/>
          <w:sz w:val="28"/>
          <w:szCs w:val="28"/>
          <w:lang w:val="ru-RU"/>
        </w:rPr>
        <w:t>5.3.3. Уравнения и неравенства</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w:t>
      </w:r>
      <w:r w:rsidRPr="00CA4934">
        <w:rPr>
          <w:rFonts w:ascii="Times New Roman" w:hAnsi="Times New Roman"/>
          <w:sz w:val="28"/>
          <w:szCs w:val="28"/>
          <w:lang w:val="ru-RU"/>
        </w:rPr>
        <w:lastRenderedPageBreak/>
        <w:t>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1" w:name="_Toc124426227"/>
      <w:r w:rsidRPr="00CA4934">
        <w:rPr>
          <w:rFonts w:ascii="Times New Roman" w:hAnsi="Times New Roman"/>
          <w:sz w:val="28"/>
          <w:szCs w:val="28"/>
          <w:lang w:val="ru-RU"/>
        </w:rPr>
        <w:t>146.</w:t>
      </w:r>
      <w:r w:rsidR="000A4BCF" w:rsidRPr="00CA4934">
        <w:rPr>
          <w:rFonts w:ascii="Times New Roman" w:hAnsi="Times New Roman"/>
          <w:sz w:val="28"/>
          <w:szCs w:val="28"/>
          <w:lang w:val="ru-RU"/>
        </w:rPr>
        <w:t>5.3.4. Функции</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2" w:name="_Toc124426229"/>
      <w:r w:rsidRPr="00CA4934">
        <w:rPr>
          <w:rFonts w:ascii="Times New Roman" w:hAnsi="Times New Roman"/>
          <w:sz w:val="28"/>
          <w:szCs w:val="28"/>
          <w:lang w:val="ru-RU"/>
        </w:rPr>
        <w:t>146.</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5.4.1. Числа и вычисления</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3" w:name="_Toc124426230"/>
      <w:r w:rsidRPr="00CA4934">
        <w:rPr>
          <w:rFonts w:ascii="Times New Roman" w:hAnsi="Times New Roman"/>
          <w:sz w:val="28"/>
          <w:szCs w:val="28"/>
          <w:lang w:val="ru-RU"/>
        </w:rPr>
        <w:t>146.</w:t>
      </w:r>
      <w:r w:rsidR="000A4BCF" w:rsidRPr="00CA4934">
        <w:rPr>
          <w:rFonts w:ascii="Times New Roman" w:hAnsi="Times New Roman"/>
          <w:sz w:val="28"/>
          <w:szCs w:val="28"/>
          <w:lang w:val="ru-RU"/>
        </w:rPr>
        <w:t>5.4.2. Уравнения и неравенства</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Квадратное уравнение. Решение уравнений, сводящихся к квадратным. </w:t>
      </w:r>
      <w:r w:rsidRPr="00CA4934">
        <w:rPr>
          <w:rFonts w:ascii="Times New Roman" w:hAnsi="Times New Roman"/>
          <w:sz w:val="28"/>
          <w:szCs w:val="28"/>
          <w:lang w:val="ru-RU"/>
        </w:rPr>
        <w:lastRenderedPageBreak/>
        <w:t>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4" w:name="_Toc124426231"/>
      <w:r w:rsidRPr="00CA4934">
        <w:rPr>
          <w:rFonts w:ascii="Times New Roman" w:hAnsi="Times New Roman"/>
          <w:sz w:val="28"/>
          <w:szCs w:val="28"/>
          <w:lang w:val="ru-RU"/>
        </w:rPr>
        <w:t>146.</w:t>
      </w:r>
      <w:r w:rsidR="000A4BCF" w:rsidRPr="00CA4934">
        <w:rPr>
          <w:rFonts w:ascii="Times New Roman" w:hAnsi="Times New Roman"/>
          <w:sz w:val="28"/>
          <w:szCs w:val="28"/>
          <w:lang w:val="ru-RU"/>
        </w:rPr>
        <w:t>5.4.3. Функции</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5" w:name="_Toc124426232"/>
      <w:r w:rsidRPr="00CA4934">
        <w:rPr>
          <w:rFonts w:ascii="Times New Roman" w:hAnsi="Times New Roman"/>
          <w:sz w:val="28"/>
          <w:szCs w:val="28"/>
          <w:lang w:val="ru-RU"/>
        </w:rPr>
        <w:t>146.</w:t>
      </w:r>
      <w:r w:rsidR="000A4BCF" w:rsidRPr="00CA4934">
        <w:rPr>
          <w:rFonts w:ascii="Times New Roman" w:hAnsi="Times New Roman"/>
          <w:sz w:val="28"/>
          <w:szCs w:val="28"/>
          <w:lang w:val="ru-RU"/>
        </w:rPr>
        <w:t>5.4.4. Числовые последовательности</w:t>
      </w:r>
      <w:bookmarkEnd w:id="35"/>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6" w:name="_Toc124426233"/>
      <w:r w:rsidRPr="00CA4934">
        <w:rPr>
          <w:rFonts w:ascii="Times New Roman" w:hAnsi="Times New Roman"/>
          <w:sz w:val="28"/>
          <w:szCs w:val="28"/>
          <w:lang w:val="ru-RU"/>
        </w:rPr>
        <w:t>146.</w:t>
      </w:r>
      <w:r w:rsidR="000A4BCF" w:rsidRPr="00CA4934">
        <w:rPr>
          <w:rFonts w:ascii="Times New Roman" w:hAnsi="Times New Roman"/>
          <w:sz w:val="28"/>
          <w:szCs w:val="28"/>
          <w:lang w:val="ru-RU"/>
        </w:rPr>
        <w:t>5.5. </w:t>
      </w:r>
      <w:bookmarkEnd w:id="36"/>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7" w:name="_Toc124426234"/>
      <w:r w:rsidRPr="00CA4934">
        <w:rPr>
          <w:rFonts w:ascii="Times New Roman" w:hAnsi="Times New Roman"/>
          <w:sz w:val="28"/>
          <w:szCs w:val="28"/>
          <w:lang w:val="ru-RU"/>
        </w:rPr>
        <w:t>146.</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8" w:name="_Toc124426235"/>
      <w:bookmarkEnd w:id="37"/>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5.5.1.1. Числа и вычисления</w:t>
      </w:r>
      <w:bookmarkEnd w:id="3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9" w:name="_Toc124426236"/>
      <w:r w:rsidRPr="00CA4934">
        <w:rPr>
          <w:rFonts w:ascii="Times New Roman" w:hAnsi="Times New Roman"/>
          <w:sz w:val="28"/>
          <w:szCs w:val="28"/>
          <w:lang w:val="ru-RU"/>
        </w:rPr>
        <w:t>146.</w:t>
      </w:r>
      <w:r w:rsidR="000A4BCF" w:rsidRPr="00CA4934">
        <w:rPr>
          <w:rFonts w:ascii="Times New Roman" w:hAnsi="Times New Roman"/>
          <w:sz w:val="28"/>
          <w:szCs w:val="28"/>
          <w:lang w:val="ru-RU"/>
        </w:rPr>
        <w:t>5.5.1.2. Алгебраические выражения</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0" w:name="_Toc124426237"/>
      <w:r w:rsidRPr="00CA4934">
        <w:rPr>
          <w:rFonts w:ascii="Times New Roman" w:hAnsi="Times New Roman"/>
          <w:sz w:val="28"/>
          <w:szCs w:val="28"/>
          <w:lang w:val="ru-RU"/>
        </w:rPr>
        <w:t>146.</w:t>
      </w:r>
      <w:r w:rsidR="000A4BCF" w:rsidRPr="00CA4934">
        <w:rPr>
          <w:rFonts w:ascii="Times New Roman" w:hAnsi="Times New Roman"/>
          <w:sz w:val="28"/>
          <w:szCs w:val="28"/>
          <w:lang w:val="ru-RU"/>
        </w:rPr>
        <w:t>5.5.1.3. Уравнения и неравенства</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1" w:name="_Toc124426238"/>
      <w:r w:rsidRPr="00CA4934">
        <w:rPr>
          <w:rFonts w:ascii="Times New Roman" w:hAnsi="Times New Roman"/>
          <w:sz w:val="28"/>
          <w:szCs w:val="28"/>
          <w:lang w:val="ru-RU"/>
        </w:rPr>
        <w:t>146.</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зависимостей.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2" w:name="_Toc124426240"/>
      <w:r w:rsidRPr="00CA4934">
        <w:rPr>
          <w:rFonts w:ascii="Times New Roman" w:hAnsi="Times New Roman"/>
          <w:sz w:val="28"/>
          <w:szCs w:val="28"/>
          <w:lang w:val="ru-RU"/>
        </w:rPr>
        <w:t>146.</w:t>
      </w:r>
      <w:r w:rsidR="000A4BCF" w:rsidRPr="00CA4934">
        <w:rPr>
          <w:rFonts w:ascii="Times New Roman" w:hAnsi="Times New Roman"/>
          <w:sz w:val="28"/>
          <w:szCs w:val="28"/>
          <w:lang w:val="ru-RU"/>
        </w:rPr>
        <w:t>5.5.2.1. Числа и вычисления</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3" w:name="_Toc124426241"/>
      <w:r w:rsidRPr="00CA4934">
        <w:rPr>
          <w:rFonts w:ascii="Times New Roman" w:hAnsi="Times New Roman"/>
          <w:sz w:val="28"/>
          <w:szCs w:val="28"/>
          <w:lang w:val="ru-RU"/>
        </w:rPr>
        <w:t>146.</w:t>
      </w:r>
      <w:r w:rsidR="000A4BCF" w:rsidRPr="00CA4934">
        <w:rPr>
          <w:rFonts w:ascii="Times New Roman" w:hAnsi="Times New Roman"/>
          <w:sz w:val="28"/>
          <w:szCs w:val="28"/>
          <w:lang w:val="ru-RU"/>
        </w:rPr>
        <w:t>5.5.2.2. Алгебраические выражения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4" w:name="_Toc124426242"/>
      <w:r w:rsidRPr="00CA4934">
        <w:rPr>
          <w:rFonts w:ascii="Times New Roman" w:hAnsi="Times New Roman"/>
          <w:sz w:val="28"/>
          <w:szCs w:val="28"/>
          <w:lang w:val="ru-RU"/>
        </w:rPr>
        <w:t>146.</w:t>
      </w:r>
      <w:r w:rsidR="000A4BCF" w:rsidRPr="00CA4934">
        <w:rPr>
          <w:rFonts w:ascii="Times New Roman" w:hAnsi="Times New Roman"/>
          <w:sz w:val="28"/>
          <w:szCs w:val="28"/>
          <w:lang w:val="ru-RU"/>
        </w:rPr>
        <w:t>5.5.2.3. Уравнения и неравенства</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свойства числовых неравенств для сравнения, оценки, решать </w:t>
      </w:r>
      <w:r w:rsidRPr="00CA4934">
        <w:rPr>
          <w:rFonts w:ascii="Times New Roman" w:hAnsi="Times New Roman"/>
          <w:sz w:val="28"/>
          <w:szCs w:val="28"/>
          <w:lang w:val="ru-RU"/>
        </w:rPr>
        <w:lastRenderedPageBreak/>
        <w:t>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5" w:name="_Toc124426243"/>
      <w:r w:rsidRPr="00CA4934">
        <w:rPr>
          <w:rFonts w:ascii="Times New Roman" w:hAnsi="Times New Roman"/>
          <w:sz w:val="28"/>
          <w:szCs w:val="28"/>
          <w:lang w:val="ru-RU"/>
        </w:rPr>
        <w:t>146.</w:t>
      </w:r>
      <w:r w:rsidR="000A4BCF" w:rsidRPr="00CA4934">
        <w:rPr>
          <w:rFonts w:ascii="Times New Roman" w:hAnsi="Times New Roman"/>
          <w:sz w:val="28"/>
          <w:szCs w:val="28"/>
          <w:lang w:val="ru-RU"/>
        </w:rPr>
        <w:t>5.5.2.4. Функции</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253F97"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6" w:name="_Toc124426245"/>
      <w:r w:rsidRPr="00CA4934">
        <w:rPr>
          <w:rFonts w:ascii="Times New Roman" w:hAnsi="Times New Roman"/>
          <w:sz w:val="28"/>
          <w:szCs w:val="28"/>
          <w:lang w:val="ru-RU"/>
        </w:rPr>
        <w:t>146.</w:t>
      </w:r>
      <w:r w:rsidR="000A4BCF" w:rsidRPr="00CA4934">
        <w:rPr>
          <w:rFonts w:ascii="Times New Roman" w:hAnsi="Times New Roman"/>
          <w:sz w:val="28"/>
          <w:szCs w:val="28"/>
          <w:lang w:val="ru-RU"/>
        </w:rPr>
        <w:t>5.5.3.1. Числа и вычисления</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7" w:name="_Toc124426246"/>
      <w:r w:rsidRPr="00CA4934">
        <w:rPr>
          <w:rFonts w:ascii="Times New Roman" w:hAnsi="Times New Roman"/>
          <w:sz w:val="28"/>
          <w:szCs w:val="28"/>
          <w:lang w:val="ru-RU"/>
        </w:rPr>
        <w:t>146.</w:t>
      </w:r>
      <w:r w:rsidR="000A4BCF" w:rsidRPr="00CA4934">
        <w:rPr>
          <w:rFonts w:ascii="Times New Roman" w:hAnsi="Times New Roman"/>
          <w:sz w:val="28"/>
          <w:szCs w:val="28"/>
          <w:lang w:val="ru-RU"/>
        </w:rPr>
        <w:t>5.5.3.2. Уравнения и неравенства</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линейные неравенства, квадратные неравенства, изображать решение </w:t>
      </w:r>
      <w:r w:rsidRPr="00CA4934">
        <w:rPr>
          <w:rFonts w:ascii="Times New Roman" w:hAnsi="Times New Roman"/>
          <w:sz w:val="28"/>
          <w:szCs w:val="28"/>
          <w:lang w:val="ru-RU"/>
        </w:rPr>
        <w:lastRenderedPageBreak/>
        <w:t>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8" w:name="_Toc124426247"/>
      <w:r w:rsidRPr="00CA4934">
        <w:rPr>
          <w:rFonts w:ascii="Times New Roman" w:hAnsi="Times New Roman"/>
          <w:sz w:val="28"/>
          <w:szCs w:val="28"/>
          <w:lang w:val="ru-RU"/>
        </w:rPr>
        <w:t>146.</w:t>
      </w:r>
      <w:r w:rsidR="000A4BCF" w:rsidRPr="00CA4934">
        <w:rPr>
          <w:rFonts w:ascii="Times New Roman" w:hAnsi="Times New Roman"/>
          <w:sz w:val="28"/>
          <w:szCs w:val="28"/>
          <w:lang w:val="ru-RU"/>
        </w:rPr>
        <w:t>5.5.3.3. Функции</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9" w:name="_Toc124426248"/>
      <w:r w:rsidRPr="00CA4934">
        <w:rPr>
          <w:rFonts w:ascii="Times New Roman" w:hAnsi="Times New Roman"/>
          <w:sz w:val="28"/>
          <w:szCs w:val="28"/>
          <w:lang w:val="ru-RU"/>
        </w:rPr>
        <w:t>146.</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0" w:name="_Toc124426249"/>
      <w:r w:rsidRPr="00CA4934">
        <w:rPr>
          <w:rFonts w:ascii="Times New Roman" w:hAnsi="Times New Roman"/>
          <w:sz w:val="28"/>
          <w:szCs w:val="28"/>
          <w:lang w:val="ru-RU"/>
        </w:rPr>
        <w:t>146.</w:t>
      </w:r>
      <w:r w:rsidR="000A4BCF" w:rsidRPr="00CA4934">
        <w:rPr>
          <w:rFonts w:ascii="Times New Roman" w:hAnsi="Times New Roman"/>
          <w:sz w:val="28"/>
          <w:szCs w:val="28"/>
          <w:lang w:val="ru-RU"/>
        </w:rPr>
        <w:t>6. Федеральная рабочая программа</w:t>
      </w:r>
      <w:bookmarkEnd w:id="50"/>
      <w:r w:rsidR="000A4BCF"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 Пояснительная записка.</w:t>
      </w:r>
    </w:p>
    <w:p w:rsidR="00D3762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B648F7"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w:t>
      </w:r>
      <w:r w:rsidR="00AE5B19" w:rsidRPr="00CA4934">
        <w:rPr>
          <w:rFonts w:ascii="Times New Roman" w:hAnsi="Times New Roman"/>
          <w:sz w:val="28"/>
          <w:szCs w:val="28"/>
          <w:lang w:val="ru-RU"/>
        </w:rPr>
        <w:lastRenderedPageBreak/>
        <w:t>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rsidR="00861A16" w:rsidRPr="00CA4934" w:rsidRDefault="00EF4A9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146.6.1.2. 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68 часов (2 часа в неделю), в 9 классе – 68 часов (2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построения с помощью циркуля и линейки. Треугольник. Высота, </w:t>
      </w:r>
      <w:r w:rsidRPr="00CA4934">
        <w:rPr>
          <w:rFonts w:ascii="Times New Roman" w:hAnsi="Times New Roman"/>
          <w:sz w:val="28"/>
          <w:szCs w:val="28"/>
          <w:lang w:val="ru-RU"/>
        </w:rPr>
        <w:lastRenderedPageBreak/>
        <w:t>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описанной около треугольника окружности, уметь находить </w:t>
      </w:r>
      <w:r w:rsidRPr="00CA4934">
        <w:rPr>
          <w:rFonts w:ascii="Times New Roman" w:hAnsi="Times New Roman"/>
          <w:sz w:val="28"/>
          <w:szCs w:val="28"/>
          <w:lang w:val="ru-RU"/>
        </w:rPr>
        <w:lastRenderedPageBreak/>
        <w:t>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понятиями правильного многоугольника, длины окружности, длины </w:t>
      </w:r>
      <w:r w:rsidRPr="00CA4934">
        <w:rPr>
          <w:rFonts w:ascii="Times New Roman" w:hAnsi="Times New Roman"/>
          <w:sz w:val="28"/>
          <w:szCs w:val="28"/>
          <w:lang w:val="ru-RU"/>
        </w:rPr>
        <w:lastRenderedPageBreak/>
        <w:t>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 Федеральная рабочая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w:t>
      </w:r>
      <w:r w:rsidRPr="00CA4934">
        <w:rPr>
          <w:rFonts w:ascii="Times New Roman" w:hAnsi="Times New Roman"/>
          <w:sz w:val="28"/>
          <w:szCs w:val="28"/>
          <w:lang w:val="ru-RU"/>
        </w:rPr>
        <w:lastRenderedPageBreak/>
        <w:t>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с </w:t>
      </w:r>
      <w:r w:rsidR="000A4BCF" w:rsidRPr="00CA4934">
        <w:rPr>
          <w:rFonts w:ascii="Times New Roman" w:hAnsi="Times New Roman"/>
          <w:sz w:val="28"/>
          <w:szCs w:val="28"/>
          <w:lang w:val="ru-RU"/>
        </w:rPr>
        <w:lastRenderedPageBreak/>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7.5.1.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7.5.3.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rsidR="004E656C"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 Федеральная рабочая программа по учебному предмету «Информатика»</w:t>
      </w:r>
      <w:r w:rsidR="00214856"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1. Федеральная рабочая программа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 Пояснительная записка.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 xml:space="preserve">Программа по информатике даёт представление о целях, общей </w:t>
      </w:r>
      <w:r w:rsidR="00F307CC" w:rsidRPr="00CA4934">
        <w:rPr>
          <w:rFonts w:ascii="Times New Roman" w:hAnsi="Times New Roman"/>
          <w:sz w:val="28"/>
          <w:szCs w:val="28"/>
          <w:lang w:val="ru-RU"/>
        </w:rPr>
        <w:lastRenderedPageBreak/>
        <w:t>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34 часа (1 час в неделю), в 9 классе – 34 часа (1 час в неделю).</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1" w:name="_TOC_250014"/>
      <w:bookmarkEnd w:id="51"/>
      <w:r w:rsidRPr="00CA4934">
        <w:rPr>
          <w:rFonts w:ascii="Times New Roman" w:hAnsi="Times New Roman"/>
          <w:sz w:val="28"/>
          <w:szCs w:val="28"/>
          <w:lang w:val="ru-RU"/>
        </w:rPr>
        <w:t>148.</w:t>
      </w:r>
      <w:r w:rsidR="00134744" w:rsidRPr="00CA4934">
        <w:rPr>
          <w:rFonts w:ascii="Times New Roman" w:hAnsi="Times New Roman"/>
          <w:sz w:val="28"/>
          <w:szCs w:val="28"/>
          <w:lang w:val="ru-RU"/>
        </w:rPr>
        <w:t>3. Содержание обучения в 7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компоненты компьютера и их назначение. Процессор. Оперативная </w:t>
      </w:r>
      <w:r w:rsidRPr="00CA4934">
        <w:rPr>
          <w:rFonts w:ascii="Times New Roman" w:hAnsi="Times New Roman"/>
          <w:sz w:val="28"/>
          <w:szCs w:val="28"/>
          <w:lang w:val="ru-RU"/>
        </w:rPr>
        <w:lastRenderedPageBreak/>
        <w:t>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lastRenderedPageBreak/>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Кодирование текстов. Равномерный код. Неравномерный код. Кодировка </w:t>
      </w:r>
      <w:r w:rsidRPr="00CA4934">
        <w:rPr>
          <w:rFonts w:ascii="Times New Roman" w:hAnsi="Times New Roman"/>
          <w:sz w:val="28"/>
          <w:szCs w:val="28"/>
          <w:lang w:val="ru-RU"/>
        </w:rPr>
        <w:lastRenderedPageBreak/>
        <w:t>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148.</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 Содержание обучения в 8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w:t>
      </w:r>
      <w:r w:rsidRPr="00CA4934">
        <w:rPr>
          <w:rFonts w:ascii="Times New Roman" w:hAnsi="Times New Roman"/>
          <w:sz w:val="28"/>
          <w:szCs w:val="28"/>
          <w:lang w:val="ru-RU"/>
        </w:rPr>
        <w:lastRenderedPageBreak/>
        <w:t>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Переменная: тип, имя, значение. Целые, вещественные и символьные </w:t>
      </w:r>
      <w:r w:rsidRPr="00CA4934">
        <w:rPr>
          <w:rFonts w:ascii="Times New Roman" w:hAnsi="Times New Roman"/>
          <w:sz w:val="28"/>
          <w:szCs w:val="28"/>
          <w:lang w:val="ru-RU"/>
        </w:rPr>
        <w:lastRenderedPageBreak/>
        <w:t>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 Содержание обучения в 9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w:t>
      </w:r>
      <w:r w:rsidRPr="00CA4934">
        <w:rPr>
          <w:rFonts w:ascii="Times New Roman" w:hAnsi="Times New Roman"/>
          <w:sz w:val="28"/>
          <w:szCs w:val="28"/>
          <w:lang w:val="ru-RU"/>
        </w:rPr>
        <w:lastRenderedPageBreak/>
        <w:t xml:space="preserve">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Этапы компьютерного моделирования: постановка задачи, построение </w:t>
      </w:r>
      <w:r w:rsidRPr="00CA4934">
        <w:rPr>
          <w:rFonts w:ascii="Times New Roman" w:hAnsi="Times New Roman"/>
          <w:sz w:val="28"/>
          <w:szCs w:val="28"/>
          <w:lang w:val="ru-RU"/>
        </w:rPr>
        <w:lastRenderedPageBreak/>
        <w:t>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2" w:name="_TOC_250011"/>
      <w:r w:rsidRPr="00CA4934">
        <w:rPr>
          <w:rFonts w:ascii="Times New Roman" w:hAnsi="Times New Roman"/>
          <w:sz w:val="28"/>
          <w:szCs w:val="28"/>
          <w:lang w:val="ru-RU"/>
        </w:rPr>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52"/>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5478EC">
      <w:pPr>
        <w:numPr>
          <w:ilvl w:val="0"/>
          <w:numId w:val="12"/>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информационной культуры, в том числе навыков </w:t>
      </w:r>
      <w:r w:rsidRPr="00CA4934">
        <w:rPr>
          <w:rFonts w:ascii="Times New Roman" w:hAnsi="Times New Roman"/>
          <w:sz w:val="28"/>
          <w:szCs w:val="28"/>
          <w:lang w:val="ru-RU"/>
        </w:rPr>
        <w:lastRenderedPageBreak/>
        <w:t>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3"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53"/>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достижение результатов, разделять сферу ответственности и проявлять готовность к предоставлению отчёта перед группой.</w:t>
      </w:r>
    </w:p>
    <w:p w:rsidR="00F307CC"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осознавать невозможность контролировать всё вокруг даже в условиях открытого доступа к любым объёмам информации.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с файловой системой персонального компьютера с использованием </w:t>
      </w:r>
      <w:r w:rsidRPr="00CA4934">
        <w:rPr>
          <w:rFonts w:ascii="Times New Roman" w:hAnsi="Times New Roman"/>
          <w:sz w:val="28"/>
          <w:szCs w:val="28"/>
          <w:lang w:val="ru-RU"/>
        </w:rPr>
        <w:lastRenderedPageBreak/>
        <w:t>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4" w:name="_TOC_250005"/>
      <w:bookmarkEnd w:id="54"/>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если известны значения истинности входящих в него переменных, строить таблицы </w:t>
      </w:r>
      <w:r w:rsidRPr="00CA4934">
        <w:rPr>
          <w:rFonts w:ascii="Times New Roman" w:hAnsi="Times New Roman"/>
          <w:sz w:val="28"/>
          <w:szCs w:val="28"/>
          <w:lang w:val="ru-RU"/>
        </w:rPr>
        <w:lastRenderedPageBreak/>
        <w:t>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w:t>
      </w:r>
      <w:r w:rsidRPr="00CA4934">
        <w:rPr>
          <w:rFonts w:ascii="Times New Roman" w:hAnsi="Times New Roman"/>
          <w:sz w:val="28"/>
          <w:szCs w:val="28"/>
          <w:lang w:val="ru-RU"/>
        </w:rPr>
        <w:lastRenderedPageBreak/>
        <w:t>(поиск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w:t>
      </w:r>
      <w:r w:rsidRPr="00CA4934">
        <w:rPr>
          <w:rFonts w:ascii="Times New Roman" w:hAnsi="Times New Roman"/>
          <w:sz w:val="28"/>
          <w:szCs w:val="28"/>
          <w:lang w:val="ru-RU"/>
        </w:rPr>
        <w:lastRenderedPageBreak/>
        <w:t xml:space="preserve">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rFonts w:eastAsia="SchoolBookSanPin"/>
          <w:b w:val="0"/>
          <w:szCs w:val="28"/>
          <w:lang w:val="ru-RU"/>
        </w:rPr>
        <w:t>150.</w:t>
      </w:r>
      <w:r w:rsidR="00134744" w:rsidRPr="00CA4934">
        <w:rPr>
          <w:rFonts w:eastAsia="SchoolBookSanPin"/>
          <w:b w:val="0"/>
          <w:szCs w:val="28"/>
          <w:lang w:val="ru-RU"/>
        </w:rPr>
        <w:t> Федеральная рабочая программа по учебному предмету «История».</w:t>
      </w:r>
      <w:r w:rsidR="00134744" w:rsidRPr="00CA4934">
        <w:rPr>
          <w:b w:val="0"/>
          <w:szCs w:val="28"/>
          <w:lang w:val="ru-RU"/>
        </w:rPr>
        <w:t xml:space="preserve"> </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A67132" w:rsidP="00E41B55">
      <w:pPr>
        <w:spacing w:after="0" w:line="348"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lastRenderedPageBreak/>
        <w:t xml:space="preserve">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прошлому и настоящему Отечества.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2.6. 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A67132" w:rsidP="00134744">
      <w:pPr>
        <w:spacing w:after="0" w:line="31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5 классе.</w:t>
      </w:r>
    </w:p>
    <w:p w:rsidR="00134744" w:rsidRPr="00CA4934" w:rsidRDefault="00A67132" w:rsidP="00134744">
      <w:pPr>
        <w:spacing w:after="0" w:line="31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Происхождение, расселение и эволюция древнейшего человека. Условия жизни и занятия первобытных людей. Овладение огнем. Появление человека </w:t>
      </w:r>
      <w:r w:rsidRPr="00CA4934">
        <w:rPr>
          <w:rFonts w:ascii="Times New Roman" w:eastAsia="SchoolBookSanPin" w:hAnsi="Times New Roman"/>
          <w:sz w:val="28"/>
          <w:szCs w:val="28"/>
          <w:lang w:val="ru-RU"/>
        </w:rPr>
        <w:lastRenderedPageBreak/>
        <w:t>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Ассирия. Завоевания ассирийцев. Создание сильной державы. Культурные </w:t>
      </w:r>
      <w:r w:rsidRPr="00CA4934">
        <w:rPr>
          <w:rFonts w:ascii="Times New Roman" w:eastAsia="SchoolBookSanPin" w:hAnsi="Times New Roman"/>
          <w:position w:val="1"/>
          <w:sz w:val="28"/>
          <w:szCs w:val="28"/>
          <w:lang w:val="ru-RU"/>
        </w:rPr>
        <w:lastRenderedPageBreak/>
        <w:t>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Древней Греции. Занятия населения. Древнейшие </w:t>
      </w:r>
      <w:r w:rsidRPr="00CA4934">
        <w:rPr>
          <w:rFonts w:ascii="Times New Roman" w:eastAsia="SchoolBookSanPin" w:hAnsi="Times New Roman"/>
          <w:sz w:val="28"/>
          <w:szCs w:val="28"/>
          <w:lang w:val="ru-RU"/>
        </w:rPr>
        <w:lastRenderedPageBreak/>
        <w:t>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 Древний Рим.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Природа и население Апеннинского полуострова в древности. Этрусские </w:t>
      </w:r>
      <w:r w:rsidRPr="00CA4934">
        <w:rPr>
          <w:rFonts w:ascii="Times New Roman" w:eastAsia="SchoolBookSanPin" w:hAnsi="Times New Roman"/>
          <w:sz w:val="28"/>
          <w:szCs w:val="28"/>
          <w:lang w:val="ru-RU"/>
        </w:rPr>
        <w:lastRenderedPageBreak/>
        <w:t>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к царству.</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«урочных летах». Пресечение царской династии Рюриковичей.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новые земли. Миссионерство и христианизация. Межэтнические отношения. Формирование многонациональной элиты.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rsidR="00134744" w:rsidRPr="00CA4934" w:rsidRDefault="00A67132" w:rsidP="00134744">
      <w:pPr>
        <w:spacing w:after="0" w:line="360" w:lineRule="auto"/>
        <w:ind w:firstLine="709"/>
        <w:jc w:val="both"/>
        <w:rPr>
          <w:rFonts w:ascii="Times New Roman" w:eastAsia="OfficinaSansBookITC" w:hAnsi="Times New Roman"/>
          <w:color w:val="FF0000"/>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r w:rsidR="00134744" w:rsidRPr="00CA4934">
        <w:rPr>
          <w:rFonts w:ascii="Times New Roman" w:eastAsia="OfficinaSansBoldITC" w:hAnsi="Times New Roman"/>
          <w:color w:val="FF0000"/>
          <w:position w:val="1"/>
          <w:sz w:val="28"/>
          <w:szCs w:val="28"/>
          <w:lang w:val="ru-RU"/>
        </w:rPr>
        <w:t xml:space="preserve">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колониальные захваты.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1908-1909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на уровне основного общего образования.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rsidR="006764E2" w:rsidRPr="00CA4934" w:rsidRDefault="00A6713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A67132" w:rsidP="00547FD3">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150.</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rsidR="00134744" w:rsidRPr="00CA4934" w:rsidRDefault="00A67132" w:rsidP="00134744">
      <w:pPr>
        <w:spacing w:after="0" w:line="360" w:lineRule="auto"/>
        <w:ind w:firstLine="709"/>
        <w:jc w:val="both"/>
        <w:rPr>
          <w:rFonts w:ascii="Times New Roman" w:eastAsia="OfficinaSansBoldITC" w:hAnsi="Times New Roman"/>
          <w:b/>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CA4934" w:rsidRDefault="00A67132" w:rsidP="003F4DD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8"/>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ind w:firstLine="709"/>
        <w:jc w:val="right"/>
        <w:rPr>
          <w:rFonts w:ascii="Times New Roman" w:eastAsia="SchoolBookSanPin" w:hAnsi="Times New Roman"/>
          <w:bCs/>
          <w:sz w:val="28"/>
          <w:szCs w:val="28"/>
          <w:lang w:val="ru-RU"/>
        </w:rPr>
      </w:pP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CA4934"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CB651D"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A67132"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756883"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00134744" w:rsidRPr="00CA4934">
        <w:rPr>
          <w:rFonts w:ascii="Times New Roman" w:eastAsia="OfficinaSansBoldITC" w:hAnsi="Times New Roman"/>
          <w:position w:val="1"/>
          <w:sz w:val="28"/>
          <w:szCs w:val="28"/>
          <w:lang w:val="ru-RU"/>
        </w:rPr>
        <w:t xml:space="preserve">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CA4934">
        <w:rPr>
          <w:rFonts w:ascii="Times New Roman" w:eastAsia="SchoolBookSanPin" w:hAnsi="Times New Roman"/>
          <w:position w:val="6"/>
          <w:sz w:val="28"/>
          <w:szCs w:val="28"/>
          <w:lang w:val="ru-RU"/>
        </w:rPr>
        <w:t xml:space="preserve"> </w:t>
      </w:r>
      <w:r w:rsidR="00134744" w:rsidRPr="00CA4934">
        <w:rPr>
          <w:rFonts w:ascii="Times New Roman" w:eastAsia="SchoolBookSanPin" w:hAnsi="Times New Roman"/>
          <w:sz w:val="28"/>
          <w:szCs w:val="28"/>
          <w:lang w:val="ru-RU"/>
        </w:rPr>
        <w:t>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F217A0"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A60DB6"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в различных учебных и жизненных ситуациях.</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151.</w:t>
      </w:r>
      <w:r w:rsidR="00134744" w:rsidRPr="00CA4934">
        <w:rPr>
          <w:rFonts w:eastAsia="SchoolBookSanPin"/>
          <w:b w:val="0"/>
          <w:szCs w:val="28"/>
          <w:lang w:val="ru-RU"/>
        </w:rPr>
        <w:t> Федеральная рабочая программа по учебному предмету «</w:t>
      </w:r>
      <w:r w:rsidR="00134744" w:rsidRPr="00CA4934">
        <w:rPr>
          <w:rFonts w:eastAsia="SchoolBookSanPin"/>
          <w:b w:val="0"/>
          <w:position w:val="1"/>
          <w:szCs w:val="28"/>
          <w:lang w:val="ru-RU"/>
        </w:rPr>
        <w:t>Обществознание</w:t>
      </w:r>
      <w:r w:rsidR="00134744" w:rsidRPr="00CA4934">
        <w:rPr>
          <w:rFonts w:eastAsia="SchoolBookSanPin"/>
          <w:b w:val="0"/>
          <w:szCs w:val="28"/>
          <w:lang w:val="ru-RU"/>
        </w:rPr>
        <w:t>».</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1. Федеральная рабочая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2.1. 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134744" w:rsidRPr="00CA4934" w:rsidRDefault="00A67132"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их основе план, 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152.</w:t>
      </w:r>
      <w:r w:rsidR="00134744" w:rsidRPr="00CA4934">
        <w:rPr>
          <w:rFonts w:eastAsia="SchoolBookSanPin"/>
          <w:b w:val="0"/>
          <w:szCs w:val="28"/>
          <w:lang w:val="ru-RU"/>
        </w:rPr>
        <w:t> Федеральная рабочая программа по учебному предмету «География».</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2.1. 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4.1.Оболочки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картам природных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 Материки 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одной из стран мира в результате деятельности человека».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 Природа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 Население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 Хозяйство России.</w:t>
      </w:r>
    </w:p>
    <w:p w:rsidR="00134744" w:rsidRPr="00CA4934" w:rsidRDefault="00A67132" w:rsidP="00E41B55">
      <w:pPr>
        <w:spacing w:after="0" w:line="35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A67132"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 Регионы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A60DB6"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0DB6"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rsidR="001651E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153.</w:t>
      </w:r>
      <w:r w:rsidR="00134744" w:rsidRPr="00CA4934">
        <w:rPr>
          <w:b w:val="0"/>
          <w:szCs w:val="28"/>
          <w:lang w:val="ru-RU"/>
        </w:rPr>
        <w:t xml:space="preserve"> Федеральная рабочая программа по учебному предмету «Физика»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1. Федеральная рабочая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rsidR="0073458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 Содержание обучения в 7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 Содержание обучения в 8 классе.</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 Содержание обучения в 9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55"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 Планируемые результаты освоения физик</w:t>
      </w:r>
      <w:bookmarkEnd w:id="55"/>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6" w:name="_Toc124412006"/>
      <w:r w:rsidRPr="00CA4934">
        <w:rPr>
          <w:rFonts w:ascii="Times New Roman" w:hAnsi="Times New Roman"/>
          <w:sz w:val="28"/>
          <w:szCs w:val="28"/>
          <w:lang w:val="ru-RU"/>
        </w:rPr>
        <w:t>153.</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57"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57"/>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8" w:name="_Toc124412007"/>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9" w:name="_Toc124412008"/>
      <w:r w:rsidRPr="00CA4934">
        <w:rPr>
          <w:rFonts w:ascii="Times New Roman" w:hAnsi="Times New Roman"/>
          <w:sz w:val="28"/>
          <w:szCs w:val="28"/>
          <w:lang w:val="ru-RU"/>
        </w:rPr>
        <w:t>153.</w:t>
      </w:r>
      <w:r w:rsidR="00134744" w:rsidRPr="00CA4934">
        <w:rPr>
          <w:rFonts w:ascii="Times New Roman" w:hAnsi="Times New Roman"/>
          <w:sz w:val="28"/>
          <w:szCs w:val="28"/>
          <w:lang w:val="ru-RU"/>
        </w:rPr>
        <w:t>6.4. </w:t>
      </w:r>
      <w:bookmarkEnd w:id="59"/>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1–2 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w:t>
      </w:r>
      <w:bookmarkStart w:id="60" w:name="_GoBack"/>
      <w:bookmarkEnd w:id="60"/>
      <w:r w:rsidRPr="00CA4934">
        <w:rPr>
          <w:rFonts w:ascii="Times New Roman" w:hAnsi="Times New Roman"/>
          <w:sz w:val="28"/>
          <w:szCs w:val="28"/>
          <w:lang w:val="ru-RU"/>
        </w:rPr>
        <w:t>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154.</w:t>
      </w:r>
      <w:r w:rsidR="00134744" w:rsidRPr="00CA4934">
        <w:rPr>
          <w:b w:val="0"/>
          <w:szCs w:val="28"/>
          <w:lang w:val="ru-RU"/>
        </w:rPr>
        <w:t xml:space="preserve"> Федеральная рабочая программа по учебному предмету «Физика» (углублённый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1. Федеральная рабочая программа по учебному предмету «Физика» (углублённый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углублённом уровне основной образовательной программы, представленных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 ФГОС ООО, 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00581B74" w:rsidRPr="00CA4934">
        <w:rPr>
          <w:rFonts w:ascii="Times New Roman" w:hAnsi="Times New Roman"/>
          <w:sz w:val="28"/>
          <w:szCs w:val="28"/>
          <w:lang w:val="ru-RU"/>
        </w:rPr>
        <w:t>концепции</w:t>
      </w:r>
      <w:r w:rsidR="00134744" w:rsidRPr="00CA4934">
        <w:rPr>
          <w:rFonts w:ascii="Times New Roman" w:hAnsi="Times New Roman"/>
          <w:sz w:val="28"/>
          <w:szCs w:val="28"/>
          <w:lang w:val="ru-RU"/>
        </w:rPr>
        <w:t xml:space="preserve"> преподавания учебного предмета «Физика»</w:t>
      </w:r>
      <w:r w:rsidR="003A2EDD"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w:t>
      </w:r>
      <w:r w:rsidR="00DC7911" w:rsidRPr="00CA4934">
        <w:rPr>
          <w:rFonts w:ascii="Times New Roman" w:hAnsi="Times New Roman"/>
          <w:sz w:val="28"/>
          <w:szCs w:val="28"/>
          <w:lang w:val="ru-RU"/>
        </w:rPr>
        <w:t xml:space="preserve">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3</w:t>
      </w:r>
      <w:r w:rsidR="00134744" w:rsidRPr="00CA4934">
        <w:rPr>
          <w:rFonts w:ascii="Times New Roman" w:hAnsi="Times New Roman"/>
          <w:sz w:val="28"/>
          <w:szCs w:val="28"/>
          <w:lang w:val="ru-RU"/>
        </w:rPr>
        <w:t>.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w:t>
      </w:r>
      <w:r w:rsidR="003A2EDD" w:rsidRPr="00CA4934">
        <w:rPr>
          <w:rFonts w:ascii="Times New Roman" w:hAnsi="Times New Roman"/>
          <w:sz w:val="28"/>
          <w:szCs w:val="28"/>
          <w:lang w:val="ru-RU"/>
        </w:rPr>
        <w:t xml:space="preserve"> программы по учебному предмету.</w:t>
      </w:r>
    </w:p>
    <w:p w:rsidR="00B6585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Физика</w:t>
      </w:r>
      <w:r w:rsidR="00B65851" w:rsidRPr="00CA4934">
        <w:rPr>
          <w:rFonts w:ascii="Times New Roman" w:hAnsi="Times New Roman"/>
          <w:sz w:val="28"/>
          <w:szCs w:val="28"/>
          <w:lang w:val="ru-RU"/>
        </w:rPr>
        <w:t xml:space="preserve"> является системообразующим</w:t>
      </w:r>
      <w:r w:rsidR="00CC5563" w:rsidRPr="00CA4934">
        <w:rPr>
          <w:rFonts w:ascii="Times New Roman" w:hAnsi="Times New Roman"/>
          <w:sz w:val="28"/>
          <w:szCs w:val="28"/>
          <w:lang w:val="ru-RU"/>
        </w:rPr>
        <w:t xml:space="preserve"> </w:t>
      </w:r>
      <w:r w:rsidR="00B65851" w:rsidRPr="00CA4934">
        <w:rPr>
          <w:rFonts w:ascii="Times New Roman" w:hAnsi="Times New Roman"/>
          <w:sz w:val="28"/>
          <w:szCs w:val="28"/>
          <w:lang w:val="ru-RU"/>
        </w:rPr>
        <w:t>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B65851" w:rsidRPr="00CA4934">
        <w:rPr>
          <w:rFonts w:ascii="Times New Roman" w:hAnsi="Times New Roman"/>
          <w:sz w:val="28"/>
          <w:szCs w:val="28"/>
          <w:lang w:val="ru-RU"/>
        </w:rPr>
        <w:t xml:space="preserve">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науке у обучающихся</w:t>
      </w:r>
      <w:r w:rsidR="003A2EDD"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научно объяснять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и понимать особенности научного исследования;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rsidR="00581B7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581B74"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581B74" w:rsidRPr="00CA4934">
        <w:rPr>
          <w:rFonts w:ascii="Times New Roman" w:hAnsi="Times New Roman"/>
          <w:sz w:val="28"/>
          <w:szCs w:val="28"/>
          <w:lang w:val="ru-RU"/>
        </w:rPr>
        <w:t>в образовательных организациях Российской Федерации, реализующих основные общеобразовательные программы.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 на углублённом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этом направлении;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 xml:space="preserve">на уровне основного общего образования обеспечивается решением следующих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анализировать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изученных физических законов 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практико-ориентированные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углублённом уровне, – 340 часов: в 7 классе – 102 часа (3 часа в неделю),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 102 часа (3 часа в неделю), в 9 классе – 136 часов (4 часа в неделю).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При этом из обязательной части учебного плана выделяется: в 7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8 классе – 68 часов (2 часа в неделю), в 9 классе – 102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(3 часа в неделю). </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рекомендательным, учитель делает выбор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проведении лабораторных работ и опытов с учётом индивидуальных особенностей обучающихся, списка экспериментальных заданий, предлагаемых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основного государственного экзамена 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 Содержание обучения в 7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 наука о природе. Явления природы (</w:t>
      </w:r>
      <w:r w:rsidR="005630D1" w:rsidRPr="00CA4934">
        <w:rPr>
          <w:rFonts w:ascii="Times New Roman" w:hAnsi="Times New Roman"/>
          <w:sz w:val="28"/>
          <w:szCs w:val="28"/>
          <w:lang w:val="ru-RU"/>
        </w:rPr>
        <w:t>элементы содержания, включающие межпредметные связи</w:t>
      </w:r>
      <w:r w:rsidRPr="00CA4934">
        <w:rPr>
          <w:rFonts w:ascii="Times New Roman" w:hAnsi="Times New Roman"/>
          <w:sz w:val="28"/>
          <w:szCs w:val="28"/>
          <w:lang w:val="ru-RU"/>
        </w:rPr>
        <w:t xml:space="preserve">).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единицы СИ.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Как физика и другие естественные науки изучают природу.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тепловые, электрические, магнитные, световые, звуковые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цены деления шкалы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площади и объёма. Метод палетки.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размеров малых тел. Метод 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вещества: атомы и молекулы, их размеры и массы. Опыты, доказывающие дискретное строение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объясняющихся притяжением или отталкиванием частиц вещества.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диаметра атома методом рядов (с использованием фотографий).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Графики зависимостей величин, описывающих движение. Общие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относительности движения. Сложение скоростей для тел, движущихся параллельно.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явления инерции.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скорости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масс по взаимодействию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сил, направленных по одной прямой.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плотности твёрдого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силы давления и характера соприкасающихся поверхностей.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154.3.4. Давление твёрдых тел, жидкостей и газов.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 Раздел 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измерения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давления жидкостью и газом.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Гидравлический пресс.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действия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Сифон.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Равенство выталкивающей силы весу вытесненной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соотношения плотностей тела и жидкости.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жидкости, от массы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 на тело в жидкости, от объёма погружённой в жидкость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грузоподъёмности.</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для сил, направленных вдоль линии перемещения. Мощность.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простых механизмов.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правила рычага для подвижного и неподвижного блоков.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подвижного и неподвижного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грузов при помощи 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механической энергии.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 Содержание обучения в 8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154.4.1. Тепловые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средней кинетической энергией теплового движения частиц. Температурные шкалы.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Закон Ньютона-Рихмана. Уравнение теплового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и превращения энергии в механических и тепловых процессах.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поверхностного натяжения, смачивания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теплового расширения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охлаждении.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измерения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теплопередачи.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Нагревание при совершении работы внешними силами.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теплоёмкостей различных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кипения.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тепловых двигателей.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выращиванию кристаллов поваренной соли или сахара.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температуры при помощи жидкостного термометра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датчика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наблюдению теплового расширения газов, жидкостей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внутренней энергии тела в результате теплопередачи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работы внешних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теплообмена при смешивании холодной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горячей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тепловых потерь (закон Ньютона-Рихмана).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теплоёмкости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теплоты плавления льда.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Электрическая цепь. Сила тока. Электрическое напряжение. Амперметр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вольтметр в цепи постоянного тока. Сопротивление проводника. Удельное сопротивление вещества. Закон Ома для участка цепи. Последовательное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технике. Действие магнитного поля на проводник с током. Сила Ампера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определение её направления. Электродвигатель постоянного тока. Использование электродвигателей в технических уст­ройствах и на транспорте.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возобновляемых источниках энергии. Экологические проблемы энергетики. Топливные элементы и электромобили.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Электризация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Два рода электрических зарядов и взаимодействие заряженных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и действие электроскопа.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силовых линий электрического поля с помощью бумажных султанов.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Проводники 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в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Газовый разряд.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магнитных полей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Эрстеда.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Магнитное поле тока. Электромагнит.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Действие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Электродвигатель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Электрогенератор постоянного тока.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наблюдению электризации тел при соприкосновении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индукцией.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электрического поля на проводники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Сборка и испытание электрической цепи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протекающего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напряжения на резисторе и сопротивления резистора.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удельного сопротивления проводника.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сложения напряжений при последовательном соединении двух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для силы тока при параллельном соединении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ЭДС и внутреннего сопротивления источника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 Кирхгофа.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выполнения закона Ома для полной цепи.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вольтамперных характеристик нелинейных элементов (лампы накаливания или полупроводникового диода).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электрического тока, идущего через резистор.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электрического тока, выделяемой на резисторе.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нагревателя.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магнитного взаимодействия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разделении.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и направления тока в катушке и от наличия (отсутствия) сердечника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действия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электродвигательной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 Содержание обучения в 9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ускорения, скорости, пройденного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перемещения для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по окружности. Линейная скорость, угловая скорость, период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частота обращения при равномерном движении по окружности.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при движении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силы. Равнодействующая сила.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 Коэффициент трения.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 по окружности под действием нескольких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изменения и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и ускорения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движения тела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равновесия тел, свободного падения, колебания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инерциальных системах как подтверждение принципа относительности.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ускорения тела от его массы и действующей на него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равенства сил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веса тела при ускоренном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импульса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Преобразования энергии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абсолютно неупругом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реактивного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свободном падении.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движении тела под действием пружины.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ускорения тела при равноускоренном движении 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движения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трения скольжения от силы нормального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коэффициента трения скольжения.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жёсткости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упругости, возникающей в пружине,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степени деформации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горизонтальной поверхности.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Математический и пружинный маятники. Превращение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колебательном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распространения. Механические волны в твёрдом теле, сейсмические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технологиях.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тел под действием силы тяжести и силы упругости.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вынужденных колебаний и резонанса.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Распространение продольных и поперечных волн (на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интерференции и дифракции волн на поверхности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зависимости высоты звука от частоты.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Акустический резонанс.</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математического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пружинного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груза на нити от длины нити.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 от массы груза.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ленте,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ускорения свободного падения.</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Интерференция и дифракция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электромагнитных волн с помощью мобильного телефона.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по наблюдению интерференции и дифракции света.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изображения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треков в камере Вильсона.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счётчика ионизирующих излучений.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углублённого уровня, а также для подготовки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основному государственному экзамену по физике.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данного модуля реализуются и получают дальнейшее развитие учебные действия, обеспечивающие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планирование исследования, анализ данных и получение выводов).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относящихся к различным разделам и темам курса физики,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 интегрирующих содержание разных разделов;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лабораторных работ и опытов (включая работы и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межпредметным содержанием;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работу над групповыми или индивидуальными проектами,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содержанием курса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w:t>
      </w:r>
      <w:r w:rsidR="002A44C0" w:rsidRPr="00CA4934">
        <w:rPr>
          <w:rFonts w:ascii="Times New Roman" w:hAnsi="Times New Roman"/>
          <w:sz w:val="28"/>
          <w:szCs w:val="28"/>
          <w:lang w:val="ru-RU"/>
        </w:rPr>
        <w:t>е</w:t>
      </w:r>
      <w:r w:rsidRPr="00CA4934">
        <w:rPr>
          <w:rFonts w:ascii="Times New Roman" w:hAnsi="Times New Roman"/>
          <w:sz w:val="28"/>
          <w:szCs w:val="28"/>
          <w:lang w:val="ru-RU"/>
        </w:rPr>
        <w:t>й задания разного уровня сложности. Результаты выполнения диагностической работы могут показывать степень готовности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основному государственному экзамену по физике, а также свидетельствовать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достигнутом уровне естественно-научной грамотности.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 Планируемые результаты освоения физики (углублённый уровень)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 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b/>
          <w:sz w:val="28"/>
          <w:szCs w:val="28"/>
          <w:lang w:val="ru-RU"/>
        </w:rPr>
        <w:t> </w:t>
      </w:r>
      <w:r w:rsidRPr="00CA4934">
        <w:rPr>
          <w:rFonts w:ascii="Times New Roman" w:hAnsi="Times New Roman"/>
          <w:sz w:val="28"/>
          <w:szCs w:val="28"/>
          <w:lang w:val="ru-RU"/>
        </w:rPr>
        <w:t>формирования культуры здоровья и эмоционального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xml:space="preserve"> трудового воспитания: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своей компетентности через практическую деятельность;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дефицитов собственных знаний и компетентностей в области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планирование своего развития в приобретении новых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экономики, в том числе с использованием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6.3. В результате изучения физики (углублённый уровень) на уровне основного общего образования у обучающегося будут сформированы </w:t>
      </w:r>
      <w:r w:rsidR="002A44C0"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6.3.1. </w:t>
      </w:r>
      <w:r w:rsidR="002A44C0"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2A44C0" w:rsidRPr="00CA4934">
        <w:rPr>
          <w:rFonts w:ascii="Times New Roman" w:hAnsi="Times New Roman"/>
          <w:sz w:val="28"/>
          <w:szCs w:val="28"/>
          <w:lang w:val="ru-RU"/>
        </w:rPr>
        <w:t>познавательными действиями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 классифицировать 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надёжность информации по критериям, предложенным учителем или сформулированным самостоятельно;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2A44C0" w:rsidRPr="00CA4934">
        <w:rPr>
          <w:rFonts w:ascii="Times New Roman" w:hAnsi="Times New Roman"/>
          <w:sz w:val="28"/>
          <w:szCs w:val="28"/>
          <w:lang w:val="ru-RU"/>
        </w:rPr>
        <w:t>коммуникативными действиями</w:t>
      </w:r>
      <w:r w:rsidR="00134744" w:rsidRPr="00CA4934">
        <w:rPr>
          <w:rFonts w:ascii="Times New Roman" w:hAnsi="Times New Roman"/>
          <w:sz w:val="28"/>
          <w:szCs w:val="28"/>
          <w:lang w:val="ru-RU"/>
        </w:rPr>
        <w:t>:</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проектов задавать вопросы по существу обсуждаемой темы и высказывать идеи, нацеленные на решение задачи и поддержание общения;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2A44C0"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действи</w:t>
      </w:r>
      <w:r w:rsidR="002A44C0"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(рефлексии):</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 Предметные результаты освоения программы по физике (углублённый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w:t>
      </w:r>
      <w:r w:rsidR="00134744" w:rsidRPr="00CA4934">
        <w:rPr>
          <w:rFonts w:ascii="Times New Roman" w:hAnsi="Times New Roman"/>
          <w:sz w:val="28"/>
          <w:szCs w:val="28"/>
          <w:lang w:val="ru-RU"/>
        </w:rPr>
        <w:t>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изученных свойств физических явлений, физические законы, закономерности и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безопасного труда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неподвижный блок, наклонная плоскость;</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отбор источников информации физического содержания</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самостоятельно формулируя поисковый запрос, на основе имеющихся знаний и путём сравнения различных источников выделять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физического содержания,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током)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(с использованием 2–3 уравнений) по изучаемым </w:t>
      </w:r>
      <w:r w:rsidR="00134744" w:rsidRPr="00CA4934">
        <w:rPr>
          <w:rFonts w:ascii="Times New Roman" w:hAnsi="Times New Roman"/>
          <w:sz w:val="28"/>
          <w:szCs w:val="28"/>
          <w:lang w:val="ru-RU"/>
        </w:rPr>
        <w:t>темам курса физики, выбирая физическую модель с использованием законов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формул, связывающих физические величины, записывать краткое условие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экспериментальные исследования зависимостей физических величин (зависимость давления воздуха от его объёма и нагревания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охлаждения, исследование явления теплообмена при смешивании холодной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учебно-практических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термоядерная энергетика) и символический язык физики при решении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задач;</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w:t>
      </w:r>
      <w:r w:rsidR="00134744" w:rsidRPr="00CA4934">
        <w:rPr>
          <w:rFonts w:ascii="Times New Roman" w:hAnsi="Times New Roman"/>
          <w:sz w:val="28"/>
          <w:szCs w:val="28"/>
          <w:lang w:val="ru-RU"/>
        </w:rPr>
        <w:t xml:space="preserve">расчётные задачи по изучаемым темам курса физики, выбирая </w:t>
      </w:r>
      <w:r w:rsidR="00F73C0C" w:rsidRPr="00CA4934">
        <w:rPr>
          <w:rFonts w:ascii="Times New Roman" w:hAnsi="Times New Roman"/>
          <w:sz w:val="28"/>
          <w:szCs w:val="28"/>
          <w:lang w:val="ru-RU"/>
        </w:rPr>
        <w:t xml:space="preserve">соответствующую </w:t>
      </w:r>
      <w:r w:rsidR="00134744" w:rsidRPr="00CA4934">
        <w:rPr>
          <w:rFonts w:ascii="Times New Roman" w:hAnsi="Times New Roman"/>
          <w:sz w:val="28"/>
          <w:szCs w:val="28"/>
          <w:lang w:val="ru-RU"/>
        </w:rPr>
        <w:t>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экспериментальные исследования зависимостей физических величин (зависимость пути от времени при равноускоренном движении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155.</w:t>
      </w:r>
      <w:r w:rsidR="00134744" w:rsidRPr="00CA4934">
        <w:rPr>
          <w:b w:val="0"/>
          <w:szCs w:val="28"/>
          <w:lang w:val="ru-RU"/>
        </w:rPr>
        <w:t xml:space="preserve"> Федеральная рабочая программа по учебному предмету «Химия»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1. Федеральная рабочая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 Пояснительная записка.</w:t>
      </w:r>
    </w:p>
    <w:p w:rsidR="00830B0D"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830B0D" w:rsidRPr="00CA493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67132" w:rsidP="00E41B55">
      <w:pPr>
        <w:spacing w:after="0" w:line="35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органической химии.</w:t>
      </w:r>
    </w:p>
    <w:p w:rsidR="0071070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6713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791BD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67132" w:rsidP="00E41B55">
      <w:pPr>
        <w:spacing w:after="0" w:line="350" w:lineRule="auto"/>
        <w:ind w:firstLine="709"/>
        <w:jc w:val="both"/>
        <w:rPr>
          <w:rFonts w:ascii="Times New Roman" w:hAnsi="Times New Roman"/>
          <w:sz w:val="28"/>
          <w:szCs w:val="28"/>
          <w:lang w:val="ru-RU"/>
        </w:rPr>
      </w:pPr>
      <w:bookmarkStart w:id="61" w:name="bookmark43"/>
      <w:bookmarkStart w:id="62" w:name="bookmark44"/>
      <w:bookmarkStart w:id="63" w:name="bookmark45"/>
      <w:r w:rsidRPr="00CA4934">
        <w:rPr>
          <w:rFonts w:ascii="Times New Roman" w:hAnsi="Times New Roman"/>
          <w:sz w:val="28"/>
          <w:szCs w:val="28"/>
          <w:lang w:val="ru-RU"/>
        </w:rPr>
        <w:t>155.</w:t>
      </w:r>
      <w:r w:rsidR="00134744" w:rsidRPr="00CA4934">
        <w:rPr>
          <w:rFonts w:ascii="Times New Roman" w:hAnsi="Times New Roman"/>
          <w:sz w:val="28"/>
          <w:szCs w:val="28"/>
          <w:lang w:val="ru-RU"/>
        </w:rPr>
        <w:t>5.4. </w:t>
      </w:r>
      <w:bookmarkEnd w:id="61"/>
      <w:bookmarkEnd w:id="62"/>
      <w:bookmarkEnd w:id="63"/>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уравнение химической реакции – при решении учебно­познавательных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кислот с помощью индикаторов (лакмус, фенолфталеин, метилоранж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157.</w:t>
      </w:r>
      <w:r w:rsidR="00134744" w:rsidRPr="00CA4934">
        <w:rPr>
          <w:b w:val="0"/>
          <w:szCs w:val="28"/>
          <w:lang w:val="ru-RU"/>
        </w:rPr>
        <w:t> Федеральная рабочая программа по учебному предмету «Биология»</w:t>
      </w:r>
      <w:r w:rsidR="00C33A6F"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1. Федеральная рабочая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4" w:name="_TOC_250012"/>
      <w:bookmarkEnd w:id="64"/>
      <w:r w:rsidRPr="00CA4934">
        <w:rPr>
          <w:rFonts w:ascii="Times New Roman" w:hAnsi="Times New Roman"/>
          <w:sz w:val="28"/>
          <w:szCs w:val="28"/>
          <w:lang w:val="ru-RU"/>
        </w:rPr>
        <w:t>157.</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E41B55">
      <w:pPr>
        <w:spacing w:line="350" w:lineRule="auto"/>
        <w:ind w:firstLine="851"/>
        <w:jc w:val="both"/>
        <w:rPr>
          <w:rFonts w:ascii="Times New Roman" w:hAnsi="Times New Roman"/>
          <w:sz w:val="28"/>
          <w:szCs w:val="28"/>
          <w:lang w:val="ru-RU"/>
        </w:rPr>
      </w:pPr>
      <w:r w:rsidRPr="00CA4934">
        <w:rPr>
          <w:rFonts w:ascii="Times New Roman" w:hAnsi="Times New Roman"/>
          <w:sz w:val="28"/>
          <w:szCs w:val="28"/>
          <w:lang w:val="ru-RU"/>
        </w:rPr>
        <w:t>157.4.2.</w:t>
      </w:r>
      <w:r w:rsidRPr="00CA4934">
        <w:rPr>
          <w:rFonts w:ascii="Times New Roman" w:hAnsi="Times New Roman"/>
          <w:sz w:val="28"/>
          <w:szCs w:val="28"/>
        </w:rPr>
        <w:t> </w:t>
      </w:r>
      <w:r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5640A9" w:rsidP="00E41B55">
      <w:pPr>
        <w:spacing w:line="35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 Содержание обучения в 7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65" w:name="_TOC_250010"/>
      <w:bookmarkEnd w:id="65"/>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одноклеточных животных. Таксисы (фототаксис, трофотаксис,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6" w:name="_TOC_250009"/>
      <w:bookmarkEnd w:id="66"/>
      <w:r w:rsidRPr="00CA4934">
        <w:rPr>
          <w:rFonts w:ascii="Times New Roman" w:hAnsi="Times New Roman"/>
          <w:sz w:val="28"/>
          <w:szCs w:val="28"/>
          <w:lang w:val="ru-RU"/>
        </w:rPr>
        <w:t>157.</w:t>
      </w:r>
      <w:r w:rsidR="00134744" w:rsidRPr="00CA4934">
        <w:rPr>
          <w:rFonts w:ascii="Times New Roman" w:hAnsi="Times New Roman"/>
          <w:sz w:val="28"/>
          <w:szCs w:val="28"/>
          <w:lang w:val="ru-RU"/>
        </w:rPr>
        <w:t>7.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8.1.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7" w:name="_TOC_250007"/>
      <w:r w:rsidRPr="00CA4934">
        <w:rPr>
          <w:rFonts w:ascii="Times New Roman" w:hAnsi="Times New Roman"/>
          <w:sz w:val="28"/>
          <w:szCs w:val="28"/>
          <w:lang w:val="ru-RU"/>
        </w:rPr>
        <w:t>157.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67"/>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68"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8"/>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69" w:name="_TOC_250004"/>
      <w:bookmarkEnd w:id="6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70" w:name="_TOC_250003"/>
      <w:bookmarkEnd w:id="70"/>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71" w:name="_TOC_250002"/>
      <w:bookmarkEnd w:id="71"/>
      <w:r w:rsidRPr="00CA4934">
        <w:rPr>
          <w:rFonts w:ascii="Times New Roman" w:hAnsi="Times New Roman"/>
          <w:sz w:val="28"/>
          <w:szCs w:val="28"/>
          <w:lang w:val="ru-RU"/>
        </w:rPr>
        <w:t>157.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72" w:name="_TOC_250001"/>
      <w:bookmarkEnd w:id="72"/>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159.</w:t>
      </w:r>
      <w:r w:rsidR="00134744" w:rsidRPr="00CA4934">
        <w:rPr>
          <w:b w:val="0"/>
          <w:szCs w:val="28"/>
          <w:lang w:val="ru-RU"/>
        </w:rPr>
        <w:t> Федеральная рабочая программа по учебному курсу «Основы</w:t>
      </w:r>
      <w:r w:rsidR="00CA4934" w:rsidRPr="00CA4934">
        <w:rPr>
          <w:b w:val="0"/>
          <w:szCs w:val="28"/>
          <w:lang w:val="ru-RU"/>
        </w:rPr>
        <w:t xml:space="preserve"> </w:t>
      </w:r>
      <w:r w:rsidR="00134744" w:rsidRPr="00CA4934">
        <w:rPr>
          <w:b w:val="0"/>
          <w:szCs w:val="28"/>
          <w:lang w:val="ru-RU"/>
        </w:rPr>
        <w:t>духовно-нравственной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1. Федеральная рабочая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 Программа по ОДНКНР составлена на основе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2.2. В программе по ОДНКНР соблюдается преемственность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личность).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его смысловых акцентах.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общественно-научных учебных предметов.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Принцип формирования гражданского самосознания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надконфессионального гражданского единства народов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rPr>
        <w:pict>
          <v:line id="_x0000_s1029" style="position:absolute;left:0;text-align:left;z-index:-251661824;mso-wrap-edited:f;mso-position-horizontal-relative:page" from="151.05pt,16.6pt" to="154.35pt,16.6pt" strokeweight=".49989mm">
            <w10:wrap anchorx="page"/>
          </v:line>
        </w:pict>
      </w:r>
      <w:r w:rsidRPr="00CA493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160.</w:t>
      </w:r>
      <w:r w:rsidR="00866D0B" w:rsidRPr="00CA4934">
        <w:rPr>
          <w:b w:val="0"/>
          <w:szCs w:val="28"/>
          <w:lang w:val="ru-RU"/>
        </w:rPr>
        <w:t xml:space="preserve"> Федеральная рабочая программа по учебному предмету «Изобразительное искусство».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1. Федеральная рабочая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 Пояснительная записка.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2.5. Программа по изобразительному искусству ориентирована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rsidR="00370EBB" w:rsidRPr="00CA4934" w:rsidRDefault="00370EBB" w:rsidP="00E41B55">
      <w:pPr>
        <w:tabs>
          <w:tab w:val="left" w:pos="6674"/>
        </w:tab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C7A0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rsidR="006956B0"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rsidR="00A81FBC" w:rsidRPr="00CA4934" w:rsidRDefault="00A81FBC"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rsidR="007F251A" w:rsidRPr="00CA4934" w:rsidRDefault="007F251A"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161. Федеральная рабочая программа по учебному предмету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планируемым результатам.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на уровне основного общего образования. </w:t>
      </w:r>
      <w:r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 Пояснительная записка.</w:t>
      </w:r>
    </w:p>
    <w:p w:rsidR="007F251A" w:rsidRPr="00CA4934" w:rsidRDefault="007F251A" w:rsidP="00E41B55">
      <w:pPr>
        <w:pStyle w:val="aff5"/>
        <w:spacing w:line="350"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161.5.1.</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161.5.2. </w:t>
      </w:r>
      <w:r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161.5.3. </w:t>
      </w: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161.5.4. Изучение музыки </w:t>
      </w:r>
      <w:r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161.5.5. </w:t>
      </w: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161.5.9. </w:t>
      </w:r>
      <w:r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161.5.10. </w:t>
      </w: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E41B55">
      <w:pPr>
        <w:pStyle w:val="a5"/>
        <w:widowControl/>
        <w:spacing w:after="0" w:line="35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161.6.8.2. Мюзикл.</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Авторская песня (Б.Окуджава, Ю.Визбор, В. Высоцкий и др.). </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стремление перенимать опыт, учиться у других людей, в том числе</w:t>
      </w:r>
      <w:r w:rsidR="00CA4934" w:rsidRPr="00CA4934">
        <w:rPr>
          <w:rFonts w:ascii="Times New Roman" w:hAnsi="Times New Roman"/>
          <w:sz w:val="28"/>
          <w:szCs w:val="28"/>
        </w:rPr>
        <w:t xml:space="preserve"> </w:t>
      </w:r>
      <w:r w:rsidRPr="00CA4934">
        <w:rPr>
          <w:rFonts w:ascii="Times New Roman" w:hAnsi="Times New Roman"/>
          <w:sz w:val="28"/>
          <w:szCs w:val="28"/>
        </w:rPr>
        <w:t>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уметь обобщать мнения нескольких </w:t>
      </w:r>
      <w:r w:rsidRPr="00CA4934">
        <w:rPr>
          <w:rFonts w:ascii="Times New Roman" w:hAnsi="Times New Roman"/>
          <w:sz w:val="28"/>
          <w:szCs w:val="28"/>
          <w:lang w:val="ru-RU"/>
        </w:rPr>
        <w:t>человек</w:t>
      </w:r>
      <w:r w:rsidRPr="00CA4934">
        <w:rPr>
          <w:rFonts w:ascii="Times New Roman" w:hAnsi="Times New Roman"/>
          <w:sz w:val="28"/>
          <w:szCs w:val="28"/>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актуальный контекст своей жизни.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E41B55">
      <w:pPr>
        <w:spacing w:after="0" w:line="35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CA4934" w:rsidRDefault="00A67132"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162.</w:t>
      </w:r>
      <w:r w:rsidR="00134744" w:rsidRPr="00CA4934">
        <w:rPr>
          <w:b w:val="0"/>
          <w:szCs w:val="28"/>
          <w:lang w:val="ru-RU" w:eastAsia="ru-RU"/>
        </w:rPr>
        <w:t> Федеральная рабочая программа по учебному предмету «Технология».</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1.</w:t>
      </w:r>
      <w:r w:rsidR="00134744" w:rsidRPr="00CA4934">
        <w:rPr>
          <w:rFonts w:ascii="Times New Roman" w:eastAsia="Times New Roman" w:hAnsi="Times New Roman"/>
          <w:sz w:val="28"/>
          <w:szCs w:val="28"/>
          <w:lang w:val="ru-RU" w:eastAsia="ru-RU"/>
        </w:rPr>
        <w:t> Федеральная рабочая программа по учебному предмету «Технология»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p>
    <w:p w:rsidR="00134744" w:rsidRPr="00CA4934" w:rsidRDefault="00DF4578" w:rsidP="00E41B55">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CA4934" w:rsidRPr="00CA4934">
        <w:rPr>
          <w:rFonts w:ascii="Times New Roman" w:hAnsi="Times New Roman"/>
          <w:sz w:val="28"/>
          <w:szCs w:val="28"/>
          <w:lang w:val="ru-RU"/>
        </w:rPr>
        <w:t xml:space="preserve"> </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b/>
          <w:sz w:val="28"/>
          <w:szCs w:val="28"/>
          <w:lang w:val="ru-RU"/>
        </w:rPr>
        <w:t xml:space="preserve"> </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Модульная программа включает инвариантные (обязательные) модули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вариативные.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B32708" w:rsidRPr="00CA4934">
        <w:rPr>
          <w:rFonts w:ascii="Times New Roman" w:hAnsi="Times New Roman"/>
          <w:sz w:val="28"/>
          <w:szCs w:val="28"/>
          <w:lang w:val="ru-RU"/>
        </w:rPr>
        <w:t xml:space="preserve"> </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w:t>
      </w:r>
      <w:r w:rsidR="00BC3642">
        <w:rPr>
          <w:rFonts w:ascii="Times New Roman" w:hAnsi="Times New Roman" w:cs="Times New Roman"/>
          <w:sz w:val="28"/>
          <w:szCs w:val="28"/>
        </w:rPr>
        <w:t>хнологий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002A41B3" w:rsidRPr="00CA4934">
        <w:rPr>
          <w:rFonts w:ascii="Times New Roman" w:hAnsi="Times New Roman" w:cs="Times New Roman"/>
          <w:sz w:val="28"/>
          <w:szCs w:val="28"/>
        </w:rPr>
        <w:t xml:space="preserve">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CA4934" w:rsidRPr="006A4CA8">
        <w:rPr>
          <w:rFonts w:ascii="Times New Roman" w:hAnsi="Times New Roman"/>
          <w:sz w:val="28"/>
          <w:szCs w:val="28"/>
          <w:lang w:val="ru-RU"/>
        </w:rPr>
        <w:t xml:space="preserve"> </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7 классе – 68 часов (2 часа в неделю), в 8 классе</w:t>
      </w:r>
      <w:r w:rsidR="005D4EA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(1 час в неделю), в 9 классе – 34 часа (1 час в неделю). </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3.1.1.</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3.1.2.</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r w:rsidRPr="00CA4934">
        <w:rPr>
          <w:b w:val="0"/>
          <w:sz w:val="28"/>
          <w:szCs w:val="28"/>
        </w:rPr>
        <w:t xml:space="preserve"> </w:t>
      </w:r>
      <w:r w:rsidRPr="00CA4934">
        <w:rPr>
          <w:rStyle w:val="afff5"/>
          <w:rFonts w:eastAsia="Calibri"/>
          <w:sz w:val="28"/>
          <w:szCs w:val="28"/>
        </w:rPr>
        <w:t>(6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назначение.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распечатки. Инструменты для редактирования моделей.</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многогранник. Цилиндр, призма,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3D-принтером. Основные настройки для выполнения печати на 3D-принтере.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цифры, условные знаки).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приспособлений.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САПР</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подготовки проекта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A67132" w:rsidP="00E41B55">
      <w:pPr>
        <w:pStyle w:val="afff2"/>
        <w:spacing w:after="0" w:line="350" w:lineRule="auto"/>
        <w:ind w:firstLine="708"/>
        <w:rPr>
          <w:rFonts w:ascii="Times New Roman" w:eastAsia="Times New Roman" w:hAnsi="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4.3.</w:t>
      </w:r>
      <w:r w:rsidR="00B32708" w:rsidRPr="00CA4934">
        <w:rPr>
          <w:rFonts w:ascii="Times New Roman" w:hAnsi="Times New Roman"/>
          <w:sz w:val="28"/>
          <w:szCs w:val="28"/>
        </w:rPr>
        <w:t xml:space="preserve"> </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A67132"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A67132"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bCs/>
          <w:iCs/>
          <w:sz w:val="28"/>
          <w:szCs w:val="28"/>
        </w:rPr>
        <w:t>162.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Fonts w:ascii="Times New Roman" w:hAnsi="Times New Roman"/>
          <w:b/>
          <w:sz w:val="28"/>
          <w:szCs w:val="28"/>
          <w:lang w:val="ru-RU"/>
        </w:rPr>
        <w:t xml:space="preserve"> </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зависимости от задач проекта;</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методы использования в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направления их применения.</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AE18EC"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материальных конструкторов с компьютерным управлением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обратной связью;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технических рисунков;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«3D-моделирование, прототипирование, макетирование».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от результатов испытания;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создания моделей сложных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3D-моделирования, их востребованность на рынке труда.</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163.</w:t>
      </w:r>
      <w:r w:rsidR="00134744" w:rsidRPr="00CA4934">
        <w:rPr>
          <w:b w:val="0"/>
          <w:szCs w:val="28"/>
          <w:lang w:val="ru-RU"/>
        </w:rPr>
        <w:t> Федеральная рабочая программа по учебному предмету «Физическая культура».</w:t>
      </w:r>
    </w:p>
    <w:p w:rsidR="00134744" w:rsidRPr="00CA4934" w:rsidRDefault="00A67132"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41B55">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спортивные игры.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163.2.10. </w:t>
      </w:r>
      <w:r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5 классе –</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102 часа (3 часа в неделю), в 6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7 классе – 102 часа (3 часа в неделю), в 8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163.2.11. </w:t>
      </w:r>
      <w:r w:rsidRPr="00CA4934">
        <w:rPr>
          <w:rFonts w:ascii="Times New Roman" w:hAnsi="Times New Roman" w:cs="Times New Roman"/>
          <w:sz w:val="28"/>
          <w:szCs w:val="28"/>
        </w:rPr>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метапредметные результаты, зафиксированные в ФГОС ООО.</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t>163.3.3.2.1. </w:t>
      </w:r>
      <w:r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163.4.3.2.1. 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остановке и передаче мяча, его ведении и обводке.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два приёма (мальчики).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CA4934" w:rsidRDefault="00A67132"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Содержание обучения в 8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передачи, остановки и удары по мячу с места и в движении.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месте в максимальном темпе (в упоре о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субмаксимальной интенсивности. Кроссовый бег и марш-бросок на лыжах.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ширине опоре (без предмета 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режиме непрерывного и интервального методов.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финальным ускорением (на разные дистанции).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режиме «до отказа».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многоскоки, и многоскоки, переходящие в бег с ускорением.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полуприседе;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Многоскоки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3"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измерение индивидуальной осанки и сравнивать её показатели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опорный прыжок с разбега способом «ноги врозь» (мальчики)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приставным шагом с поворотами, подпрыгиванием на двух ногах на месте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(приём и передача мяча двумя руками снизу и сверху с места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измерять индивидуальные показатели физических качеств, определять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подготавливать места для самостоятельных занятий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отбирать упражнения оздоровительной физической культуры и составлять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максимальным ускорением, использовать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 самостоятельных занятиях для развития быстроты 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заданным образцом, выявлять ошибки и предлагать способы устранения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баскетбол (технические действия без мяча, броски мяча двумя руками снизу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положительное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основных направлений развития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Российской Федерации, характеризовать содержание основных форм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комбинацию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прыжок в длину с разбега способом «прогнувшись», наблюдать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(прямой нападающий удар и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«профессионально-прикладная физическая культура»,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 Физическая культура. Модули по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их личностному 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«Футбол».</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4" w:name="_Hlk125550293"/>
      <w:bookmarkStart w:id="75"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74"/>
      <w:r w:rsidRPr="00CA4934">
        <w:rPr>
          <w:rFonts w:ascii="Times New Roman" w:hAnsi="Times New Roman"/>
          <w:sz w:val="28"/>
          <w:szCs w:val="28"/>
          <w:lang w:val="ru-RU"/>
        </w:rPr>
        <w:t>:</w:t>
      </w:r>
    </w:p>
    <w:bookmarkEnd w:id="75"/>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корригирующей направленности посредством освоения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76" w:name="_Hlk125550350"/>
      <w:r w:rsidRPr="00CA4934">
        <w:rPr>
          <w:rFonts w:ascii="Times New Roman" w:hAnsi="Times New Roman"/>
          <w:sz w:val="28"/>
          <w:szCs w:val="28"/>
          <w:lang w:val="ru-RU"/>
        </w:rPr>
        <w:t>по футболу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6"/>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мероприятиях.</w:t>
      </w:r>
      <w:r w:rsidR="00CA4934" w:rsidRPr="00CA4934">
        <w:rPr>
          <w:rFonts w:ascii="Times New Roman" w:hAnsi="Times New Roman"/>
          <w:sz w:val="28"/>
          <w:szCs w:val="28"/>
          <w:lang w:val="ru-RU"/>
        </w:rPr>
        <w:t xml:space="preserve">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традициях.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 для занятий футболом. Судейство соревнований по футболу,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судейской бригады.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просмотра игры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футбольным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техническими приемами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7"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77"/>
      <w:r w:rsidRPr="00CA4934">
        <w:rPr>
          <w:rFonts w:ascii="Times New Roman" w:hAnsi="Times New Roman"/>
          <w:sz w:val="28"/>
          <w:szCs w:val="28"/>
          <w:lang w:val="ru-RU"/>
        </w:rPr>
        <w:t xml:space="preserve"> (в процессе учебной игры и (или) соревновательной деятельности). Игра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8"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78"/>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9"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79"/>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легкой атлетики имеют большое оздоровительное,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прикладное значение, так как владение основами техники бега, прыжков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воздействию низких температур, простудным заболеваниям.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корригирующей 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легкой атлетики, упражнения для изучения техники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 участие в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легкой атлетике.</w:t>
      </w:r>
    </w:p>
    <w:bookmarkEnd w:id="73"/>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раскрытия и развития физических, духовных способностей ребенка,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подрастающего поколения потребности в ведении здорового образа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повышение функциональных способностей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80" w:name="_Hlk125464980"/>
      <w:r w:rsidRPr="00CA4934">
        <w:rPr>
          <w:rFonts w:ascii="Times New Roman" w:hAnsi="Times New Roman"/>
          <w:sz w:val="28"/>
          <w:szCs w:val="28"/>
          <w:lang w:val="ru-RU"/>
        </w:rPr>
        <w:t>Учитель имеет возможность вариативно использовать учебный материал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80"/>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занимающихся. Гигиенические знания и навыки. Закаливание. Режим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питание спортсмена.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места занятий, выбор одежды и обуви для занятий футболом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приставным шагом, по прямой, дугами, с изменением направления и скорости.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слева) мячу, по прыгающему и летящему мячу внутренней стороной стопы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ход двигающемуся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рывки, не теряя контроль над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 вправо или влево).</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шага, на точность: в ноги или на ход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мяча в сторону скрестным, приставным шагом и скачками.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сторону мяча без прыжка и в прыжке с места и с разбега, летящего в сторону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живота, груди мяча с падением перекатом.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двумя рукам без прыжка и в прыжке, с места и разбега. Выбивание мяча ногой: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земли (по неподвижному мячу) и с рук (с воздуха по выпущенному из рук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подброшенному перед собой мячу) на точность.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футбольном поле.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игру (после ловли) открывшемуся партнеру, занимать правильную позицию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угловом, штрафном и свободном ударах вблизи своих ворот.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представлений о нравственных нормах, социальной справедливости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свободе;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в быстро меняющейся игровой обстановке;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их в игре в групповых и командных действиях в нападении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защите;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866D0B" w:rsidRPr="00CA4934" w:rsidRDefault="00113FC4"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16</w:t>
      </w:r>
      <w:r w:rsidR="006444ED" w:rsidRPr="00CA4934">
        <w:rPr>
          <w:rFonts w:eastAsia="SchoolBookSanPin"/>
          <w:b w:val="0"/>
          <w:szCs w:val="28"/>
          <w:lang w:val="ru-RU"/>
        </w:rPr>
        <w:t>4</w:t>
      </w:r>
      <w:r w:rsidRPr="00CA4934">
        <w:rPr>
          <w:rFonts w:eastAsia="SchoolBookSanPin"/>
          <w:b w:val="0"/>
          <w:szCs w:val="28"/>
          <w:lang w:val="ru-RU"/>
        </w:rPr>
        <w:t>.</w:t>
      </w:r>
      <w:r w:rsidR="00866D0B" w:rsidRPr="00CA4934">
        <w:rPr>
          <w:rFonts w:eastAsia="SchoolBookSanPin"/>
          <w:b w:val="0"/>
          <w:szCs w:val="28"/>
          <w:lang w:val="ru-RU"/>
        </w:rPr>
        <w:t> Федеральная рабочая программа по учебному предмету «</w:t>
      </w:r>
      <w:r w:rsidR="00866D0B" w:rsidRPr="00CA4934">
        <w:rPr>
          <w:rFonts w:eastAsia="SchoolBookSanPin"/>
          <w:b w:val="0"/>
          <w:position w:val="1"/>
          <w:szCs w:val="28"/>
          <w:lang w:val="ru-RU"/>
        </w:rPr>
        <w:t>Основы безопасности жизнедеятельности</w:t>
      </w:r>
      <w:r w:rsidR="00866D0B" w:rsidRPr="00CA4934">
        <w:rPr>
          <w:rFonts w:eastAsia="SchoolBookSanPin"/>
          <w:b w:val="0"/>
          <w:szCs w:val="28"/>
          <w:lang w:val="ru-RU"/>
        </w:rPr>
        <w:t>».</w:t>
      </w:r>
      <w:r w:rsidR="00866D0B" w:rsidRPr="00CA4934">
        <w:rPr>
          <w:b w:val="0"/>
          <w:szCs w:val="28"/>
          <w:lang w:val="ru-RU"/>
        </w:rPr>
        <w:t xml:space="preserve"> </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Федеральная рабочая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основы безопасности жизнедеятельности») (далее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ОБЖ, ОБЖ) включает пояснительную записку, содержание обучения, планируемые результаты освоения программы по ОБЖ.</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rsidR="00866D0B" w:rsidRPr="00CA4934" w:rsidRDefault="006444ED"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FF45BF"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Программа ОБЖ позволит учителю построить освоение содержания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логике последовательного нарастания факторов опасности от опасной ситуации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формирования у них умений и навыков в области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 Программа ОБЖ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навыков.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преемственность учебного процесса на уровне среднего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обеспечении безопасности жизни и здоровья населения».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 xml:space="preserve">«предвидеть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учреждения культуры и другие.</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с возможностью применения тренажёрных систем и виртуальных моделей.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Российской Федерации от 2 июля 2021 г. № 400, Доктрина информационной</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26 декабря 2017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1642.</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B32708"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2.10. </w:t>
      </w:r>
      <w:r w:rsidR="00CF5F6C"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информационной среде, способствует проведению мероприятий профилактического характера в сфере безопасности.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знаний и умений применять необходимые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приемы рационального и безопасного поведения при их проявлении;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характера.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опасных и чрезвычайных ситуаций для личности, общества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государства ОБЖ может изучаться в 5-7 классах из расчета 1 час в неделю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6444ED" w:rsidP="00E41B55">
      <w:pPr>
        <w:spacing w:after="0" w:line="35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чрезвычайной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результате чрезвычайных ситуаций на транспорте.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длительному автономному существованию;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возникновения, порядок действий при нахождении в зоне природного пожара;</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попадании в лавину;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подготовленных и неподготовленных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наводнении;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зоне цунами;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ураганах, бурях и смерчах;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грозу;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нахождении в зоне извержения вулкана;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 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профилактики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его опасных проявлениях;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буллинг;</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деструктивную деятельность) и способы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компьютерных угроз, положительные возможности цифровой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разновидности;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их обнаружении;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авариях с выбросом химических и радиоактивных веществ;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к себе, к окружающим людям и к жизни в целом.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её основе.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CA4934">
        <w:rPr>
          <w:rFonts w:ascii="Times New Roman" w:eastAsia="SchoolBookSanPin" w:hAnsi="Times New Roman"/>
          <w:position w:val="1"/>
          <w:sz w:val="28"/>
          <w:szCs w:val="28"/>
          <w:lang w:val="ru-RU"/>
        </w:rPr>
        <w:t xml:space="preserve"> </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гуманитарной деятельности (волонтёрство, помощь людям, нуждающимся в ней);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международной безопасности, обороны страны, осмысление роли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другому человеку, его мнению, развитие способности к конструктивному диалогу с другими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которые могут произойти во время пребывания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средах (бытовые условия, дорожное движение, общественные места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социум, природа, коммуникационные связи 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значения для безопасной и продуктивной жизнедеятельности человека, общества</w:t>
      </w:r>
      <w:r w:rsidR="00F5413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осмысливая собственный опыт и выстраивая дальнейшие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00143E1C"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успешной профессиональной деятельности и развитие необходимых умений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этого; готовность адаптироваться в профессиональной среде;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коммуникации, при воздействии рисков культурной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6444ED"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обобщения и сравнения,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 предлагать критерии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выявления закономерностей и противоречий;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результатам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его выполнения, при необходимости корректировать предложенный алгоритм, брать ответственность за принятое решение.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и вносить коррективы в деятельность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новых обстоятельств;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ошибку свою и чужую;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затрудняли нахождение общего решения, оценивать качество своего вклада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6444ED" w:rsidP="00E41B55">
      <w:pPr>
        <w:spacing w:after="0" w:line="35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основ культуры безопасности жизнедеятельности и проявляются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техногенного происхождения;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газоснабжение, канализация, электроэнергетические и тепловые сети);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правильно использовать первичные средства пожаротушения;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криминогенного характера и ситуации угрозы террористического 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здорового образа жизни;</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психологического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экстремистскую, террористическую и иную деструктивную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субкультуры и формируемые на их основе сообщества экстремистской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суицидальной направленности) и способов противостоять манипуляциям;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подозрительными людьми, у которых могут иметься преступные намерения);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современных молодёжных увлечений;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CA4934">
        <w:rPr>
          <w:rFonts w:ascii="Times New Roman" w:eastAsia="SchoolBookSanPin" w:hAnsi="Times New Roman"/>
          <w:sz w:val="28"/>
          <w:szCs w:val="28"/>
          <w:lang w:val="ru-RU"/>
        </w:rPr>
        <w:t xml:space="preserve">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том числе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экстремизму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общественном месте;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захвате и освобождении заложников;</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чности, общества</w:t>
      </w:r>
      <w:r w:rsidR="00CA4934" w:rsidRPr="00CA4934">
        <w:rPr>
          <w:rFonts w:ascii="Times New Roman" w:eastAsia="OfficinaSansBoldITC" w:hAnsi="Times New Roman"/>
          <w:sz w:val="28"/>
          <w:szCs w:val="28"/>
          <w:lang w:val="ru-RU"/>
        </w:rPr>
        <w:t xml:space="preserve"> </w:t>
      </w:r>
      <w:r w:rsidR="00CF5F6C" w:rsidRPr="00CA4934">
        <w:rPr>
          <w:rFonts w:ascii="Times New Roman" w:eastAsia="OfficinaSansBoldITC" w:hAnsi="Times New Roman"/>
          <w:sz w:val="28"/>
          <w:szCs w:val="28"/>
          <w:lang w:val="ru-RU"/>
        </w:rPr>
        <w:t xml:space="preserve">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характеризовать основные мероприятия, проводимые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по обеспечению безопасности населения при угрозе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B87407" w:rsidRDefault="00113FC4" w:rsidP="00E41B55">
      <w:pPr>
        <w:pStyle w:val="1"/>
        <w:pBdr>
          <w:bottom w:val="none" w:sz="0" w:space="0" w:color="auto"/>
        </w:pBdr>
        <w:spacing w:before="0" w:line="350" w:lineRule="auto"/>
        <w:ind w:firstLine="708"/>
        <w:jc w:val="both"/>
        <w:rPr>
          <w:szCs w:val="28"/>
          <w:lang w:val="ru-RU" w:eastAsia="ru-RU"/>
        </w:rPr>
      </w:pPr>
      <w:r w:rsidRPr="00B87407">
        <w:rPr>
          <w:szCs w:val="28"/>
          <w:lang w:val="ru-RU"/>
        </w:rPr>
        <w:t>16</w:t>
      </w:r>
      <w:r w:rsidR="006444ED" w:rsidRPr="00B87407">
        <w:rPr>
          <w:szCs w:val="28"/>
          <w:lang w:val="ru-RU"/>
        </w:rPr>
        <w:t>5</w:t>
      </w:r>
      <w:r w:rsidRPr="00B87407">
        <w:rPr>
          <w:szCs w:val="28"/>
          <w:lang w:val="ru-RU"/>
        </w:rPr>
        <w:t>.</w:t>
      </w:r>
      <w:r w:rsidR="00B32708" w:rsidRPr="00B87407">
        <w:rPr>
          <w:szCs w:val="28"/>
          <w:lang w:val="ru-RU"/>
        </w:rPr>
        <w:t xml:space="preserve"> </w:t>
      </w:r>
      <w:r w:rsidR="00866D0B" w:rsidRPr="00B87407">
        <w:rPr>
          <w:szCs w:val="28"/>
          <w:lang w:val="ru-RU" w:eastAsia="ru-RU"/>
        </w:rPr>
        <w:t>Программа формирования универсальных учебных действий.</w:t>
      </w:r>
    </w:p>
    <w:p w:rsidR="00866D0B" w:rsidRPr="008716F9" w:rsidRDefault="00113FC4" w:rsidP="00E41B55">
      <w:pPr>
        <w:spacing w:after="0" w:line="350" w:lineRule="auto"/>
        <w:ind w:firstLine="709"/>
        <w:jc w:val="both"/>
        <w:rPr>
          <w:rFonts w:ascii="Times New Roman" w:eastAsia="SchoolBookSanPin" w:hAnsi="Times New Roman"/>
          <w:b/>
          <w:sz w:val="28"/>
          <w:szCs w:val="28"/>
          <w:lang w:val="ru-RU"/>
        </w:rPr>
      </w:pPr>
      <w:r w:rsidRPr="008716F9">
        <w:rPr>
          <w:rFonts w:ascii="Times New Roman" w:hAnsi="Times New Roman"/>
          <w:b/>
          <w:sz w:val="28"/>
          <w:szCs w:val="28"/>
          <w:lang w:val="ru-RU"/>
        </w:rPr>
        <w:t>16</w:t>
      </w:r>
      <w:r w:rsidR="006444ED" w:rsidRPr="008716F9">
        <w:rPr>
          <w:rFonts w:ascii="Times New Roman" w:hAnsi="Times New Roman"/>
          <w:b/>
          <w:sz w:val="28"/>
          <w:szCs w:val="28"/>
          <w:lang w:val="ru-RU"/>
        </w:rPr>
        <w:t>5</w:t>
      </w:r>
      <w:r w:rsidRPr="008716F9">
        <w:rPr>
          <w:rFonts w:ascii="Times New Roman" w:hAnsi="Times New Roman"/>
          <w:b/>
          <w:sz w:val="28"/>
          <w:szCs w:val="28"/>
          <w:lang w:val="ru-RU"/>
        </w:rPr>
        <w:t>.</w:t>
      </w:r>
      <w:r w:rsidR="00866D0B" w:rsidRPr="008716F9">
        <w:rPr>
          <w:rFonts w:ascii="Times New Roman" w:hAnsi="Times New Roman"/>
          <w:b/>
          <w:sz w:val="28"/>
          <w:szCs w:val="28"/>
          <w:lang w:val="ru-RU"/>
        </w:rPr>
        <w:t>1.</w:t>
      </w:r>
      <w:r w:rsidR="00B32708" w:rsidRPr="008716F9">
        <w:rPr>
          <w:rFonts w:ascii="Times New Roman" w:hAnsi="Times New Roman"/>
          <w:b/>
          <w:sz w:val="28"/>
          <w:szCs w:val="28"/>
          <w:lang w:val="ru-RU"/>
        </w:rPr>
        <w:t xml:space="preserve"> </w:t>
      </w:r>
      <w:r w:rsidR="00866D0B" w:rsidRPr="008716F9">
        <w:rPr>
          <w:rFonts w:ascii="Times New Roman" w:eastAsia="SchoolBookSanPin" w:hAnsi="Times New Roman"/>
          <w:b/>
          <w:sz w:val="28"/>
          <w:szCs w:val="28"/>
          <w:lang w:val="ru-RU"/>
        </w:rPr>
        <w:t>Целевой раздел.</w:t>
      </w:r>
    </w:p>
    <w:p w:rsidR="00866D0B" w:rsidRPr="00116088" w:rsidRDefault="00113FC4"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hAnsi="Times New Roman"/>
          <w:sz w:val="28"/>
          <w:szCs w:val="28"/>
          <w:lang w:val="ru-RU"/>
        </w:rPr>
        <w:t>16</w:t>
      </w:r>
      <w:r w:rsidR="006444ED" w:rsidRPr="00116088">
        <w:rPr>
          <w:rFonts w:ascii="Times New Roman" w:hAnsi="Times New Roman"/>
          <w:sz w:val="28"/>
          <w:szCs w:val="28"/>
          <w:lang w:val="ru-RU"/>
        </w:rPr>
        <w:t>5</w:t>
      </w:r>
      <w:r w:rsidRPr="00116088">
        <w:rPr>
          <w:rFonts w:ascii="Times New Roman" w:hAnsi="Times New Roman"/>
          <w:sz w:val="28"/>
          <w:szCs w:val="28"/>
          <w:lang w:val="ru-RU"/>
        </w:rPr>
        <w:t>.</w:t>
      </w:r>
      <w:r w:rsidR="00866D0B" w:rsidRPr="00116088">
        <w:rPr>
          <w:rFonts w:ascii="Times New Roman" w:hAnsi="Times New Roman"/>
          <w:sz w:val="28"/>
          <w:szCs w:val="28"/>
          <w:lang w:val="ru-RU"/>
        </w:rPr>
        <w:t>1.1.</w:t>
      </w:r>
      <w:r w:rsidR="00B32708" w:rsidRPr="00116088">
        <w:rPr>
          <w:rFonts w:ascii="Times New Roman" w:hAnsi="Times New Roman"/>
          <w:sz w:val="28"/>
          <w:szCs w:val="28"/>
          <w:lang w:val="ru-RU"/>
        </w:rPr>
        <w:t xml:space="preserve"> </w:t>
      </w:r>
      <w:r w:rsidR="00866D0B" w:rsidRPr="00116088">
        <w:rPr>
          <w:rFonts w:ascii="Times New Roman" w:eastAsia="SchoolBookSanPin" w:hAnsi="Times New Roman"/>
          <w:sz w:val="28"/>
          <w:szCs w:val="28"/>
          <w:lang w:val="ru-RU"/>
        </w:rPr>
        <w:t>Программа формирования универсальных учебных действий</w:t>
      </w:r>
      <w:r w:rsidR="00CA4934" w:rsidRPr="00116088">
        <w:rPr>
          <w:rFonts w:ascii="Times New Roman" w:eastAsia="SchoolBookSanPin" w:hAnsi="Times New Roman"/>
          <w:sz w:val="28"/>
          <w:szCs w:val="28"/>
          <w:lang w:val="ru-RU"/>
        </w:rPr>
        <w:t xml:space="preserve"> </w:t>
      </w:r>
      <w:r w:rsidR="00866D0B" w:rsidRPr="00116088">
        <w:rPr>
          <w:rFonts w:ascii="Times New Roman" w:eastAsia="SchoolBookSanPin" w:hAnsi="Times New Roman"/>
          <w:sz w:val="28"/>
          <w:szCs w:val="28"/>
          <w:lang w:val="ru-RU"/>
        </w:rPr>
        <w:t>(далее – УУД) у обучающихся обеспечива</w:t>
      </w:r>
      <w:r w:rsidR="00116088">
        <w:rPr>
          <w:rFonts w:ascii="Times New Roman" w:eastAsia="SchoolBookSanPin" w:hAnsi="Times New Roman"/>
          <w:sz w:val="28"/>
          <w:szCs w:val="28"/>
          <w:lang w:val="ru-RU"/>
        </w:rPr>
        <w:t>ет</w:t>
      </w:r>
      <w:r w:rsidR="00866D0B" w:rsidRPr="00116088">
        <w:rPr>
          <w:rFonts w:ascii="Times New Roman" w:eastAsia="SchoolBookSanPin" w:hAnsi="Times New Roman"/>
          <w:sz w:val="28"/>
          <w:szCs w:val="28"/>
          <w:lang w:val="ru-RU"/>
        </w:rPr>
        <w:t>:</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116088">
        <w:rPr>
          <w:rFonts w:ascii="Times New Roman" w:eastAsia="SchoolBookSanPin" w:hAnsi="Times New Roman"/>
          <w:sz w:val="28"/>
          <w:szCs w:val="28"/>
          <w:lang w:val="ru-RU"/>
        </w:rPr>
        <w:t xml:space="preserve"> </w:t>
      </w:r>
      <w:r w:rsidRPr="00116088">
        <w:rPr>
          <w:rFonts w:ascii="Times New Roman" w:eastAsia="SchoolBookSanPin" w:hAnsi="Times New Roman"/>
          <w:sz w:val="28"/>
          <w:szCs w:val="28"/>
          <w:lang w:val="ru-RU"/>
        </w:rPr>
        <w:t>и проектной деятельности;</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116088">
        <w:rPr>
          <w:rFonts w:ascii="Times New Roman" w:eastAsia="SchoolBookSanPin" w:hAnsi="Times New Roman"/>
          <w:sz w:val="28"/>
          <w:szCs w:val="28"/>
          <w:lang w:val="ru-RU"/>
        </w:rPr>
        <w:t xml:space="preserve"> </w:t>
      </w:r>
      <w:r w:rsidRPr="00116088">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116088" w:rsidRDefault="00CF5F6C"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116088">
        <w:rPr>
          <w:rFonts w:ascii="Times New Roman" w:eastAsia="SchoolBookSanPin" w:hAnsi="Times New Roman"/>
          <w:sz w:val="28"/>
          <w:szCs w:val="28"/>
          <w:lang w:val="ru-RU"/>
        </w:rPr>
        <w:t xml:space="preserve"> </w:t>
      </w:r>
      <w:r w:rsidRPr="00116088">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116088">
        <w:rPr>
          <w:rFonts w:ascii="Times New Roman" w:eastAsia="SchoolBookSanPin" w:hAnsi="Times New Roman"/>
          <w:sz w:val="28"/>
          <w:szCs w:val="28"/>
          <w:lang w:val="ru-RU"/>
        </w:rPr>
        <w:t xml:space="preserve"> </w:t>
      </w:r>
      <w:r w:rsidRPr="00116088">
        <w:rPr>
          <w:rFonts w:ascii="Times New Roman" w:eastAsia="SchoolBookSanPin" w:hAnsi="Times New Roman"/>
          <w:sz w:val="28"/>
          <w:szCs w:val="28"/>
          <w:lang w:val="ru-RU"/>
        </w:rPr>
        <w:t>и Интернет, формирование культуры пользования ИКТ;</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116088">
        <w:rPr>
          <w:rFonts w:ascii="Times New Roman" w:eastAsia="SchoolBookSanPin" w:hAnsi="Times New Roman"/>
          <w:sz w:val="28"/>
          <w:szCs w:val="28"/>
          <w:lang w:val="ru-RU"/>
        </w:rPr>
        <w:t xml:space="preserve"> </w:t>
      </w:r>
      <w:r w:rsidRPr="00116088">
        <w:rPr>
          <w:rFonts w:ascii="Times New Roman" w:eastAsia="SchoolBookSanPin" w:hAnsi="Times New Roman"/>
          <w:sz w:val="28"/>
          <w:szCs w:val="28"/>
          <w:lang w:val="ru-RU"/>
        </w:rPr>
        <w:t>и устойчивого развития общества.</w:t>
      </w:r>
    </w:p>
    <w:p w:rsidR="00866D0B" w:rsidRPr="00116088" w:rsidRDefault="006444ED"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hAnsi="Times New Roman"/>
          <w:sz w:val="28"/>
          <w:szCs w:val="28"/>
          <w:lang w:val="ru-RU"/>
        </w:rPr>
        <w:t>165</w:t>
      </w:r>
      <w:r w:rsidR="00113FC4" w:rsidRPr="00116088">
        <w:rPr>
          <w:rFonts w:ascii="Times New Roman" w:hAnsi="Times New Roman"/>
          <w:sz w:val="28"/>
          <w:szCs w:val="28"/>
          <w:lang w:val="ru-RU"/>
        </w:rPr>
        <w:t>.</w:t>
      </w:r>
      <w:r w:rsidR="00866D0B" w:rsidRPr="00116088">
        <w:rPr>
          <w:rFonts w:ascii="Times New Roman" w:hAnsi="Times New Roman"/>
          <w:sz w:val="28"/>
          <w:szCs w:val="28"/>
          <w:lang w:val="ru-RU"/>
        </w:rPr>
        <w:t>1.2.</w:t>
      </w:r>
      <w:r w:rsidR="00B32708" w:rsidRPr="00116088">
        <w:rPr>
          <w:rFonts w:ascii="Times New Roman" w:hAnsi="Times New Roman"/>
          <w:sz w:val="28"/>
          <w:szCs w:val="28"/>
          <w:lang w:val="ru-RU"/>
        </w:rPr>
        <w:t xml:space="preserve"> </w:t>
      </w:r>
      <w:r w:rsidR="00866D0B" w:rsidRPr="00116088">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116088" w:rsidRDefault="006444ED"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hAnsi="Times New Roman"/>
          <w:sz w:val="28"/>
          <w:szCs w:val="28"/>
          <w:lang w:val="ru-RU"/>
        </w:rPr>
        <w:t>165</w:t>
      </w:r>
      <w:r w:rsidR="00113FC4" w:rsidRPr="00116088">
        <w:rPr>
          <w:rFonts w:ascii="Times New Roman" w:hAnsi="Times New Roman"/>
          <w:sz w:val="28"/>
          <w:szCs w:val="28"/>
          <w:lang w:val="ru-RU"/>
        </w:rPr>
        <w:t>.</w:t>
      </w:r>
      <w:r w:rsidR="00866D0B" w:rsidRPr="00116088">
        <w:rPr>
          <w:rFonts w:ascii="Times New Roman" w:hAnsi="Times New Roman"/>
          <w:sz w:val="28"/>
          <w:szCs w:val="28"/>
          <w:lang w:val="ru-RU"/>
        </w:rPr>
        <w:t>1.3.</w:t>
      </w:r>
      <w:r w:rsidR="00B32708" w:rsidRPr="00116088">
        <w:rPr>
          <w:rFonts w:ascii="Times New Roman" w:hAnsi="Times New Roman"/>
          <w:sz w:val="28"/>
          <w:szCs w:val="28"/>
          <w:lang w:val="ru-RU"/>
        </w:rPr>
        <w:t xml:space="preserve"> </w:t>
      </w:r>
      <w:r w:rsidR="00866D0B" w:rsidRPr="00116088">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овладение умениями замещения, моделирования, кодирования</w:t>
      </w:r>
      <w:r w:rsidR="00CA4934" w:rsidRPr="00116088">
        <w:rPr>
          <w:rFonts w:ascii="Times New Roman" w:eastAsia="SchoolBookSanPin" w:hAnsi="Times New Roman"/>
          <w:sz w:val="28"/>
          <w:szCs w:val="28"/>
          <w:lang w:val="ru-RU"/>
        </w:rPr>
        <w:t xml:space="preserve"> </w:t>
      </w:r>
      <w:r w:rsidRPr="00116088">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116088">
        <w:rPr>
          <w:rFonts w:ascii="Times New Roman" w:eastAsia="SchoolBookSanPin" w:hAnsi="Times New Roman"/>
          <w:sz w:val="28"/>
          <w:szCs w:val="28"/>
          <w:lang w:val="ru-RU"/>
        </w:rPr>
        <w:t xml:space="preserve"> </w:t>
      </w:r>
      <w:r w:rsidRPr="00116088">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116088">
        <w:rPr>
          <w:rFonts w:ascii="Times New Roman" w:eastAsia="SchoolBookSanPin" w:hAnsi="Times New Roman"/>
          <w:sz w:val="28"/>
          <w:szCs w:val="28"/>
          <w:lang w:val="ru-RU"/>
        </w:rPr>
        <w:t xml:space="preserve"> </w:t>
      </w:r>
      <w:r w:rsidRPr="00116088">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116088">
        <w:rPr>
          <w:rFonts w:ascii="Times New Roman" w:eastAsia="SchoolBookSanPin" w:hAnsi="Times New Roman"/>
          <w:sz w:val="28"/>
          <w:szCs w:val="28"/>
          <w:lang w:val="ru-RU"/>
        </w:rPr>
        <w:t xml:space="preserve"> </w:t>
      </w:r>
      <w:r w:rsidRPr="00116088">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5F5BF5" w:rsidRDefault="00CF5F6C"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 xml:space="preserve">прибретение способности принимать </w:t>
      </w:r>
      <w:r w:rsidR="00866D0B" w:rsidRPr="00116088">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8716F9" w:rsidRDefault="006444ED" w:rsidP="00E41B55">
      <w:pPr>
        <w:spacing w:after="0" w:line="350" w:lineRule="auto"/>
        <w:ind w:firstLine="709"/>
        <w:jc w:val="both"/>
        <w:rPr>
          <w:rFonts w:ascii="Times New Roman" w:eastAsia="SchoolBookSanPin" w:hAnsi="Times New Roman"/>
          <w:b/>
          <w:sz w:val="28"/>
          <w:szCs w:val="28"/>
          <w:lang w:val="ru-RU"/>
        </w:rPr>
      </w:pPr>
      <w:r w:rsidRPr="008716F9">
        <w:rPr>
          <w:rFonts w:ascii="Times New Roman" w:hAnsi="Times New Roman"/>
          <w:b/>
          <w:sz w:val="28"/>
          <w:szCs w:val="28"/>
          <w:lang w:val="ru-RU"/>
        </w:rPr>
        <w:t>165</w:t>
      </w:r>
      <w:r w:rsidR="00113FC4" w:rsidRPr="008716F9">
        <w:rPr>
          <w:rFonts w:ascii="Times New Roman" w:hAnsi="Times New Roman"/>
          <w:b/>
          <w:sz w:val="28"/>
          <w:szCs w:val="28"/>
          <w:lang w:val="ru-RU"/>
        </w:rPr>
        <w:t>.</w:t>
      </w:r>
      <w:r w:rsidR="00866D0B" w:rsidRPr="008716F9">
        <w:rPr>
          <w:rFonts w:ascii="Times New Roman" w:hAnsi="Times New Roman"/>
          <w:b/>
          <w:sz w:val="28"/>
          <w:szCs w:val="28"/>
          <w:lang w:val="ru-RU"/>
        </w:rPr>
        <w:t>2.</w:t>
      </w:r>
      <w:r w:rsidR="00B32708" w:rsidRPr="008716F9">
        <w:rPr>
          <w:rFonts w:ascii="Times New Roman" w:hAnsi="Times New Roman"/>
          <w:b/>
          <w:sz w:val="28"/>
          <w:szCs w:val="28"/>
          <w:lang w:val="ru-RU"/>
        </w:rPr>
        <w:t xml:space="preserve"> </w:t>
      </w:r>
      <w:r w:rsidR="00866D0B" w:rsidRPr="008716F9">
        <w:rPr>
          <w:rFonts w:ascii="Times New Roman" w:eastAsia="SchoolBookSanPin" w:hAnsi="Times New Roman"/>
          <w:b/>
          <w:sz w:val="28"/>
          <w:szCs w:val="28"/>
          <w:lang w:val="ru-RU"/>
        </w:rPr>
        <w:t>Содержательный раздел.</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2.1</w:t>
      </w:r>
      <w:r w:rsidR="00B32708" w:rsidRPr="00BF48BA">
        <w:rPr>
          <w:rFonts w:ascii="Times New Roman" w:hAnsi="Times New Roman"/>
          <w:sz w:val="28"/>
          <w:szCs w:val="28"/>
          <w:lang w:val="ru-RU"/>
        </w:rPr>
        <w:t xml:space="preserve"> </w:t>
      </w:r>
      <w:r w:rsidR="00866D0B" w:rsidRPr="00BF48BA">
        <w:rPr>
          <w:rFonts w:ascii="Times New Roman" w:eastAsia="SchoolBookSanPin" w:hAnsi="Times New Roman"/>
          <w:sz w:val="28"/>
          <w:szCs w:val="28"/>
          <w:lang w:val="ru-RU"/>
        </w:rPr>
        <w:t>Программа формирования УУД у обучающихся содерж</w:t>
      </w:r>
      <w:r w:rsidR="00BF48BA" w:rsidRPr="00BF48BA">
        <w:rPr>
          <w:rFonts w:ascii="Times New Roman" w:eastAsia="SchoolBookSanPin" w:hAnsi="Times New Roman"/>
          <w:sz w:val="28"/>
          <w:szCs w:val="28"/>
          <w:lang w:val="ru-RU"/>
        </w:rPr>
        <w:t>ит</w:t>
      </w:r>
      <w:r w:rsidR="00866D0B" w:rsidRPr="00BF48BA">
        <w:rPr>
          <w:rFonts w:ascii="Times New Roman" w:eastAsia="SchoolBookSanPin" w:hAnsi="Times New Roman"/>
          <w:sz w:val="28"/>
          <w:szCs w:val="28"/>
          <w:lang w:val="ru-RU"/>
        </w:rPr>
        <w:t>:</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2.2</w:t>
      </w:r>
      <w:r w:rsidR="00B32708" w:rsidRPr="00BF48BA">
        <w:rPr>
          <w:rFonts w:ascii="Times New Roman" w:hAnsi="Times New Roman"/>
          <w:sz w:val="28"/>
          <w:szCs w:val="28"/>
          <w:lang w:val="ru-RU"/>
        </w:rPr>
        <w:t xml:space="preserve"> </w:t>
      </w:r>
      <w:r w:rsidR="00866D0B" w:rsidRPr="00BF48BA">
        <w:rPr>
          <w:rFonts w:ascii="Times New Roman" w:eastAsia="SchoolBookSanPin" w:hAnsi="Times New Roman"/>
          <w:sz w:val="28"/>
          <w:szCs w:val="28"/>
          <w:lang w:val="ru-RU"/>
        </w:rPr>
        <w:t>Описание взаимосвязи УУД с содержанием учебных предметов.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рабочих программах.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2.3. </w:t>
      </w:r>
      <w:r w:rsidR="00866D0B" w:rsidRPr="00BF48BA">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2.3.1. </w:t>
      </w:r>
      <w:r w:rsidR="00866D0B" w:rsidRPr="00BF48BA">
        <w:rPr>
          <w:rFonts w:ascii="Times New Roman" w:eastAsia="SchoolBookSanPin" w:hAnsi="Times New Roman"/>
          <w:sz w:val="28"/>
          <w:szCs w:val="28"/>
          <w:lang w:val="ru-RU"/>
        </w:rPr>
        <w:t>Русский язык и литература.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2.3.1.1. 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базовых логических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наблюдениях над текстом.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2.3.1.2. 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базовых исследовательских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обобщений.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2.3.1.3. 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работ</w:t>
      </w:r>
      <w:r w:rsidR="003D3E50" w:rsidRPr="00BF48BA">
        <w:rPr>
          <w:rFonts w:ascii="Times New Roman" w:eastAsia="SchoolBookSanPin" w:hAnsi="Times New Roman"/>
          <w:sz w:val="28"/>
          <w:szCs w:val="28"/>
          <w:lang w:val="ru-RU"/>
        </w:rPr>
        <w:t>ы</w:t>
      </w:r>
      <w:r w:rsidR="00866D0B" w:rsidRPr="00BF48BA">
        <w:rPr>
          <w:rFonts w:ascii="Times New Roman" w:eastAsia="SchoolBookSanPin" w:hAnsi="Times New Roman"/>
          <w:sz w:val="28"/>
          <w:szCs w:val="28"/>
          <w:lang w:val="ru-RU"/>
        </w:rPr>
        <w:t xml:space="preserve"> с информацией.</w:t>
      </w:r>
    </w:p>
    <w:p w:rsidR="00866D0B" w:rsidRPr="00BF48BA" w:rsidRDefault="00CF5F6C"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информацию,</w:t>
      </w:r>
      <w:r w:rsidR="00866D0B" w:rsidRPr="00BF48BA">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Находить и формулировать аргументы, подтверждающую</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от коммуникативной установки.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2.3.1.4. </w:t>
      </w:r>
      <w:r w:rsidR="00866D0B" w:rsidRPr="00BF48BA">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по поставленной проблеме.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к суждениям собеседников.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w:t>
      </w:r>
      <w:r w:rsidRPr="00BF48BA">
        <w:rPr>
          <w:rFonts w:ascii="Times New Roman" w:hAnsi="Times New Roman"/>
          <w:sz w:val="28"/>
          <w:szCs w:val="28"/>
          <w:lang w:val="ru-RU"/>
        </w:rPr>
        <w:t>5</w:t>
      </w:r>
      <w:r w:rsidR="00866D0B" w:rsidRPr="00BF48BA">
        <w:rPr>
          <w:rFonts w:ascii="Times New Roman" w:hAnsi="Times New Roman"/>
          <w:sz w:val="28"/>
          <w:szCs w:val="28"/>
          <w:lang w:val="ru-RU"/>
        </w:rPr>
        <w:t>. </w:t>
      </w:r>
      <w:r w:rsidR="00866D0B" w:rsidRPr="00BF48BA">
        <w:rPr>
          <w:rFonts w:ascii="Times New Roman" w:eastAsia="SchoolBookSanPin" w:hAnsi="Times New Roman"/>
          <w:sz w:val="28"/>
          <w:szCs w:val="28"/>
          <w:lang w:val="ru-RU"/>
        </w:rPr>
        <w:t>Формирование универсальных учебных регулятивных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2.3.2. </w:t>
      </w:r>
      <w:r w:rsidR="00866D0B" w:rsidRPr="00BF48BA">
        <w:rPr>
          <w:rFonts w:ascii="Times New Roman" w:eastAsia="SchoolBookSanPin" w:hAnsi="Times New Roman"/>
          <w:sz w:val="28"/>
          <w:szCs w:val="28"/>
          <w:lang w:val="ru-RU"/>
        </w:rPr>
        <w:t>Иностранный язык.</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2.3.2.1. 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базовых логических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Выдвигать гипотезы (например, об употреблении глагола-связки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BF48BA">
        <w:rPr>
          <w:rFonts w:ascii="Times New Roman" w:eastAsia="SchoolBookSanPin" w:hAnsi="Times New Roman"/>
          <w:sz w:val="28"/>
          <w:szCs w:val="28"/>
          <w:lang w:val="ru-RU"/>
        </w:rPr>
        <w:t>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другим).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таблицах, диаграммах).</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2.3.2.2. 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работы с информацией.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2.3.2.3. </w:t>
      </w:r>
      <w:r w:rsidR="00866D0B" w:rsidRPr="00BF48BA">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соответствии с условиями и целями общения.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из вопросов или утверждений).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2.3.3. </w:t>
      </w:r>
      <w:r w:rsidR="00866D0B" w:rsidRPr="00BF48BA">
        <w:rPr>
          <w:rFonts w:ascii="Times New Roman" w:eastAsia="SchoolBookSanPin" w:hAnsi="Times New Roman"/>
          <w:sz w:val="28"/>
          <w:szCs w:val="28"/>
          <w:lang w:val="ru-RU"/>
        </w:rPr>
        <w:t>Математика и информатика.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2.3.3.1. 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базовых логических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Различать свойства и признаки объектов.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изменения и находить закономерности.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логические связки «и», «или», «если ..., то ...».</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от частного к общему.</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Различать, распознавать верные и неверные утверждения.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графические модели.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от противного.</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противоречия в рассуждениях.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заданных критериев.</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2.3.3.2. 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базовых исследовательских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2.3.3.3. 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работы с информацией.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Находить ошибки в неверных утверждениях и исправлять их.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2.3.3.4. </w:t>
      </w:r>
      <w:r w:rsidR="00866D0B" w:rsidRPr="00BF48BA">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текстовом и графическом виде.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координируя свои действия с другими членами команды.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2.3.3.5. </w:t>
      </w:r>
      <w:r w:rsidR="00866D0B" w:rsidRPr="00BF48BA">
        <w:rPr>
          <w:rFonts w:ascii="Times New Roman" w:eastAsia="SchoolBookSanPin" w:hAnsi="Times New Roman"/>
          <w:sz w:val="28"/>
          <w:szCs w:val="28"/>
          <w:lang w:val="ru-RU"/>
        </w:rPr>
        <w:t>Формирование универсальных учебных регулятивных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Удерживать цель деятельности.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2.3.4. </w:t>
      </w:r>
      <w:r w:rsidR="00866D0B" w:rsidRPr="00BF48BA">
        <w:rPr>
          <w:rFonts w:ascii="Times New Roman" w:eastAsia="SchoolBookSanPin" w:hAnsi="Times New Roman"/>
          <w:sz w:val="28"/>
          <w:szCs w:val="28"/>
          <w:lang w:val="ru-RU"/>
        </w:rPr>
        <w:t>Естественнонаучные предметы.</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2.3.4.1. 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базовых логических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жаркую погоду в светлой одежде прохладнее, чем в темной.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2.3.4.2. 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базовых исследовательских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Исследование процесса испарения различных жидкостей.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с цинком.</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2.3.4.3. 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работы с информацией.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Выполнять задания по тексту (смысловое чтение).</w:t>
      </w:r>
    </w:p>
    <w:p w:rsidR="00727DF1" w:rsidRPr="00BF48BA" w:rsidRDefault="00727DF1"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2.3.4.4. </w:t>
      </w:r>
      <w:r w:rsidR="00866D0B" w:rsidRPr="00BF48BA">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устных и письменных текстах.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BF48BA">
        <w:rPr>
          <w:rFonts w:ascii="Times New Roman" w:hAnsi="Times New Roman"/>
          <w:sz w:val="28"/>
          <w:szCs w:val="28"/>
          <w:lang w:val="ru-RU"/>
        </w:rPr>
        <w:t>человек</w:t>
      </w:r>
      <w:r w:rsidRPr="00BF48BA">
        <w:rPr>
          <w:rFonts w:ascii="Times New Roman" w:eastAsia="SchoolBookSanPin" w:hAnsi="Times New Roman"/>
          <w:sz w:val="28"/>
          <w:szCs w:val="28"/>
          <w:lang w:val="ru-RU"/>
        </w:rPr>
        <w:t>.</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свой вклад в решение естественнонаучной проблемы</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2.3.4.5. </w:t>
      </w:r>
      <w:r w:rsidR="00866D0B" w:rsidRPr="00BF48BA">
        <w:rPr>
          <w:rFonts w:ascii="Times New Roman" w:eastAsia="SchoolBookSanPin" w:hAnsi="Times New Roman"/>
          <w:sz w:val="28"/>
          <w:szCs w:val="28"/>
          <w:lang w:val="ru-RU"/>
        </w:rPr>
        <w:t>Формирование универсальных учебных регулятивных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Выявление проблем в жизненных и учебных ситуациях, требующих</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для решения проявлений естественнонаучной грамотности.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BF48BA" w:rsidRDefault="00727DF1"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Выработка оценки ситуации</w:t>
      </w:r>
      <w:r w:rsidR="00866D0B" w:rsidRPr="00BF48BA">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Готовность ставить себя на место другого человека в ходе спора</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логику другого.</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2.3.5. </w:t>
      </w:r>
      <w:r w:rsidR="00866D0B" w:rsidRPr="00BF48BA">
        <w:rPr>
          <w:rFonts w:ascii="Times New Roman" w:eastAsia="SchoolBookSanPin" w:hAnsi="Times New Roman"/>
          <w:sz w:val="28"/>
          <w:szCs w:val="28"/>
          <w:lang w:val="ru-RU"/>
        </w:rPr>
        <w:t>Общественно-научные предметы.</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2.3.5.1. 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базовых логических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Составлять синхронистические и систематические таблицы.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BF48BA" w:rsidRDefault="00727DF1"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несовершеннолетних в возрасте от 14 до 18 лет, мораль и право.</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регламентом.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и объяснять взаимосвязи между правами человека</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гражданина и обязанностями граждан.</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Объяснять причины смены дня и ночи и времен года.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Классифицировать острова по происхождению.</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2.3.5.2. 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базовых исследовательских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табличной и (или) графической форме.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вопросы, поиск ответов на которые необходим</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будущем.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2.3.5.3. 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w:t>
      </w:r>
      <w:r w:rsidR="00CA4934" w:rsidRPr="00BF48BA">
        <w:rPr>
          <w:rFonts w:ascii="Times New Roman" w:eastAsia="SchoolBookSanPin" w:hAnsi="Times New Roman"/>
          <w:sz w:val="28"/>
          <w:szCs w:val="28"/>
          <w:lang w:val="ru-RU"/>
        </w:rPr>
        <w:t xml:space="preserve"> </w:t>
      </w:r>
      <w:r w:rsidR="00866D0B" w:rsidRPr="00BF48BA">
        <w:rPr>
          <w:rFonts w:ascii="Times New Roman" w:eastAsia="SchoolBookSanPin" w:hAnsi="Times New Roman"/>
          <w:sz w:val="28"/>
          <w:szCs w:val="28"/>
          <w:lang w:val="ru-RU"/>
        </w:rPr>
        <w:t>в части работы с информацией.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позицией авторов.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 xml:space="preserve">Извлекать информацию о правах и обязанностях </w:t>
      </w:r>
      <w:r w:rsidR="00181A1D" w:rsidRPr="00BF48BA">
        <w:rPr>
          <w:rFonts w:ascii="Times New Roman" w:eastAsia="SchoolBookSanPin" w:hAnsi="Times New Roman"/>
          <w:sz w:val="28"/>
          <w:szCs w:val="28"/>
          <w:lang w:val="ru-RU"/>
        </w:rPr>
        <w:t xml:space="preserve">обучающегося </w:t>
      </w:r>
      <w:r w:rsidRPr="00BF48BA">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Представлять информацию в виде кратких выводов и обобщений.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2.3.5.4. </w:t>
      </w:r>
      <w:r w:rsidR="00866D0B" w:rsidRPr="00BF48BA">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современных ситуациях, событиях.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разных сферах в различные исторические эпохи.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презентацию выполненной самостоятельной работы</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по истории, проявляя способность к диалогу с аудиторией.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Выражать свою точку зрения, участвовать в дискуссии.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с точки зрения их соответствия духовным традициям общества.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обсуждении.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Разделять сферу ответственности.</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2.3.5.5. </w:t>
      </w:r>
      <w:r w:rsidR="00866D0B" w:rsidRPr="00BF48BA">
        <w:rPr>
          <w:rFonts w:ascii="Times New Roman" w:eastAsia="SchoolBookSanPin" w:hAnsi="Times New Roman"/>
          <w:sz w:val="28"/>
          <w:szCs w:val="28"/>
          <w:lang w:val="ru-RU"/>
        </w:rPr>
        <w:t>Формирование универсальных учебных регулятивных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другого).</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в учебной и исторической литературе.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BF48BA">
        <w:rPr>
          <w:rFonts w:ascii="Times New Roman" w:eastAsia="SchoolBookSanPin" w:hAnsi="Times New Roman"/>
          <w:sz w:val="28"/>
          <w:szCs w:val="28"/>
          <w:lang w:val="ru-RU"/>
        </w:rPr>
        <w:t xml:space="preserve"> </w:t>
      </w:r>
      <w:r w:rsidRPr="00BF48BA">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5B3324" w:rsidRDefault="006444ED" w:rsidP="00E41B55">
      <w:pPr>
        <w:spacing w:after="0" w:line="350" w:lineRule="auto"/>
        <w:ind w:firstLine="709"/>
        <w:jc w:val="both"/>
        <w:rPr>
          <w:rFonts w:ascii="Times New Roman" w:eastAsia="SchoolBookSanPin" w:hAnsi="Times New Roman"/>
          <w:sz w:val="28"/>
          <w:szCs w:val="28"/>
          <w:lang w:val="ru-RU"/>
        </w:rPr>
      </w:pPr>
      <w:r w:rsidRPr="005B3324">
        <w:rPr>
          <w:rFonts w:ascii="Times New Roman" w:hAnsi="Times New Roman"/>
          <w:sz w:val="28"/>
          <w:szCs w:val="28"/>
          <w:lang w:val="ru-RU"/>
        </w:rPr>
        <w:t>165</w:t>
      </w:r>
      <w:r w:rsidR="00113FC4" w:rsidRPr="005B3324">
        <w:rPr>
          <w:rFonts w:ascii="Times New Roman" w:hAnsi="Times New Roman"/>
          <w:sz w:val="28"/>
          <w:szCs w:val="28"/>
          <w:lang w:val="ru-RU"/>
        </w:rPr>
        <w:t>.</w:t>
      </w:r>
      <w:r w:rsidR="00866D0B" w:rsidRPr="005B3324">
        <w:rPr>
          <w:rFonts w:ascii="Times New Roman" w:hAnsi="Times New Roman"/>
          <w:sz w:val="28"/>
          <w:szCs w:val="28"/>
          <w:lang w:val="ru-RU"/>
        </w:rPr>
        <w:t>2.4. </w:t>
      </w:r>
      <w:r w:rsidR="00866D0B" w:rsidRPr="005B3324">
        <w:rPr>
          <w:rFonts w:ascii="Times New Roman" w:eastAsia="SchoolBookSanPin" w:hAnsi="Times New Roman"/>
          <w:sz w:val="28"/>
          <w:szCs w:val="28"/>
          <w:lang w:val="ru-RU"/>
        </w:rPr>
        <w:t>Особенности реализации основных направлений и форм</w:t>
      </w:r>
      <w:r w:rsidR="00CA4934" w:rsidRPr="005B3324">
        <w:rPr>
          <w:rFonts w:ascii="Times New Roman" w:eastAsia="SchoolBookSanPin" w:hAnsi="Times New Roman"/>
          <w:sz w:val="28"/>
          <w:szCs w:val="28"/>
          <w:lang w:val="ru-RU"/>
        </w:rPr>
        <w:t xml:space="preserve"> </w:t>
      </w:r>
      <w:r w:rsidR="00866D0B" w:rsidRPr="005B332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5B3324">
        <w:rPr>
          <w:rFonts w:ascii="Times New Roman" w:eastAsia="SchoolBookSanPin" w:hAnsi="Times New Roman"/>
          <w:sz w:val="28"/>
          <w:szCs w:val="28"/>
          <w:lang w:val="ru-RU"/>
        </w:rPr>
        <w:t xml:space="preserve"> </w:t>
      </w:r>
      <w:r w:rsidR="00866D0B" w:rsidRPr="005B3324">
        <w:rPr>
          <w:rFonts w:ascii="Times New Roman" w:eastAsia="SchoolBookSanPin" w:hAnsi="Times New Roman"/>
          <w:sz w:val="28"/>
          <w:szCs w:val="28"/>
          <w:lang w:val="ru-RU"/>
        </w:rPr>
        <w:t>и внеурочной деятельности.</w:t>
      </w:r>
    </w:p>
    <w:p w:rsidR="00866D0B" w:rsidRPr="005B3324" w:rsidRDefault="006444ED" w:rsidP="00E41B55">
      <w:pPr>
        <w:spacing w:after="0" w:line="350" w:lineRule="auto"/>
        <w:ind w:firstLine="709"/>
        <w:jc w:val="both"/>
        <w:rPr>
          <w:rFonts w:ascii="Times New Roman" w:eastAsia="SchoolBookSanPin" w:hAnsi="Times New Roman"/>
          <w:sz w:val="28"/>
          <w:szCs w:val="28"/>
          <w:lang w:val="ru-RU"/>
        </w:rPr>
      </w:pPr>
      <w:r w:rsidRPr="005B3324">
        <w:rPr>
          <w:rFonts w:ascii="Times New Roman" w:hAnsi="Times New Roman"/>
          <w:sz w:val="28"/>
          <w:szCs w:val="28"/>
          <w:lang w:val="ru-RU"/>
        </w:rPr>
        <w:t>165</w:t>
      </w:r>
      <w:r w:rsidR="00113FC4" w:rsidRPr="005B3324">
        <w:rPr>
          <w:rFonts w:ascii="Times New Roman" w:hAnsi="Times New Roman"/>
          <w:sz w:val="28"/>
          <w:szCs w:val="28"/>
          <w:lang w:val="ru-RU"/>
        </w:rPr>
        <w:t>.</w:t>
      </w:r>
      <w:r w:rsidR="00866D0B" w:rsidRPr="005B3324">
        <w:rPr>
          <w:rFonts w:ascii="Times New Roman" w:hAnsi="Times New Roman"/>
          <w:sz w:val="28"/>
          <w:szCs w:val="28"/>
          <w:lang w:val="ru-RU"/>
        </w:rPr>
        <w:t>2.4.1. </w:t>
      </w:r>
      <w:r w:rsidR="00866D0B" w:rsidRPr="005B332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организована в</w:t>
      </w:r>
      <w:r w:rsidR="005B3324" w:rsidRPr="005B3324">
        <w:rPr>
          <w:rFonts w:ascii="Times New Roman" w:eastAsia="SchoolBookSanPin" w:hAnsi="Times New Roman"/>
          <w:sz w:val="28"/>
          <w:szCs w:val="28"/>
          <w:lang w:val="ru-RU"/>
        </w:rPr>
        <w:t xml:space="preserve"> МБОУ СШ №45</w:t>
      </w:r>
      <w:r w:rsidR="00866D0B" w:rsidRPr="005B3324">
        <w:rPr>
          <w:rFonts w:ascii="Times New Roman" w:eastAsia="SchoolBookSanPin" w:hAnsi="Times New Roman"/>
          <w:sz w:val="28"/>
          <w:szCs w:val="28"/>
          <w:lang w:val="ru-RU"/>
        </w:rPr>
        <w:t xml:space="preserve"> на основе программы формирования УУД</w:t>
      </w:r>
      <w:r w:rsidR="005B3324" w:rsidRPr="005B3324">
        <w:rPr>
          <w:rFonts w:ascii="Times New Roman" w:eastAsia="SchoolBookSanPin" w:hAnsi="Times New Roman"/>
          <w:sz w:val="28"/>
          <w:szCs w:val="28"/>
          <w:lang w:val="ru-RU"/>
        </w:rPr>
        <w:t>.</w:t>
      </w:r>
    </w:p>
    <w:p w:rsidR="00866D0B" w:rsidRPr="005B3324" w:rsidRDefault="006444ED" w:rsidP="00E41B55">
      <w:pPr>
        <w:spacing w:after="0" w:line="350" w:lineRule="auto"/>
        <w:ind w:firstLine="709"/>
        <w:jc w:val="both"/>
        <w:rPr>
          <w:rFonts w:ascii="Times New Roman" w:eastAsia="SchoolBookSanPin" w:hAnsi="Times New Roman"/>
          <w:sz w:val="28"/>
          <w:szCs w:val="28"/>
          <w:lang w:val="ru-RU"/>
        </w:rPr>
      </w:pPr>
      <w:r w:rsidRPr="005B3324">
        <w:rPr>
          <w:rFonts w:ascii="Times New Roman" w:hAnsi="Times New Roman"/>
          <w:sz w:val="28"/>
          <w:szCs w:val="28"/>
          <w:lang w:val="ru-RU"/>
        </w:rPr>
        <w:t>165</w:t>
      </w:r>
      <w:r w:rsidR="00113FC4" w:rsidRPr="005B3324">
        <w:rPr>
          <w:rFonts w:ascii="Times New Roman" w:hAnsi="Times New Roman"/>
          <w:sz w:val="28"/>
          <w:szCs w:val="28"/>
          <w:lang w:val="ru-RU"/>
        </w:rPr>
        <w:t>.</w:t>
      </w:r>
      <w:r w:rsidR="00866D0B" w:rsidRPr="005B3324">
        <w:rPr>
          <w:rFonts w:ascii="Times New Roman" w:hAnsi="Times New Roman"/>
          <w:sz w:val="28"/>
          <w:szCs w:val="28"/>
          <w:lang w:val="ru-RU"/>
        </w:rPr>
        <w:t>2.4.2. </w:t>
      </w:r>
      <w:r w:rsidR="00866D0B" w:rsidRPr="005B3324">
        <w:rPr>
          <w:rFonts w:ascii="Times New Roman" w:eastAsia="SchoolBookSanPin" w:hAnsi="Times New Roman"/>
          <w:sz w:val="28"/>
          <w:szCs w:val="28"/>
          <w:lang w:val="ru-RU"/>
        </w:rPr>
        <w:t>Организация УИПД призвана обеспечивать формирование</w:t>
      </w:r>
      <w:r w:rsidR="00CA4934" w:rsidRPr="005B3324">
        <w:rPr>
          <w:rFonts w:ascii="Times New Roman" w:eastAsia="SchoolBookSanPin" w:hAnsi="Times New Roman"/>
          <w:sz w:val="28"/>
          <w:szCs w:val="28"/>
          <w:lang w:val="ru-RU"/>
        </w:rPr>
        <w:t xml:space="preserve"> </w:t>
      </w:r>
      <w:r w:rsidR="00866D0B" w:rsidRPr="005B332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4E4771"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2.4.3. </w:t>
      </w:r>
      <w:r w:rsidR="00866D0B" w:rsidRPr="004E4771">
        <w:rPr>
          <w:rFonts w:ascii="Times New Roman" w:eastAsia="SchoolBookSanPin" w:hAnsi="Times New Roman"/>
          <w:sz w:val="28"/>
          <w:szCs w:val="28"/>
          <w:lang w:val="ru-RU"/>
        </w:rPr>
        <w:t>УИПД обучающихся должна быть сориентирована</w:t>
      </w:r>
      <w:r w:rsidR="00CA4934" w:rsidRPr="004E4771">
        <w:rPr>
          <w:rFonts w:ascii="Times New Roman" w:eastAsia="SchoolBookSanPin" w:hAnsi="Times New Roman"/>
          <w:sz w:val="28"/>
          <w:szCs w:val="28"/>
          <w:lang w:val="ru-RU"/>
        </w:rPr>
        <w:t xml:space="preserve"> </w:t>
      </w:r>
      <w:r w:rsidR="00866D0B" w:rsidRPr="004E4771">
        <w:rPr>
          <w:rFonts w:ascii="Times New Roman" w:eastAsia="SchoolBookSanPin" w:hAnsi="Times New Roman"/>
          <w:sz w:val="28"/>
          <w:szCs w:val="28"/>
          <w:lang w:val="ru-RU"/>
        </w:rPr>
        <w:t xml:space="preserve">на формирование и развитие у </w:t>
      </w:r>
      <w:r w:rsidR="004B3F70" w:rsidRPr="004E4771">
        <w:rPr>
          <w:rFonts w:ascii="Times New Roman" w:eastAsia="SchoolBookSanPin" w:hAnsi="Times New Roman"/>
          <w:sz w:val="28"/>
          <w:szCs w:val="28"/>
          <w:lang w:val="ru-RU"/>
        </w:rPr>
        <w:t>обучающихся</w:t>
      </w:r>
      <w:r w:rsidR="004B3F70" w:rsidRPr="004E4771">
        <w:rPr>
          <w:rFonts w:ascii="Times New Roman" w:hAnsi="Times New Roman"/>
          <w:sz w:val="28"/>
          <w:szCs w:val="28"/>
          <w:lang w:val="ru-RU"/>
        </w:rPr>
        <w:t xml:space="preserve"> </w:t>
      </w:r>
      <w:r w:rsidR="00866D0B" w:rsidRPr="004E4771">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4E4771">
        <w:rPr>
          <w:rFonts w:ascii="Times New Roman" w:eastAsia="SchoolBookSanPin" w:hAnsi="Times New Roman"/>
          <w:sz w:val="28"/>
          <w:szCs w:val="28"/>
          <w:lang w:val="ru-RU"/>
        </w:rPr>
        <w:t xml:space="preserve"> </w:t>
      </w:r>
      <w:r w:rsidR="00866D0B" w:rsidRPr="004E4771">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4E4771">
        <w:rPr>
          <w:rFonts w:ascii="Times New Roman" w:eastAsia="SchoolBookSanPin" w:hAnsi="Times New Roman"/>
          <w:sz w:val="28"/>
          <w:szCs w:val="28"/>
          <w:lang w:val="ru-RU"/>
        </w:rPr>
        <w:t xml:space="preserve"> </w:t>
      </w:r>
      <w:r w:rsidR="00866D0B" w:rsidRPr="004E4771">
        <w:rPr>
          <w:rFonts w:ascii="Times New Roman" w:eastAsia="SchoolBookSanPin" w:hAnsi="Times New Roman"/>
          <w:sz w:val="28"/>
          <w:szCs w:val="28"/>
          <w:lang w:val="ru-RU"/>
        </w:rPr>
        <w:t>при решении личностно и социально значимых проблем.</w:t>
      </w:r>
    </w:p>
    <w:p w:rsidR="00866D0B" w:rsidRPr="004E4771"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2.4.4. </w:t>
      </w:r>
      <w:r w:rsidR="00866D0B" w:rsidRPr="004E4771">
        <w:rPr>
          <w:rFonts w:ascii="Times New Roman" w:eastAsia="SchoolBookSanPin" w:hAnsi="Times New Roman"/>
          <w:sz w:val="28"/>
          <w:szCs w:val="28"/>
          <w:lang w:val="ru-RU"/>
        </w:rPr>
        <w:t>УИПД может осуществляться обучающимися индивидуально</w:t>
      </w:r>
      <w:r w:rsidR="00CA4934" w:rsidRPr="004E4771">
        <w:rPr>
          <w:rFonts w:ascii="Times New Roman" w:eastAsia="SchoolBookSanPin" w:hAnsi="Times New Roman"/>
          <w:sz w:val="28"/>
          <w:szCs w:val="28"/>
          <w:lang w:val="ru-RU"/>
        </w:rPr>
        <w:t xml:space="preserve"> </w:t>
      </w:r>
      <w:r w:rsidR="00866D0B" w:rsidRPr="004E4771">
        <w:rPr>
          <w:rFonts w:ascii="Times New Roman" w:eastAsia="SchoolBookSanPin" w:hAnsi="Times New Roman"/>
          <w:sz w:val="28"/>
          <w:szCs w:val="28"/>
          <w:lang w:val="ru-RU"/>
        </w:rPr>
        <w:t>и коллективно (в составе малых групп, класса).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2.4.5. </w:t>
      </w:r>
      <w:r w:rsidR="00866D0B" w:rsidRPr="004E4771">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4E4771">
        <w:rPr>
          <w:rFonts w:ascii="Times New Roman" w:eastAsia="SchoolBookSanPin" w:hAnsi="Times New Roman"/>
          <w:sz w:val="28"/>
          <w:szCs w:val="28"/>
          <w:lang w:val="ru-RU"/>
        </w:rPr>
        <w:t>обучающихся</w:t>
      </w:r>
      <w:r w:rsidR="004B3F70" w:rsidRPr="004E4771">
        <w:rPr>
          <w:rFonts w:ascii="Times New Roman" w:hAnsi="Times New Roman"/>
          <w:sz w:val="28"/>
          <w:szCs w:val="28"/>
          <w:lang w:val="ru-RU"/>
        </w:rPr>
        <w:t xml:space="preserve"> </w:t>
      </w:r>
      <w:r w:rsidR="00866D0B" w:rsidRPr="004E4771">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4E4771">
        <w:rPr>
          <w:rFonts w:ascii="Times New Roman" w:eastAsia="SchoolBookSanPin" w:hAnsi="Times New Roman"/>
          <w:sz w:val="28"/>
          <w:szCs w:val="28"/>
          <w:lang w:val="ru-RU"/>
        </w:rPr>
        <w:t xml:space="preserve"> </w:t>
      </w:r>
      <w:r w:rsidR="00866D0B" w:rsidRPr="004E4771">
        <w:rPr>
          <w:rFonts w:ascii="Times New Roman" w:eastAsia="SchoolBookSanPin" w:hAnsi="Times New Roman"/>
          <w:sz w:val="28"/>
          <w:szCs w:val="28"/>
          <w:lang w:val="ru-RU"/>
        </w:rPr>
        <w:t>их формирования.</w:t>
      </w:r>
    </w:p>
    <w:p w:rsidR="00866D0B" w:rsidRPr="004E4771"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2.4.6. </w:t>
      </w:r>
      <w:r w:rsidR="00866D0B" w:rsidRPr="004E4771">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4E4771" w:rsidRDefault="00866D0B"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4E4771">
        <w:rPr>
          <w:rFonts w:ascii="Times New Roman" w:eastAsia="SchoolBookSanPin" w:hAnsi="Times New Roman"/>
          <w:sz w:val="28"/>
          <w:szCs w:val="28"/>
          <w:lang w:val="ru-RU"/>
        </w:rPr>
        <w:t xml:space="preserve"> </w:t>
      </w:r>
      <w:r w:rsidRPr="004E4771">
        <w:rPr>
          <w:rFonts w:ascii="Times New Roman" w:eastAsia="SchoolBookSanPin" w:hAnsi="Times New Roman"/>
          <w:sz w:val="28"/>
          <w:szCs w:val="28"/>
          <w:lang w:val="ru-RU"/>
        </w:rPr>
        <w:t>УИПД может быть реализована в дистанционном формате.</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2.4.7. </w:t>
      </w:r>
      <w:r w:rsidR="00866D0B" w:rsidRPr="007058FA">
        <w:rPr>
          <w:rFonts w:ascii="Times New Roman" w:eastAsia="SchoolBookSanPin" w:hAnsi="Times New Roman"/>
          <w:sz w:val="28"/>
          <w:szCs w:val="28"/>
          <w:lang w:val="ru-RU"/>
        </w:rPr>
        <w:t>Особенность учебно-исследовательской деятельности</w:t>
      </w:r>
      <w:r w:rsidR="00CA4934" w:rsidRPr="007058FA">
        <w:rPr>
          <w:rFonts w:ascii="Times New Roman" w:eastAsia="SchoolBookSanPin" w:hAnsi="Times New Roman"/>
          <w:sz w:val="28"/>
          <w:szCs w:val="28"/>
          <w:lang w:val="ru-RU"/>
        </w:rPr>
        <w:t xml:space="preserve"> </w:t>
      </w:r>
      <w:r w:rsidR="00866D0B" w:rsidRPr="007058FA">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7058FA">
        <w:rPr>
          <w:rFonts w:ascii="Times New Roman" w:eastAsia="SchoolBookSanPin" w:hAnsi="Times New Roman"/>
          <w:sz w:val="28"/>
          <w:szCs w:val="28"/>
          <w:lang w:val="ru-RU"/>
        </w:rPr>
        <w:t xml:space="preserve"> </w:t>
      </w:r>
      <w:r w:rsidR="00866D0B" w:rsidRPr="007058FA">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7058FA">
        <w:rPr>
          <w:rFonts w:ascii="Times New Roman" w:eastAsia="SchoolBookSanPin" w:hAnsi="Times New Roman"/>
          <w:sz w:val="28"/>
          <w:szCs w:val="28"/>
          <w:lang w:val="ru-RU"/>
        </w:rPr>
        <w:t xml:space="preserve"> </w:t>
      </w:r>
      <w:r w:rsidR="00866D0B" w:rsidRPr="007058FA">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2.4.8. </w:t>
      </w:r>
      <w:r w:rsidR="00727DF1" w:rsidRPr="007058FA">
        <w:rPr>
          <w:rFonts w:ascii="Times New Roman" w:eastAsia="SchoolBookSanPin" w:hAnsi="Times New Roman"/>
          <w:sz w:val="28"/>
          <w:szCs w:val="28"/>
          <w:lang w:val="ru-RU"/>
        </w:rPr>
        <w:t>Исследовательские задачи (</w:t>
      </w:r>
      <w:r w:rsidR="00271309" w:rsidRPr="007058FA">
        <w:rPr>
          <w:rFonts w:ascii="Times New Roman" w:eastAsia="SchoolBookSanPin" w:hAnsi="Times New Roman"/>
          <w:sz w:val="28"/>
          <w:szCs w:val="28"/>
          <w:lang w:val="ru-RU"/>
        </w:rPr>
        <w:t>о</w:t>
      </w:r>
      <w:r w:rsidR="00727DF1" w:rsidRPr="007058FA">
        <w:rPr>
          <w:rFonts w:ascii="Times New Roman" w:eastAsia="SchoolBookSanPin" w:hAnsi="Times New Roman"/>
          <w:sz w:val="28"/>
          <w:szCs w:val="28"/>
          <w:lang w:val="ru-RU"/>
        </w:rPr>
        <w:t>соб</w:t>
      </w:r>
      <w:r w:rsidR="00271309" w:rsidRPr="007058FA">
        <w:rPr>
          <w:rFonts w:ascii="Times New Roman" w:eastAsia="SchoolBookSanPin" w:hAnsi="Times New Roman"/>
          <w:sz w:val="28"/>
          <w:szCs w:val="28"/>
          <w:lang w:val="ru-RU"/>
        </w:rPr>
        <w:t>ы</w:t>
      </w:r>
      <w:r w:rsidR="00727DF1" w:rsidRPr="007058FA">
        <w:rPr>
          <w:rFonts w:ascii="Times New Roman" w:eastAsia="SchoolBookSanPin" w:hAnsi="Times New Roman"/>
          <w:sz w:val="28"/>
          <w:szCs w:val="28"/>
          <w:lang w:val="ru-RU"/>
        </w:rPr>
        <w:t>й особый вид педагогической установки) ориентированы:</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 xml:space="preserve">на формирование и развитие у </w:t>
      </w:r>
      <w:r w:rsidR="004B3F70" w:rsidRPr="007058FA">
        <w:rPr>
          <w:rFonts w:ascii="Times New Roman" w:eastAsia="SchoolBookSanPin" w:hAnsi="Times New Roman"/>
          <w:sz w:val="28"/>
          <w:szCs w:val="28"/>
          <w:lang w:val="ru-RU"/>
        </w:rPr>
        <w:t>обучающихся</w:t>
      </w:r>
      <w:r w:rsidR="004B3F70" w:rsidRPr="007058FA">
        <w:rPr>
          <w:rFonts w:ascii="Times New Roman" w:hAnsi="Times New Roman"/>
          <w:sz w:val="28"/>
          <w:szCs w:val="28"/>
          <w:lang w:val="ru-RU"/>
        </w:rPr>
        <w:t xml:space="preserve"> </w:t>
      </w:r>
      <w:r w:rsidRPr="007058FA">
        <w:rPr>
          <w:rFonts w:ascii="Times New Roman" w:eastAsia="SchoolBookSanPin" w:hAnsi="Times New Roman"/>
          <w:sz w:val="28"/>
          <w:szCs w:val="28"/>
          <w:lang w:val="ru-RU"/>
        </w:rPr>
        <w:t>навыков поиска ответов</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 xml:space="preserve">у </w:t>
      </w:r>
      <w:r w:rsidR="004B3F70" w:rsidRPr="007058FA">
        <w:rPr>
          <w:rFonts w:ascii="Times New Roman" w:eastAsia="SchoolBookSanPin" w:hAnsi="Times New Roman"/>
          <w:sz w:val="28"/>
          <w:szCs w:val="28"/>
          <w:lang w:val="ru-RU"/>
        </w:rPr>
        <w:t>обучающихся</w:t>
      </w:r>
      <w:r w:rsidR="004B3F70" w:rsidRPr="007058FA">
        <w:rPr>
          <w:rFonts w:ascii="Times New Roman" w:hAnsi="Times New Roman"/>
          <w:sz w:val="28"/>
          <w:szCs w:val="28"/>
          <w:lang w:val="ru-RU"/>
        </w:rPr>
        <w:t xml:space="preserve"> </w:t>
      </w:r>
      <w:r w:rsidRPr="007058FA">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7058FA">
        <w:rPr>
          <w:rFonts w:ascii="Times New Roman" w:eastAsia="SchoolBookSanPin" w:hAnsi="Times New Roman"/>
          <w:sz w:val="28"/>
          <w:szCs w:val="28"/>
          <w:lang w:val="ru-RU"/>
        </w:rPr>
        <w:t>проводить</w:t>
      </w:r>
      <w:r w:rsidRPr="007058FA">
        <w:rPr>
          <w:rFonts w:ascii="Times New Roman" w:eastAsia="SchoolBookSanPin" w:hAnsi="Times New Roman"/>
          <w:sz w:val="28"/>
          <w:szCs w:val="28"/>
          <w:lang w:val="ru-RU"/>
        </w:rPr>
        <w:t xml:space="preserve"> обобщения и формулировать выводы</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на основе анализа полученных данных).</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2.4.9. </w:t>
      </w:r>
      <w:r w:rsidR="00866D0B" w:rsidRPr="007058FA">
        <w:rPr>
          <w:rFonts w:ascii="Times New Roman" w:eastAsia="SchoolBookSanPin" w:hAnsi="Times New Roman"/>
          <w:sz w:val="28"/>
          <w:szCs w:val="28"/>
          <w:lang w:val="ru-RU"/>
        </w:rPr>
        <w:t>Осуществление УИД обучающимися включает в себя ряд этапов:</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обоснование актуальности исследования;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и коррекцией результатов работ, проверка гипотезы;</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2.4.10. </w:t>
      </w:r>
      <w:r w:rsidR="00866D0B" w:rsidRPr="007058FA">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7058FA">
        <w:rPr>
          <w:rFonts w:ascii="Times New Roman" w:eastAsia="SchoolBookSanPin" w:hAnsi="Times New Roman"/>
          <w:sz w:val="28"/>
          <w:szCs w:val="28"/>
          <w:lang w:val="ru-RU"/>
        </w:rPr>
        <w:t xml:space="preserve"> </w:t>
      </w:r>
      <w:r w:rsidR="00866D0B" w:rsidRPr="007058FA">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7058FA">
        <w:rPr>
          <w:rFonts w:ascii="Times New Roman" w:eastAsia="SchoolBookSanPin" w:hAnsi="Times New Roman"/>
          <w:sz w:val="28"/>
          <w:szCs w:val="28"/>
          <w:lang w:val="ru-RU"/>
        </w:rPr>
        <w:t xml:space="preserve"> </w:t>
      </w:r>
      <w:r w:rsidR="00866D0B" w:rsidRPr="007058FA">
        <w:rPr>
          <w:rFonts w:ascii="Times New Roman" w:eastAsia="SchoolBookSanPin" w:hAnsi="Times New Roman"/>
          <w:sz w:val="28"/>
          <w:szCs w:val="28"/>
          <w:lang w:val="ru-RU"/>
        </w:rPr>
        <w:t>в первую очередь на реализацию задач предметного обучения.</w:t>
      </w:r>
    </w:p>
    <w:p w:rsidR="00727DF1"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2.4.11. </w:t>
      </w:r>
      <w:r w:rsidR="00727DF1" w:rsidRPr="007058FA">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предметные учебные исследования;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междисциплинарные учебные исследования.</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2.4.12. </w:t>
      </w:r>
      <w:r w:rsidR="00866D0B" w:rsidRPr="007058FA">
        <w:rPr>
          <w:rFonts w:ascii="Times New Roman" w:eastAsia="SchoolBookSanPin" w:hAnsi="Times New Roman"/>
          <w:sz w:val="28"/>
          <w:szCs w:val="28"/>
          <w:lang w:val="ru-RU"/>
        </w:rPr>
        <w:t>В отличие от предметных учебных исследований, нацеленных</w:t>
      </w:r>
      <w:r w:rsidR="00CA4934" w:rsidRPr="007058FA">
        <w:rPr>
          <w:rFonts w:ascii="Times New Roman" w:eastAsia="SchoolBookSanPin" w:hAnsi="Times New Roman"/>
          <w:sz w:val="28"/>
          <w:szCs w:val="28"/>
          <w:lang w:val="ru-RU"/>
        </w:rPr>
        <w:t xml:space="preserve"> </w:t>
      </w:r>
      <w:r w:rsidR="00866D0B" w:rsidRPr="007058FA">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2.4.13. </w:t>
      </w:r>
      <w:r w:rsidR="00866D0B" w:rsidRPr="007058FA">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7058FA">
        <w:rPr>
          <w:rFonts w:ascii="Times New Roman" w:eastAsia="SchoolBookSanPin" w:hAnsi="Times New Roman"/>
          <w:sz w:val="28"/>
          <w:szCs w:val="28"/>
          <w:lang w:val="ru-RU"/>
        </w:rPr>
        <w:t xml:space="preserve"> </w:t>
      </w:r>
      <w:r w:rsidR="00866D0B" w:rsidRPr="007058FA">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2.4.14. </w:t>
      </w:r>
      <w:r w:rsidR="00866D0B" w:rsidRPr="007058FA">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урок-исследование;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его результатов);</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урок-консультация;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мини-исследование в рамках домашнего задания.</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2.4.15. </w:t>
      </w:r>
      <w:r w:rsidR="00866D0B" w:rsidRPr="007058FA">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7058FA">
        <w:rPr>
          <w:rFonts w:ascii="Times New Roman" w:eastAsia="SchoolBookSanPin" w:hAnsi="Times New Roman"/>
          <w:sz w:val="28"/>
          <w:szCs w:val="28"/>
          <w:lang w:val="ru-RU"/>
        </w:rPr>
        <w:t xml:space="preserve">обучающихся </w:t>
      </w:r>
      <w:r w:rsidRPr="007058FA">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Как (в каком направлении)... в какой степени… изменилось... ?</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Как (каким образом)... в какой степени повлияло... на… ?</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Какой (в чем проявилась)... насколько важной… была роль... ?</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Каково (в чем проявилось)... как можно оценить… значение... ?</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Что произойдет... как изменится..., если... ?</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или несколько проблемных вопросов.</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2.4.16. </w:t>
      </w:r>
      <w:r w:rsidR="00866D0B" w:rsidRPr="007058FA">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доклад, реферат;</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2.4.17</w:t>
      </w:r>
      <w:r w:rsidR="00727DF1" w:rsidRPr="007058FA">
        <w:rPr>
          <w:rFonts w:ascii="Times New Roman" w:hAnsi="Times New Roman"/>
          <w:sz w:val="28"/>
          <w:szCs w:val="28"/>
          <w:lang w:val="ru-RU"/>
        </w:rPr>
        <w:t xml:space="preserve">. </w:t>
      </w:r>
      <w:r w:rsidR="00727DF1" w:rsidRPr="007058FA">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7058FA" w:rsidRDefault="00727DF1"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и проведение развернутого и полноценного исследования.</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2.4.18. </w:t>
      </w:r>
      <w:r w:rsidR="00866D0B" w:rsidRPr="007058FA">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социально-гуманитарное;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филологическое;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естественнонаучное;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информационно-технологическое;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междисциплинарное.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конференция, семинар, дискуссия, диспут;</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брифинг, интервью, телемост;</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 xml:space="preserve">научно-исследовательское общество </w:t>
      </w:r>
      <w:r w:rsidR="00181A1D" w:rsidRPr="007058FA">
        <w:rPr>
          <w:rFonts w:ascii="Times New Roman" w:eastAsia="SchoolBookSanPin" w:hAnsi="Times New Roman"/>
          <w:sz w:val="28"/>
          <w:szCs w:val="28"/>
          <w:lang w:val="ru-RU"/>
        </w:rPr>
        <w:t>обучающихся</w:t>
      </w:r>
      <w:r w:rsidRPr="007058FA">
        <w:rPr>
          <w:rFonts w:ascii="Times New Roman" w:eastAsia="SchoolBookSanPin" w:hAnsi="Times New Roman"/>
          <w:sz w:val="28"/>
          <w:szCs w:val="28"/>
          <w:lang w:val="ru-RU"/>
        </w:rPr>
        <w:t>.</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2.4.19. </w:t>
      </w:r>
      <w:r w:rsidR="00866D0B" w:rsidRPr="007058FA">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письменная исследовательская работа (эссе, доклад, реферат);</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по различным предметным областям.</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2.4.20. </w:t>
      </w:r>
      <w:r w:rsidR="00866D0B" w:rsidRPr="007058FA">
        <w:rPr>
          <w:rFonts w:ascii="Times New Roman" w:eastAsia="SchoolBookSanPin" w:hAnsi="Times New Roman"/>
          <w:sz w:val="28"/>
          <w:szCs w:val="28"/>
          <w:lang w:val="ru-RU"/>
        </w:rPr>
        <w:t>При оценивании результатов УИД следует ориентироваться</w:t>
      </w:r>
      <w:r w:rsidR="00CA4934" w:rsidRPr="007058FA">
        <w:rPr>
          <w:rFonts w:ascii="Times New Roman" w:eastAsia="SchoolBookSanPin" w:hAnsi="Times New Roman"/>
          <w:sz w:val="28"/>
          <w:szCs w:val="28"/>
          <w:lang w:val="ru-RU"/>
        </w:rPr>
        <w:t xml:space="preserve"> </w:t>
      </w:r>
      <w:r w:rsidR="00866D0B" w:rsidRPr="007058FA">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7058FA">
        <w:rPr>
          <w:rFonts w:ascii="Times New Roman" w:eastAsia="SchoolBookSanPin" w:hAnsi="Times New Roman"/>
          <w:sz w:val="28"/>
          <w:szCs w:val="28"/>
          <w:lang w:val="ru-RU"/>
        </w:rPr>
        <w:t xml:space="preserve"> </w:t>
      </w:r>
      <w:r w:rsidR="00866D0B" w:rsidRPr="007058FA">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2.4.21. </w:t>
      </w:r>
      <w:r w:rsidR="00866D0B" w:rsidRPr="007058FA">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формулировать вопросы, фиксирующие разрыв между реальным</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7058FA">
        <w:rPr>
          <w:rFonts w:ascii="Times New Roman" w:eastAsia="SchoolBookSanPin" w:hAnsi="Times New Roman"/>
          <w:sz w:val="28"/>
          <w:szCs w:val="28"/>
          <w:lang w:val="ru-RU"/>
        </w:rPr>
        <w:t xml:space="preserve"> </w:t>
      </w:r>
      <w:r w:rsidRPr="007058FA">
        <w:rPr>
          <w:rFonts w:ascii="Times New Roman" w:eastAsia="SchoolBookSanPin" w:hAnsi="Times New Roman"/>
          <w:sz w:val="28"/>
          <w:szCs w:val="28"/>
          <w:lang w:val="ru-RU"/>
        </w:rPr>
        <w:t>об их развитии в новых условиях и контекстах.</w:t>
      </w:r>
    </w:p>
    <w:p w:rsidR="00866D0B" w:rsidRPr="004E4771"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2.4.22. </w:t>
      </w:r>
      <w:r w:rsidR="00866D0B" w:rsidRPr="004E4771">
        <w:rPr>
          <w:rFonts w:ascii="Times New Roman" w:eastAsia="SchoolBookSanPin" w:hAnsi="Times New Roman"/>
          <w:sz w:val="28"/>
          <w:szCs w:val="28"/>
          <w:lang w:val="ru-RU"/>
        </w:rPr>
        <w:t>Особенность проектной деятельности (далее – ПД) заключается</w:t>
      </w:r>
      <w:r w:rsidR="00CA4934" w:rsidRPr="004E4771">
        <w:rPr>
          <w:rFonts w:ascii="Times New Roman" w:eastAsia="SchoolBookSanPin" w:hAnsi="Times New Roman"/>
          <w:sz w:val="28"/>
          <w:szCs w:val="28"/>
          <w:lang w:val="ru-RU"/>
        </w:rPr>
        <w:t xml:space="preserve"> </w:t>
      </w:r>
      <w:r w:rsidR="00866D0B" w:rsidRPr="004E4771">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4E4771">
        <w:rPr>
          <w:rFonts w:ascii="Times New Roman" w:eastAsia="SchoolBookSanPin" w:hAnsi="Times New Roman"/>
          <w:sz w:val="28"/>
          <w:szCs w:val="28"/>
          <w:lang w:val="ru-RU"/>
        </w:rPr>
        <w:t xml:space="preserve"> </w:t>
      </w:r>
      <w:r w:rsidR="00866D0B" w:rsidRPr="004E4771">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4E4771"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2.4.23. </w:t>
      </w:r>
      <w:r w:rsidR="00866D0B" w:rsidRPr="004E4771">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4E4771" w:rsidRDefault="00866D0B"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4E4771" w:rsidRDefault="00866D0B"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4E4771">
        <w:rPr>
          <w:rFonts w:ascii="Times New Roman" w:eastAsia="SchoolBookSanPin" w:hAnsi="Times New Roman"/>
          <w:sz w:val="28"/>
          <w:szCs w:val="28"/>
          <w:lang w:val="ru-RU"/>
        </w:rPr>
        <w:t>проводить</w:t>
      </w:r>
      <w:r w:rsidRPr="004E4771">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2.4.24. </w:t>
      </w:r>
      <w:r w:rsidR="00866D0B" w:rsidRPr="008D323D">
        <w:rPr>
          <w:rFonts w:ascii="Times New Roman" w:eastAsia="SchoolBookSanPin" w:hAnsi="Times New Roman"/>
          <w:sz w:val="28"/>
          <w:szCs w:val="28"/>
          <w:lang w:val="ru-RU"/>
        </w:rPr>
        <w:t>Осуществление ПД обучающимися включает в себя ряд этапов:</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анализ и формулирование проблемы;</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формулирование темы проекта;</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постановка цели и задач проекта;</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составление плана работы;</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сбор информации (исследование);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выполнение технологического этапа;</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подготовка и защита проекта;</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2.4.25. </w:t>
      </w:r>
      <w:r w:rsidR="00866D0B" w:rsidRPr="008D323D">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8D323D">
        <w:rPr>
          <w:rFonts w:ascii="Times New Roman" w:eastAsia="SchoolBookSanPin" w:hAnsi="Times New Roman"/>
          <w:sz w:val="28"/>
          <w:szCs w:val="28"/>
          <w:lang w:val="ru-RU"/>
        </w:rPr>
        <w:t xml:space="preserve"> </w:t>
      </w:r>
      <w:r w:rsidR="00866D0B" w:rsidRPr="008D323D">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8D323D">
        <w:rPr>
          <w:rFonts w:ascii="Times New Roman" w:eastAsia="SchoolBookSanPin" w:hAnsi="Times New Roman"/>
          <w:sz w:val="28"/>
          <w:szCs w:val="28"/>
          <w:lang w:val="ru-RU"/>
        </w:rPr>
        <w:t xml:space="preserve"> </w:t>
      </w:r>
      <w:r w:rsidR="00866D0B" w:rsidRPr="008D323D">
        <w:rPr>
          <w:rFonts w:ascii="Times New Roman" w:eastAsia="SchoolBookSanPin" w:hAnsi="Times New Roman"/>
          <w:sz w:val="28"/>
          <w:szCs w:val="28"/>
          <w:lang w:val="ru-RU"/>
        </w:rPr>
        <w:t>и эффективности продукта.</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2.4.26. </w:t>
      </w:r>
      <w:r w:rsidR="00866D0B" w:rsidRPr="008D323D">
        <w:rPr>
          <w:rFonts w:ascii="Times New Roman" w:eastAsia="SchoolBookSanPin" w:hAnsi="Times New Roman"/>
          <w:sz w:val="28"/>
          <w:szCs w:val="28"/>
          <w:lang w:val="ru-RU"/>
        </w:rPr>
        <w:t>Особенности организации проектной деятельности обучающихся</w:t>
      </w:r>
      <w:r w:rsidR="00CA4934" w:rsidRPr="008D323D">
        <w:rPr>
          <w:rFonts w:ascii="Times New Roman" w:eastAsia="SchoolBookSanPin" w:hAnsi="Times New Roman"/>
          <w:sz w:val="28"/>
          <w:szCs w:val="28"/>
          <w:lang w:val="ru-RU"/>
        </w:rPr>
        <w:t xml:space="preserve"> </w:t>
      </w:r>
      <w:r w:rsidR="00866D0B" w:rsidRPr="008D323D">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2.4.27. </w:t>
      </w:r>
      <w:r w:rsidR="00866D0B" w:rsidRPr="008D323D">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предметные проекты;</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метапредметные проекты.</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2.4.28. </w:t>
      </w:r>
      <w:r w:rsidR="00866D0B" w:rsidRPr="008D323D">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8D323D">
        <w:rPr>
          <w:rFonts w:ascii="Times New Roman" w:eastAsia="SchoolBookSanPin" w:hAnsi="Times New Roman"/>
          <w:sz w:val="28"/>
          <w:szCs w:val="28"/>
          <w:lang w:val="ru-RU"/>
        </w:rPr>
        <w:t xml:space="preserve"> </w:t>
      </w:r>
      <w:r w:rsidR="00866D0B" w:rsidRPr="008D323D">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2.4.29. </w:t>
      </w:r>
      <w:r w:rsidR="00866D0B" w:rsidRPr="008D323D">
        <w:rPr>
          <w:rFonts w:ascii="Times New Roman" w:eastAsia="SchoolBookSanPin" w:hAnsi="Times New Roman"/>
          <w:sz w:val="28"/>
          <w:szCs w:val="28"/>
          <w:lang w:val="ru-RU"/>
        </w:rPr>
        <w:t>Формы организации ПД обучающихся могут быть следующие: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монопроект (использование содержания одного предмета);</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2.4.30. </w:t>
      </w:r>
      <w:r w:rsidR="00866D0B" w:rsidRPr="008D323D">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8D323D">
        <w:rPr>
          <w:rFonts w:ascii="Times New Roman" w:eastAsia="SchoolBookSanPin" w:hAnsi="Times New Roman"/>
          <w:sz w:val="28"/>
          <w:szCs w:val="28"/>
          <w:lang w:val="ru-RU"/>
        </w:rPr>
        <w:t xml:space="preserve"> </w:t>
      </w:r>
      <w:r w:rsidR="00866D0B" w:rsidRPr="008D323D">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Какое средство поможет в решении проблемы... (опишите, объясните)?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Как с</w:t>
      </w:r>
      <w:r w:rsidR="00BB7E68" w:rsidRPr="008D323D">
        <w:rPr>
          <w:rFonts w:ascii="Times New Roman" w:eastAsia="SchoolBookSanPin" w:hAnsi="Times New Roman"/>
          <w:sz w:val="28"/>
          <w:szCs w:val="28"/>
          <w:lang w:val="ru-RU"/>
        </w:rPr>
        <w:t>проводить</w:t>
      </w:r>
      <w:r w:rsidRPr="008D323D">
        <w:rPr>
          <w:rFonts w:ascii="Times New Roman" w:eastAsia="SchoolBookSanPin" w:hAnsi="Times New Roman"/>
          <w:sz w:val="28"/>
          <w:szCs w:val="28"/>
          <w:lang w:val="ru-RU"/>
        </w:rPr>
        <w:t xml:space="preserve"> средство для решения проблемы (дайте инструкцию)?</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Как выглядело... (опишите, реконструируйте)?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 xml:space="preserve">Как будет выглядеть... (опишите, спрогнозируйте)? </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2.4.31. </w:t>
      </w:r>
      <w:r w:rsidR="00866D0B" w:rsidRPr="008D323D">
        <w:rPr>
          <w:rFonts w:ascii="Times New Roman" w:eastAsia="SchoolBookSanPin" w:hAnsi="Times New Roman"/>
          <w:sz w:val="28"/>
          <w:szCs w:val="28"/>
          <w:lang w:val="ru-RU"/>
        </w:rPr>
        <w:t>Основными формами представления итогов ПД являются:</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материальный объект, макет, конструкторское изделие;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2.4.32. </w:t>
      </w:r>
      <w:r w:rsidR="00866D0B" w:rsidRPr="008D323D">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2.4.33. </w:t>
      </w:r>
      <w:r w:rsidR="00866D0B" w:rsidRPr="008D323D">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гуманитарное;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естественнонаучное;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социально-ориентированное;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инженерно-техническое;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художественно-творческое;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спортивно-оздоровительное;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туристско-краеведческое.</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2.4.34. </w:t>
      </w:r>
      <w:r w:rsidR="00866D0B" w:rsidRPr="008D323D">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творческие мастерские;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экспериментальные лаборатории;</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конструкторское бюро;</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проектные недели;</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практикумы.</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2.4.35. </w:t>
      </w:r>
      <w:r w:rsidR="00866D0B" w:rsidRPr="008D323D">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8D323D">
        <w:rPr>
          <w:rFonts w:ascii="Times New Roman" w:eastAsia="SchoolBookSanPin" w:hAnsi="Times New Roman"/>
          <w:sz w:val="28"/>
          <w:szCs w:val="28"/>
          <w:lang w:val="ru-RU"/>
        </w:rPr>
        <w:t>другие);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8D323D">
        <w:rPr>
          <w:rFonts w:ascii="Times New Roman" w:eastAsia="SchoolBookSanPin" w:hAnsi="Times New Roman"/>
          <w:sz w:val="28"/>
          <w:szCs w:val="28"/>
          <w:lang w:val="ru-RU"/>
        </w:rPr>
        <w:t xml:space="preserve"> </w:t>
      </w:r>
      <w:r w:rsidRPr="008D323D">
        <w:rPr>
          <w:rFonts w:ascii="Times New Roman" w:eastAsia="SchoolBookSanPin" w:hAnsi="Times New Roman"/>
          <w:sz w:val="28"/>
          <w:szCs w:val="28"/>
          <w:lang w:val="ru-RU"/>
        </w:rPr>
        <w:t>и другие);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2.4.36. </w:t>
      </w:r>
      <w:r w:rsidR="00866D0B" w:rsidRPr="008D323D">
        <w:rPr>
          <w:rFonts w:ascii="Times New Roman" w:eastAsia="SchoolBookSanPin" w:hAnsi="Times New Roman"/>
          <w:sz w:val="28"/>
          <w:szCs w:val="28"/>
          <w:lang w:val="ru-RU"/>
        </w:rPr>
        <w:t>При оценивании результатов ПД следует ориентироваться на то,</w:t>
      </w:r>
      <w:r w:rsidR="00CA4934" w:rsidRPr="008D323D">
        <w:rPr>
          <w:rFonts w:ascii="Times New Roman" w:eastAsia="SchoolBookSanPin" w:hAnsi="Times New Roman"/>
          <w:sz w:val="28"/>
          <w:szCs w:val="28"/>
          <w:lang w:val="ru-RU"/>
        </w:rPr>
        <w:t xml:space="preserve"> </w:t>
      </w:r>
      <w:r w:rsidR="00866D0B" w:rsidRPr="008D323D">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050D7C" w:rsidRDefault="006444ED"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hAnsi="Times New Roman"/>
          <w:sz w:val="28"/>
          <w:szCs w:val="28"/>
          <w:lang w:val="ru-RU"/>
        </w:rPr>
        <w:t>165</w:t>
      </w:r>
      <w:r w:rsidR="00113FC4" w:rsidRPr="00050D7C">
        <w:rPr>
          <w:rFonts w:ascii="Times New Roman" w:hAnsi="Times New Roman"/>
          <w:sz w:val="28"/>
          <w:szCs w:val="28"/>
          <w:lang w:val="ru-RU"/>
        </w:rPr>
        <w:t>.</w:t>
      </w:r>
      <w:r w:rsidR="00866D0B" w:rsidRPr="00050D7C">
        <w:rPr>
          <w:rFonts w:ascii="Times New Roman" w:hAnsi="Times New Roman"/>
          <w:sz w:val="28"/>
          <w:szCs w:val="28"/>
          <w:lang w:val="ru-RU"/>
        </w:rPr>
        <w:t>2.4.37. </w:t>
      </w:r>
      <w:r w:rsidR="00866D0B" w:rsidRPr="00050D7C">
        <w:rPr>
          <w:rFonts w:ascii="Times New Roman" w:eastAsia="SchoolBookSanPin" w:hAnsi="Times New Roman"/>
          <w:sz w:val="28"/>
          <w:szCs w:val="28"/>
          <w:lang w:val="ru-RU"/>
        </w:rPr>
        <w:t>Оценка результатов УИД учитыва</w:t>
      </w:r>
      <w:r w:rsidR="00050D7C" w:rsidRPr="00050D7C">
        <w:rPr>
          <w:rFonts w:ascii="Times New Roman" w:eastAsia="SchoolBookSanPin" w:hAnsi="Times New Roman"/>
          <w:sz w:val="28"/>
          <w:szCs w:val="28"/>
          <w:lang w:val="ru-RU"/>
        </w:rPr>
        <w:t>ет</w:t>
      </w:r>
      <w:r w:rsidR="00866D0B" w:rsidRPr="00050D7C">
        <w:rPr>
          <w:rFonts w:ascii="Times New Roman" w:eastAsia="SchoolBookSanPin" w:hAnsi="Times New Roman"/>
          <w:sz w:val="28"/>
          <w:szCs w:val="28"/>
          <w:lang w:val="ru-RU"/>
        </w:rPr>
        <w:t xml:space="preserve"> то, насколько обучающимся в рамках проведения исследования удалось продемонстрировать базовые проектные действия:</w:t>
      </w:r>
    </w:p>
    <w:p w:rsidR="00866D0B" w:rsidRPr="00050D7C" w:rsidRDefault="00866D0B"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eastAsia="SchoolBookSanPin" w:hAnsi="Times New Roman"/>
          <w:sz w:val="28"/>
          <w:szCs w:val="28"/>
          <w:lang w:val="ru-RU"/>
        </w:rPr>
        <w:t>понимание проблемы, связанных с нею цели и задач;</w:t>
      </w:r>
    </w:p>
    <w:p w:rsidR="00866D0B" w:rsidRPr="00050D7C" w:rsidRDefault="00866D0B"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eastAsia="SchoolBookSanPin" w:hAnsi="Times New Roman"/>
          <w:sz w:val="28"/>
          <w:szCs w:val="28"/>
          <w:lang w:val="ru-RU"/>
        </w:rPr>
        <w:t>умение определить оптимальный путь решения проблемы;</w:t>
      </w:r>
    </w:p>
    <w:p w:rsidR="00866D0B" w:rsidRPr="00050D7C" w:rsidRDefault="00866D0B"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eastAsia="SchoolBookSanPin" w:hAnsi="Times New Roman"/>
          <w:sz w:val="28"/>
          <w:szCs w:val="28"/>
          <w:lang w:val="ru-RU"/>
        </w:rPr>
        <w:t>умение планировать и работать по плану;</w:t>
      </w:r>
    </w:p>
    <w:p w:rsidR="00866D0B" w:rsidRPr="00050D7C" w:rsidRDefault="00866D0B"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050D7C" w:rsidRDefault="00866D0B"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2.4.38. </w:t>
      </w:r>
      <w:r w:rsidR="00866D0B" w:rsidRPr="008D323D">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8D323D">
        <w:rPr>
          <w:rFonts w:ascii="Times New Roman" w:eastAsia="SchoolBookSanPin" w:hAnsi="Times New Roman"/>
          <w:sz w:val="28"/>
          <w:szCs w:val="28"/>
          <w:lang w:val="ru-RU"/>
        </w:rPr>
        <w:t xml:space="preserve"> </w:t>
      </w:r>
      <w:r w:rsidRPr="008D323D">
        <w:rPr>
          <w:rFonts w:ascii="Times New Roman" w:eastAsia="SchoolBookSanPin" w:hAnsi="Times New Roman"/>
          <w:sz w:val="28"/>
          <w:szCs w:val="28"/>
          <w:lang w:val="ru-RU"/>
        </w:rPr>
        <w:t>и оригинальность);</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8D323D">
        <w:rPr>
          <w:rFonts w:ascii="Times New Roman" w:eastAsia="SchoolBookSanPin" w:hAnsi="Times New Roman"/>
          <w:sz w:val="28"/>
          <w:szCs w:val="28"/>
          <w:lang w:val="ru-RU"/>
        </w:rPr>
        <w:t xml:space="preserve"> </w:t>
      </w:r>
      <w:r w:rsidRPr="008D323D">
        <w:rPr>
          <w:rFonts w:ascii="Times New Roman" w:eastAsia="SchoolBookSanPin" w:hAnsi="Times New Roman"/>
          <w:sz w:val="28"/>
          <w:szCs w:val="28"/>
          <w:lang w:val="ru-RU"/>
        </w:rPr>
        <w:t>в дискуссии).</w:t>
      </w:r>
    </w:p>
    <w:p w:rsidR="00866D0B" w:rsidRPr="008D323D" w:rsidRDefault="006444ED" w:rsidP="00E41B55">
      <w:pPr>
        <w:spacing w:after="0" w:line="350" w:lineRule="auto"/>
        <w:ind w:firstLine="709"/>
        <w:jc w:val="both"/>
        <w:rPr>
          <w:rFonts w:ascii="Times New Roman" w:eastAsia="SchoolBookSanPin" w:hAnsi="Times New Roman"/>
          <w:b/>
          <w:sz w:val="28"/>
          <w:szCs w:val="28"/>
          <w:lang w:val="ru-RU"/>
        </w:rPr>
      </w:pPr>
      <w:r w:rsidRPr="008D323D">
        <w:rPr>
          <w:rFonts w:ascii="Times New Roman" w:hAnsi="Times New Roman"/>
          <w:b/>
          <w:sz w:val="28"/>
          <w:szCs w:val="28"/>
          <w:lang w:val="ru-RU"/>
        </w:rPr>
        <w:t>165</w:t>
      </w:r>
      <w:r w:rsidR="00113FC4" w:rsidRPr="008D323D">
        <w:rPr>
          <w:rFonts w:ascii="Times New Roman" w:eastAsia="SchoolBookSanPin" w:hAnsi="Times New Roman"/>
          <w:b/>
          <w:sz w:val="28"/>
          <w:szCs w:val="28"/>
          <w:lang w:val="ru-RU"/>
        </w:rPr>
        <w:t>.</w:t>
      </w:r>
      <w:r w:rsidR="00866D0B" w:rsidRPr="008D323D">
        <w:rPr>
          <w:rFonts w:ascii="Times New Roman" w:eastAsia="SchoolBookSanPin" w:hAnsi="Times New Roman"/>
          <w:b/>
          <w:sz w:val="28"/>
          <w:szCs w:val="28"/>
          <w:lang w:val="ru-RU"/>
        </w:rPr>
        <w:t>3. Организационный раздел.</w:t>
      </w:r>
    </w:p>
    <w:p w:rsidR="00866D0B" w:rsidRPr="00050D7C" w:rsidRDefault="006444ED"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hAnsi="Times New Roman"/>
          <w:sz w:val="28"/>
          <w:szCs w:val="28"/>
          <w:lang w:val="ru-RU"/>
        </w:rPr>
        <w:t>165</w:t>
      </w:r>
      <w:r w:rsidR="00113FC4" w:rsidRPr="00050D7C">
        <w:rPr>
          <w:rFonts w:ascii="Times New Roman" w:eastAsia="SchoolBookSanPin" w:hAnsi="Times New Roman"/>
          <w:sz w:val="28"/>
          <w:szCs w:val="28"/>
          <w:lang w:val="ru-RU"/>
        </w:rPr>
        <w:t>.</w:t>
      </w:r>
      <w:r w:rsidR="00866D0B" w:rsidRPr="00050D7C">
        <w:rPr>
          <w:rFonts w:ascii="Times New Roman" w:eastAsia="SchoolBookSanPin" w:hAnsi="Times New Roman"/>
          <w:sz w:val="28"/>
          <w:szCs w:val="28"/>
          <w:lang w:val="ru-RU"/>
        </w:rPr>
        <w:t>3.1. Формы взаимодействия участников образовательного процесса</w:t>
      </w:r>
      <w:r w:rsidR="00CA4934" w:rsidRPr="00050D7C">
        <w:rPr>
          <w:rFonts w:ascii="Times New Roman" w:eastAsia="SchoolBookSanPin" w:hAnsi="Times New Roman"/>
          <w:sz w:val="28"/>
          <w:szCs w:val="28"/>
          <w:lang w:val="ru-RU"/>
        </w:rPr>
        <w:t xml:space="preserve"> </w:t>
      </w:r>
      <w:r w:rsidR="00866D0B" w:rsidRPr="00050D7C">
        <w:rPr>
          <w:rFonts w:ascii="Times New Roman" w:eastAsia="SchoolBookSanPin" w:hAnsi="Times New Roman"/>
          <w:sz w:val="28"/>
          <w:szCs w:val="28"/>
          <w:lang w:val="ru-RU"/>
        </w:rPr>
        <w:t>при создании и реализации программы формирования УУД.</w:t>
      </w:r>
    </w:p>
    <w:p w:rsidR="00866D0B" w:rsidRPr="006E51B8" w:rsidRDefault="006444ED"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hAnsi="Times New Roman"/>
          <w:sz w:val="28"/>
          <w:szCs w:val="28"/>
          <w:lang w:val="ru-RU"/>
        </w:rPr>
        <w:t>165</w:t>
      </w:r>
      <w:r w:rsidR="00113FC4" w:rsidRPr="006E51B8">
        <w:rPr>
          <w:rFonts w:ascii="Times New Roman" w:eastAsia="SchoolBookSanPin" w:hAnsi="Times New Roman"/>
          <w:sz w:val="28"/>
          <w:szCs w:val="28"/>
          <w:lang w:val="ru-RU"/>
        </w:rPr>
        <w:t>.</w:t>
      </w:r>
      <w:r w:rsidR="00866D0B" w:rsidRPr="006E51B8">
        <w:rPr>
          <w:rFonts w:ascii="Times New Roman" w:eastAsia="SchoolBookSanPin" w:hAnsi="Times New Roman"/>
          <w:sz w:val="28"/>
          <w:szCs w:val="28"/>
          <w:lang w:val="ru-RU"/>
        </w:rPr>
        <w:t>3.1.1. C целью разработки и реализации программы формирования УУД</w:t>
      </w:r>
      <w:r w:rsidR="00CA4934" w:rsidRPr="006E51B8">
        <w:rPr>
          <w:rFonts w:ascii="Times New Roman" w:eastAsia="SchoolBookSanPin" w:hAnsi="Times New Roman"/>
          <w:sz w:val="28"/>
          <w:szCs w:val="28"/>
          <w:lang w:val="ru-RU"/>
        </w:rPr>
        <w:t xml:space="preserve"> </w:t>
      </w:r>
      <w:r w:rsidR="00866D0B" w:rsidRPr="006E51B8">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6E51B8">
        <w:rPr>
          <w:rFonts w:ascii="Times New Roman" w:eastAsia="SchoolBookSanPin" w:hAnsi="Times New Roman"/>
          <w:sz w:val="28"/>
          <w:szCs w:val="28"/>
          <w:lang w:val="ru-RU"/>
        </w:rPr>
        <w:t xml:space="preserve"> </w:t>
      </w:r>
      <w:r w:rsidRPr="006E51B8">
        <w:rPr>
          <w:rFonts w:ascii="Times New Roman" w:eastAsia="SchoolBookSanPin" w:hAnsi="Times New Roman"/>
          <w:sz w:val="28"/>
          <w:szCs w:val="28"/>
          <w:lang w:val="ru-RU"/>
        </w:rPr>
        <w:t>по развитию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6E51B8">
        <w:rPr>
          <w:rFonts w:ascii="Times New Roman" w:eastAsia="SchoolBookSanPin" w:hAnsi="Times New Roman"/>
          <w:sz w:val="28"/>
          <w:szCs w:val="28"/>
          <w:lang w:val="ru-RU"/>
        </w:rPr>
        <w:t xml:space="preserve">обучающихся </w:t>
      </w:r>
      <w:r w:rsidRPr="006E51B8">
        <w:rPr>
          <w:rFonts w:ascii="Times New Roman" w:eastAsia="SchoolBookSanPin" w:hAnsi="Times New Roman"/>
          <w:sz w:val="28"/>
          <w:szCs w:val="28"/>
          <w:lang w:val="ru-RU"/>
        </w:rPr>
        <w:t>по овладению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6E51B8">
        <w:rPr>
          <w:rFonts w:ascii="Times New Roman" w:eastAsia="SchoolBookSanPin" w:hAnsi="Times New Roman"/>
          <w:sz w:val="28"/>
          <w:szCs w:val="28"/>
          <w:lang w:val="ru-RU"/>
        </w:rPr>
        <w:t xml:space="preserve"> </w:t>
      </w:r>
      <w:r w:rsidRPr="006E51B8">
        <w:rPr>
          <w:rFonts w:ascii="Times New Roman" w:eastAsia="SchoolBookSanPin" w:hAnsi="Times New Roman"/>
          <w:sz w:val="28"/>
          <w:szCs w:val="28"/>
          <w:lang w:val="ru-RU"/>
        </w:rPr>
        <w:t>два целевых фокуса (предметный и метапредметный);</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6E51B8">
        <w:rPr>
          <w:rFonts w:ascii="Times New Roman" w:eastAsia="SchoolBookSanPin" w:hAnsi="Times New Roman"/>
          <w:sz w:val="28"/>
          <w:szCs w:val="28"/>
          <w:lang w:val="ru-RU"/>
        </w:rPr>
        <w:t xml:space="preserve"> </w:t>
      </w:r>
      <w:r w:rsidRPr="006E51B8">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6E51B8">
        <w:rPr>
          <w:rFonts w:ascii="Times New Roman" w:eastAsia="SchoolBookSanPin" w:hAnsi="Times New Roman"/>
          <w:sz w:val="28"/>
          <w:szCs w:val="28"/>
          <w:lang w:val="ru-RU"/>
        </w:rPr>
        <w:t xml:space="preserve"> </w:t>
      </w:r>
      <w:r w:rsidRPr="006E51B8">
        <w:rPr>
          <w:rFonts w:ascii="Times New Roman" w:eastAsia="SchoolBookSanPin" w:hAnsi="Times New Roman"/>
          <w:sz w:val="28"/>
          <w:szCs w:val="28"/>
          <w:lang w:val="ru-RU"/>
        </w:rPr>
        <w:t>по формированию и развитию ИКТ-компетенций;</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6E51B8">
        <w:rPr>
          <w:rFonts w:ascii="Times New Roman" w:eastAsia="SchoolBookSanPin" w:hAnsi="Times New Roman"/>
          <w:sz w:val="28"/>
          <w:szCs w:val="28"/>
          <w:lang w:val="ru-RU"/>
        </w:rPr>
        <w:t xml:space="preserve"> </w:t>
      </w:r>
      <w:r w:rsidRPr="006E51B8">
        <w:rPr>
          <w:rFonts w:ascii="Times New Roman" w:eastAsia="SchoolBookSanPin" w:hAnsi="Times New Roman"/>
          <w:sz w:val="28"/>
          <w:szCs w:val="28"/>
          <w:lang w:val="ru-RU"/>
        </w:rPr>
        <w:t>и применения обучающимися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6E51B8">
        <w:rPr>
          <w:rFonts w:ascii="Times New Roman" w:eastAsia="SchoolBookSanPin" w:hAnsi="Times New Roman"/>
          <w:sz w:val="28"/>
          <w:szCs w:val="28"/>
          <w:lang w:val="ru-RU"/>
        </w:rPr>
        <w:t xml:space="preserve"> </w:t>
      </w:r>
      <w:r w:rsidRPr="006E51B8">
        <w:rPr>
          <w:rFonts w:ascii="Times New Roman" w:eastAsia="SchoolBookSanPin" w:hAnsi="Times New Roman"/>
          <w:sz w:val="28"/>
          <w:szCs w:val="28"/>
          <w:lang w:val="ru-RU"/>
        </w:rPr>
        <w:t>на уровне начального общего образования</w:t>
      </w:r>
      <w:r w:rsidR="00143528" w:rsidRPr="006E51B8">
        <w:rPr>
          <w:rFonts w:ascii="Times New Roman" w:eastAsia="SchoolBookSanPin" w:hAnsi="Times New Roman"/>
          <w:sz w:val="28"/>
          <w:szCs w:val="28"/>
          <w:lang w:val="ru-RU"/>
        </w:rPr>
        <w:t>,</w:t>
      </w:r>
      <w:r w:rsidRPr="006E51B8">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6E51B8" w:rsidRDefault="00727DF1"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6E51B8" w:rsidRDefault="00727DF1"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6E51B8" w:rsidRDefault="00727DF1"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6E51B8" w:rsidRDefault="00727DF1"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6E51B8">
        <w:rPr>
          <w:rFonts w:ascii="Times New Roman" w:eastAsia="SchoolBookSanPin" w:hAnsi="Times New Roman"/>
          <w:sz w:val="28"/>
          <w:szCs w:val="28"/>
          <w:lang w:val="ru-RU"/>
        </w:rPr>
        <w:t xml:space="preserve"> </w:t>
      </w:r>
      <w:r w:rsidRPr="006E51B8">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6E51B8" w:rsidRDefault="006444ED"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hAnsi="Times New Roman"/>
          <w:sz w:val="28"/>
          <w:szCs w:val="28"/>
          <w:lang w:val="ru-RU"/>
        </w:rPr>
        <w:t>165</w:t>
      </w:r>
      <w:r w:rsidR="00113FC4" w:rsidRPr="006E51B8">
        <w:rPr>
          <w:rFonts w:ascii="Times New Roman" w:eastAsia="SchoolBookSanPin" w:hAnsi="Times New Roman"/>
          <w:sz w:val="28"/>
          <w:szCs w:val="28"/>
          <w:lang w:val="ru-RU"/>
        </w:rPr>
        <w:t>.</w:t>
      </w:r>
      <w:r w:rsidR="00866D0B" w:rsidRPr="006E51B8">
        <w:rPr>
          <w:rFonts w:ascii="Times New Roman" w:eastAsia="SchoolBookSanPin" w:hAnsi="Times New Roman"/>
          <w:sz w:val="28"/>
          <w:szCs w:val="28"/>
          <w:lang w:val="ru-RU"/>
        </w:rPr>
        <w:t>3.1.2. Рабочей группой может быть реализовано несколько этапов</w:t>
      </w:r>
      <w:r w:rsidR="00CA4934" w:rsidRPr="006E51B8">
        <w:rPr>
          <w:rFonts w:ascii="Times New Roman" w:eastAsia="SchoolBookSanPin" w:hAnsi="Times New Roman"/>
          <w:sz w:val="28"/>
          <w:szCs w:val="28"/>
          <w:lang w:val="ru-RU"/>
        </w:rPr>
        <w:t xml:space="preserve"> </w:t>
      </w:r>
      <w:r w:rsidR="00866D0B" w:rsidRPr="006E51B8">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6E51B8">
        <w:rPr>
          <w:rFonts w:ascii="Times New Roman" w:eastAsia="SchoolBookSanPin" w:hAnsi="Times New Roman"/>
          <w:sz w:val="28"/>
          <w:szCs w:val="28"/>
          <w:lang w:val="ru-RU"/>
        </w:rPr>
        <w:t xml:space="preserve"> </w:t>
      </w:r>
      <w:r w:rsidRPr="006E51B8">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 xml:space="preserve">анализировать результаты </w:t>
      </w:r>
      <w:r w:rsidR="00181A1D" w:rsidRPr="006E51B8">
        <w:rPr>
          <w:rFonts w:ascii="Times New Roman" w:eastAsia="SchoolBookSanPin" w:hAnsi="Times New Roman"/>
          <w:sz w:val="28"/>
          <w:szCs w:val="28"/>
          <w:lang w:val="ru-RU"/>
        </w:rPr>
        <w:t xml:space="preserve">обучающихся </w:t>
      </w:r>
      <w:r w:rsidRPr="006E51B8">
        <w:rPr>
          <w:rFonts w:ascii="Times New Roman" w:eastAsia="SchoolBookSanPin" w:hAnsi="Times New Roman"/>
          <w:sz w:val="28"/>
          <w:szCs w:val="28"/>
          <w:lang w:val="ru-RU"/>
        </w:rPr>
        <w:t>по линии развития УУД</w:t>
      </w:r>
      <w:r w:rsidR="00CA4934" w:rsidRPr="006E51B8">
        <w:rPr>
          <w:rFonts w:ascii="Times New Roman" w:eastAsia="SchoolBookSanPin" w:hAnsi="Times New Roman"/>
          <w:sz w:val="28"/>
          <w:szCs w:val="28"/>
          <w:lang w:val="ru-RU"/>
        </w:rPr>
        <w:t xml:space="preserve"> </w:t>
      </w:r>
      <w:r w:rsidRPr="006E51B8">
        <w:rPr>
          <w:rFonts w:ascii="Times New Roman" w:eastAsia="SchoolBookSanPin" w:hAnsi="Times New Roman"/>
          <w:sz w:val="28"/>
          <w:szCs w:val="28"/>
          <w:lang w:val="ru-RU"/>
        </w:rPr>
        <w:t>на предыдущем уровне;</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Default="006444ED"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hAnsi="Times New Roman"/>
          <w:sz w:val="28"/>
          <w:szCs w:val="28"/>
          <w:lang w:val="ru-RU"/>
        </w:rPr>
        <w:t>165</w:t>
      </w:r>
      <w:r w:rsidR="00113FC4" w:rsidRPr="006E51B8">
        <w:rPr>
          <w:rFonts w:ascii="Times New Roman" w:eastAsia="SchoolBookSanPin" w:hAnsi="Times New Roman"/>
          <w:sz w:val="28"/>
          <w:szCs w:val="28"/>
          <w:lang w:val="ru-RU"/>
        </w:rPr>
        <w:t>.</w:t>
      </w:r>
      <w:r w:rsidR="00866D0B" w:rsidRPr="006E51B8">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6E51B8">
        <w:rPr>
          <w:rFonts w:ascii="Times New Roman" w:eastAsia="SchoolBookSanPin" w:hAnsi="Times New Roman"/>
          <w:sz w:val="28"/>
          <w:szCs w:val="28"/>
          <w:lang w:val="ru-RU"/>
        </w:rPr>
        <w:t xml:space="preserve"> </w:t>
      </w:r>
      <w:r w:rsidR="00866D0B" w:rsidRPr="006E51B8">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6E51B8">
        <w:rPr>
          <w:rFonts w:ascii="Times New Roman" w:eastAsia="SchoolBookSanPin" w:hAnsi="Times New Roman"/>
          <w:sz w:val="28"/>
          <w:szCs w:val="28"/>
          <w:lang w:val="ru-RU"/>
        </w:rPr>
        <w:t xml:space="preserve"> </w:t>
      </w:r>
      <w:r w:rsidR="00866D0B" w:rsidRPr="006E51B8">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6E51B8">
        <w:rPr>
          <w:rFonts w:ascii="Times New Roman" w:eastAsia="SchoolBookSanPin" w:hAnsi="Times New Roman"/>
          <w:sz w:val="28"/>
          <w:szCs w:val="28"/>
          <w:lang w:val="ru-RU"/>
        </w:rPr>
        <w:t xml:space="preserve"> </w:t>
      </w:r>
      <w:r w:rsidR="00866D0B" w:rsidRPr="006E51B8">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A67B92" w:rsidRPr="00A67B92" w:rsidRDefault="00A67B92" w:rsidP="00E41B55">
      <w:pPr>
        <w:spacing w:after="0" w:line="350" w:lineRule="auto"/>
        <w:ind w:firstLine="709"/>
        <w:jc w:val="both"/>
        <w:rPr>
          <w:rFonts w:ascii="Times New Roman" w:eastAsia="SchoolBookSanPin" w:hAnsi="Times New Roman"/>
          <w:b/>
          <w:sz w:val="32"/>
          <w:szCs w:val="28"/>
          <w:lang w:val="ru-RU"/>
        </w:rPr>
      </w:pPr>
      <w:r w:rsidRPr="00A67B92">
        <w:rPr>
          <w:rFonts w:ascii="Times New Roman" w:eastAsia="SchoolBookSanPin" w:hAnsi="Times New Roman"/>
          <w:b/>
          <w:sz w:val="32"/>
          <w:szCs w:val="28"/>
          <w:lang w:val="ru-RU"/>
        </w:rPr>
        <w:t>Рабочая программа воспитания.</w:t>
      </w: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Пояснительная записка</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      Рабочая программа воспитания МБОУ СШ №45 г. Твери (далее – Программа воспитания) разработана на основе нормативно-правовых документов:</w:t>
      </w:r>
    </w:p>
    <w:p w:rsidR="00CB37AE" w:rsidRPr="000C1F51" w:rsidRDefault="00CB37AE" w:rsidP="005478EC">
      <w:pPr>
        <w:widowControl/>
        <w:numPr>
          <w:ilvl w:val="0"/>
          <w:numId w:val="1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CB37AE" w:rsidRPr="000C1F51" w:rsidRDefault="00CB37AE" w:rsidP="005478EC">
      <w:pPr>
        <w:widowControl/>
        <w:numPr>
          <w:ilvl w:val="0"/>
          <w:numId w:val="1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Федеральный закон РФ от 04.09.2022г №371-ФЗ "О внесении изменений в </w:t>
      </w:r>
      <w:r w:rsidRPr="000C1F51">
        <w:rPr>
          <w:rFonts w:ascii="Times New Roman" w:eastAsia="SchoolBookSanPin" w:hAnsi="Times New Roman"/>
          <w:bCs/>
          <w:sz w:val="28"/>
          <w:szCs w:val="28"/>
          <w:lang w:val="ru-RU"/>
        </w:rPr>
        <w:t>Федеральный</w:t>
      </w:r>
      <w:r w:rsidRPr="000C1F51">
        <w:rPr>
          <w:rFonts w:ascii="Times New Roman" w:eastAsia="SchoolBookSanPin" w:hAnsi="Times New Roman"/>
          <w:sz w:val="28"/>
          <w:szCs w:val="28"/>
          <w:lang w:val="ru-RU"/>
        </w:rPr>
        <w:t> </w:t>
      </w:r>
      <w:r w:rsidRPr="000C1F51">
        <w:rPr>
          <w:rFonts w:ascii="Times New Roman" w:eastAsia="SchoolBookSanPin" w:hAnsi="Times New Roman"/>
          <w:bCs/>
          <w:sz w:val="28"/>
          <w:szCs w:val="28"/>
          <w:lang w:val="ru-RU"/>
        </w:rPr>
        <w:t>закон</w:t>
      </w:r>
      <w:r w:rsidRPr="000C1F51">
        <w:rPr>
          <w:rFonts w:ascii="Times New Roman" w:eastAsia="SchoolBookSanPin" w:hAnsi="Times New Roman"/>
          <w:sz w:val="28"/>
          <w:szCs w:val="28"/>
          <w:lang w:val="ru-RU"/>
        </w:rPr>
        <w:t xml:space="preserve"> "Об образовании в Российской Федерации" </w:t>
      </w:r>
    </w:p>
    <w:p w:rsidR="00CB37AE" w:rsidRPr="000C1F51" w:rsidRDefault="00CB37AE" w:rsidP="005478EC">
      <w:pPr>
        <w:widowControl/>
        <w:numPr>
          <w:ilvl w:val="0"/>
          <w:numId w:val="1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Стратегия национальной безопасности Российской Федерации, (Указ Президента Российской Федерации от 02.07.2021 № 400)                                                     </w:t>
      </w:r>
    </w:p>
    <w:p w:rsidR="00CB37AE" w:rsidRPr="000C1F51" w:rsidRDefault="00CB37AE" w:rsidP="005478EC">
      <w:pPr>
        <w:widowControl/>
        <w:numPr>
          <w:ilvl w:val="0"/>
          <w:numId w:val="1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CB37AE" w:rsidRPr="000C1F51" w:rsidRDefault="00CB37AE" w:rsidP="005478EC">
      <w:pPr>
        <w:widowControl/>
        <w:numPr>
          <w:ilvl w:val="0"/>
          <w:numId w:val="1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CB37AE" w:rsidRPr="000C1F51" w:rsidRDefault="00CB37AE" w:rsidP="005478EC">
      <w:pPr>
        <w:widowControl/>
        <w:numPr>
          <w:ilvl w:val="0"/>
          <w:numId w:val="1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CB37AE" w:rsidRPr="000C1F51" w:rsidRDefault="00CB37AE" w:rsidP="005478EC">
      <w:pPr>
        <w:widowControl/>
        <w:numPr>
          <w:ilvl w:val="0"/>
          <w:numId w:val="1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u w:val="single"/>
          <w:lang w:val="ru-RU"/>
        </w:rPr>
        <w:t>Программа воспитания</w:t>
      </w:r>
      <w:r w:rsidRPr="000C1F51">
        <w:rPr>
          <w:rFonts w:ascii="Times New Roman" w:eastAsia="SchoolBookSanPin" w:hAnsi="Times New Roman"/>
          <w:sz w:val="28"/>
          <w:szCs w:val="28"/>
          <w:lang w:val="ru-RU"/>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u w:val="single"/>
          <w:lang w:val="ru-RU"/>
        </w:rPr>
        <w:t>Программа воспитания</w:t>
      </w:r>
      <w:r w:rsidRPr="000C1F51">
        <w:rPr>
          <w:rFonts w:ascii="Times New Roman" w:eastAsia="SchoolBookSanPin" w:hAnsi="Times New Roman"/>
          <w:sz w:val="28"/>
          <w:szCs w:val="28"/>
          <w:lang w:val="ru-RU"/>
        </w:rPr>
        <w:t xml:space="preserve"> </w:t>
      </w:r>
      <w:r w:rsidRPr="000C1F51">
        <w:rPr>
          <w:rFonts w:ascii="Times New Roman" w:eastAsia="SchoolBookSanPin" w:hAnsi="Times New Roman"/>
          <w:b/>
          <w:sz w:val="28"/>
          <w:szCs w:val="28"/>
          <w:lang w:val="ru-RU"/>
        </w:rPr>
        <w:t>основывается на единстве и преемственности образовательного процесса</w:t>
      </w:r>
      <w:r w:rsidRPr="000C1F51">
        <w:rPr>
          <w:rFonts w:ascii="Times New Roman" w:eastAsia="SchoolBookSanPin" w:hAnsi="Times New Roman"/>
          <w:sz w:val="28"/>
          <w:szCs w:val="28"/>
          <w:lang w:val="ru-RU"/>
        </w:rPr>
        <w:t xml:space="preserve">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u w:val="single"/>
          <w:lang w:val="ru-RU"/>
        </w:rPr>
      </w:pPr>
      <w:r w:rsidRPr="000C1F51">
        <w:rPr>
          <w:rFonts w:ascii="Times New Roman" w:eastAsia="SchoolBookSanPin" w:hAnsi="Times New Roman"/>
          <w:bCs/>
          <w:sz w:val="28"/>
          <w:szCs w:val="28"/>
          <w:u w:val="single"/>
          <w:lang w:val="ru-RU"/>
        </w:rPr>
        <w:t>Программа воспитания:</w:t>
      </w:r>
    </w:p>
    <w:p w:rsidR="00CB37AE" w:rsidRPr="000C1F51" w:rsidRDefault="00CB37AE" w:rsidP="005478EC">
      <w:pPr>
        <w:widowControl/>
        <w:numPr>
          <w:ilvl w:val="0"/>
          <w:numId w:val="15"/>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предназначена </w:t>
      </w:r>
      <w:r w:rsidRPr="000C1F51">
        <w:rPr>
          <w:rFonts w:ascii="Times New Roman" w:eastAsia="SchoolBookSanPin" w:hAnsi="Times New Roman"/>
          <w:b/>
          <w:bCs/>
          <w:sz w:val="28"/>
          <w:szCs w:val="28"/>
          <w:lang w:val="ru-RU"/>
        </w:rPr>
        <w:t>для планирования и организации системной воспитательной деятельности</w:t>
      </w:r>
      <w:r w:rsidRPr="000C1F51">
        <w:rPr>
          <w:rFonts w:ascii="Times New Roman" w:eastAsia="SchoolBookSanPin" w:hAnsi="Times New Roman"/>
          <w:bCs/>
          <w:sz w:val="28"/>
          <w:szCs w:val="28"/>
          <w:lang w:val="ru-RU"/>
        </w:rPr>
        <w:t xml:space="preserve"> в МБОУ СШ №45;</w:t>
      </w:r>
    </w:p>
    <w:p w:rsidR="00CB37AE" w:rsidRPr="000C1F51" w:rsidRDefault="00CB37AE" w:rsidP="005478EC">
      <w:pPr>
        <w:widowControl/>
        <w:numPr>
          <w:ilvl w:val="0"/>
          <w:numId w:val="15"/>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разработана и утверждается на педагогическом совете</w:t>
      </w:r>
      <w:r w:rsidRPr="000C1F51">
        <w:rPr>
          <w:rFonts w:ascii="Times New Roman" w:eastAsia="SchoolBookSanPin" w:hAnsi="Times New Roman"/>
          <w:bCs/>
          <w:sz w:val="28"/>
          <w:szCs w:val="28"/>
          <w:lang w:val="ru-RU"/>
        </w:rPr>
        <w:t xml:space="preserve"> МБОУ СШ №45, в том числе Совета старшеклассников, Совет школы.</w:t>
      </w:r>
    </w:p>
    <w:p w:rsidR="00CB37AE" w:rsidRPr="000C1F51" w:rsidRDefault="00CB37AE" w:rsidP="005478EC">
      <w:pPr>
        <w:widowControl/>
        <w:numPr>
          <w:ilvl w:val="0"/>
          <w:numId w:val="15"/>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реализуется в </w:t>
      </w:r>
      <w:r w:rsidRPr="000C1F51">
        <w:rPr>
          <w:rFonts w:ascii="Times New Roman" w:eastAsia="SchoolBookSanPin" w:hAnsi="Times New Roman"/>
          <w:b/>
          <w:bCs/>
          <w:sz w:val="28"/>
          <w:szCs w:val="28"/>
          <w:lang w:val="ru-RU"/>
        </w:rPr>
        <w:t>единстве урочной и внеурочной деятельности,</w:t>
      </w:r>
      <w:r w:rsidRPr="000C1F51">
        <w:rPr>
          <w:rFonts w:ascii="Times New Roman" w:eastAsia="SchoolBookSanPin" w:hAnsi="Times New Roman"/>
          <w:bCs/>
          <w:sz w:val="28"/>
          <w:szCs w:val="28"/>
          <w:lang w:val="ru-RU"/>
        </w:rPr>
        <w:t xml:space="preserve"> осуществляемой совместно с семьей и другими участниками образовательных отношений, социальными институтами воспитания;</w:t>
      </w:r>
    </w:p>
    <w:p w:rsidR="00CB37AE" w:rsidRPr="000C1F51" w:rsidRDefault="00CB37AE" w:rsidP="005478EC">
      <w:pPr>
        <w:widowControl/>
        <w:numPr>
          <w:ilvl w:val="0"/>
          <w:numId w:val="15"/>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предусматривает </w:t>
      </w:r>
      <w:r w:rsidRPr="000C1F51">
        <w:rPr>
          <w:rFonts w:ascii="Times New Roman" w:eastAsia="SchoolBookSanPin" w:hAnsi="Times New Roman"/>
          <w:b/>
          <w:bCs/>
          <w:sz w:val="28"/>
          <w:szCs w:val="28"/>
          <w:lang w:val="ru-RU"/>
        </w:rPr>
        <w:t>приобщение обучающихся к российским традиционным духовным ценностям</w:t>
      </w:r>
      <w:r w:rsidRPr="000C1F51">
        <w:rPr>
          <w:rFonts w:ascii="Times New Roman" w:eastAsia="SchoolBookSanPin" w:hAnsi="Times New Roman"/>
          <w:bCs/>
          <w:sz w:val="28"/>
          <w:szCs w:val="28"/>
          <w:lang w:val="ru-RU"/>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B37AE" w:rsidRPr="000C1F51" w:rsidRDefault="00CB37AE" w:rsidP="005478EC">
      <w:pPr>
        <w:widowControl/>
        <w:numPr>
          <w:ilvl w:val="0"/>
          <w:numId w:val="15"/>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предусматривает </w:t>
      </w:r>
      <w:r w:rsidRPr="000C1F51">
        <w:rPr>
          <w:rFonts w:ascii="Times New Roman" w:eastAsia="SchoolBookSanPin" w:hAnsi="Times New Roman"/>
          <w:b/>
          <w:bCs/>
          <w:sz w:val="28"/>
          <w:szCs w:val="28"/>
          <w:lang w:val="ru-RU"/>
        </w:rPr>
        <w:t>историческое просвещение, формирование российской культурной и гражданской идентичности обучающихся</w:t>
      </w:r>
      <w:r w:rsidRPr="000C1F51">
        <w:rPr>
          <w:rFonts w:ascii="Times New Roman" w:eastAsia="SchoolBookSanPin" w:hAnsi="Times New Roman"/>
          <w:bCs/>
          <w:sz w:val="28"/>
          <w:szCs w:val="28"/>
          <w:lang w:val="ru-RU"/>
        </w:rPr>
        <w:t>.</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  </w:t>
      </w:r>
      <w:r w:rsidRPr="000C1F51">
        <w:rPr>
          <w:rFonts w:ascii="Times New Roman" w:eastAsia="SchoolBookSanPin" w:hAnsi="Times New Roman"/>
          <w:bCs/>
          <w:sz w:val="28"/>
          <w:szCs w:val="28"/>
          <w:u w:val="single"/>
          <w:lang w:val="ru-RU"/>
        </w:rPr>
        <w:t>Программа воспитания</w:t>
      </w:r>
      <w:r w:rsidRPr="000C1F51">
        <w:rPr>
          <w:rFonts w:ascii="Times New Roman" w:eastAsia="SchoolBookSanPin" w:hAnsi="Times New Roman"/>
          <w:bCs/>
          <w:sz w:val="28"/>
          <w:szCs w:val="28"/>
          <w:lang w:val="ru-RU"/>
        </w:rPr>
        <w:t xml:space="preserve"> включает три раздела: </w:t>
      </w:r>
      <w:r w:rsidRPr="000C1F51">
        <w:rPr>
          <w:rFonts w:ascii="Times New Roman" w:eastAsia="SchoolBookSanPin" w:hAnsi="Times New Roman"/>
          <w:b/>
          <w:bCs/>
          <w:sz w:val="28"/>
          <w:szCs w:val="28"/>
          <w:lang w:val="ru-RU"/>
        </w:rPr>
        <w:t>целевой, содержательный, организационный.</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При разработке или обновлении рабочей </w:t>
      </w:r>
      <w:r w:rsidRPr="000C1F51">
        <w:rPr>
          <w:rFonts w:ascii="Times New Roman" w:eastAsia="SchoolBookSanPin" w:hAnsi="Times New Roman"/>
          <w:bCs/>
          <w:sz w:val="28"/>
          <w:szCs w:val="28"/>
          <w:u w:val="single"/>
          <w:lang w:val="ru-RU"/>
        </w:rPr>
        <w:t>программы воспитания</w:t>
      </w:r>
      <w:r w:rsidRPr="000C1F51">
        <w:rPr>
          <w:rFonts w:ascii="Times New Roman" w:eastAsia="SchoolBookSanPin" w:hAnsi="Times New Roman"/>
          <w:bCs/>
          <w:sz w:val="28"/>
          <w:szCs w:val="28"/>
          <w:lang w:val="ru-RU"/>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Раздел 1. Целевой</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sz w:val="28"/>
          <w:szCs w:val="28"/>
          <w:lang w:val="ru-RU"/>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B37AE" w:rsidRPr="000C1F51" w:rsidRDefault="00CB37AE" w:rsidP="005478EC">
      <w:pPr>
        <w:widowControl/>
        <w:numPr>
          <w:ilvl w:val="1"/>
          <w:numId w:val="19"/>
        </w:numPr>
        <w:spacing w:after="0" w:line="350" w:lineRule="auto"/>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Цель и задачи воспитания обучающихся</w:t>
      </w:r>
    </w:p>
    <w:p w:rsidR="00CB37AE" w:rsidRPr="000C1F51" w:rsidRDefault="00CB37AE" w:rsidP="005478EC">
      <w:pPr>
        <w:widowControl/>
        <w:numPr>
          <w:ilvl w:val="2"/>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 xml:space="preserve">Цель </w:t>
      </w:r>
      <w:r w:rsidRPr="000C1F51">
        <w:rPr>
          <w:rFonts w:ascii="Times New Roman" w:eastAsia="SchoolBookSanPin" w:hAnsi="Times New Roman"/>
          <w:bCs/>
          <w:sz w:val="28"/>
          <w:szCs w:val="28"/>
          <w:lang w:val="ru-RU"/>
        </w:rPr>
        <w:t xml:space="preserve">воспитания обучающихся в школе для </w:t>
      </w:r>
      <w:r w:rsidRPr="000C1F51">
        <w:rPr>
          <w:rFonts w:ascii="Times New Roman" w:eastAsia="SchoolBookSanPin" w:hAnsi="Times New Roman"/>
          <w:b/>
          <w:bCs/>
          <w:sz w:val="28"/>
          <w:szCs w:val="28"/>
          <w:lang w:val="ru-RU"/>
        </w:rPr>
        <w:t>основного общего образования</w:t>
      </w:r>
      <w:r w:rsidRPr="000C1F51">
        <w:rPr>
          <w:rFonts w:ascii="Times New Roman" w:eastAsia="SchoolBookSanPin" w:hAnsi="Times New Roman"/>
          <w:bCs/>
          <w:sz w:val="28"/>
          <w:szCs w:val="28"/>
          <w:lang w:val="ru-RU"/>
        </w:rPr>
        <w:t>:</w:t>
      </w:r>
    </w:p>
    <w:p w:rsidR="00CB37AE" w:rsidRPr="000C1F51" w:rsidRDefault="00CB37AE" w:rsidP="005478EC">
      <w:pPr>
        <w:widowControl/>
        <w:numPr>
          <w:ilvl w:val="0"/>
          <w:numId w:val="20"/>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B37AE" w:rsidRPr="000C1F51" w:rsidRDefault="00CB37AE" w:rsidP="005478EC">
      <w:pPr>
        <w:widowControl/>
        <w:numPr>
          <w:ilvl w:val="0"/>
          <w:numId w:val="20"/>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B37AE" w:rsidRPr="000C1F51" w:rsidRDefault="00CB37AE" w:rsidP="005478EC">
      <w:pPr>
        <w:widowControl/>
        <w:numPr>
          <w:ilvl w:val="2"/>
          <w:numId w:val="19"/>
        </w:numPr>
        <w:spacing w:after="0" w:line="350" w:lineRule="auto"/>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Задачи</w:t>
      </w:r>
      <w:r w:rsidRPr="000C1F51">
        <w:rPr>
          <w:rFonts w:ascii="Times New Roman" w:eastAsia="SchoolBookSanPin" w:hAnsi="Times New Roman"/>
          <w:bCs/>
          <w:sz w:val="28"/>
          <w:szCs w:val="28"/>
          <w:lang w:val="ru-RU"/>
        </w:rPr>
        <w:t xml:space="preserve"> воспитания обучающихся:</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формирование и развитие личностных отношений к этим нормам, ценностям, традициям (их освоение, принятие);</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достижение личностных результатов освоения общеобразовательных программ в соответствии с ФГОС (ООО).</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Личностные результаты</w:t>
      </w:r>
      <w:r w:rsidRPr="000C1F51">
        <w:rPr>
          <w:rFonts w:ascii="Times New Roman" w:eastAsia="SchoolBookSanPin" w:hAnsi="Times New Roman"/>
          <w:bCs/>
          <w:sz w:val="28"/>
          <w:szCs w:val="28"/>
          <w:lang w:val="ru-RU"/>
        </w:rPr>
        <w:t xml:space="preserve"> освоения обучающимися образовательных программ включают:</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осознание российской гражданской идентичности;</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сформированность ценностей самостоятельности и инициативы;</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готовность обучающихся к саморазвитию, самостоятельности и личностному самоопределению;</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наличие мотивации к целенаправленной социально значимой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сформированность внутренней позиции личности как особого ценностного отношения к себе, окружающим людям и жизни в целом.</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Данная </w:t>
      </w:r>
      <w:r w:rsidRPr="000C1F51">
        <w:rPr>
          <w:rFonts w:ascii="Times New Roman" w:eastAsia="SchoolBookSanPin" w:hAnsi="Times New Roman"/>
          <w:b/>
          <w:sz w:val="28"/>
          <w:szCs w:val="28"/>
          <w:lang w:val="ru-RU"/>
        </w:rPr>
        <w:t xml:space="preserve">цель и задачи </w:t>
      </w:r>
      <w:r w:rsidRPr="000C1F51">
        <w:rPr>
          <w:rFonts w:ascii="Times New Roman" w:eastAsia="SchoolBookSanPin" w:hAnsi="Times New Roman"/>
          <w:sz w:val="28"/>
          <w:szCs w:val="28"/>
          <w:lang w:val="ru-RU"/>
        </w:rPr>
        <w:t>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B37AE" w:rsidRPr="000C1F51" w:rsidRDefault="00CB37AE" w:rsidP="005478EC">
      <w:pPr>
        <w:widowControl/>
        <w:numPr>
          <w:ilvl w:val="1"/>
          <w:numId w:val="19"/>
        </w:numPr>
        <w:spacing w:after="0" w:line="350" w:lineRule="auto"/>
        <w:jc w:val="both"/>
        <w:rPr>
          <w:rFonts w:ascii="Times New Roman" w:eastAsia="SchoolBookSanPin" w:hAnsi="Times New Roman"/>
          <w:b/>
          <w:bCs/>
          <w:sz w:val="28"/>
          <w:szCs w:val="28"/>
          <w:lang w:val="ru-RU"/>
        </w:rPr>
      </w:pPr>
      <w:r w:rsidRPr="000C1F51">
        <w:rPr>
          <w:rFonts w:ascii="Times New Roman" w:eastAsia="SchoolBookSanPin" w:hAnsi="Times New Roman"/>
          <w:bCs/>
          <w:sz w:val="28"/>
          <w:szCs w:val="28"/>
          <w:lang w:val="ru-RU"/>
        </w:rPr>
        <w:t xml:space="preserve">  </w:t>
      </w:r>
      <w:r w:rsidRPr="000C1F51">
        <w:rPr>
          <w:rFonts w:ascii="Times New Roman" w:eastAsia="SchoolBookSanPin" w:hAnsi="Times New Roman"/>
          <w:b/>
          <w:bCs/>
          <w:sz w:val="28"/>
          <w:szCs w:val="28"/>
          <w:lang w:val="ru-RU"/>
        </w:rPr>
        <w:t>Направления воспитания</w:t>
      </w:r>
    </w:p>
    <w:p w:rsidR="00CB37AE" w:rsidRPr="000C1F51" w:rsidRDefault="00CB37AE" w:rsidP="005478EC">
      <w:pPr>
        <w:widowControl/>
        <w:numPr>
          <w:ilvl w:val="2"/>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Программа воспитания реализуется в единстве учебной и воспитательной деятельности образовательной организации по основным </w:t>
      </w:r>
      <w:r w:rsidRPr="000C1F51">
        <w:rPr>
          <w:rFonts w:ascii="Times New Roman" w:eastAsia="SchoolBookSanPin" w:hAnsi="Times New Roman"/>
          <w:b/>
          <w:bCs/>
          <w:sz w:val="28"/>
          <w:szCs w:val="28"/>
          <w:lang w:val="ru-RU"/>
        </w:rPr>
        <w:t>направлениям</w:t>
      </w:r>
      <w:r w:rsidRPr="000C1F51">
        <w:rPr>
          <w:rFonts w:ascii="Times New Roman" w:eastAsia="SchoolBookSanPin" w:hAnsi="Times New Roman"/>
          <w:bCs/>
          <w:sz w:val="28"/>
          <w:szCs w:val="28"/>
          <w:lang w:val="ru-RU"/>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B37AE" w:rsidRPr="000C1F51" w:rsidRDefault="00CB37AE" w:rsidP="005478EC">
      <w:pPr>
        <w:widowControl/>
        <w:numPr>
          <w:ilvl w:val="3"/>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Гражданского воспитания</w:t>
      </w:r>
      <w:r w:rsidRPr="000C1F51">
        <w:rPr>
          <w:rFonts w:ascii="Times New Roman" w:eastAsia="SchoolBookSanPin" w:hAnsi="Times New Roman"/>
          <w:bCs/>
          <w:sz w:val="28"/>
          <w:szCs w:val="28"/>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B37AE" w:rsidRPr="000C1F51" w:rsidRDefault="00CB37AE" w:rsidP="005478EC">
      <w:pPr>
        <w:widowControl/>
        <w:numPr>
          <w:ilvl w:val="3"/>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Патриотического воспитания,</w:t>
      </w:r>
      <w:r w:rsidRPr="000C1F51">
        <w:rPr>
          <w:rFonts w:ascii="Times New Roman" w:eastAsia="SchoolBookSanPin" w:hAnsi="Times New Roman"/>
          <w:bCs/>
          <w:sz w:val="28"/>
          <w:szCs w:val="28"/>
          <w:lang w:val="ru-RU"/>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CB37AE" w:rsidRPr="000C1F51" w:rsidRDefault="00CB37AE" w:rsidP="005478EC">
      <w:pPr>
        <w:widowControl/>
        <w:numPr>
          <w:ilvl w:val="3"/>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Духовно-нравственного воспитания</w:t>
      </w:r>
      <w:r w:rsidRPr="000C1F51">
        <w:rPr>
          <w:rFonts w:ascii="Times New Roman" w:eastAsia="SchoolBookSanPin" w:hAnsi="Times New Roman"/>
          <w:bCs/>
          <w:sz w:val="28"/>
          <w:szCs w:val="28"/>
          <w:lang w:val="ru-RU"/>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CB37AE" w:rsidRPr="000C1F51" w:rsidRDefault="00CB37AE" w:rsidP="005478EC">
      <w:pPr>
        <w:widowControl/>
        <w:numPr>
          <w:ilvl w:val="3"/>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Эстетического воспитания</w:t>
      </w:r>
      <w:r w:rsidRPr="000C1F51">
        <w:rPr>
          <w:rFonts w:ascii="Times New Roman" w:eastAsia="SchoolBookSanPin" w:hAnsi="Times New Roman"/>
          <w:bCs/>
          <w:sz w:val="28"/>
          <w:szCs w:val="28"/>
          <w:lang w:val="ru-RU"/>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B37AE" w:rsidRPr="000C1F51" w:rsidRDefault="00CB37AE" w:rsidP="005478EC">
      <w:pPr>
        <w:widowControl/>
        <w:numPr>
          <w:ilvl w:val="3"/>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Физического воспитания</w:t>
      </w:r>
      <w:r w:rsidRPr="000C1F51">
        <w:rPr>
          <w:rFonts w:ascii="Times New Roman" w:eastAsia="SchoolBookSanPin" w:hAnsi="Times New Roman"/>
          <w:bCs/>
          <w:sz w:val="28"/>
          <w:szCs w:val="28"/>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B37AE" w:rsidRPr="000C1F51" w:rsidRDefault="00CB37AE" w:rsidP="005478EC">
      <w:pPr>
        <w:widowControl/>
        <w:numPr>
          <w:ilvl w:val="3"/>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Трудового воспитания,</w:t>
      </w:r>
      <w:r w:rsidRPr="000C1F51">
        <w:rPr>
          <w:rFonts w:ascii="Times New Roman" w:eastAsia="SchoolBookSanPin" w:hAnsi="Times New Roman"/>
          <w:bCs/>
          <w:sz w:val="28"/>
          <w:szCs w:val="28"/>
          <w:lang w:val="ru-RU"/>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B37AE" w:rsidRPr="000C1F51" w:rsidRDefault="00CB37AE" w:rsidP="005478EC">
      <w:pPr>
        <w:widowControl/>
        <w:numPr>
          <w:ilvl w:val="3"/>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Экологического воспитания</w:t>
      </w:r>
      <w:r w:rsidRPr="000C1F51">
        <w:rPr>
          <w:rFonts w:ascii="Times New Roman" w:eastAsia="SchoolBookSanPin" w:hAnsi="Times New Roman"/>
          <w:bCs/>
          <w:sz w:val="28"/>
          <w:szCs w:val="28"/>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B37AE" w:rsidRPr="000C1F51" w:rsidRDefault="00CB37AE" w:rsidP="005478EC">
      <w:pPr>
        <w:widowControl/>
        <w:numPr>
          <w:ilvl w:val="3"/>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Ценности научного познания</w:t>
      </w:r>
      <w:r w:rsidRPr="000C1F51">
        <w:rPr>
          <w:rFonts w:ascii="Times New Roman" w:eastAsia="SchoolBookSanPin" w:hAnsi="Times New Roman"/>
          <w:bCs/>
          <w:sz w:val="28"/>
          <w:szCs w:val="28"/>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B37AE" w:rsidRPr="000C1F51" w:rsidRDefault="00CB37AE" w:rsidP="005478EC">
      <w:pPr>
        <w:widowControl/>
        <w:numPr>
          <w:ilvl w:val="1"/>
          <w:numId w:val="19"/>
        </w:numPr>
        <w:spacing w:after="0" w:line="350" w:lineRule="auto"/>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Целевые ориентиры результатов воспитания</w:t>
      </w:r>
    </w:p>
    <w:p w:rsidR="00CB37AE" w:rsidRPr="000C1F51" w:rsidRDefault="00CB37AE" w:rsidP="005478EC">
      <w:pPr>
        <w:widowControl/>
        <w:numPr>
          <w:ilvl w:val="2"/>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 Требования к личностным результатам освоения обучающимися ООП (ООО) установлены ФГОС (ООО).</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CB37AE" w:rsidRPr="000C1F51" w:rsidRDefault="00CB37AE" w:rsidP="005478EC">
      <w:pPr>
        <w:widowControl/>
        <w:numPr>
          <w:ilvl w:val="2"/>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bookmarkStart w:id="81" w:name="_Hlk136720501"/>
      <w:r w:rsidRPr="000C1F51">
        <w:rPr>
          <w:rFonts w:ascii="Times New Roman" w:eastAsia="SchoolBookSanPin" w:hAnsi="Times New Roman"/>
          <w:bCs/>
          <w:sz w:val="28"/>
          <w:szCs w:val="28"/>
          <w:lang w:val="ru-RU"/>
        </w:rPr>
        <w:t xml:space="preserve">  </w:t>
      </w:r>
    </w:p>
    <w:p w:rsidR="00CB37AE" w:rsidRPr="000C1F51" w:rsidRDefault="00CB37AE" w:rsidP="005478EC">
      <w:pPr>
        <w:widowControl/>
        <w:numPr>
          <w:ilvl w:val="2"/>
          <w:numId w:val="19"/>
        </w:numPr>
        <w:spacing w:after="0" w:line="350" w:lineRule="auto"/>
        <w:jc w:val="both"/>
        <w:rPr>
          <w:rFonts w:ascii="Times New Roman" w:eastAsia="SchoolBookSanPin" w:hAnsi="Times New Roman"/>
          <w:bCs/>
          <w:i/>
          <w:sz w:val="28"/>
          <w:szCs w:val="28"/>
          <w:lang w:val="ru-RU"/>
        </w:rPr>
      </w:pPr>
      <w:r w:rsidRPr="000C1F51">
        <w:rPr>
          <w:rFonts w:ascii="Times New Roman" w:eastAsia="SchoolBookSanPin" w:hAnsi="Times New Roman"/>
          <w:bCs/>
          <w:sz w:val="28"/>
          <w:szCs w:val="28"/>
          <w:lang w:val="ru-RU"/>
        </w:rPr>
        <w:t>Целевые ориентиры результатов воспитания</w:t>
      </w:r>
      <w:r w:rsidRPr="000C1F51">
        <w:rPr>
          <w:rFonts w:ascii="Times New Roman" w:eastAsia="SchoolBookSanPin" w:hAnsi="Times New Roman"/>
          <w:bCs/>
          <w:i/>
          <w:sz w:val="28"/>
          <w:szCs w:val="28"/>
          <w:lang w:val="ru-RU"/>
        </w:rPr>
        <w:t xml:space="preserve"> на уровне основного общего            образования.</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0"/>
        <w:gridCol w:w="7472"/>
      </w:tblGrid>
      <w:tr w:rsidR="00CB37AE" w:rsidRPr="005478EC"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Гражданское воспитание</w:t>
            </w: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уважение к государственным символам России, праздникам;</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неприятие любой дискриминации граждан, проявлений экстремизма, терроризма, коррупции в обществе;</w:t>
            </w:r>
          </w:p>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r w:rsidRPr="005478EC">
              <w:rPr>
                <w:rFonts w:ascii="Times New Roman" w:eastAsia="SchoolBookSanPin" w:hAnsi="Times New Roman"/>
                <w:bCs/>
                <w:sz w:val="28"/>
                <w:szCs w:val="28"/>
                <w:lang w:val="ru-RU"/>
              </w:rPr>
              <w:t>- принимающий участи в жизни класса, школы, в том числе самоуправлении, ориентированный на участие в социально значимой деятельности.</w:t>
            </w:r>
          </w:p>
        </w:tc>
      </w:tr>
      <w:tr w:rsidR="00CB37AE" w:rsidRPr="005478EC"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Патриотическое воспитание</w:t>
            </w:r>
          </w:p>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осознающий свою национальную, этническую принадлежность, любящий свой народ, его традиции, культуру;</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интерес к познанию родного языка, истории и культуры своего края, своего народа, других народов России;</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принимающий участие в мероприятиях патриотической направленности.</w:t>
            </w:r>
          </w:p>
        </w:tc>
      </w:tr>
      <w:tr w:rsidR="00CB37AE" w:rsidRPr="005478EC"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Духовно-нравственное воспитание</w:t>
            </w:r>
          </w:p>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B37AE" w:rsidRPr="005478EC"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Эстетическое воспитание:</w:t>
            </w:r>
          </w:p>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понимание ценности отечественного и мирового искусства, народных традиций и народного творчества в искусстве;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ориентированный на самовыражение в разных видах искусства, в художественном творчестве.</w:t>
            </w:r>
          </w:p>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p>
        </w:tc>
      </w:tr>
      <w:tr w:rsidR="00CB37AE" w:rsidRPr="005478EC"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r w:rsidRPr="005478EC">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способный адаптироваться к меняющимся социальным, информационным и природным условиям, стрессовым ситуациям.</w:t>
            </w:r>
          </w:p>
        </w:tc>
      </w:tr>
      <w:tr w:rsidR="00CB37AE" w:rsidRPr="005478EC"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Трудовое воспитание</w:t>
            </w: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уважающий труд, результаты своего труда, труда других людей;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интерес к практическому изучению профессий и труда различного рода, в том числе на основе применения предметных знаний;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B37AE" w:rsidRPr="005478EC"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Экологическое воспитание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понимающий значение и глобальный характер экологических проблем, путей их решения, значение экологической культуры человека, общества;</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сознающий свою ответственность как гражданина и потребителя в условиях взаимосвязи природной, технологической и социальной сред;</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активное неприятие действий, приносящих вред природе;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участвующий в практической деятельности экологической, природоохранной направленности.</w:t>
            </w:r>
          </w:p>
        </w:tc>
      </w:tr>
      <w:tr w:rsidR="00CB37AE" w:rsidRPr="005478EC"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Ценности научного познания</w:t>
            </w: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познавательные интересы в разных предметных областях с учётом индивидуальных интересов, способностей, достижений;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ориентированный в деятельности на научные знания о природе и обществе, взаимосвязях человека с природой и социальной средой;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p>
        </w:tc>
      </w:tr>
    </w:tbl>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   </w:t>
      </w: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r w:rsidRPr="000C1F51">
        <w:rPr>
          <w:rFonts w:ascii="Times New Roman" w:eastAsia="SchoolBookSanPin" w:hAnsi="Times New Roman"/>
          <w:bCs/>
          <w:sz w:val="28"/>
          <w:szCs w:val="28"/>
          <w:lang w:val="ru-RU"/>
        </w:rPr>
        <w:t xml:space="preserve">    </w:t>
      </w:r>
      <w:r w:rsidRPr="000C1F51">
        <w:rPr>
          <w:rFonts w:ascii="Times New Roman" w:eastAsia="SchoolBookSanPin" w:hAnsi="Times New Roman"/>
          <w:i/>
          <w:iCs/>
          <w:sz w:val="28"/>
          <w:szCs w:val="28"/>
          <w:lang w:val="ru-RU"/>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0C1F51">
        <w:rPr>
          <w:rFonts w:ascii="Times New Roman" w:eastAsia="SchoolBookSanPin" w:hAnsi="Times New Roman"/>
          <w:b/>
          <w:bCs/>
          <w:sz w:val="28"/>
          <w:szCs w:val="28"/>
          <w:lang w:val="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bookmarkStart w:id="82" w:name="_Hlk143262741"/>
      <w:bookmarkEnd w:id="81"/>
      <w:r w:rsidRPr="000C1F51">
        <w:rPr>
          <w:rFonts w:ascii="Times New Roman" w:eastAsia="SchoolBookSanPin" w:hAnsi="Times New Roman"/>
          <w:b/>
          <w:bCs/>
          <w:sz w:val="28"/>
          <w:szCs w:val="28"/>
          <w:lang w:val="ru-RU"/>
        </w:rPr>
        <w:t>Раздел 2. Содержательный</w:t>
      </w:r>
    </w:p>
    <w:p w:rsidR="00CB37AE" w:rsidRPr="000C1F51" w:rsidRDefault="00CB37AE" w:rsidP="005478EC">
      <w:pPr>
        <w:widowControl/>
        <w:numPr>
          <w:ilvl w:val="1"/>
          <w:numId w:val="2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Уклад</w:t>
      </w:r>
      <w:r w:rsidRPr="000C1F51">
        <w:rPr>
          <w:rFonts w:ascii="Times New Roman" w:eastAsia="SchoolBookSanPin" w:hAnsi="Times New Roman"/>
          <w:sz w:val="28"/>
          <w:szCs w:val="28"/>
          <w:lang w:val="ru-RU"/>
        </w:rPr>
        <w:t xml:space="preserve"> образовательной организации.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Уклад</w:t>
      </w:r>
      <w:r w:rsidRPr="000C1F51">
        <w:rPr>
          <w:rFonts w:ascii="Times New Roman" w:eastAsia="SchoolBookSanPin" w:hAnsi="Times New Roman"/>
          <w:sz w:val="28"/>
          <w:szCs w:val="28"/>
          <w:lang w:val="ru-RU"/>
        </w:rPr>
        <w:t xml:space="preserve"> </w:t>
      </w:r>
      <w:r w:rsidRPr="000C1F51">
        <w:rPr>
          <w:rFonts w:ascii="Times New Roman" w:eastAsia="SchoolBookSanPin" w:hAnsi="Times New Roman"/>
          <w:b/>
          <w:sz w:val="28"/>
          <w:szCs w:val="28"/>
          <w:lang w:val="ru-RU"/>
        </w:rPr>
        <w:t xml:space="preserve">МБОУ СШ №45 </w:t>
      </w:r>
      <w:r w:rsidRPr="000C1F51">
        <w:rPr>
          <w:rFonts w:ascii="Times New Roman" w:eastAsia="SchoolBookSanPin" w:hAnsi="Times New Roman"/>
          <w:sz w:val="28"/>
          <w:szCs w:val="28"/>
          <w:lang w:val="ru-RU"/>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CB37AE" w:rsidRPr="000C1F51" w:rsidRDefault="00253F97" w:rsidP="00CB37AE">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noProof/>
          <w:sz w:val="28"/>
          <w:szCs w:val="28"/>
          <w:lang w:val="ru-RU" w:eastAsia="ru-RU"/>
        </w:rPr>
        <w:drawing>
          <wp:inline distT="0" distB="0" distL="0" distR="0">
            <wp:extent cx="5238750" cy="394335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238750" cy="3943350"/>
                    </a:xfrm>
                    <a:prstGeom prst="rect">
                      <a:avLst/>
                    </a:prstGeom>
                    <a:noFill/>
                    <a:ln w="9525">
                      <a:noFill/>
                      <a:miter lim="800000"/>
                      <a:headEnd/>
                      <a:tailEnd/>
                    </a:ln>
                  </pic:spPr>
                </pic:pic>
              </a:graphicData>
            </a:graphic>
          </wp:inline>
        </w:drawing>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Основные характеристики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Школа тесно взаимодействует с учреждениями культуры и спорта, такими как:</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Объединённый музей, который организует познавательные экскурсии и мероприятия для учащихся школ.</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На базе МБОУ СШ №45 находится ДЮСШ.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Учащиеся МБОУ СШ №45 активно участвуют в мероприятиях городского молодежного центра, в волонтёрском движении и выборах самоуправления.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На территории школы имеется большое футбольное поле, а также игровые спортивные площадки.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iCs/>
          <w:sz w:val="28"/>
          <w:szCs w:val="28"/>
          <w:lang w:val="ru-RU"/>
        </w:rPr>
        <w:t xml:space="preserve">Процесс воспитания основывается на следующих </w:t>
      </w:r>
      <w:r w:rsidRPr="000C1F51">
        <w:rPr>
          <w:rFonts w:ascii="Times New Roman" w:eastAsia="SchoolBookSanPin" w:hAnsi="Times New Roman"/>
          <w:b/>
          <w:iCs/>
          <w:sz w:val="28"/>
          <w:szCs w:val="28"/>
          <w:lang w:val="ru-RU"/>
        </w:rPr>
        <w:t>принципах взаимодействия педагогов и школьников:</w:t>
      </w:r>
    </w:p>
    <w:p w:rsidR="00CB37AE" w:rsidRPr="000C1F51" w:rsidRDefault="00CB37AE" w:rsidP="005478EC">
      <w:pPr>
        <w:widowControl/>
        <w:numPr>
          <w:ilvl w:val="0"/>
          <w:numId w:val="22"/>
        </w:numPr>
        <w:spacing w:after="0" w:line="350" w:lineRule="auto"/>
        <w:jc w:val="both"/>
        <w:rPr>
          <w:rFonts w:ascii="Times New Roman" w:eastAsia="SchoolBookSanPin" w:hAnsi="Times New Roman"/>
          <w:iCs/>
          <w:sz w:val="28"/>
          <w:szCs w:val="28"/>
          <w:lang w:val="ru-RU"/>
        </w:rPr>
      </w:pPr>
      <w:r w:rsidRPr="000C1F51">
        <w:rPr>
          <w:rFonts w:ascii="Times New Roman" w:eastAsia="SchoolBookSanPin" w:hAnsi="Times New Roman"/>
          <w:iCs/>
          <w:sz w:val="28"/>
          <w:szCs w:val="28"/>
          <w:lang w:val="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CB37AE" w:rsidRPr="000C1F51" w:rsidRDefault="00CB37AE" w:rsidP="005478EC">
      <w:pPr>
        <w:widowControl/>
        <w:numPr>
          <w:ilvl w:val="0"/>
          <w:numId w:val="22"/>
        </w:numPr>
        <w:spacing w:after="0" w:line="350" w:lineRule="auto"/>
        <w:jc w:val="both"/>
        <w:rPr>
          <w:rFonts w:ascii="Times New Roman" w:eastAsia="SchoolBookSanPin" w:hAnsi="Times New Roman"/>
          <w:iCs/>
          <w:sz w:val="28"/>
          <w:szCs w:val="28"/>
          <w:lang w:val="ru-RU"/>
        </w:rPr>
      </w:pPr>
      <w:r w:rsidRPr="000C1F51">
        <w:rPr>
          <w:rFonts w:ascii="Times New Roman" w:eastAsia="SchoolBookSanPin" w:hAnsi="Times New Roman"/>
          <w:iCs/>
          <w:sz w:val="28"/>
          <w:szCs w:val="28"/>
          <w:lang w:val="ru-RU"/>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B37AE" w:rsidRPr="000C1F51" w:rsidRDefault="00CB37AE" w:rsidP="005478EC">
      <w:pPr>
        <w:widowControl/>
        <w:numPr>
          <w:ilvl w:val="0"/>
          <w:numId w:val="22"/>
        </w:numPr>
        <w:spacing w:after="0" w:line="350" w:lineRule="auto"/>
        <w:jc w:val="both"/>
        <w:rPr>
          <w:rFonts w:ascii="Times New Roman" w:eastAsia="SchoolBookSanPin" w:hAnsi="Times New Roman"/>
          <w:iCs/>
          <w:sz w:val="28"/>
          <w:szCs w:val="28"/>
          <w:lang w:val="ru-RU"/>
        </w:rPr>
      </w:pPr>
      <w:r w:rsidRPr="000C1F51">
        <w:rPr>
          <w:rFonts w:ascii="Times New Roman" w:eastAsia="SchoolBookSanPin" w:hAnsi="Times New Roman"/>
          <w:iCs/>
          <w:sz w:val="28"/>
          <w:szCs w:val="28"/>
          <w:lang w:val="ru-RU"/>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CB37AE" w:rsidRPr="000C1F51" w:rsidRDefault="00CB37AE" w:rsidP="005478EC">
      <w:pPr>
        <w:widowControl/>
        <w:numPr>
          <w:ilvl w:val="0"/>
          <w:numId w:val="22"/>
        </w:numPr>
        <w:spacing w:after="0" w:line="350" w:lineRule="auto"/>
        <w:jc w:val="both"/>
        <w:rPr>
          <w:rFonts w:ascii="Times New Roman" w:eastAsia="SchoolBookSanPin" w:hAnsi="Times New Roman"/>
          <w:iCs/>
          <w:sz w:val="28"/>
          <w:szCs w:val="28"/>
          <w:lang w:val="ru-RU"/>
        </w:rPr>
      </w:pPr>
      <w:r w:rsidRPr="000C1F51">
        <w:rPr>
          <w:rFonts w:ascii="Times New Roman" w:eastAsia="SchoolBookSanPin" w:hAnsi="Times New Roman"/>
          <w:iCs/>
          <w:sz w:val="28"/>
          <w:szCs w:val="28"/>
          <w:lang w:val="ru-RU"/>
        </w:rPr>
        <w:t>организация основных совместных дел школьников и педагогов как предмета совместной заботы и взрослых, и детей;</w:t>
      </w:r>
    </w:p>
    <w:p w:rsidR="00CB37AE" w:rsidRPr="000C1F51" w:rsidRDefault="00CB37AE" w:rsidP="005478EC">
      <w:pPr>
        <w:widowControl/>
        <w:numPr>
          <w:ilvl w:val="0"/>
          <w:numId w:val="22"/>
        </w:numPr>
        <w:spacing w:after="0" w:line="350" w:lineRule="auto"/>
        <w:jc w:val="both"/>
        <w:rPr>
          <w:rFonts w:ascii="Times New Roman" w:eastAsia="SchoolBookSanPin" w:hAnsi="Times New Roman"/>
          <w:iCs/>
          <w:sz w:val="28"/>
          <w:szCs w:val="28"/>
          <w:lang w:val="ru-RU"/>
        </w:rPr>
      </w:pPr>
      <w:r w:rsidRPr="000C1F51">
        <w:rPr>
          <w:rFonts w:ascii="Times New Roman" w:eastAsia="SchoolBookSanPin" w:hAnsi="Times New Roman"/>
          <w:sz w:val="28"/>
          <w:szCs w:val="28"/>
          <w:lang w:val="ru-RU"/>
        </w:rPr>
        <w:t>системность, целесообразность и не шаблонность воспитания как условия его эффективности.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Важное место в воспитательной работе отводится педагогическому сопровождению одарённых детей.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0C1F51">
        <w:rPr>
          <w:rFonts w:ascii="Times New Roman" w:eastAsia="SchoolBookSanPin" w:hAnsi="Times New Roman"/>
          <w:iCs/>
          <w:sz w:val="28"/>
          <w:szCs w:val="28"/>
          <w:lang w:val="ru-RU"/>
        </w:rPr>
        <w:t xml:space="preserve">: </w:t>
      </w:r>
    </w:p>
    <w:p w:rsidR="00CB37AE" w:rsidRPr="000C1F51" w:rsidRDefault="00CB37AE" w:rsidP="005478EC">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Сентябрь-октябрь – праздник «День знаний», «Безопасность детей», «День здоровья», «Уроки гражданина», «День учителя», «День пожилого человека» и др;</w:t>
      </w:r>
    </w:p>
    <w:p w:rsidR="00CB37AE" w:rsidRPr="000C1F51" w:rsidRDefault="00CB37AE" w:rsidP="005478EC">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CB37AE" w:rsidRPr="000C1F51" w:rsidRDefault="00CB37AE" w:rsidP="005478EC">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Январь-февраль – «Татьянин день», «День защитника Отечества», акция «Помоги птицам», и др;</w:t>
      </w:r>
    </w:p>
    <w:p w:rsidR="00CB37AE" w:rsidRPr="000C1F51" w:rsidRDefault="00CB37AE" w:rsidP="005478EC">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Март-апрель – 8 марта,  «День космонавтики» и др;</w:t>
      </w:r>
    </w:p>
    <w:p w:rsidR="00CB37AE" w:rsidRPr="000C1F51" w:rsidRDefault="00CB37AE" w:rsidP="005478EC">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CB37AE" w:rsidRPr="000C1F51" w:rsidRDefault="00CB37AE" w:rsidP="005478EC">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Школа имеет свою символику: герб. Разработаны и выполняются нормы этикета обучающихся (правила поведения в школе).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Значимые для воспитания всероссийские проекты и программы, в которых МБОУ СШ №45 принимает участие:</w:t>
      </w:r>
    </w:p>
    <w:p w:rsidR="00CB37AE" w:rsidRPr="000C1F51" w:rsidRDefault="00CB37AE" w:rsidP="005478EC">
      <w:pPr>
        <w:widowControl/>
        <w:numPr>
          <w:ilvl w:val="0"/>
          <w:numId w:val="2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РДДМ «Движение первых»;</w:t>
      </w:r>
    </w:p>
    <w:p w:rsidR="00CB37AE" w:rsidRPr="000C1F51" w:rsidRDefault="00CB37AE" w:rsidP="005478EC">
      <w:pPr>
        <w:widowControl/>
        <w:numPr>
          <w:ilvl w:val="0"/>
          <w:numId w:val="2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«Юнармия»;</w:t>
      </w:r>
    </w:p>
    <w:p w:rsidR="00CB37AE" w:rsidRPr="000C1F51" w:rsidRDefault="00CB37AE" w:rsidP="005478EC">
      <w:pPr>
        <w:widowControl/>
        <w:numPr>
          <w:ilvl w:val="0"/>
          <w:numId w:val="2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Проекты, организованные Российским обществом «Знание»;</w:t>
      </w:r>
    </w:p>
    <w:p w:rsidR="00CB37AE" w:rsidRPr="000C1F51" w:rsidRDefault="00CB37AE" w:rsidP="005478EC">
      <w:pPr>
        <w:widowControl/>
        <w:numPr>
          <w:ilvl w:val="0"/>
          <w:numId w:val="2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Федеральный профминимум «Россия – мои горизонты»</w:t>
      </w:r>
    </w:p>
    <w:p w:rsidR="00CB37AE" w:rsidRPr="000C1F51" w:rsidRDefault="00CB37AE" w:rsidP="00CB37AE">
      <w:pPr>
        <w:widowControl/>
        <w:spacing w:after="0" w:line="350" w:lineRule="auto"/>
        <w:ind w:firstLine="709"/>
        <w:jc w:val="both"/>
        <w:rPr>
          <w:rFonts w:ascii="Times New Roman" w:eastAsia="SchoolBookSanPin" w:hAnsi="Times New Roman"/>
          <w:iCs/>
          <w:sz w:val="28"/>
          <w:szCs w:val="28"/>
          <w:lang w:val="ru-RU"/>
        </w:rPr>
      </w:pPr>
      <w:r w:rsidRPr="000C1F51">
        <w:rPr>
          <w:rFonts w:ascii="Times New Roman" w:eastAsia="SchoolBookSanPin" w:hAnsi="Times New Roman"/>
          <w:sz w:val="28"/>
          <w:szCs w:val="28"/>
          <w:lang w:val="ru-RU"/>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83" w:name="_Toc109673741"/>
      <w:r w:rsidRPr="000C1F51">
        <w:rPr>
          <w:rFonts w:ascii="Times New Roman" w:eastAsia="SchoolBookSanPin" w:hAnsi="Times New Roman"/>
          <w:sz w:val="28"/>
          <w:szCs w:val="28"/>
          <w:lang w:val="ru-RU"/>
        </w:rPr>
        <w:t xml:space="preserve"> </w:t>
      </w:r>
      <w:r w:rsidRPr="000C1F51">
        <w:rPr>
          <w:rFonts w:ascii="Times New Roman" w:eastAsia="SchoolBookSanPin" w:hAnsi="Times New Roman"/>
          <w:bCs/>
          <w:sz w:val="28"/>
          <w:szCs w:val="28"/>
          <w:lang w:val="ru-RU"/>
        </w:rPr>
        <w:t>Россия, многонациональный народ Российской Федерации, гражданское общество, семья, труд, искусство, наука, религия, природа, человечество</w:t>
      </w:r>
      <w:bookmarkEnd w:id="83"/>
      <w:r w:rsidRPr="000C1F51">
        <w:rPr>
          <w:rFonts w:ascii="Times New Roman" w:eastAsia="SchoolBookSanPin" w:hAnsi="Times New Roman"/>
          <w:bCs/>
          <w:sz w:val="28"/>
          <w:szCs w:val="28"/>
          <w:lang w:val="ru-RU"/>
        </w:rPr>
        <w:t>.</w:t>
      </w:r>
      <w:r w:rsidRPr="000C1F51">
        <w:rPr>
          <w:rFonts w:ascii="Times New Roman" w:eastAsia="SchoolBookSanPin" w:hAnsi="Times New Roman"/>
          <w:sz w:val="28"/>
          <w:szCs w:val="28"/>
          <w:lang w:val="ru-RU"/>
        </w:rPr>
        <w:tab/>
      </w:r>
    </w:p>
    <w:p w:rsidR="00CB37AE" w:rsidRPr="000C1F51" w:rsidRDefault="00CB37AE" w:rsidP="00CB37AE">
      <w:pPr>
        <w:widowControl/>
        <w:spacing w:after="0" w:line="350" w:lineRule="auto"/>
        <w:ind w:firstLine="709"/>
        <w:jc w:val="both"/>
        <w:rPr>
          <w:rFonts w:ascii="Times New Roman" w:eastAsia="SchoolBookSanPin" w:hAnsi="Times New Roman"/>
          <w:iCs/>
          <w:sz w:val="28"/>
          <w:szCs w:val="28"/>
          <w:lang w:val="ru-RU"/>
        </w:rPr>
      </w:pPr>
      <w:r w:rsidRPr="000C1F51">
        <w:rPr>
          <w:rFonts w:ascii="Times New Roman" w:eastAsia="SchoolBookSanPin" w:hAnsi="Times New Roman"/>
          <w:sz w:val="28"/>
          <w:szCs w:val="28"/>
          <w:lang w:val="ru-RU"/>
        </w:rPr>
        <w:t>Школа так же реализует социальную практику: деятельность волонтеров – медиков.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 МБОУ СШ №45 обучается 618 обучающихся (5-9кл).  Обучающиеся можно разделить на группы: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национальной принадлежности, которая определяется многонациональностью жителей микрорайона школы.</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Источниками, оказывающими положительное влияние на воспитательный процесс в школе, являются педагоги:</w:t>
      </w:r>
    </w:p>
    <w:p w:rsidR="00CB37AE" w:rsidRPr="000C1F51" w:rsidRDefault="00CB37AE" w:rsidP="005478EC">
      <w:pPr>
        <w:widowControl/>
        <w:numPr>
          <w:ilvl w:val="0"/>
          <w:numId w:val="1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CB37AE" w:rsidRPr="000C1F51" w:rsidRDefault="00CB37AE" w:rsidP="005478EC">
      <w:pPr>
        <w:widowControl/>
        <w:numPr>
          <w:ilvl w:val="0"/>
          <w:numId w:val="1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специалисты социально-психологической службы школы, обеспечивающие педагогическую поддержку особым категориям обучающихся;</w:t>
      </w:r>
    </w:p>
    <w:p w:rsidR="00CB37AE" w:rsidRPr="000C1F51" w:rsidRDefault="00CB37AE" w:rsidP="005478EC">
      <w:pPr>
        <w:widowControl/>
        <w:numPr>
          <w:ilvl w:val="0"/>
          <w:numId w:val="1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CB37AE" w:rsidRPr="000C1F51" w:rsidRDefault="00CB37AE" w:rsidP="005478EC">
      <w:pPr>
        <w:widowControl/>
        <w:numPr>
          <w:ilvl w:val="0"/>
          <w:numId w:val="1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педагогической команде имеются квалифицированные специалисты, необходимые для сопровождения всех категорий обучающихся в школе.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CB37AE" w:rsidRPr="000C1F51" w:rsidRDefault="00CB37AE" w:rsidP="005478EC">
      <w:pPr>
        <w:widowControl/>
        <w:numPr>
          <w:ilvl w:val="1"/>
          <w:numId w:val="21"/>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Виды, формы и содержание воспитательной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Воспитательная работа МБОУ СШ №45 представлена в рамках </w:t>
      </w:r>
      <w:r w:rsidRPr="000C1F51">
        <w:rPr>
          <w:rFonts w:ascii="Times New Roman" w:eastAsia="SchoolBookSanPin" w:hAnsi="Times New Roman"/>
          <w:b/>
          <w:sz w:val="28"/>
          <w:szCs w:val="28"/>
          <w:lang w:val="ru-RU"/>
        </w:rPr>
        <w:t>Основных (инвариантных)</w:t>
      </w:r>
      <w:r w:rsidRPr="000C1F51">
        <w:rPr>
          <w:rFonts w:ascii="Times New Roman" w:eastAsia="SchoolBookSanPin" w:hAnsi="Times New Roman"/>
          <w:sz w:val="28"/>
          <w:szCs w:val="28"/>
          <w:lang w:val="ru-RU"/>
        </w:rPr>
        <w:t xml:space="preserve"> модулей:</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«Урочная деятельность»</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«Внеурочная деятельность»</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«Классное руководство»</w:t>
      </w:r>
      <w:r w:rsidRPr="000C1F51">
        <w:rPr>
          <w:rFonts w:ascii="Times New Roman" w:eastAsia="SchoolBookSanPin" w:hAnsi="Times New Roman"/>
          <w:b/>
          <w:sz w:val="28"/>
          <w:szCs w:val="28"/>
          <w:lang w:val="ru-RU"/>
        </w:rPr>
        <w:tab/>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«Основные школьные дела»</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 xml:space="preserve"> «Внешкольные мероприятия»</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«Организация предметно-пространственной среды»</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«Взаимодействие с родителями (законными представителями)»</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 xml:space="preserve"> «Самоуправление»</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«Профилактика и безопасность»,</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«Социальное партнерство»</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 xml:space="preserve"> «Профориентация».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 xml:space="preserve">Дополнительных (вариативных) </w:t>
      </w:r>
      <w:r w:rsidRPr="000C1F51">
        <w:rPr>
          <w:rFonts w:ascii="Times New Roman" w:eastAsia="SchoolBookSanPin" w:hAnsi="Times New Roman"/>
          <w:sz w:val="28"/>
          <w:szCs w:val="28"/>
          <w:lang w:val="ru-RU"/>
        </w:rPr>
        <w:t xml:space="preserve">модулей </w:t>
      </w:r>
      <w:r w:rsidRPr="000C1F51">
        <w:rPr>
          <w:rFonts w:ascii="Times New Roman" w:eastAsia="SchoolBookSanPin" w:hAnsi="Times New Roman"/>
          <w:b/>
          <w:sz w:val="28"/>
          <w:szCs w:val="28"/>
          <w:lang w:val="ru-RU"/>
        </w:rPr>
        <w:t>«Школьные и социальные медиа»</w:t>
      </w:r>
      <w:r w:rsidRPr="000C1F51">
        <w:rPr>
          <w:rFonts w:ascii="Times New Roman" w:eastAsia="SchoolBookSanPin" w:hAnsi="Times New Roman"/>
          <w:sz w:val="28"/>
          <w:szCs w:val="28"/>
          <w:lang w:val="ru-RU"/>
        </w:rPr>
        <w:t xml:space="preserve">, </w:t>
      </w:r>
      <w:r w:rsidRPr="000C1F51">
        <w:rPr>
          <w:rFonts w:ascii="Times New Roman" w:eastAsia="SchoolBookSanPin" w:hAnsi="Times New Roman"/>
          <w:b/>
          <w:sz w:val="28"/>
          <w:szCs w:val="28"/>
          <w:lang w:val="ru-RU"/>
        </w:rPr>
        <w:t>«Школьный музей», «Школьный спортивный клуб», «Научное общество учащихся», «Общественные объединения»</w:t>
      </w:r>
    </w:p>
    <w:bookmarkEnd w:id="82"/>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bookmarkStart w:id="84" w:name="_Hlk143262955"/>
      <w:r w:rsidRPr="000C1F51">
        <w:rPr>
          <w:rFonts w:ascii="Times New Roman" w:eastAsia="SchoolBookSanPin" w:hAnsi="Times New Roman"/>
          <w:b/>
          <w:sz w:val="28"/>
          <w:szCs w:val="28"/>
          <w:lang w:val="ru-RU"/>
        </w:rPr>
        <w:t>Основные (инвариантные) модули</w:t>
      </w:r>
    </w:p>
    <w:p w:rsidR="00CB37AE" w:rsidRPr="000C1F51" w:rsidRDefault="00CB37AE" w:rsidP="005478EC">
      <w:pPr>
        <w:widowControl/>
        <w:numPr>
          <w:ilvl w:val="2"/>
          <w:numId w:val="21"/>
        </w:numPr>
        <w:spacing w:after="0" w:line="350" w:lineRule="auto"/>
        <w:jc w:val="both"/>
        <w:rPr>
          <w:rFonts w:ascii="Times New Roman" w:eastAsia="SchoolBookSanPin" w:hAnsi="Times New Roman"/>
          <w:b/>
          <w:sz w:val="28"/>
          <w:szCs w:val="28"/>
          <w:lang w:val="ru-RU"/>
        </w:rPr>
      </w:pPr>
      <w:bookmarkStart w:id="85" w:name="_Hlk136893321"/>
      <w:r w:rsidRPr="000C1F51">
        <w:rPr>
          <w:rFonts w:ascii="Times New Roman" w:eastAsia="SchoolBookSanPin" w:hAnsi="Times New Roman"/>
          <w:sz w:val="28"/>
          <w:szCs w:val="28"/>
          <w:lang w:val="ru-RU"/>
        </w:rPr>
        <w:t xml:space="preserve"> </w:t>
      </w:r>
      <w:r w:rsidRPr="000C1F51">
        <w:rPr>
          <w:rFonts w:ascii="Times New Roman" w:eastAsia="SchoolBookSanPin" w:hAnsi="Times New Roman"/>
          <w:b/>
          <w:sz w:val="28"/>
          <w:szCs w:val="28"/>
          <w:lang w:val="ru-RU"/>
        </w:rPr>
        <w:t>Модуль «Урочная деятельность»</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5419"/>
      </w:tblGrid>
      <w:tr w:rsidR="00CB37AE" w:rsidRPr="005478EC" w:rsidTr="005478EC">
        <w:trPr>
          <w:trHeight w:val="275"/>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Целевые приоритеты</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Методы и приемы</w:t>
            </w:r>
          </w:p>
        </w:tc>
      </w:tr>
      <w:tr w:rsidR="00CB37AE" w:rsidRPr="005478EC" w:rsidTr="005478EC">
        <w:trPr>
          <w:trHeight w:val="551"/>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Установление доверительных отношений между учителем и его учениками</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Поощрение, поддержка,   похвала,   просьба</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учителя</w:t>
            </w:r>
          </w:p>
        </w:tc>
      </w:tr>
      <w:tr w:rsidR="00CB37AE" w:rsidRPr="005478EC" w:rsidTr="005478EC">
        <w:trPr>
          <w:trHeight w:val="1103"/>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Побуждение школьников соблюдать на уроке общепринятые нормы поведения</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Обсуждение правил общения со старшими (учителями) и сверстниками (школьниками), принципы учебной дисциплины и самоорганизации</w:t>
            </w:r>
          </w:p>
        </w:tc>
      </w:tr>
      <w:tr w:rsidR="00CB37AE" w:rsidRPr="005478EC" w:rsidTr="005478EC">
        <w:trPr>
          <w:trHeight w:val="1380"/>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Привлечение внимания школьников к ценностному аспекту изучаемых на уроках явлений</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CB37AE" w:rsidRPr="005478EC" w:rsidTr="005478EC">
        <w:trPr>
          <w:trHeight w:val="1655"/>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Использование воспитательных возможностей содержания учебного предмета.</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CB37AE" w:rsidRPr="005478EC" w:rsidTr="005478EC">
        <w:trPr>
          <w:trHeight w:val="1079"/>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Применение на уроке интерактивных форм работы учащихся</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Интеллектуальные игры, стимулирующие познавательную мотивацию школьников; дискуссии, групповая работа или работа в парах</w:t>
            </w:r>
          </w:p>
        </w:tc>
      </w:tr>
      <w:tr w:rsidR="00CB37AE" w:rsidRPr="005478EC" w:rsidTr="005478EC">
        <w:trPr>
          <w:trHeight w:val="552"/>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Мотивация эрудированных учащихся над их неуспевающими одноклассниками</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Наставничество</w:t>
            </w:r>
          </w:p>
        </w:tc>
      </w:tr>
      <w:tr w:rsidR="00CB37AE" w:rsidRPr="005478EC" w:rsidTr="005478EC">
        <w:trPr>
          <w:trHeight w:val="3244"/>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Инициирование и поддержка исследовательской деятельности школьников</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Реализация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Все это в процессе организации учебной деятельности обеспечивает:</w:t>
      </w:r>
    </w:p>
    <w:p w:rsidR="00CB37AE" w:rsidRPr="000C1F51" w:rsidRDefault="00CB37AE" w:rsidP="005478EC">
      <w:pPr>
        <w:widowControl/>
        <w:numPr>
          <w:ilvl w:val="0"/>
          <w:numId w:val="5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CB37AE" w:rsidRPr="000C1F51" w:rsidRDefault="00CB37AE" w:rsidP="005478EC">
      <w:pPr>
        <w:widowControl/>
        <w:numPr>
          <w:ilvl w:val="0"/>
          <w:numId w:val="5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rsidR="00CB37AE" w:rsidRPr="000C1F51" w:rsidRDefault="00CB37AE" w:rsidP="005478EC">
      <w:pPr>
        <w:widowControl/>
        <w:numPr>
          <w:ilvl w:val="0"/>
          <w:numId w:val="5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Реализация воспитательного потенциала урока педагогами-предметниками</w:t>
      </w:r>
      <w:r w:rsidRPr="000C1F51">
        <w:rPr>
          <w:rFonts w:ascii="Times New Roman" w:eastAsia="SchoolBookSanPin" w:hAnsi="Times New Roman"/>
          <w:sz w:val="28"/>
          <w:szCs w:val="28"/>
          <w:lang w:val="ru-RU"/>
        </w:rPr>
        <w:t xml:space="preserve">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rsidR="00CB37AE" w:rsidRPr="000C1F51" w:rsidRDefault="00CB37AE" w:rsidP="005478EC">
      <w:pPr>
        <w:widowControl/>
        <w:numPr>
          <w:ilvl w:val="0"/>
          <w:numId w:val="5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CB37AE" w:rsidRPr="000C1F51" w:rsidRDefault="00CB37AE" w:rsidP="005478EC">
      <w:pPr>
        <w:widowControl/>
        <w:numPr>
          <w:ilvl w:val="0"/>
          <w:numId w:val="5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 дач  уроков, занятий, освоения учебной тематики, их реализация в обучении;</w:t>
      </w:r>
    </w:p>
    <w:p w:rsidR="00CB37AE" w:rsidRPr="000C1F51" w:rsidRDefault="00CB37AE" w:rsidP="005478EC">
      <w:pPr>
        <w:widowControl/>
        <w:numPr>
          <w:ilvl w:val="0"/>
          <w:numId w:val="5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B37AE" w:rsidRPr="000C1F51" w:rsidRDefault="00CB37AE" w:rsidP="005478EC">
      <w:pPr>
        <w:widowControl/>
        <w:numPr>
          <w:ilvl w:val="0"/>
          <w:numId w:val="5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CB37AE" w:rsidRPr="000C1F51" w:rsidRDefault="00CB37AE" w:rsidP="005478EC">
      <w:pPr>
        <w:widowControl/>
        <w:numPr>
          <w:ilvl w:val="0"/>
          <w:numId w:val="5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B37AE" w:rsidRPr="000C1F51" w:rsidRDefault="00CB37AE" w:rsidP="005478EC">
      <w:pPr>
        <w:widowControl/>
        <w:numPr>
          <w:ilvl w:val="0"/>
          <w:numId w:val="5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B37AE" w:rsidRPr="000C1F51" w:rsidRDefault="00CB37AE" w:rsidP="005478EC">
      <w:pPr>
        <w:widowControl/>
        <w:numPr>
          <w:ilvl w:val="0"/>
          <w:numId w:val="5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rsidR="00CB37AE" w:rsidRPr="000C1F51" w:rsidRDefault="00CB37AE" w:rsidP="005478EC">
      <w:pPr>
        <w:widowControl/>
        <w:numPr>
          <w:ilvl w:val="0"/>
          <w:numId w:val="5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CB37AE" w:rsidRPr="000C1F51" w:rsidRDefault="00CB37AE" w:rsidP="005478EC">
      <w:pPr>
        <w:widowControl/>
        <w:numPr>
          <w:ilvl w:val="0"/>
          <w:numId w:val="5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0"/>
        <w:gridCol w:w="9175"/>
      </w:tblGrid>
      <w:tr w:rsidR="00CB37AE" w:rsidRPr="005478EC" w:rsidTr="005478EC">
        <w:trPr>
          <w:trHeight w:val="311"/>
        </w:trPr>
        <w:tc>
          <w:tcPr>
            <w:tcW w:w="560"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tc>
        <w:tc>
          <w:tcPr>
            <w:tcW w:w="917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Формы реализация воспитательного потенциала модуля «Урочная деятельность»</w:t>
            </w:r>
          </w:p>
        </w:tc>
      </w:tr>
      <w:tr w:rsidR="00CB37AE" w:rsidRPr="005478EC" w:rsidTr="005478EC">
        <w:trPr>
          <w:trHeight w:val="1691"/>
        </w:trPr>
        <w:tc>
          <w:tcPr>
            <w:tcW w:w="560"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tc>
        <w:tc>
          <w:tcPr>
            <w:tcW w:w="9175" w:type="dxa"/>
            <w:shd w:val="clear" w:color="auto" w:fill="auto"/>
          </w:tcPr>
          <w:p w:rsidR="00CB37AE" w:rsidRPr="005478EC" w:rsidRDefault="00CB37AE" w:rsidP="005478EC">
            <w:pPr>
              <w:widowControl/>
              <w:numPr>
                <w:ilvl w:val="0"/>
                <w:numId w:val="53"/>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Создание атмосферы доверия ученика к учителю</w:t>
            </w:r>
          </w:p>
          <w:p w:rsidR="00CB37AE" w:rsidRPr="005478EC" w:rsidRDefault="00CB37AE" w:rsidP="005478EC">
            <w:pPr>
              <w:widowControl/>
              <w:numPr>
                <w:ilvl w:val="0"/>
                <w:numId w:val="53"/>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неформальное общение учителя и ученика вне урока;</w:t>
            </w:r>
          </w:p>
          <w:p w:rsidR="00CB37AE" w:rsidRPr="005478EC" w:rsidRDefault="00CB37AE" w:rsidP="005478EC">
            <w:pPr>
              <w:widowControl/>
              <w:numPr>
                <w:ilvl w:val="0"/>
                <w:numId w:val="53"/>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использование на уроках знакомых детям актуальных примеров из книг, мультфильмов, игр;</w:t>
            </w:r>
          </w:p>
          <w:p w:rsidR="00CB37AE" w:rsidRPr="005478EC" w:rsidRDefault="00CB37AE" w:rsidP="005478EC">
            <w:pPr>
              <w:widowControl/>
              <w:numPr>
                <w:ilvl w:val="0"/>
                <w:numId w:val="53"/>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w:t>
            </w:r>
          </w:p>
          <w:p w:rsidR="00CB37AE" w:rsidRPr="005478EC" w:rsidRDefault="00CB37AE" w:rsidP="005478EC">
            <w:pPr>
              <w:widowControl/>
              <w:numPr>
                <w:ilvl w:val="0"/>
                <w:numId w:val="53"/>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использование на уроке групповой работы;</w:t>
            </w:r>
          </w:p>
          <w:p w:rsidR="00CB37AE" w:rsidRPr="005478EC" w:rsidRDefault="00CB37AE" w:rsidP="005478EC">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организация шефства мотивированных и эрудированных обучающихся над неуспевающими одноклассниками</w:t>
            </w:r>
          </w:p>
          <w:p w:rsidR="00CB37AE" w:rsidRPr="005478EC" w:rsidRDefault="00CB37AE" w:rsidP="005478EC">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использование потенциала юмора;</w:t>
            </w:r>
          </w:p>
          <w:p w:rsidR="00CB37AE" w:rsidRPr="005478EC" w:rsidRDefault="00CB37AE" w:rsidP="005478EC">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обращение к личному опыту учеников;</w:t>
            </w:r>
          </w:p>
          <w:p w:rsidR="00CB37AE" w:rsidRPr="005478EC" w:rsidRDefault="00CB37AE" w:rsidP="005478EC">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внимание к интересам, увлечениям, позитивным особенностям, успехам учеников;</w:t>
            </w:r>
          </w:p>
          <w:p w:rsidR="00CB37AE" w:rsidRPr="005478EC" w:rsidRDefault="00CB37AE" w:rsidP="005478EC">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проявление участия, заботы к ученику;</w:t>
            </w:r>
          </w:p>
          <w:p w:rsidR="00CB37AE" w:rsidRPr="005478EC" w:rsidRDefault="00CB37AE" w:rsidP="005478EC">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создание фантазийных миров и воображаемых ситуаций на уроке;</w:t>
            </w:r>
          </w:p>
          <w:p w:rsidR="00CB37AE" w:rsidRPr="005478EC" w:rsidRDefault="00CB37AE" w:rsidP="005478EC">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создание привлекательных традиций класса/кабинета/урока;</w:t>
            </w:r>
          </w:p>
          <w:p w:rsidR="00CB37AE" w:rsidRPr="005478EC" w:rsidRDefault="00CB37AE" w:rsidP="005478EC">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признание ошибок учителем;</w:t>
            </w:r>
          </w:p>
          <w:p w:rsidR="00CB37AE" w:rsidRPr="005478EC" w:rsidRDefault="00CB37AE" w:rsidP="005478EC">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исследовательская и проектная деятельность обучающихся в форме индивидуальны х и групповых проектов</w:t>
            </w:r>
          </w:p>
          <w:p w:rsidR="00CB37AE" w:rsidRPr="005478EC" w:rsidRDefault="00CB37AE" w:rsidP="005478EC">
            <w:pPr>
              <w:widowControl/>
              <w:numPr>
                <w:ilvl w:val="0"/>
                <w:numId w:val="53"/>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тщательная подготовка к уроку.</w:t>
            </w:r>
          </w:p>
        </w:tc>
      </w:tr>
    </w:tbl>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p w:rsidR="00CB37AE" w:rsidRPr="000C1F51" w:rsidRDefault="00CB37AE" w:rsidP="005478EC">
      <w:pPr>
        <w:widowControl/>
        <w:numPr>
          <w:ilvl w:val="2"/>
          <w:numId w:val="21"/>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sz w:val="28"/>
          <w:szCs w:val="28"/>
          <w:lang w:val="ru-RU"/>
        </w:rPr>
        <w:t xml:space="preserve"> </w:t>
      </w:r>
      <w:r w:rsidRPr="000C1F51">
        <w:rPr>
          <w:rFonts w:ascii="Times New Roman" w:eastAsia="SchoolBookSanPin" w:hAnsi="Times New Roman"/>
          <w:b/>
          <w:sz w:val="28"/>
          <w:szCs w:val="28"/>
          <w:lang w:val="ru-RU"/>
        </w:rPr>
        <w:t>Модуль «Внеурочная деятельность»</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CB37AE" w:rsidRPr="000C1F51" w:rsidRDefault="00CB37AE" w:rsidP="005478EC">
      <w:pPr>
        <w:widowControl/>
        <w:numPr>
          <w:ilvl w:val="0"/>
          <w:numId w:val="2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B37AE" w:rsidRPr="000C1F51" w:rsidRDefault="00CB37AE" w:rsidP="005478EC">
      <w:pPr>
        <w:widowControl/>
        <w:numPr>
          <w:ilvl w:val="0"/>
          <w:numId w:val="2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B37AE" w:rsidRPr="000C1F51" w:rsidRDefault="00CB37AE" w:rsidP="005478EC">
      <w:pPr>
        <w:widowControl/>
        <w:numPr>
          <w:ilvl w:val="0"/>
          <w:numId w:val="2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создание в детских объединениях традиций, задающих их членам определенные социально значимые формы поведения;</w:t>
      </w:r>
    </w:p>
    <w:p w:rsidR="00CB37AE" w:rsidRPr="000C1F51" w:rsidRDefault="00CB37AE" w:rsidP="005478EC">
      <w:pPr>
        <w:widowControl/>
        <w:numPr>
          <w:ilvl w:val="0"/>
          <w:numId w:val="2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CB37AE" w:rsidRPr="000C1F51" w:rsidRDefault="00CB37AE" w:rsidP="005478EC">
      <w:pPr>
        <w:widowControl/>
        <w:numPr>
          <w:ilvl w:val="0"/>
          <w:numId w:val="2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поощрение педагогами детских инициатив и детского самоуправления.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CB37AE" w:rsidRPr="000C1F51" w:rsidRDefault="00CB37AE" w:rsidP="005478EC">
      <w:pPr>
        <w:widowControl/>
        <w:numPr>
          <w:ilvl w:val="0"/>
          <w:numId w:val="2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B37AE" w:rsidRPr="000C1F51" w:rsidRDefault="00CB37AE" w:rsidP="005478EC">
      <w:pPr>
        <w:widowControl/>
        <w:numPr>
          <w:ilvl w:val="0"/>
          <w:numId w:val="2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CB37AE" w:rsidRPr="000C1F51" w:rsidRDefault="00CB37AE" w:rsidP="005478EC">
      <w:pPr>
        <w:widowControl/>
        <w:numPr>
          <w:ilvl w:val="0"/>
          <w:numId w:val="2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 одному часу в неделю – в обязательном порядке   отводятся на  следующие занятия: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 xml:space="preserve"> «Разговоры о важном».</w:t>
      </w:r>
      <w:r w:rsidRPr="000C1F51">
        <w:rPr>
          <w:rFonts w:ascii="Times New Roman" w:eastAsia="SchoolBookSanPin" w:hAnsi="Times New Roman"/>
          <w:sz w:val="28"/>
          <w:szCs w:val="28"/>
          <w:lang w:val="ru-RU"/>
        </w:rPr>
        <w:t xml:space="preserve"> Темы и содержание занятий определяются с разбивкой по классам на Федеральном уровне.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направленные на удовлетворение </w:t>
      </w:r>
      <w:r w:rsidRPr="000C1F51">
        <w:rPr>
          <w:rFonts w:ascii="Times New Roman" w:eastAsia="SchoolBookSanPin" w:hAnsi="Times New Roman"/>
          <w:b/>
          <w:sz w:val="28"/>
          <w:szCs w:val="28"/>
          <w:lang w:val="ru-RU"/>
        </w:rPr>
        <w:t xml:space="preserve">профориентационных </w:t>
      </w:r>
      <w:r w:rsidRPr="000C1F51">
        <w:rPr>
          <w:rFonts w:ascii="Times New Roman" w:eastAsia="SchoolBookSanPin" w:hAnsi="Times New Roman"/>
          <w:sz w:val="28"/>
          <w:szCs w:val="28"/>
          <w:lang w:val="ru-RU"/>
        </w:rPr>
        <w:t>интересов и потребностей обучающихся (в том числе основы предпринимательства).</w:t>
      </w:r>
    </w:p>
    <w:p w:rsidR="00CB37AE" w:rsidRPr="000C1F51" w:rsidRDefault="00CB37AE" w:rsidP="005478EC">
      <w:pPr>
        <w:widowControl/>
        <w:numPr>
          <w:ilvl w:val="2"/>
          <w:numId w:val="61"/>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sz w:val="28"/>
          <w:szCs w:val="28"/>
          <w:lang w:val="ru-RU"/>
        </w:rPr>
        <w:t xml:space="preserve"> </w:t>
      </w:r>
      <w:r w:rsidRPr="000C1F51">
        <w:rPr>
          <w:rFonts w:ascii="Times New Roman" w:eastAsia="SchoolBookSanPin" w:hAnsi="Times New Roman"/>
          <w:b/>
          <w:sz w:val="28"/>
          <w:szCs w:val="28"/>
          <w:lang w:val="ru-RU"/>
        </w:rPr>
        <w:t>Модуль «Классное руководство»</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B37AE" w:rsidRPr="000C1F51" w:rsidRDefault="00CB37AE" w:rsidP="005478EC">
      <w:pPr>
        <w:widowControl/>
        <w:numPr>
          <w:ilvl w:val="0"/>
          <w:numId w:val="2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CB37AE" w:rsidRPr="000C1F51" w:rsidRDefault="00CB37AE" w:rsidP="005478EC">
      <w:pPr>
        <w:widowControl/>
        <w:numPr>
          <w:ilvl w:val="0"/>
          <w:numId w:val="2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планирование и проведение курса внеурочной деятельности, в рамках федерального проекта «Разговоры о важном»;</w:t>
      </w:r>
    </w:p>
    <w:p w:rsidR="00CB37AE" w:rsidRPr="000C1F51" w:rsidRDefault="00CB37AE" w:rsidP="005478EC">
      <w:pPr>
        <w:widowControl/>
        <w:numPr>
          <w:ilvl w:val="0"/>
          <w:numId w:val="2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B37AE" w:rsidRPr="000C1F51" w:rsidRDefault="00CB37AE" w:rsidP="005478EC">
      <w:pPr>
        <w:widowControl/>
        <w:numPr>
          <w:ilvl w:val="0"/>
          <w:numId w:val="2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(познавательной, трудовой, спортивно- оздоровительной,</w:t>
      </w:r>
      <w:r w:rsidRPr="000C1F51">
        <w:rPr>
          <w:rFonts w:ascii="Times New Roman" w:eastAsia="SchoolBookSanPin" w:hAnsi="Times New Roman"/>
          <w:sz w:val="28"/>
          <w:szCs w:val="28"/>
          <w:lang w:val="ru-RU"/>
        </w:rPr>
        <w:tab/>
        <w:t>духовно-нравственной,</w:t>
      </w:r>
      <w:r w:rsidRPr="000C1F51">
        <w:rPr>
          <w:rFonts w:ascii="Times New Roman" w:eastAsia="SchoolBookSanPin" w:hAnsi="Times New Roman"/>
          <w:sz w:val="28"/>
          <w:szCs w:val="28"/>
          <w:lang w:val="ru-RU"/>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CB37AE" w:rsidRPr="000C1F51" w:rsidRDefault="00CB37AE" w:rsidP="005478EC">
      <w:pPr>
        <w:widowControl/>
        <w:numPr>
          <w:ilvl w:val="0"/>
          <w:numId w:val="2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CB37AE" w:rsidRPr="000C1F51" w:rsidRDefault="00CB37AE" w:rsidP="005478EC">
      <w:pPr>
        <w:widowControl/>
        <w:numPr>
          <w:ilvl w:val="0"/>
          <w:numId w:val="2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Индивидуальная работа с обучающимися:</w:t>
      </w:r>
    </w:p>
    <w:p w:rsidR="00CB37AE" w:rsidRPr="000C1F51" w:rsidRDefault="00CB37AE" w:rsidP="005478EC">
      <w:pPr>
        <w:widowControl/>
        <w:numPr>
          <w:ilvl w:val="0"/>
          <w:numId w:val="2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B37AE" w:rsidRPr="000C1F51" w:rsidRDefault="00CB37AE" w:rsidP="005478EC">
      <w:pPr>
        <w:widowControl/>
        <w:numPr>
          <w:ilvl w:val="0"/>
          <w:numId w:val="2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B37AE" w:rsidRPr="000C1F51" w:rsidRDefault="00CB37AE" w:rsidP="005478EC">
      <w:pPr>
        <w:widowControl/>
        <w:numPr>
          <w:ilvl w:val="0"/>
          <w:numId w:val="2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Работа с учителями предметниками, преподающими в классе:</w:t>
      </w:r>
    </w:p>
    <w:p w:rsidR="00CB37AE" w:rsidRPr="000C1F51" w:rsidRDefault="00CB37AE" w:rsidP="005478EC">
      <w:pPr>
        <w:widowControl/>
        <w:numPr>
          <w:ilvl w:val="0"/>
          <w:numId w:val="2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B37AE" w:rsidRPr="000C1F51" w:rsidRDefault="00CB37AE" w:rsidP="005478EC">
      <w:pPr>
        <w:widowControl/>
        <w:numPr>
          <w:ilvl w:val="0"/>
          <w:numId w:val="2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Работа с родителями обучающихся или их законными представителями:</w:t>
      </w:r>
    </w:p>
    <w:p w:rsidR="00CB37AE" w:rsidRPr="000C1F51" w:rsidRDefault="00CB37AE" w:rsidP="005478EC">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CB37AE" w:rsidRPr="000C1F51" w:rsidRDefault="00CB37AE" w:rsidP="005478EC">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школе;</w:t>
      </w:r>
    </w:p>
    <w:p w:rsidR="00CB37AE" w:rsidRPr="000C1F51" w:rsidRDefault="00CB37AE" w:rsidP="005478EC">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CB37AE" w:rsidRPr="000C1F51" w:rsidRDefault="00CB37AE" w:rsidP="005478EC">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CB37AE" w:rsidRPr="000C1F51" w:rsidRDefault="00CB37AE" w:rsidP="005478EC">
      <w:pPr>
        <w:widowControl/>
        <w:numPr>
          <w:ilvl w:val="2"/>
          <w:numId w:val="61"/>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«Основные школьные дела»</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Реализация воспитательного потенциала основных школьных дел предусматривает:</w:t>
      </w:r>
    </w:p>
    <w:p w:rsidR="00CB37AE" w:rsidRPr="000C1F51" w:rsidRDefault="00CB37AE" w:rsidP="005478EC">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CB37AE" w:rsidRPr="000C1F51" w:rsidRDefault="00CB37AE" w:rsidP="005478EC">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еженедельную церемонию поднятия государственного флага Российской Федерации;</w:t>
      </w:r>
    </w:p>
    <w:p w:rsidR="00CB37AE" w:rsidRPr="000C1F51" w:rsidRDefault="00CB37AE" w:rsidP="005478EC">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CB37AE" w:rsidRPr="000C1F51" w:rsidRDefault="00CB37AE" w:rsidP="005478EC">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CB37AE" w:rsidRPr="000C1F51" w:rsidRDefault="00CB37AE" w:rsidP="005478EC">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CB37AE" w:rsidRPr="000C1F51" w:rsidRDefault="00CB37AE" w:rsidP="005478EC">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CB37AE" w:rsidRPr="000C1F51" w:rsidRDefault="00CB37AE" w:rsidP="005478EC">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CB37AE" w:rsidRPr="000C1F51" w:rsidRDefault="00CB37AE" w:rsidP="005478EC">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CB37AE" w:rsidRPr="000C1F51" w:rsidRDefault="00CB37AE" w:rsidP="005478EC">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Общешкольные дела</w:t>
      </w:r>
      <w:r w:rsidRPr="000C1F51">
        <w:rPr>
          <w:rFonts w:ascii="Times New Roman" w:eastAsia="SchoolBookSanPin" w:hAnsi="Times New Roman"/>
          <w:sz w:val="28"/>
          <w:szCs w:val="28"/>
          <w:lang w:val="ru-RU"/>
        </w:rPr>
        <w:t xml:space="preserve">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r w:rsidRPr="000C1F51">
        <w:rPr>
          <w:rFonts w:ascii="Times New Roman" w:eastAsia="SchoolBookSanPin" w:hAnsi="Times New Roman"/>
          <w:b/>
          <w:sz w:val="28"/>
          <w:szCs w:val="28"/>
          <w:lang w:val="ru-RU"/>
        </w:rPr>
        <w:t>Ключевые общешкольные дела обеспечивают</w:t>
      </w:r>
      <w:r w:rsidRPr="000C1F51">
        <w:rPr>
          <w:rFonts w:ascii="Times New Roman" w:eastAsia="SchoolBookSanPin" w:hAnsi="Times New Roman"/>
          <w:sz w:val="28"/>
          <w:szCs w:val="28"/>
          <w:lang w:val="ru-RU"/>
        </w:rPr>
        <w:t xml:space="preserve">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На внешкольном уровне:</w:t>
      </w:r>
    </w:p>
    <w:p w:rsidR="00CB37AE" w:rsidRPr="000C1F51" w:rsidRDefault="00CB37AE" w:rsidP="005478EC">
      <w:pPr>
        <w:widowControl/>
        <w:numPr>
          <w:ilvl w:val="0"/>
          <w:numId w:val="3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B37AE" w:rsidRPr="000C1F51" w:rsidRDefault="00CB37AE" w:rsidP="005478EC">
      <w:pPr>
        <w:widowControl/>
        <w:numPr>
          <w:ilvl w:val="0"/>
          <w:numId w:val="3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CB37AE" w:rsidRPr="000C1F51" w:rsidRDefault="00CB37AE" w:rsidP="005478EC">
      <w:pPr>
        <w:widowControl/>
        <w:numPr>
          <w:ilvl w:val="0"/>
          <w:numId w:val="3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На школьном уровне:</w:t>
      </w:r>
    </w:p>
    <w:p w:rsidR="00CB37AE" w:rsidRPr="000C1F51" w:rsidRDefault="00CB37AE" w:rsidP="005478EC">
      <w:pPr>
        <w:widowControl/>
        <w:numPr>
          <w:ilvl w:val="0"/>
          <w:numId w:val="3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rsidR="00CB37AE" w:rsidRPr="000C1F51" w:rsidRDefault="00CB37AE" w:rsidP="005478EC">
      <w:pPr>
        <w:widowControl/>
        <w:numPr>
          <w:ilvl w:val="0"/>
          <w:numId w:val="3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CB37AE" w:rsidRPr="000C1F51" w:rsidRDefault="00CB37AE" w:rsidP="005478EC">
      <w:pPr>
        <w:widowControl/>
        <w:numPr>
          <w:ilvl w:val="0"/>
          <w:numId w:val="3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CB37AE" w:rsidRPr="000C1F51" w:rsidRDefault="00CB37AE" w:rsidP="005478EC">
      <w:pPr>
        <w:widowControl/>
        <w:numPr>
          <w:ilvl w:val="0"/>
          <w:numId w:val="3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На уровне классов:</w:t>
      </w:r>
    </w:p>
    <w:p w:rsidR="00CB37AE" w:rsidRPr="000C1F51" w:rsidRDefault="00CB37AE" w:rsidP="005478EC">
      <w:pPr>
        <w:widowControl/>
        <w:numPr>
          <w:ilvl w:val="0"/>
          <w:numId w:val="3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школьных классов в реализации общешкольных ключевых дел;</w:t>
      </w:r>
    </w:p>
    <w:p w:rsidR="00CB37AE" w:rsidRPr="000C1F51" w:rsidRDefault="00CB37AE" w:rsidP="005478EC">
      <w:pPr>
        <w:widowControl/>
        <w:numPr>
          <w:ilvl w:val="0"/>
          <w:numId w:val="3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На индивидуальном уровне:</w:t>
      </w:r>
    </w:p>
    <w:p w:rsidR="00CB37AE" w:rsidRPr="000C1F51" w:rsidRDefault="00CB37AE" w:rsidP="005478EC">
      <w:pPr>
        <w:widowControl/>
        <w:numPr>
          <w:ilvl w:val="0"/>
          <w:numId w:val="3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вовлечение по возможности каждого обучающегося в ключевые дела школы в одной из возможных для них ролей;</w:t>
      </w:r>
    </w:p>
    <w:p w:rsidR="00CB37AE" w:rsidRPr="000C1F51" w:rsidRDefault="00CB37AE" w:rsidP="005478EC">
      <w:pPr>
        <w:widowControl/>
        <w:numPr>
          <w:ilvl w:val="0"/>
          <w:numId w:val="3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индивидуальная помощь обучающемуся (при необходимости) в освоении навыков подготовки, проведения и анализа ключевых дел;</w:t>
      </w:r>
    </w:p>
    <w:p w:rsidR="00CB37AE" w:rsidRPr="000C1F51" w:rsidRDefault="00CB37AE" w:rsidP="005478EC">
      <w:pPr>
        <w:widowControl/>
        <w:numPr>
          <w:ilvl w:val="0"/>
          <w:numId w:val="3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B37AE" w:rsidRPr="000C1F51" w:rsidRDefault="00CB37AE" w:rsidP="005478EC">
      <w:pPr>
        <w:widowControl/>
        <w:numPr>
          <w:ilvl w:val="0"/>
          <w:numId w:val="3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CB37AE" w:rsidRPr="000C1F51" w:rsidRDefault="00CB37AE" w:rsidP="00CB37AE">
      <w:pPr>
        <w:widowControl/>
        <w:spacing w:after="0" w:line="350" w:lineRule="auto"/>
        <w:ind w:firstLine="709"/>
        <w:jc w:val="both"/>
        <w:rPr>
          <w:rFonts w:ascii="Times New Roman" w:eastAsia="SchoolBookSanPin" w:hAnsi="Times New Roman"/>
          <w:i/>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b/>
          <w:bCs/>
          <w:i/>
          <w:sz w:val="28"/>
          <w:szCs w:val="28"/>
          <w:lang w:val="ru-RU"/>
        </w:rPr>
      </w:pPr>
      <w:r w:rsidRPr="000C1F51">
        <w:rPr>
          <w:rFonts w:ascii="Times New Roman" w:eastAsia="SchoolBookSanPin" w:hAnsi="Times New Roman"/>
          <w:b/>
          <w:bCs/>
          <w:i/>
          <w:sz w:val="28"/>
          <w:szCs w:val="28"/>
          <w:lang w:val="ru-RU"/>
        </w:rPr>
        <w:t>Церемония поднятия (спуска) Государственного флага Российской Федерации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rsidR="00CB37AE" w:rsidRPr="000C1F51" w:rsidRDefault="00CB37AE" w:rsidP="005478EC">
      <w:pPr>
        <w:widowControl/>
        <w:numPr>
          <w:ilvl w:val="2"/>
          <w:numId w:val="65"/>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«Внешкольные мероприятия»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Реализация воспитательного потенциала внешкольных мероприятий предусматривает:</w:t>
      </w:r>
    </w:p>
    <w:p w:rsidR="00CB37AE" w:rsidRPr="000C1F51" w:rsidRDefault="00CB37AE" w:rsidP="005478EC">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общие внешкольные мероприятия, в том числе организуемые совместно с социальными партнерами образовательной организации;</w:t>
      </w:r>
    </w:p>
    <w:p w:rsidR="00CB37AE" w:rsidRPr="000C1F51" w:rsidRDefault="00CB37AE" w:rsidP="005478EC">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CB37AE" w:rsidRPr="000C1F51" w:rsidRDefault="00CB37AE" w:rsidP="005478EC">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B37AE" w:rsidRPr="000C1F51" w:rsidRDefault="00CB37AE" w:rsidP="005478EC">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CB37AE" w:rsidRPr="000C1F51" w:rsidRDefault="00CB37AE" w:rsidP="005478EC">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tbl>
      <w:tblPr>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5"/>
        <w:gridCol w:w="7661"/>
      </w:tblGrid>
      <w:tr w:rsidR="00CB37AE" w:rsidRPr="005478EC" w:rsidTr="005478EC">
        <w:trPr>
          <w:trHeight w:val="551"/>
        </w:trPr>
        <w:tc>
          <w:tcPr>
            <w:tcW w:w="10206" w:type="dxa"/>
            <w:gridSpan w:val="2"/>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Формы реализация воспитательного потенциала модуля «Внешкольные мероприятия»</w:t>
            </w:r>
          </w:p>
        </w:tc>
      </w:tr>
      <w:tr w:rsidR="00CB37AE" w:rsidRPr="005478EC" w:rsidTr="005478EC">
        <w:trPr>
          <w:trHeight w:val="4401"/>
        </w:trPr>
        <w:tc>
          <w:tcPr>
            <w:tcW w:w="2545" w:type="dxa"/>
            <w:shd w:val="clear" w:color="auto" w:fill="auto"/>
          </w:tcPr>
          <w:p w:rsidR="00CB37AE" w:rsidRPr="005478EC" w:rsidRDefault="00CB37AE" w:rsidP="00B95965">
            <w:pPr>
              <w:widowControl/>
              <w:spacing w:after="0" w:line="350" w:lineRule="auto"/>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Внешкольный уровень</w:t>
            </w:r>
          </w:p>
        </w:tc>
        <w:tc>
          <w:tcPr>
            <w:tcW w:w="7661" w:type="dxa"/>
            <w:shd w:val="clear" w:color="auto" w:fill="auto"/>
          </w:tcPr>
          <w:p w:rsidR="00CB37AE" w:rsidRPr="005478EC" w:rsidRDefault="00CB37AE" w:rsidP="005478EC">
            <w:pPr>
              <w:widowControl/>
              <w:numPr>
                <w:ilvl w:val="0"/>
                <w:numId w:val="60"/>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акция «Георгиевская ленточка»,</w:t>
            </w:r>
          </w:p>
          <w:p w:rsidR="00CB37AE" w:rsidRPr="005478EC" w:rsidRDefault="00CB37AE" w:rsidP="005478EC">
            <w:pPr>
              <w:widowControl/>
              <w:numPr>
                <w:ilvl w:val="0"/>
                <w:numId w:val="60"/>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акция «Бессмертный полк»,</w:t>
            </w:r>
          </w:p>
          <w:p w:rsidR="00CB37AE" w:rsidRPr="005478EC" w:rsidRDefault="00CB37AE" w:rsidP="005478EC">
            <w:pPr>
              <w:widowControl/>
              <w:numPr>
                <w:ilvl w:val="0"/>
                <w:numId w:val="60"/>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возложение цветов к мемориалу Победы и мемориалу воинам, погибшим в годы ВОВ, в ходе СВО</w:t>
            </w:r>
          </w:p>
          <w:p w:rsidR="00CB37AE" w:rsidRPr="005478EC" w:rsidRDefault="00CB37AE" w:rsidP="005478EC">
            <w:pPr>
              <w:widowControl/>
              <w:numPr>
                <w:ilvl w:val="0"/>
                <w:numId w:val="60"/>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Походы и поездки  по интересным местам Тверской области</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акции, проекты, фестивали, форумы;</w:t>
            </w:r>
          </w:p>
          <w:p w:rsidR="00CB37AE" w:rsidRPr="005478EC" w:rsidRDefault="00CB37AE" w:rsidP="005478EC">
            <w:pPr>
              <w:widowControl/>
              <w:numPr>
                <w:ilvl w:val="0"/>
                <w:numId w:val="60"/>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экскурсия по музеям и галереям г. Твери</w:t>
            </w:r>
          </w:p>
          <w:p w:rsidR="00CB37AE" w:rsidRPr="005478EC" w:rsidRDefault="00CB37AE" w:rsidP="005478EC">
            <w:pPr>
              <w:widowControl/>
              <w:numPr>
                <w:ilvl w:val="0"/>
                <w:numId w:val="60"/>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Всероссийская акция «Урок Цифры»;</w:t>
            </w:r>
          </w:p>
          <w:p w:rsidR="00CB37AE" w:rsidRPr="005478EC" w:rsidRDefault="00CB37AE" w:rsidP="005478EC">
            <w:pPr>
              <w:widowControl/>
              <w:numPr>
                <w:ilvl w:val="0"/>
                <w:numId w:val="60"/>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Всероссийский проект «ВМЕСТЕЯРЧЕ»</w:t>
            </w:r>
          </w:p>
          <w:p w:rsidR="00CB37AE" w:rsidRPr="005478EC" w:rsidRDefault="00CB37AE" w:rsidP="005478EC">
            <w:pPr>
              <w:widowControl/>
              <w:numPr>
                <w:ilvl w:val="0"/>
                <w:numId w:val="60"/>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Городские конкурсы по линии Министерства образования Тверской области, Управления образования г. Твери, РДДМ</w:t>
            </w:r>
          </w:p>
        </w:tc>
      </w:tr>
      <w:tr w:rsidR="00CB37AE" w:rsidRPr="005478EC" w:rsidTr="005478EC">
        <w:trPr>
          <w:trHeight w:val="726"/>
        </w:trPr>
        <w:tc>
          <w:tcPr>
            <w:tcW w:w="254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Школьный уровень</w:t>
            </w:r>
          </w:p>
        </w:tc>
        <w:tc>
          <w:tcPr>
            <w:tcW w:w="7661" w:type="dxa"/>
            <w:shd w:val="clear" w:color="auto" w:fill="auto"/>
          </w:tcPr>
          <w:p w:rsidR="00CB37AE" w:rsidRPr="005478EC" w:rsidRDefault="00CB37AE" w:rsidP="005478EC">
            <w:pPr>
              <w:widowControl/>
              <w:numPr>
                <w:ilvl w:val="0"/>
                <w:numId w:val="59"/>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Военно-спортивная игра «Орленок»</w:t>
            </w:r>
          </w:p>
          <w:p w:rsidR="00CB37AE" w:rsidRPr="005478EC" w:rsidRDefault="00CB37AE" w:rsidP="005478EC">
            <w:pPr>
              <w:widowControl/>
              <w:numPr>
                <w:ilvl w:val="0"/>
                <w:numId w:val="59"/>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Школьные этапе городских конкурсов </w:t>
            </w:r>
          </w:p>
        </w:tc>
      </w:tr>
      <w:tr w:rsidR="00CB37AE" w:rsidRPr="005478EC" w:rsidTr="005478EC">
        <w:trPr>
          <w:trHeight w:val="1895"/>
        </w:trPr>
        <w:tc>
          <w:tcPr>
            <w:tcW w:w="254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На уровне классов</w:t>
            </w:r>
          </w:p>
        </w:tc>
        <w:tc>
          <w:tcPr>
            <w:tcW w:w="7661" w:type="dxa"/>
            <w:shd w:val="clear" w:color="auto" w:fill="auto"/>
          </w:tcPr>
          <w:p w:rsidR="00CB37AE" w:rsidRPr="005478EC" w:rsidRDefault="00CB37AE" w:rsidP="005478EC">
            <w:pPr>
              <w:widowControl/>
              <w:numPr>
                <w:ilvl w:val="0"/>
                <w:numId w:val="58"/>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участие в конкурсах, различных уровней с целью сплочение  классного коллектива, на уважительное отношение друг к другу;</w:t>
            </w:r>
          </w:p>
          <w:p w:rsidR="00CB37AE" w:rsidRPr="005478EC" w:rsidRDefault="00CB37AE" w:rsidP="005478EC">
            <w:pPr>
              <w:widowControl/>
              <w:numPr>
                <w:ilvl w:val="0"/>
                <w:numId w:val="58"/>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конкурсы;</w:t>
            </w:r>
          </w:p>
          <w:p w:rsidR="00CB37AE" w:rsidRPr="005478EC" w:rsidRDefault="00CB37AE" w:rsidP="005478EC">
            <w:pPr>
              <w:widowControl/>
              <w:numPr>
                <w:ilvl w:val="0"/>
                <w:numId w:val="58"/>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участие в общешкольных акциях и отборочных этапах конкурсов;</w:t>
            </w:r>
          </w:p>
        </w:tc>
      </w:tr>
      <w:tr w:rsidR="00CB37AE" w:rsidRPr="005478EC" w:rsidTr="005478EC">
        <w:trPr>
          <w:trHeight w:val="2428"/>
        </w:trPr>
        <w:tc>
          <w:tcPr>
            <w:tcW w:w="254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На индивидуальном уровне</w:t>
            </w:r>
          </w:p>
        </w:tc>
        <w:tc>
          <w:tcPr>
            <w:tcW w:w="7661" w:type="dxa"/>
            <w:shd w:val="clear" w:color="auto" w:fill="auto"/>
          </w:tcPr>
          <w:p w:rsidR="00CB37AE" w:rsidRPr="005478EC" w:rsidRDefault="00CB37AE" w:rsidP="005478EC">
            <w:pPr>
              <w:widowControl/>
              <w:numPr>
                <w:ilvl w:val="0"/>
                <w:numId w:val="57"/>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включение</w:t>
            </w:r>
            <w:r w:rsidRPr="005478EC">
              <w:rPr>
                <w:rFonts w:ascii="Times New Roman" w:eastAsia="SchoolBookSanPin" w:hAnsi="Times New Roman"/>
                <w:sz w:val="28"/>
                <w:szCs w:val="28"/>
                <w:lang w:val="ru-RU"/>
              </w:rPr>
              <w:tab/>
              <w:t>ребенка</w:t>
            </w:r>
            <w:r w:rsidRPr="005478EC">
              <w:rPr>
                <w:rFonts w:ascii="Times New Roman" w:eastAsia="SchoolBookSanPin" w:hAnsi="Times New Roman"/>
                <w:sz w:val="28"/>
                <w:szCs w:val="28"/>
                <w:lang w:val="ru-RU"/>
              </w:rPr>
              <w:tab/>
              <w:t>в совместную работу с другими детьми,  при подготовке конкурсных материалов различных уровней;</w:t>
            </w:r>
          </w:p>
          <w:p w:rsidR="00CB37AE" w:rsidRPr="005478EC" w:rsidRDefault="00CB37AE" w:rsidP="005478EC">
            <w:pPr>
              <w:widowControl/>
              <w:numPr>
                <w:ilvl w:val="0"/>
                <w:numId w:val="57"/>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помощь</w:t>
            </w:r>
            <w:r w:rsidRPr="005478EC">
              <w:rPr>
                <w:rFonts w:ascii="Times New Roman" w:eastAsia="SchoolBookSanPin" w:hAnsi="Times New Roman"/>
                <w:sz w:val="28"/>
                <w:szCs w:val="28"/>
                <w:lang w:val="ru-RU"/>
              </w:rPr>
              <w:tab/>
              <w:t>в</w:t>
            </w:r>
            <w:r w:rsidRPr="005478EC">
              <w:rPr>
                <w:rFonts w:ascii="Times New Roman" w:eastAsia="SchoolBookSanPin" w:hAnsi="Times New Roman"/>
                <w:sz w:val="28"/>
                <w:szCs w:val="28"/>
                <w:lang w:val="ru-RU"/>
              </w:rPr>
              <w:tab/>
              <w:t>подготовке  конкурсных</w:t>
            </w:r>
            <w:r w:rsidRPr="005478EC">
              <w:rPr>
                <w:rFonts w:ascii="Times New Roman" w:eastAsia="SchoolBookSanPin" w:hAnsi="Times New Roman"/>
                <w:sz w:val="28"/>
                <w:szCs w:val="28"/>
                <w:lang w:val="ru-RU"/>
              </w:rPr>
              <w:tab/>
              <w:t>материалов, проектов,</w:t>
            </w:r>
          </w:p>
          <w:p w:rsidR="00CB37AE" w:rsidRPr="005478EC" w:rsidRDefault="00CB37AE" w:rsidP="005478EC">
            <w:pPr>
              <w:widowControl/>
              <w:numPr>
                <w:ilvl w:val="0"/>
                <w:numId w:val="57"/>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индивидуальная помощь в коррекции поведения ребенка при подготовке к участию в фестивалях и конкурсах творческой направлен ности;</w:t>
            </w:r>
          </w:p>
          <w:p w:rsidR="00CB37AE" w:rsidRPr="005478EC" w:rsidRDefault="00CB37AE" w:rsidP="005478EC">
            <w:pPr>
              <w:widowControl/>
              <w:numPr>
                <w:ilvl w:val="0"/>
                <w:numId w:val="57"/>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индивидуальное консультирование по конкурсным материалам;</w:t>
            </w:r>
          </w:p>
          <w:p w:rsidR="00CB37AE" w:rsidRPr="005478EC" w:rsidRDefault="00CB37AE" w:rsidP="005478EC">
            <w:pPr>
              <w:widowControl/>
              <w:numPr>
                <w:ilvl w:val="0"/>
                <w:numId w:val="57"/>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индивидуальное участия детей в конкурсах различного уровня</w:t>
            </w:r>
          </w:p>
        </w:tc>
      </w:tr>
    </w:tbl>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ab/>
      </w:r>
    </w:p>
    <w:p w:rsidR="00CB37AE" w:rsidRPr="000C1F51" w:rsidRDefault="00CB37AE" w:rsidP="005478EC">
      <w:pPr>
        <w:widowControl/>
        <w:numPr>
          <w:ilvl w:val="2"/>
          <w:numId w:val="65"/>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«Организация предметно-пространственной среды»</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 первом этаже в МБОУ СШ №45 оформлен стенда государственной символики Российской Федерации, субъекта Российской Федерации, муниципального образования (флаг, герб);</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места проведения церемоний поднятия Государственного флага Российской Федерации;</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размещение карты России;</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школе имеется регулярно сменяемая экспозиция творческих работ обучающихся, демонстрирующих их способности, знакомящих с работами друг друга;</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B37AE" w:rsidRPr="000C1F51" w:rsidRDefault="00CB37AE" w:rsidP="005478EC">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CB37AE" w:rsidRPr="000C1F51" w:rsidRDefault="00CB37AE" w:rsidP="005478EC">
      <w:pPr>
        <w:widowControl/>
        <w:numPr>
          <w:ilvl w:val="2"/>
          <w:numId w:val="65"/>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sz w:val="28"/>
          <w:szCs w:val="28"/>
          <w:lang w:val="ru-RU"/>
        </w:rPr>
        <w:t xml:space="preserve"> </w:t>
      </w:r>
      <w:r w:rsidRPr="000C1F51">
        <w:rPr>
          <w:rFonts w:ascii="Times New Roman" w:eastAsia="SchoolBookSanPin" w:hAnsi="Times New Roman"/>
          <w:b/>
          <w:sz w:val="28"/>
          <w:szCs w:val="28"/>
          <w:lang w:val="ru-RU"/>
        </w:rPr>
        <w:t>Модуль «Взаимодействие с родителями (законными представителями)»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CB37AE" w:rsidRPr="000C1F51" w:rsidRDefault="00CB37AE" w:rsidP="005478EC">
      <w:pPr>
        <w:widowControl/>
        <w:numPr>
          <w:ilvl w:val="0"/>
          <w:numId w:val="3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CB37AE" w:rsidRPr="000C1F51" w:rsidRDefault="00CB37AE" w:rsidP="005478EC">
      <w:pPr>
        <w:widowControl/>
        <w:numPr>
          <w:ilvl w:val="0"/>
          <w:numId w:val="3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CB37AE" w:rsidRPr="000C1F51" w:rsidRDefault="00CB37AE" w:rsidP="005478EC">
      <w:pPr>
        <w:widowControl/>
        <w:numPr>
          <w:ilvl w:val="0"/>
          <w:numId w:val="3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в Дне открытых дверей, на которых родители (законные представители) могут посещать уроки и внеурочные занятия;</w:t>
      </w:r>
    </w:p>
    <w:p w:rsidR="00CB37AE" w:rsidRPr="000C1F51" w:rsidRDefault="00CB37AE" w:rsidP="005478EC">
      <w:pPr>
        <w:widowControl/>
        <w:numPr>
          <w:ilvl w:val="0"/>
          <w:numId w:val="3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CB37AE" w:rsidRPr="000C1F51" w:rsidRDefault="00CB37AE" w:rsidP="005478EC">
      <w:pPr>
        <w:widowControl/>
        <w:numPr>
          <w:ilvl w:val="0"/>
          <w:numId w:val="3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CB37AE" w:rsidRPr="000C1F51" w:rsidRDefault="00CB37AE" w:rsidP="005478EC">
      <w:pPr>
        <w:widowControl/>
        <w:numPr>
          <w:ilvl w:val="0"/>
          <w:numId w:val="3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привлечение родителей (законных представителей) к подготовке и проведению классных и общешкольных мероприятий;</w:t>
      </w:r>
    </w:p>
    <w:p w:rsidR="00CB37AE" w:rsidRPr="000C1F51" w:rsidRDefault="00CB37AE" w:rsidP="005478EC">
      <w:pPr>
        <w:widowControl/>
        <w:numPr>
          <w:ilvl w:val="0"/>
          <w:numId w:val="3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CB37AE" w:rsidRPr="000C1F51" w:rsidRDefault="00CB37AE" w:rsidP="005478EC">
      <w:pPr>
        <w:widowControl/>
        <w:numPr>
          <w:ilvl w:val="0"/>
          <w:numId w:val="3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целевое взаимодействие с законными представителями детей-сирот, оставшихся без попечения родителей, приемных детей.</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На индивидуальном уровне:</w:t>
      </w:r>
    </w:p>
    <w:p w:rsidR="00CB37AE" w:rsidRPr="000C1F51" w:rsidRDefault="00CB37AE" w:rsidP="005478EC">
      <w:pPr>
        <w:widowControl/>
        <w:numPr>
          <w:ilvl w:val="0"/>
          <w:numId w:val="3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работа специалистов по запросу родителей для решения острых конфликтных ситуаций;</w:t>
      </w:r>
    </w:p>
    <w:p w:rsidR="00CB37AE" w:rsidRPr="000C1F51" w:rsidRDefault="00CB37AE" w:rsidP="005478EC">
      <w:pPr>
        <w:widowControl/>
        <w:numPr>
          <w:ilvl w:val="0"/>
          <w:numId w:val="3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B37AE" w:rsidRPr="000C1F51" w:rsidRDefault="00CB37AE" w:rsidP="005478EC">
      <w:pPr>
        <w:widowControl/>
        <w:numPr>
          <w:ilvl w:val="0"/>
          <w:numId w:val="3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индивидуальное консультирование c целью координации воспитательных усилий педагогов и родителей.</w:t>
      </w:r>
    </w:p>
    <w:p w:rsidR="00CB37AE" w:rsidRPr="000C1F51" w:rsidRDefault="00CB37AE" w:rsidP="005478EC">
      <w:pPr>
        <w:widowControl/>
        <w:numPr>
          <w:ilvl w:val="2"/>
          <w:numId w:val="65"/>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«Самоуправление»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Реализация воспитательного потенциала системы ученического самоуправления в образовательной организации предусматривает:</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u w:val="single"/>
          <w:lang w:val="ru-RU"/>
        </w:rPr>
        <w:t>На уровне ООО:</w:t>
      </w:r>
    </w:p>
    <w:p w:rsidR="00CB37AE" w:rsidRPr="000C1F51" w:rsidRDefault="00CB37AE" w:rsidP="005478EC">
      <w:pPr>
        <w:widowControl/>
        <w:numPr>
          <w:ilvl w:val="0"/>
          <w:numId w:val="39"/>
        </w:numPr>
        <w:spacing w:after="0" w:line="350" w:lineRule="auto"/>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 избранных обучающимися;</w:t>
      </w:r>
    </w:p>
    <w:p w:rsidR="00CB37AE" w:rsidRPr="000C1F51" w:rsidRDefault="00CB37AE" w:rsidP="005478EC">
      <w:pPr>
        <w:widowControl/>
        <w:numPr>
          <w:ilvl w:val="0"/>
          <w:numId w:val="39"/>
        </w:numPr>
        <w:spacing w:after="0" w:line="350" w:lineRule="auto"/>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lang w:val="ru-RU"/>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CB37AE" w:rsidRPr="000C1F51" w:rsidRDefault="00CB37AE" w:rsidP="005478EC">
      <w:pPr>
        <w:widowControl/>
        <w:numPr>
          <w:ilvl w:val="0"/>
          <w:numId w:val="39"/>
        </w:numPr>
        <w:spacing w:after="0" w:line="350" w:lineRule="auto"/>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lang w:val="ru-RU"/>
        </w:rPr>
        <w:t>защиту Советом обучающихся законных интересов и прав школьников;</w:t>
      </w:r>
    </w:p>
    <w:p w:rsidR="00CB37AE" w:rsidRPr="000C1F51" w:rsidRDefault="00CB37AE" w:rsidP="005478EC">
      <w:pPr>
        <w:widowControl/>
        <w:numPr>
          <w:ilvl w:val="0"/>
          <w:numId w:val="39"/>
        </w:numPr>
        <w:spacing w:after="0" w:line="350" w:lineRule="auto"/>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lang w:val="ru-RU"/>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CB37AE" w:rsidRPr="000C1F51" w:rsidRDefault="00CB37AE" w:rsidP="005478EC">
      <w:pPr>
        <w:widowControl/>
        <w:numPr>
          <w:ilvl w:val="0"/>
          <w:numId w:val="39"/>
        </w:numPr>
        <w:spacing w:after="0" w:line="350" w:lineRule="auto"/>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lang w:val="ru-RU"/>
        </w:rPr>
        <w:t xml:space="preserve">реализацию/развитие деятельности РДДМ. </w:t>
      </w:r>
    </w:p>
    <w:p w:rsidR="00CB37AE" w:rsidRPr="000C1F51" w:rsidRDefault="00CB37AE" w:rsidP="005478EC">
      <w:pPr>
        <w:widowControl/>
        <w:numPr>
          <w:ilvl w:val="2"/>
          <w:numId w:val="65"/>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«Профилактика и безопасность»</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CB37AE" w:rsidRPr="000C1F51" w:rsidRDefault="00CB37AE" w:rsidP="005478EC">
      <w:pPr>
        <w:widowControl/>
        <w:numPr>
          <w:ilvl w:val="0"/>
          <w:numId w:val="4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обеспечение безопасности жизнедеятельности обучающихся;</w:t>
      </w:r>
    </w:p>
    <w:p w:rsidR="00CB37AE" w:rsidRPr="000C1F51" w:rsidRDefault="00CB37AE" w:rsidP="005478EC">
      <w:pPr>
        <w:widowControl/>
        <w:numPr>
          <w:ilvl w:val="0"/>
          <w:numId w:val="4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CB37AE" w:rsidRPr="000C1F51" w:rsidRDefault="00CB37AE" w:rsidP="005478EC">
      <w:pPr>
        <w:widowControl/>
        <w:numPr>
          <w:ilvl w:val="0"/>
          <w:numId w:val="4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CB37AE" w:rsidRPr="000C1F51" w:rsidRDefault="00CB37AE" w:rsidP="005478EC">
      <w:pPr>
        <w:widowControl/>
        <w:numPr>
          <w:ilvl w:val="0"/>
          <w:numId w:val="4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B37AE" w:rsidRPr="000C1F51" w:rsidRDefault="00CB37AE" w:rsidP="005478EC">
      <w:pPr>
        <w:widowControl/>
        <w:numPr>
          <w:ilvl w:val="0"/>
          <w:numId w:val="4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CB37AE" w:rsidRPr="000C1F51" w:rsidRDefault="00CB37AE" w:rsidP="005478EC">
      <w:pPr>
        <w:widowControl/>
        <w:numPr>
          <w:ilvl w:val="0"/>
          <w:numId w:val="4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B37AE" w:rsidRPr="000C1F51" w:rsidRDefault="00CB37AE" w:rsidP="005478EC">
      <w:pPr>
        <w:widowControl/>
        <w:numPr>
          <w:ilvl w:val="0"/>
          <w:numId w:val="4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CB37AE" w:rsidRPr="000C1F51" w:rsidRDefault="00CB37AE" w:rsidP="005478EC">
      <w:pPr>
        <w:widowControl/>
        <w:numPr>
          <w:ilvl w:val="0"/>
          <w:numId w:val="4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CB37AE" w:rsidRPr="000C1F51" w:rsidRDefault="00CB37AE" w:rsidP="005478EC">
      <w:pPr>
        <w:widowControl/>
        <w:numPr>
          <w:ilvl w:val="0"/>
          <w:numId w:val="4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CB37AE" w:rsidRPr="000C1F51" w:rsidRDefault="00CB37AE" w:rsidP="005478EC">
      <w:pPr>
        <w:widowControl/>
        <w:numPr>
          <w:ilvl w:val="2"/>
          <w:numId w:val="65"/>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«Социальное партнерство»</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CB37AE" w:rsidRPr="000C1F51" w:rsidRDefault="00CB37AE" w:rsidP="005478EC">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CB37AE" w:rsidRPr="000C1F51" w:rsidRDefault="00CB37AE" w:rsidP="005478EC">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rsidR="00CB37AE" w:rsidRPr="000C1F51" w:rsidRDefault="00CB37AE" w:rsidP="005478EC">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CB37AE" w:rsidRPr="000C1F51" w:rsidRDefault="00CB37AE" w:rsidP="005478EC">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B37AE" w:rsidRPr="000C1F51" w:rsidRDefault="00CB37AE" w:rsidP="005478EC">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p w:rsidR="00CB37AE" w:rsidRPr="000C1F51" w:rsidRDefault="00CB37AE" w:rsidP="005478EC">
      <w:pPr>
        <w:widowControl/>
        <w:numPr>
          <w:ilvl w:val="2"/>
          <w:numId w:val="65"/>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«Профориентация»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предусматривает:</w:t>
      </w:r>
    </w:p>
    <w:p w:rsidR="00CB37AE" w:rsidRPr="000C1F51" w:rsidRDefault="00CB37AE" w:rsidP="005478EC">
      <w:pPr>
        <w:widowControl/>
        <w:numPr>
          <w:ilvl w:val="0"/>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B37AE" w:rsidRPr="000C1F51" w:rsidRDefault="00CB37AE" w:rsidP="005478EC">
      <w:pPr>
        <w:widowControl/>
        <w:numPr>
          <w:ilvl w:val="0"/>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B37AE" w:rsidRPr="000C1F51" w:rsidRDefault="00CB37AE" w:rsidP="005478EC">
      <w:pPr>
        <w:widowControl/>
        <w:numPr>
          <w:ilvl w:val="0"/>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CB37AE" w:rsidRPr="000C1F51" w:rsidRDefault="00CB37AE" w:rsidP="005478EC">
      <w:pPr>
        <w:widowControl/>
        <w:numPr>
          <w:ilvl w:val="0"/>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B37AE" w:rsidRPr="000C1F51" w:rsidRDefault="00CB37AE" w:rsidP="005478EC">
      <w:pPr>
        <w:widowControl/>
        <w:numPr>
          <w:ilvl w:val="0"/>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B37AE" w:rsidRPr="000C1F51" w:rsidRDefault="00CB37AE" w:rsidP="005478EC">
      <w:pPr>
        <w:widowControl/>
        <w:numPr>
          <w:ilvl w:val="0"/>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B37AE" w:rsidRPr="000C1F51" w:rsidRDefault="00CB37AE" w:rsidP="005478EC">
      <w:pPr>
        <w:widowControl/>
        <w:numPr>
          <w:ilvl w:val="0"/>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B37AE" w:rsidRPr="000C1F51" w:rsidRDefault="00CB37AE" w:rsidP="005478EC">
      <w:pPr>
        <w:widowControl/>
        <w:numPr>
          <w:ilvl w:val="0"/>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оформление тематических стендов профориентационной направленности.</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Дополнительные (вариативные) модули</w:t>
      </w:r>
    </w:p>
    <w:p w:rsidR="00CB37AE" w:rsidRPr="000C1F51" w:rsidRDefault="00CB37AE" w:rsidP="005478EC">
      <w:pPr>
        <w:widowControl/>
        <w:numPr>
          <w:ilvl w:val="2"/>
          <w:numId w:val="65"/>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 xml:space="preserve">Модуль «Школьные и социальные медиа»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CB37AE" w:rsidRPr="000C1F51" w:rsidRDefault="00CB37AE" w:rsidP="00CB37AE">
      <w:pPr>
        <w:widowControl/>
        <w:spacing w:after="0" w:line="350" w:lineRule="auto"/>
        <w:ind w:firstLine="709"/>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Воспитательный потенциал школьных медиа реализуется в рамках различных  видов и форм деятельности:</w:t>
      </w:r>
    </w:p>
    <w:p w:rsidR="00CB37AE" w:rsidRPr="000C1F51" w:rsidRDefault="00CB37AE" w:rsidP="005478EC">
      <w:pPr>
        <w:widowControl/>
        <w:numPr>
          <w:ilvl w:val="0"/>
          <w:numId w:val="62"/>
        </w:numPr>
        <w:spacing w:after="0" w:line="350" w:lineRule="auto"/>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школьная газета «45- ая МИНУТА»: 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CB37AE" w:rsidRPr="000C1F51" w:rsidRDefault="00CB37AE" w:rsidP="005478EC">
      <w:pPr>
        <w:widowControl/>
        <w:numPr>
          <w:ilvl w:val="0"/>
          <w:numId w:val="62"/>
        </w:numPr>
        <w:spacing w:after="0" w:line="350" w:lineRule="auto"/>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CB37AE" w:rsidRPr="000C1F51" w:rsidRDefault="00CB37AE" w:rsidP="005478EC">
      <w:pPr>
        <w:widowControl/>
        <w:numPr>
          <w:ilvl w:val="0"/>
          <w:numId w:val="62"/>
        </w:numPr>
        <w:spacing w:after="0" w:line="350" w:lineRule="auto"/>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участие школьников во всероссийских конкурсах школьных медиа;</w:t>
      </w:r>
    </w:p>
    <w:p w:rsidR="00CB37AE" w:rsidRPr="000C1F51" w:rsidRDefault="00CB37AE" w:rsidP="005478EC">
      <w:pPr>
        <w:widowControl/>
        <w:numPr>
          <w:ilvl w:val="0"/>
          <w:numId w:val="62"/>
        </w:numPr>
        <w:spacing w:after="0" w:line="350" w:lineRule="auto"/>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CB37AE" w:rsidRPr="000C1F51" w:rsidRDefault="00CB37AE" w:rsidP="005478EC">
      <w:pPr>
        <w:widowControl/>
        <w:numPr>
          <w:ilvl w:val="0"/>
          <w:numId w:val="62"/>
        </w:numPr>
        <w:spacing w:after="0" w:line="350" w:lineRule="auto"/>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CB37AE" w:rsidRPr="000C1F51" w:rsidRDefault="00CB37AE" w:rsidP="005478EC">
      <w:pPr>
        <w:widowControl/>
        <w:numPr>
          <w:ilvl w:val="2"/>
          <w:numId w:val="65"/>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«Школьный музей»</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Модуль реализуется через</w:t>
      </w:r>
      <w:r w:rsidRPr="000C1F51">
        <w:rPr>
          <w:rFonts w:ascii="Times New Roman" w:eastAsia="SchoolBookSanPin" w:hAnsi="Times New Roman"/>
          <w:sz w:val="28"/>
          <w:szCs w:val="28"/>
        </w:rPr>
        <w:t> </w:t>
      </w:r>
      <w:r w:rsidRPr="000C1F51">
        <w:rPr>
          <w:rFonts w:ascii="Times New Roman" w:eastAsia="SchoolBookSanPin" w:hAnsi="Times New Roman"/>
          <w:b/>
          <w:bCs/>
          <w:sz w:val="28"/>
          <w:szCs w:val="28"/>
          <w:lang w:val="ru-RU"/>
        </w:rPr>
        <w:t>духовно-нравственное и патриотическое воспитание</w:t>
      </w:r>
      <w:r w:rsidRPr="000C1F51">
        <w:rPr>
          <w:rFonts w:ascii="Times New Roman" w:eastAsia="SchoolBookSanPin" w:hAnsi="Times New Roman"/>
          <w:sz w:val="28"/>
          <w:szCs w:val="28"/>
          <w:lang w:val="ru-RU"/>
        </w:rPr>
        <w:t>, направленное на формирование</w:t>
      </w:r>
      <w:r w:rsidRPr="000C1F51">
        <w:rPr>
          <w:rFonts w:ascii="Times New Roman" w:eastAsia="SchoolBookSanPin" w:hAnsi="Times New Roman"/>
          <w:sz w:val="28"/>
          <w:szCs w:val="28"/>
        </w:rPr>
        <w:t> </w:t>
      </w:r>
      <w:r w:rsidRPr="000C1F51">
        <w:rPr>
          <w:rFonts w:ascii="Times New Roman" w:eastAsia="SchoolBookSanPin" w:hAnsi="Times New Roman"/>
          <w:b/>
          <w:bCs/>
          <w:sz w:val="28"/>
          <w:szCs w:val="28"/>
          <w:lang w:val="ru-RU"/>
        </w:rPr>
        <w:t>общечеловеческих ценностей</w:t>
      </w:r>
      <w:r w:rsidRPr="000C1F51">
        <w:rPr>
          <w:rFonts w:ascii="Times New Roman" w:eastAsia="SchoolBookSanPin" w:hAnsi="Times New Roman"/>
          <w:sz w:val="28"/>
          <w:szCs w:val="28"/>
          <w:lang w:val="ru-RU"/>
        </w:rPr>
        <w:t>, а также на возрождение исторической памяти и преемственности.</w:t>
      </w:r>
      <w:r w:rsidRPr="000C1F51">
        <w:rPr>
          <w:rFonts w:ascii="Times New Roman" w:eastAsia="SchoolBookSanPin" w:hAnsi="Times New Roman"/>
          <w:sz w:val="28"/>
          <w:szCs w:val="28"/>
        </w:rPr>
        <w:t>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Цели: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Развитие творческих способностей детей, формирование их гражданского сознания и патриотизма на основе краеведения и музееведения.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Личностное развитие каждого ребенка. </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Задачи: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2. Стимулировать интеллектуальное развитие и формирование познавательного интереса школьников.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Реализация  модуля</w:t>
      </w:r>
      <w:r w:rsidRPr="000C1F51">
        <w:rPr>
          <w:rFonts w:ascii="Times New Roman" w:eastAsia="SchoolBookSanPin" w:hAnsi="Times New Roman"/>
          <w:sz w:val="28"/>
          <w:szCs w:val="28"/>
          <w:lang w:val="ru-RU"/>
        </w:rPr>
        <w:t>:</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вариативного модуля «Школьный музей» возможна на разных уровнях взаимодействия.</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rPr>
      </w:pPr>
      <w:r w:rsidRPr="000C1F51">
        <w:rPr>
          <w:rFonts w:ascii="Times New Roman" w:eastAsia="SchoolBookSanPin" w:hAnsi="Times New Roman"/>
          <w:b/>
          <w:sz w:val="28"/>
          <w:szCs w:val="28"/>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B37AE" w:rsidRPr="005478EC" w:rsidTr="005478EC">
        <w:tc>
          <w:tcPr>
            <w:tcW w:w="478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Формы \ виды организации деятельности</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Содержание деятельности</w:t>
            </w:r>
          </w:p>
        </w:tc>
      </w:tr>
      <w:tr w:rsidR="00CB37AE" w:rsidRPr="005478EC"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Виртуальные экскурсии</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Возможность  размещения экспозиции школьного музея на площадке Музея Победы;</w:t>
            </w:r>
          </w:p>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 xml:space="preserve">- </w:t>
            </w:r>
            <w:r w:rsidRPr="005478EC">
              <w:rPr>
                <w:rFonts w:ascii="Times New Roman" w:eastAsia="SchoolBookSanPin" w:hAnsi="Times New Roman"/>
                <w:sz w:val="28"/>
                <w:szCs w:val="28"/>
                <w:lang w:val="ru-RU"/>
              </w:rPr>
              <w:t>онлайн – экскурсии.</w:t>
            </w:r>
          </w:p>
        </w:tc>
      </w:tr>
      <w:tr w:rsidR="00CB37AE" w:rsidRPr="005478EC"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Конкурсы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sz w:val="28"/>
                <w:szCs w:val="28"/>
                <w:lang w:val="ru-RU"/>
              </w:rPr>
              <w:t>Участие в конкурсах различных уровней</w:t>
            </w:r>
          </w:p>
        </w:tc>
      </w:tr>
      <w:tr w:rsidR="00CB37AE" w:rsidRPr="005478EC"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Праздники \ фестивали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Организация и проведение мероприятий, посвященных Памятным датам в истории </w:t>
            </w:r>
          </w:p>
        </w:tc>
      </w:tr>
    </w:tbl>
    <w:p w:rsidR="00CB37AE" w:rsidRPr="000C1F51" w:rsidRDefault="00CB37AE" w:rsidP="00CB37AE">
      <w:pPr>
        <w:widowControl/>
        <w:spacing w:after="0" w:line="350" w:lineRule="auto"/>
        <w:ind w:firstLine="709"/>
        <w:jc w:val="both"/>
        <w:rPr>
          <w:rFonts w:ascii="Times New Roman" w:eastAsia="SchoolBookSanPin" w:hAnsi="Times New Roman"/>
          <w:b/>
          <w:sz w:val="28"/>
          <w:szCs w:val="28"/>
        </w:rPr>
      </w:pPr>
      <w:r w:rsidRPr="000C1F51">
        <w:rPr>
          <w:rFonts w:ascii="Times New Roman" w:eastAsia="SchoolBookSanPin" w:hAnsi="Times New Roman"/>
          <w:b/>
          <w:sz w:val="28"/>
          <w:szCs w:val="28"/>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B37AE" w:rsidRPr="005478EC" w:rsidTr="005478EC">
        <w:tc>
          <w:tcPr>
            <w:tcW w:w="478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Формы \ виды организации деятельности</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Содержание деятельности</w:t>
            </w:r>
          </w:p>
        </w:tc>
      </w:tr>
      <w:tr w:rsidR="00CB37AE" w:rsidRPr="005478EC"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Общешкольные мероприятия</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sz w:val="28"/>
                <w:szCs w:val="28"/>
                <w:lang w:val="ru-RU"/>
              </w:rPr>
              <w:t>Организация и проведение мероприятий, посвященных Памятным датам в истории школы, села</w:t>
            </w:r>
          </w:p>
        </w:tc>
      </w:tr>
      <w:tr w:rsidR="00CB37AE" w:rsidRPr="005478EC"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Уроки Мужества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sz w:val="28"/>
                <w:szCs w:val="28"/>
                <w:lang w:val="ru-RU"/>
              </w:rPr>
              <w:t>Организация и проведение Уроков Мужества</w:t>
            </w:r>
          </w:p>
        </w:tc>
      </w:tr>
    </w:tbl>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b/>
          <w:sz w:val="28"/>
          <w:szCs w:val="28"/>
        </w:rPr>
      </w:pPr>
      <w:r w:rsidRPr="000C1F51">
        <w:rPr>
          <w:rFonts w:ascii="Times New Roman" w:eastAsia="SchoolBookSanPin" w:hAnsi="Times New Roman"/>
          <w:b/>
          <w:sz w:val="28"/>
          <w:szCs w:val="28"/>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B37AE" w:rsidRPr="005478EC" w:rsidTr="005478EC">
        <w:tc>
          <w:tcPr>
            <w:tcW w:w="478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Формы \ виды организации деятельности</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Содержание деятельности</w:t>
            </w:r>
          </w:p>
        </w:tc>
      </w:tr>
      <w:tr w:rsidR="00CB37AE" w:rsidRPr="005478EC"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Музейные уроки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Организация и проведение Музейных уроков </w:t>
            </w:r>
          </w:p>
        </w:tc>
      </w:tr>
      <w:tr w:rsidR="00CB37AE" w:rsidRPr="005478EC"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Школьный урок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Подготовка и проведение междисциплинарных, интегрированных уроков, уроков в трансформированном пространстве.</w:t>
            </w:r>
          </w:p>
        </w:tc>
      </w:tr>
      <w:tr w:rsidR="00CB37AE" w:rsidRPr="005478EC"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Классные часы</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sz w:val="28"/>
                <w:szCs w:val="28"/>
                <w:lang w:val="ru-RU"/>
              </w:rPr>
              <w:t>Подготовка и проведение классных часов на базе музея, либо с использование материалов музея</w:t>
            </w:r>
          </w:p>
        </w:tc>
      </w:tr>
    </w:tbl>
    <w:p w:rsidR="00CB37AE" w:rsidRPr="000C1F51" w:rsidRDefault="00CB37AE" w:rsidP="00CB37AE">
      <w:pPr>
        <w:widowControl/>
        <w:spacing w:after="0" w:line="350" w:lineRule="auto"/>
        <w:ind w:firstLine="709"/>
        <w:jc w:val="both"/>
        <w:rPr>
          <w:rFonts w:ascii="Times New Roman" w:eastAsia="SchoolBookSanPin" w:hAnsi="Times New Roman"/>
          <w:b/>
          <w:sz w:val="28"/>
          <w:szCs w:val="28"/>
        </w:rPr>
      </w:pPr>
      <w:r w:rsidRPr="000C1F51">
        <w:rPr>
          <w:rFonts w:ascii="Times New Roman" w:eastAsia="SchoolBookSanPin" w:hAnsi="Times New Roman"/>
          <w:b/>
          <w:sz w:val="28"/>
          <w:szCs w:val="28"/>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B37AE" w:rsidRPr="005478EC" w:rsidTr="005478EC">
        <w:tc>
          <w:tcPr>
            <w:tcW w:w="478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Формы \ виды организации деятельности</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Содержание деятельности</w:t>
            </w:r>
          </w:p>
        </w:tc>
      </w:tr>
      <w:tr w:rsidR="00CB37AE" w:rsidRPr="005478EC"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Занятия по интересам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p>
    <w:p w:rsidR="00CB37AE" w:rsidRPr="000C1F51" w:rsidRDefault="00CB37AE" w:rsidP="005478EC">
      <w:pPr>
        <w:widowControl/>
        <w:numPr>
          <w:ilvl w:val="2"/>
          <w:numId w:val="63"/>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ab/>
        <w:t>Модуль «Школьный спортивный клуб»</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Действенными формами работы в данном направлении воспитательной деятельности являются: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2.2.15 Модуль «Детские общественные объединения».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Воспитание в детских общественных объединениях осуществляется через: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МБОУ СШ №45 реализуется детское общественное объединение – юнармейский отряд «Орленок», а также первичное отделение «Движение первых»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ab/>
      </w:r>
    </w:p>
    <w:p w:rsidR="00CB37AE" w:rsidRPr="000C1F51" w:rsidRDefault="00CB37AE" w:rsidP="005478EC">
      <w:pPr>
        <w:widowControl/>
        <w:numPr>
          <w:ilvl w:val="2"/>
          <w:numId w:val="6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b/>
          <w:bCs/>
          <w:sz w:val="28"/>
          <w:szCs w:val="28"/>
          <w:lang w:val="ru-RU"/>
        </w:rPr>
        <w:t>Модуль «Научное общество учащихся»</w:t>
      </w: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Основными формами работы в данном направлении воспитательной деятельности являются: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 Обучение учащихся научного общества основам научно-исследовательской и опытно-экспериментальной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-Организация и проведение отдельных исследовательских работ.</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Разработка и реализация внутрисекционных, общешкольных, межшкольных научно-исследовательских проектов.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Создание временных научно-исследовательских коллективов для решения конкретных исследовательских задач.</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-Издание сборников, организация стенной печати, публикация статей.</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обзоров научно-популярной литературы.</w:t>
      </w: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Раздел 3. Организационный</w:t>
      </w:r>
    </w:p>
    <w:p w:rsidR="00CB37AE" w:rsidRPr="000C1F51" w:rsidRDefault="00CB37AE" w:rsidP="005478EC">
      <w:pPr>
        <w:widowControl/>
        <w:numPr>
          <w:ilvl w:val="1"/>
          <w:numId w:val="44"/>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sz w:val="28"/>
          <w:szCs w:val="28"/>
          <w:lang w:val="ru-RU"/>
        </w:rPr>
        <w:t>Кадровое обеспечение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Воспитательный процесс в МБОУ СШ №45 г.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
        <w:gridCol w:w="5954"/>
      </w:tblGrid>
      <w:tr w:rsidR="00CB37AE" w:rsidRPr="005478EC" w:rsidTr="00407AED">
        <w:tc>
          <w:tcPr>
            <w:tcW w:w="2518"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Должность</w:t>
            </w:r>
          </w:p>
        </w:tc>
        <w:tc>
          <w:tcPr>
            <w:tcW w:w="1134" w:type="dxa"/>
            <w:shd w:val="clear" w:color="auto" w:fill="auto"/>
          </w:tcPr>
          <w:p w:rsidR="00CB37AE" w:rsidRPr="005478EC" w:rsidRDefault="00CB37AE" w:rsidP="00407AED">
            <w:pPr>
              <w:widowControl/>
              <w:spacing w:after="0" w:line="350" w:lineRule="auto"/>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Кол-во</w:t>
            </w:r>
          </w:p>
        </w:tc>
        <w:tc>
          <w:tcPr>
            <w:tcW w:w="595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Функционал</w:t>
            </w:r>
          </w:p>
        </w:tc>
      </w:tr>
      <w:tr w:rsidR="00CB37AE" w:rsidRPr="005478EC" w:rsidTr="00407AED">
        <w:tc>
          <w:tcPr>
            <w:tcW w:w="2518" w:type="dxa"/>
            <w:shd w:val="clear" w:color="auto" w:fill="auto"/>
          </w:tcPr>
          <w:p w:rsidR="00CB37AE" w:rsidRPr="005478EC" w:rsidRDefault="00CB37AE" w:rsidP="00407AED">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Директор</w:t>
            </w:r>
          </w:p>
        </w:tc>
        <w:tc>
          <w:tcPr>
            <w:tcW w:w="113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1</w:t>
            </w:r>
          </w:p>
        </w:tc>
        <w:tc>
          <w:tcPr>
            <w:tcW w:w="595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Осуществляет контроль развития системы организации воспитания обучающихся.</w:t>
            </w:r>
          </w:p>
        </w:tc>
      </w:tr>
      <w:tr w:rsidR="00CB37AE" w:rsidRPr="005478EC" w:rsidTr="00407AED">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Заместитель </w:t>
            </w:r>
          </w:p>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директора по УВР</w:t>
            </w:r>
          </w:p>
        </w:tc>
        <w:tc>
          <w:tcPr>
            <w:tcW w:w="1134" w:type="dxa"/>
            <w:shd w:val="clear" w:color="auto" w:fill="auto"/>
          </w:tcPr>
          <w:p w:rsidR="00CB37AE" w:rsidRPr="005478EC" w:rsidRDefault="004A287D" w:rsidP="005478EC">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p>
        </w:tc>
        <w:tc>
          <w:tcPr>
            <w:tcW w:w="595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CB37AE" w:rsidRPr="005478EC" w:rsidTr="00407AED">
        <w:trPr>
          <w:trHeight w:val="415"/>
        </w:trPr>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Заместитель </w:t>
            </w:r>
          </w:p>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директора по ВР</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tc>
        <w:tc>
          <w:tcPr>
            <w:tcW w:w="113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1</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tc>
        <w:tc>
          <w:tcPr>
            <w:tcW w:w="595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Руководит социально-психологической службой, является куратором Школьной службой медиации.</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Курирует деятельность объединений дополнительного образования, Школьного спортивного клуба.</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CB37AE" w:rsidRPr="005478EC" w:rsidTr="00407AED">
        <w:trPr>
          <w:trHeight w:val="415"/>
        </w:trPr>
        <w:tc>
          <w:tcPr>
            <w:tcW w:w="2518" w:type="dxa"/>
            <w:shd w:val="clear" w:color="auto" w:fill="auto"/>
          </w:tcPr>
          <w:p w:rsidR="00CB37AE" w:rsidRPr="005478EC" w:rsidRDefault="004A287D" w:rsidP="00B95965">
            <w:pPr>
              <w:widowControl/>
              <w:spacing w:after="0" w:line="350" w:lineRule="auto"/>
              <w:jc w:val="both"/>
              <w:rPr>
                <w:rFonts w:ascii="Times New Roman" w:eastAsia="SchoolBookSanPin" w:hAnsi="Times New Roman"/>
                <w:sz w:val="28"/>
                <w:szCs w:val="28"/>
                <w:lang w:val="ru-RU"/>
              </w:rPr>
            </w:pPr>
            <w:r w:rsidRPr="00434332">
              <w:rPr>
                <w:rFonts w:ascii="Times New Roman" w:eastAsia="SchoolBookSanPin" w:hAnsi="Times New Roman"/>
                <w:sz w:val="28"/>
                <w:szCs w:val="28"/>
                <w:lang w:val="ru-RU"/>
              </w:rPr>
              <w:t>Советник директора по воспитанию и взаимодействию с детскими общественными объединениями</w:t>
            </w:r>
          </w:p>
        </w:tc>
        <w:tc>
          <w:tcPr>
            <w:tcW w:w="1134" w:type="dxa"/>
            <w:shd w:val="clear" w:color="auto" w:fill="auto"/>
          </w:tcPr>
          <w:p w:rsidR="00CB37AE" w:rsidRPr="005478EC" w:rsidRDefault="004A287D" w:rsidP="005478EC">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tc>
      </w:tr>
      <w:tr w:rsidR="00CB37AE" w:rsidRPr="005478EC" w:rsidTr="00407AED">
        <w:trPr>
          <w:trHeight w:val="2157"/>
        </w:trPr>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Социальный </w:t>
            </w:r>
          </w:p>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педагог</w:t>
            </w:r>
          </w:p>
        </w:tc>
        <w:tc>
          <w:tcPr>
            <w:tcW w:w="113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1</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CB37AE" w:rsidRPr="005478EC" w:rsidTr="00407AED">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Педагог-психолог</w:t>
            </w:r>
          </w:p>
        </w:tc>
        <w:tc>
          <w:tcPr>
            <w:tcW w:w="113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1</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Проводит занятия с обучающимися, направленные на профилактику конфликтов, буллинга, профориентацию др.</w:t>
            </w:r>
          </w:p>
        </w:tc>
      </w:tr>
      <w:tr w:rsidR="00CB37AE" w:rsidRPr="005478EC" w:rsidTr="00407AED">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Педагог-дополнительного образования</w:t>
            </w:r>
          </w:p>
        </w:tc>
        <w:tc>
          <w:tcPr>
            <w:tcW w:w="1134" w:type="dxa"/>
            <w:shd w:val="clear" w:color="auto" w:fill="auto"/>
          </w:tcPr>
          <w:p w:rsidR="00CB37AE" w:rsidRPr="005478EC" w:rsidRDefault="004A287D" w:rsidP="005478EC">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Разрабатывает и обеспечивает реализацию дополнительных общеобразовательных общеразвивающих программ.</w:t>
            </w:r>
          </w:p>
        </w:tc>
      </w:tr>
      <w:tr w:rsidR="00CB37AE" w:rsidRPr="005478EC" w:rsidTr="00407AED">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Педагог- организатор</w:t>
            </w:r>
          </w:p>
        </w:tc>
        <w:tc>
          <w:tcPr>
            <w:tcW w:w="1134" w:type="dxa"/>
            <w:shd w:val="clear" w:color="auto" w:fill="auto"/>
          </w:tcPr>
          <w:p w:rsidR="00CB37AE" w:rsidRPr="005478EC" w:rsidRDefault="004A287D" w:rsidP="005478EC">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Организует проведение всех школьных мероприятий,</w:t>
            </w:r>
          </w:p>
        </w:tc>
      </w:tr>
      <w:tr w:rsidR="00CB37AE" w:rsidRPr="005478EC" w:rsidTr="00407AED">
        <w:tc>
          <w:tcPr>
            <w:tcW w:w="2518" w:type="dxa"/>
            <w:shd w:val="clear" w:color="auto" w:fill="auto"/>
          </w:tcPr>
          <w:p w:rsidR="00CB37AE" w:rsidRPr="005478EC" w:rsidRDefault="00CB37AE" w:rsidP="00407AE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Классный </w:t>
            </w:r>
          </w:p>
          <w:p w:rsidR="00CB37AE" w:rsidRPr="005478EC" w:rsidRDefault="00CB37AE" w:rsidP="00407AE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руководитель</w:t>
            </w:r>
          </w:p>
        </w:tc>
        <w:tc>
          <w:tcPr>
            <w:tcW w:w="1134" w:type="dxa"/>
            <w:shd w:val="clear" w:color="auto" w:fill="auto"/>
          </w:tcPr>
          <w:p w:rsidR="00CB37AE" w:rsidRPr="005478EC" w:rsidRDefault="004A287D" w:rsidP="004A287D">
            <w:pPr>
              <w:widowControl/>
              <w:spacing w:after="0" w:line="350" w:lineRule="auto"/>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Организует воспитательную работу с обучающимися и родителями на уровне классного коллектива.</w:t>
            </w:r>
          </w:p>
        </w:tc>
      </w:tr>
      <w:tr w:rsidR="00CB37AE" w:rsidRPr="005478EC" w:rsidTr="00407AED">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Учитель-предметник</w:t>
            </w:r>
          </w:p>
        </w:tc>
        <w:tc>
          <w:tcPr>
            <w:tcW w:w="1134" w:type="dxa"/>
            <w:shd w:val="clear" w:color="auto" w:fill="auto"/>
          </w:tcPr>
          <w:p w:rsidR="00CB37AE" w:rsidRPr="005478EC" w:rsidRDefault="004A287D" w:rsidP="00407AED">
            <w:pPr>
              <w:widowControl/>
              <w:spacing w:after="0" w:line="350" w:lineRule="auto"/>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Реализует воспитательный потенциал урока.</w:t>
            </w:r>
          </w:p>
        </w:tc>
      </w:tr>
    </w:tbl>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Ежегодно педработники проходят повышение квалификации по актуальным вопросам воспитания в соответствии с планом-графиком.</w:t>
      </w:r>
    </w:p>
    <w:p w:rsidR="00CB37AE" w:rsidRPr="000C1F51" w:rsidRDefault="00CB37AE" w:rsidP="005478EC">
      <w:pPr>
        <w:widowControl/>
        <w:numPr>
          <w:ilvl w:val="1"/>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Нормативно-методическое обеспечение</w:t>
      </w:r>
    </w:p>
    <w:p w:rsidR="001B1889" w:rsidRPr="00434332" w:rsidRDefault="001B1889" w:rsidP="001B1889">
      <w:pPr>
        <w:tabs>
          <w:tab w:val="left" w:pos="993"/>
        </w:tabs>
        <w:spacing w:line="360" w:lineRule="auto"/>
        <w:jc w:val="both"/>
        <w:rPr>
          <w:rFonts w:ascii="Times New Roman" w:hAnsi="Times New Roman"/>
          <w:sz w:val="28"/>
          <w:szCs w:val="28"/>
          <w:lang w:val="ru-RU"/>
        </w:rPr>
      </w:pPr>
      <w:r w:rsidRPr="00434332">
        <w:rPr>
          <w:rFonts w:ascii="Times New Roman" w:hAnsi="Times New Roman"/>
          <w:sz w:val="28"/>
          <w:szCs w:val="28"/>
          <w:lang w:val="ru-RU"/>
        </w:rPr>
        <w:t>Управление качеством воспитательной деятельности в МБОУ СШ №45 г. Твери обеспечивают следующие локальные нормативно-правовые акты:</w:t>
      </w:r>
    </w:p>
    <w:p w:rsidR="001B1889" w:rsidRPr="00524288" w:rsidRDefault="001B1889" w:rsidP="001B1889">
      <w:pPr>
        <w:pStyle w:val="a5"/>
        <w:numPr>
          <w:ilvl w:val="1"/>
          <w:numId w:val="45"/>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 xml:space="preserve">Положение о </w:t>
      </w:r>
      <w:r>
        <w:rPr>
          <w:rFonts w:ascii="Times New Roman" w:hAnsi="Times New Roman"/>
          <w:sz w:val="28"/>
          <w:szCs w:val="28"/>
        </w:rPr>
        <w:t>дежурном классе</w:t>
      </w:r>
      <w:r w:rsidRPr="00524288">
        <w:rPr>
          <w:rFonts w:ascii="Times New Roman" w:hAnsi="Times New Roman"/>
          <w:sz w:val="28"/>
          <w:szCs w:val="28"/>
        </w:rPr>
        <w:t>.</w:t>
      </w:r>
    </w:p>
    <w:p w:rsidR="001B1889" w:rsidRPr="00434332" w:rsidRDefault="001B1889" w:rsidP="001B1889">
      <w:pPr>
        <w:pStyle w:val="a5"/>
        <w:numPr>
          <w:ilvl w:val="1"/>
          <w:numId w:val="45"/>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комиссии по урегулировании споров между участниками образовательных отношений.</w:t>
      </w:r>
    </w:p>
    <w:p w:rsidR="001B1889" w:rsidRPr="00434332" w:rsidRDefault="001B1889" w:rsidP="001B1889">
      <w:pPr>
        <w:pStyle w:val="a5"/>
        <w:numPr>
          <w:ilvl w:val="1"/>
          <w:numId w:val="45"/>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Совете профилактики безнадзорности правонарушений несовершеннолетних.</w:t>
      </w:r>
    </w:p>
    <w:p w:rsidR="001B1889" w:rsidRPr="00524288" w:rsidRDefault="001B1889" w:rsidP="001B1889">
      <w:pPr>
        <w:pStyle w:val="a5"/>
        <w:widowControl/>
        <w:numPr>
          <w:ilvl w:val="1"/>
          <w:numId w:val="45"/>
        </w:numPr>
        <w:spacing w:after="0" w:line="259" w:lineRule="auto"/>
        <w:ind w:left="0" w:firstLine="0"/>
        <w:rPr>
          <w:rFonts w:ascii="Times New Roman" w:hAnsi="Times New Roman"/>
          <w:sz w:val="28"/>
          <w:szCs w:val="28"/>
        </w:rPr>
      </w:pPr>
      <w:r w:rsidRPr="00524288">
        <w:rPr>
          <w:rFonts w:ascii="Times New Roman" w:hAnsi="Times New Roman"/>
          <w:sz w:val="28"/>
          <w:szCs w:val="28"/>
        </w:rPr>
        <w:t xml:space="preserve">Положение о  службе примирения </w:t>
      </w:r>
    </w:p>
    <w:p w:rsidR="001B1889" w:rsidRPr="00434332" w:rsidRDefault="001B1889" w:rsidP="001B1889">
      <w:pPr>
        <w:pStyle w:val="a5"/>
        <w:numPr>
          <w:ilvl w:val="0"/>
          <w:numId w:val="45"/>
        </w:numPr>
        <w:autoSpaceDE w:val="0"/>
        <w:autoSpaceDN w:val="0"/>
        <w:adjustRightInd w:val="0"/>
        <w:spacing w:after="0" w:line="259"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 Положение о порядке посещения учащимися внеклассных и внешкольных мероприятий</w:t>
      </w:r>
    </w:p>
    <w:p w:rsidR="001B1889" w:rsidRPr="00434332" w:rsidRDefault="001B1889" w:rsidP="001B1889">
      <w:pPr>
        <w:pStyle w:val="a5"/>
        <w:numPr>
          <w:ilvl w:val="1"/>
          <w:numId w:val="45"/>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требованиях к одежде учащихся</w:t>
      </w:r>
    </w:p>
    <w:p w:rsidR="001B1889" w:rsidRPr="00434332" w:rsidRDefault="001B1889" w:rsidP="001B1889">
      <w:pPr>
        <w:pStyle w:val="a5"/>
        <w:numPr>
          <w:ilvl w:val="1"/>
          <w:numId w:val="45"/>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Положение о школьном психолого-медико-педагогическом консилиуме </w:t>
      </w:r>
    </w:p>
    <w:p w:rsidR="001B1889" w:rsidRPr="00524288" w:rsidRDefault="001B1889" w:rsidP="001B1889">
      <w:pPr>
        <w:pStyle w:val="a5"/>
        <w:numPr>
          <w:ilvl w:val="1"/>
          <w:numId w:val="45"/>
        </w:numPr>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медиацентре.</w:t>
      </w:r>
    </w:p>
    <w:p w:rsidR="001B1889" w:rsidRPr="00524288" w:rsidRDefault="001B1889" w:rsidP="001B1889">
      <w:pPr>
        <w:pStyle w:val="a5"/>
        <w:numPr>
          <w:ilvl w:val="1"/>
          <w:numId w:val="45"/>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спортивном клубе</w:t>
      </w:r>
    </w:p>
    <w:p w:rsidR="001B1889" w:rsidRPr="00434332" w:rsidRDefault="001B1889" w:rsidP="001B1889">
      <w:pPr>
        <w:pStyle w:val="a5"/>
        <w:numPr>
          <w:ilvl w:val="1"/>
          <w:numId w:val="45"/>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Правила внутреннего распорядка для обучающихся.</w:t>
      </w:r>
    </w:p>
    <w:p w:rsidR="001B1889" w:rsidRPr="00434332" w:rsidRDefault="001B1889" w:rsidP="001B1889">
      <w:pPr>
        <w:pStyle w:val="a5"/>
        <w:numPr>
          <w:ilvl w:val="1"/>
          <w:numId w:val="45"/>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доске почета «Ими гордится школа»</w:t>
      </w:r>
    </w:p>
    <w:p w:rsidR="001B1889" w:rsidRDefault="001B1889" w:rsidP="001B1889">
      <w:pPr>
        <w:pStyle w:val="a5"/>
        <w:widowControl/>
        <w:numPr>
          <w:ilvl w:val="1"/>
          <w:numId w:val="45"/>
        </w:numPr>
        <w:spacing w:after="0" w:line="259" w:lineRule="auto"/>
        <w:ind w:left="0" w:firstLine="0"/>
        <w:rPr>
          <w:rFonts w:ascii="Times New Roman" w:hAnsi="Times New Roman"/>
          <w:sz w:val="28"/>
          <w:szCs w:val="28"/>
          <w:lang w:val="ru-RU"/>
        </w:rPr>
      </w:pPr>
      <w:r w:rsidRPr="00434332">
        <w:rPr>
          <w:rFonts w:ascii="Times New Roman" w:hAnsi="Times New Roman"/>
          <w:sz w:val="28"/>
          <w:szCs w:val="28"/>
          <w:lang w:val="ru-RU"/>
        </w:rPr>
        <w:t>Положение об организации и проведении смотра «Портфель достижений»</w:t>
      </w:r>
    </w:p>
    <w:p w:rsidR="001B1889" w:rsidRPr="00434332" w:rsidRDefault="001B1889" w:rsidP="001B1889">
      <w:pPr>
        <w:pStyle w:val="a5"/>
        <w:widowControl/>
        <w:spacing w:after="0" w:line="259" w:lineRule="auto"/>
        <w:rPr>
          <w:rFonts w:ascii="Times New Roman" w:hAnsi="Times New Roman"/>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Вышеперечисленные нормативные акты расположены на официальном сайте школы по адресу: </w:t>
      </w:r>
      <w:hyperlink r:id="rId10" w:history="1">
        <w:r w:rsidRPr="000C1F51">
          <w:rPr>
            <w:rStyle w:val="a4"/>
            <w:rFonts w:ascii="Times New Roman" w:eastAsia="SchoolBookSanPin" w:hAnsi="Times New Roman"/>
            <w:sz w:val="28"/>
            <w:szCs w:val="28"/>
            <w:lang w:eastAsia="en-US"/>
          </w:rPr>
          <w:t>https://school.tver.ru/school/45</w:t>
        </w:r>
      </w:hyperlink>
    </w:p>
    <w:bookmarkEnd w:id="85"/>
    <w:p w:rsidR="00CB37AE" w:rsidRPr="000C1F51" w:rsidRDefault="00CB37AE" w:rsidP="005478EC">
      <w:pPr>
        <w:widowControl/>
        <w:numPr>
          <w:ilvl w:val="1"/>
          <w:numId w:val="44"/>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sz w:val="28"/>
          <w:szCs w:val="28"/>
          <w:lang w:val="ru-RU"/>
        </w:rPr>
        <w:t>Требования к условиям работы с обучающимися с особыми образовательными потребностями</w:t>
      </w:r>
      <w:r w:rsidRPr="000C1F51">
        <w:rPr>
          <w:rFonts w:ascii="Times New Roman" w:eastAsia="SchoolBookSanPin" w:hAnsi="Times New Roman"/>
          <w:b/>
          <w:sz w:val="28"/>
          <w:szCs w:val="28"/>
          <w:lang w:val="ru-RU"/>
        </w:rPr>
        <w:t>.</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На уровне </w:t>
      </w:r>
      <w:r w:rsidR="006A022B">
        <w:rPr>
          <w:rFonts w:ascii="Times New Roman" w:eastAsia="SchoolBookSanPin" w:hAnsi="Times New Roman"/>
          <w:sz w:val="28"/>
          <w:szCs w:val="28"/>
          <w:lang w:val="ru-RU"/>
        </w:rPr>
        <w:t>О</w:t>
      </w:r>
      <w:r w:rsidRPr="000C1F51">
        <w:rPr>
          <w:rFonts w:ascii="Times New Roman" w:eastAsia="SchoolBookSanPin" w:hAnsi="Times New Roman"/>
          <w:sz w:val="28"/>
          <w:szCs w:val="28"/>
          <w:lang w:val="ru-RU"/>
        </w:rPr>
        <w:t>ОО обучается 4</w:t>
      </w:r>
      <w:r w:rsidR="00122E42">
        <w:rPr>
          <w:rFonts w:ascii="Times New Roman" w:eastAsia="SchoolBookSanPin" w:hAnsi="Times New Roman"/>
          <w:sz w:val="28"/>
          <w:szCs w:val="28"/>
          <w:lang w:val="ru-RU"/>
        </w:rPr>
        <w:t>4</w:t>
      </w:r>
      <w:r w:rsidRPr="000C1F51">
        <w:rPr>
          <w:rFonts w:ascii="Times New Roman" w:eastAsia="SchoolBookSanPin" w:hAnsi="Times New Roman"/>
          <w:sz w:val="28"/>
          <w:szCs w:val="28"/>
          <w:lang w:val="ru-RU"/>
        </w:rPr>
        <w:t xml:space="preserve"> обучающихся с ОВЗ. Для данной категории обучающихся в МБОУ СШ №45  созданы особые условия.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i/>
          <w:sz w:val="28"/>
          <w:szCs w:val="28"/>
          <w:lang w:val="ru-RU"/>
        </w:rPr>
        <w:t>На уровне общностей</w:t>
      </w:r>
      <w:r w:rsidRPr="000C1F51">
        <w:rPr>
          <w:rFonts w:ascii="Times New Roman" w:eastAsia="SchoolBookSanPin" w:hAnsi="Times New Roman"/>
          <w:sz w:val="28"/>
          <w:szCs w:val="28"/>
          <w:lang w:val="ru-RU"/>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i/>
          <w:sz w:val="28"/>
          <w:szCs w:val="28"/>
          <w:lang w:val="ru-RU"/>
        </w:rPr>
        <w:t>На уровне деятельностей</w:t>
      </w:r>
      <w:r w:rsidRPr="000C1F51">
        <w:rPr>
          <w:rFonts w:ascii="Times New Roman" w:eastAsia="SchoolBookSanPin" w:hAnsi="Times New Roman"/>
          <w:sz w:val="28"/>
          <w:szCs w:val="28"/>
          <w:lang w:val="ru-RU"/>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i/>
          <w:sz w:val="28"/>
          <w:szCs w:val="28"/>
          <w:lang w:val="ru-RU"/>
        </w:rPr>
        <w:t>На уровне событий</w:t>
      </w:r>
      <w:r w:rsidRPr="000C1F51">
        <w:rPr>
          <w:rFonts w:ascii="Times New Roman" w:eastAsia="SchoolBookSanPin" w:hAnsi="Times New Roman"/>
          <w:sz w:val="28"/>
          <w:szCs w:val="28"/>
          <w:lang w:val="ru-RU"/>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Особыми задачами воспитания обучающихся с особыми образовательными потребностями являются: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формирование доброжелательного отношения к обучающимся и их семьям со стороны всех участников образовательных отношений;</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построение воспитательной деятельности с учетом индивидуальных особенностей и возможностей каждого обучающегося;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 организации воспитания обучающихся с особыми образовательными потребностями школа ориентируется:</w:t>
      </w:r>
    </w:p>
    <w:p w:rsidR="00CB37AE" w:rsidRPr="000C1F51" w:rsidRDefault="00CB37AE" w:rsidP="005478EC">
      <w:pPr>
        <w:widowControl/>
        <w:numPr>
          <w:ilvl w:val="0"/>
          <w:numId w:val="4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B37AE" w:rsidRPr="000C1F51" w:rsidRDefault="00CB37AE" w:rsidP="005478EC">
      <w:pPr>
        <w:widowControl/>
        <w:numPr>
          <w:ilvl w:val="0"/>
          <w:numId w:val="4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CB37AE" w:rsidRPr="000C1F51" w:rsidRDefault="00CB37AE" w:rsidP="005478EC">
      <w:pPr>
        <w:widowControl/>
        <w:numPr>
          <w:ilvl w:val="0"/>
          <w:numId w:val="4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личностно-ориентированный подход в организации всех видов деятельности обучающихся с особыми образовательными потребностями.</w:t>
      </w:r>
    </w:p>
    <w:p w:rsidR="00CB37AE" w:rsidRPr="000C1F51" w:rsidRDefault="00CB37AE" w:rsidP="005478EC">
      <w:pPr>
        <w:widowControl/>
        <w:numPr>
          <w:ilvl w:val="1"/>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Система поощрения социальной успешности и проявлений активной жизненной позиции обучающихся.</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Принципы поощрения, которыми руководствуется МБОУ СШ №45:</w:t>
      </w:r>
    </w:p>
    <w:p w:rsidR="00CB37AE" w:rsidRPr="000C1F51" w:rsidRDefault="00CB37AE" w:rsidP="005478EC">
      <w:pPr>
        <w:widowControl/>
        <w:numPr>
          <w:ilvl w:val="0"/>
          <w:numId w:val="4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CB37AE" w:rsidRPr="000C1F51" w:rsidRDefault="00CB37AE" w:rsidP="005478EC">
      <w:pPr>
        <w:widowControl/>
        <w:numPr>
          <w:ilvl w:val="0"/>
          <w:numId w:val="4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CB37AE" w:rsidRPr="000C1F51" w:rsidRDefault="00CB37AE" w:rsidP="005478EC">
      <w:pPr>
        <w:widowControl/>
        <w:numPr>
          <w:ilvl w:val="0"/>
          <w:numId w:val="4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Регулирование частоты награждений – награждения по результатам конкурсов проводятся один раз в год по уровням образования.</w:t>
      </w:r>
    </w:p>
    <w:p w:rsidR="00CB37AE" w:rsidRPr="000C1F51" w:rsidRDefault="00CB37AE" w:rsidP="005478EC">
      <w:pPr>
        <w:widowControl/>
        <w:numPr>
          <w:ilvl w:val="0"/>
          <w:numId w:val="4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B37AE" w:rsidRPr="000C1F51" w:rsidRDefault="00CB37AE" w:rsidP="005478EC">
      <w:pPr>
        <w:widowControl/>
        <w:numPr>
          <w:ilvl w:val="0"/>
          <w:numId w:val="4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B37AE" w:rsidRPr="000C1F51" w:rsidRDefault="00CB37AE" w:rsidP="005478EC">
      <w:pPr>
        <w:widowControl/>
        <w:numPr>
          <w:ilvl w:val="0"/>
          <w:numId w:val="4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Дифференцированность поощрений – наличие уровней и типов наград позволяет продлить стимулирующее действие системы поощрения.</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Форма организации системы поощрений проявлений активной жизненной позиции и социальной успешности обучающихся в МБОУ СШ №45</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Формы фиксации достижений обучающихся, применяемые в МБОУ СШ №45:</w:t>
      </w:r>
    </w:p>
    <w:p w:rsidR="00CB37AE" w:rsidRPr="000C1F51" w:rsidRDefault="00CB37AE" w:rsidP="005478EC">
      <w:pPr>
        <w:widowControl/>
        <w:numPr>
          <w:ilvl w:val="0"/>
          <w:numId w:val="4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Формы поощрения социальной успешности и проявления активной жизненной позиции обучающихся МБОУ СШ №45:</w:t>
      </w:r>
    </w:p>
    <w:p w:rsidR="00CB37AE" w:rsidRPr="000C1F51" w:rsidRDefault="00CB37AE" w:rsidP="005478EC">
      <w:pPr>
        <w:widowControl/>
        <w:numPr>
          <w:ilvl w:val="0"/>
          <w:numId w:val="4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объявление благодарности;</w:t>
      </w:r>
    </w:p>
    <w:p w:rsidR="00CB37AE" w:rsidRPr="000C1F51" w:rsidRDefault="00CB37AE" w:rsidP="005478EC">
      <w:pPr>
        <w:widowControl/>
        <w:numPr>
          <w:ilvl w:val="0"/>
          <w:numId w:val="4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награждение грамотой;</w:t>
      </w:r>
    </w:p>
    <w:p w:rsidR="00CB37AE" w:rsidRPr="000C1F51" w:rsidRDefault="00CB37AE" w:rsidP="005478EC">
      <w:pPr>
        <w:widowControl/>
        <w:numPr>
          <w:ilvl w:val="0"/>
          <w:numId w:val="4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вручение сертификатов и дипломов;</w:t>
      </w:r>
    </w:p>
    <w:p w:rsidR="00CB37AE" w:rsidRPr="000C1F51" w:rsidRDefault="00CB37AE" w:rsidP="005478EC">
      <w:pPr>
        <w:widowControl/>
        <w:numPr>
          <w:ilvl w:val="0"/>
          <w:numId w:val="4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награждение ценным подарком;</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Информирование родителей (законных представителей) о поощрении ребенка МБОУ СШ №45 осуществляет классный руководитель.</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CB37AE" w:rsidRPr="000C1F51" w:rsidRDefault="00CB37AE" w:rsidP="005478EC">
      <w:pPr>
        <w:widowControl/>
        <w:numPr>
          <w:ilvl w:val="1"/>
          <w:numId w:val="44"/>
        </w:numPr>
        <w:spacing w:after="0" w:line="350" w:lineRule="auto"/>
        <w:jc w:val="both"/>
        <w:rPr>
          <w:rFonts w:ascii="Times New Roman" w:eastAsia="SchoolBookSanPin" w:hAnsi="Times New Roman"/>
          <w:sz w:val="28"/>
          <w:szCs w:val="28"/>
          <w:lang w:val="ru-RU"/>
        </w:rPr>
      </w:pPr>
      <w:bookmarkStart w:id="86" w:name="_Hlk140258687"/>
      <w:r w:rsidRPr="000C1F51">
        <w:rPr>
          <w:rFonts w:ascii="Times New Roman" w:eastAsia="SchoolBookSanPin" w:hAnsi="Times New Roman"/>
          <w:sz w:val="28"/>
          <w:szCs w:val="28"/>
          <w:lang w:val="ru-RU"/>
        </w:rPr>
        <w:t xml:space="preserve">Анализ воспитательного процесса. </w:t>
      </w:r>
      <w:bookmarkEnd w:id="86"/>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Планирование анализа воспитательного процесса включено в календарный план воспитательной работы.</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Основные принципы самоанализа воспитательной работы:</w:t>
      </w:r>
    </w:p>
    <w:p w:rsidR="00CB37AE" w:rsidRPr="000C1F51" w:rsidRDefault="00CB37AE" w:rsidP="005478EC">
      <w:pPr>
        <w:widowControl/>
        <w:numPr>
          <w:ilvl w:val="0"/>
          <w:numId w:val="5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B37AE" w:rsidRPr="000C1F51" w:rsidRDefault="00CB37AE" w:rsidP="005478EC">
      <w:pPr>
        <w:widowControl/>
        <w:numPr>
          <w:ilvl w:val="0"/>
          <w:numId w:val="5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взаимное уважение всех участников образовательных отношений;</w:t>
      </w:r>
    </w:p>
    <w:p w:rsidR="00CB37AE" w:rsidRPr="000C1F51" w:rsidRDefault="00CB37AE" w:rsidP="005478EC">
      <w:pPr>
        <w:widowControl/>
        <w:numPr>
          <w:ilvl w:val="0"/>
          <w:numId w:val="5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B37AE" w:rsidRPr="000C1F51" w:rsidRDefault="00CB37AE" w:rsidP="005478EC">
      <w:pPr>
        <w:widowControl/>
        <w:numPr>
          <w:ilvl w:val="0"/>
          <w:numId w:val="5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B37AE" w:rsidRPr="000C1F51" w:rsidRDefault="00CB37AE" w:rsidP="005478EC">
      <w:pPr>
        <w:widowControl/>
        <w:numPr>
          <w:ilvl w:val="0"/>
          <w:numId w:val="5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B37AE" w:rsidRPr="000C1F51" w:rsidRDefault="00CB37AE" w:rsidP="005478EC">
      <w:pPr>
        <w:widowControl/>
        <w:numPr>
          <w:ilvl w:val="2"/>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Основные направления анализа воспитательного процесса:</w:t>
      </w:r>
    </w:p>
    <w:p w:rsidR="00CB37AE" w:rsidRPr="000C1F51" w:rsidRDefault="00CB37AE" w:rsidP="005478EC">
      <w:pPr>
        <w:widowControl/>
        <w:numPr>
          <w:ilvl w:val="3"/>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Результаты воспитания, социализации и саморазвития обучающихся.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Способом получения информации о результатах воспитания, социализации и саморазвития обучающихся является педагогическое наблюдение.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Внимание педагогических работников сосредоточивается на вопросах:</w:t>
      </w:r>
    </w:p>
    <w:p w:rsidR="00CB37AE" w:rsidRPr="000C1F51" w:rsidRDefault="00CB37AE" w:rsidP="005478EC">
      <w:pPr>
        <w:widowControl/>
        <w:numPr>
          <w:ilvl w:val="0"/>
          <w:numId w:val="5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какие проблемы, затруднения в личностном развитии обучающихся удалось решить за прошедший учебный год;</w:t>
      </w:r>
    </w:p>
    <w:p w:rsidR="00CB37AE" w:rsidRPr="000C1F51" w:rsidRDefault="00CB37AE" w:rsidP="005478EC">
      <w:pPr>
        <w:widowControl/>
        <w:numPr>
          <w:ilvl w:val="0"/>
          <w:numId w:val="5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какие проблемы, затруднения решить не удалось и почему;</w:t>
      </w:r>
    </w:p>
    <w:p w:rsidR="00CB37AE" w:rsidRPr="000C1F51" w:rsidRDefault="00CB37AE" w:rsidP="005478EC">
      <w:pPr>
        <w:widowControl/>
        <w:numPr>
          <w:ilvl w:val="0"/>
          <w:numId w:val="5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какие новые проблемы, трудности появились, над чем предстоит работать педагогическому коллективу.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Диагностический инструментарий: диагностика «Достижения школьников» (оформляется сводной таблицей).</w:t>
      </w:r>
    </w:p>
    <w:p w:rsidR="00CB37AE" w:rsidRPr="000C1F51" w:rsidRDefault="00CB37AE" w:rsidP="005478EC">
      <w:pPr>
        <w:widowControl/>
        <w:numPr>
          <w:ilvl w:val="3"/>
          <w:numId w:val="4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Состояние совместной деятельности обучающихся и взрослых.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Результаты обсуждаются на заседании методических объединений классных руководителей или педагогическом совете.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Внимание сосредотачивается на вопросах, связанных с качеством реализации воспитательного потенциала:</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урочной деятельности;</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внеурочной деятельности обучающихся;</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деятельности классных руководителей и их классов;</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проводимых общешкольных основных дел, мероприятий;</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внешкольных мероприятий;</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создания и поддержки предметно-пространственной среды;</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взаимодействия с родительским сообществом;</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деятельности ученического самоуправления;</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деятельности по профилактике и безопасности;</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реализации потенциала социального партнерства;</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деятельности по профориентации обучающихся;</w:t>
      </w:r>
    </w:p>
    <w:p w:rsidR="00CB37AE" w:rsidRPr="000C1F51" w:rsidRDefault="00CB37AE" w:rsidP="005478EC">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школьного музея.</w:t>
      </w:r>
    </w:p>
    <w:p w:rsidR="007539E0" w:rsidRPr="008A27DC" w:rsidRDefault="00CB37AE" w:rsidP="008A27DC">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bookmarkEnd w:id="84"/>
    </w:p>
    <w:p w:rsidR="00BC1B7E" w:rsidRPr="003217A2" w:rsidRDefault="00BC1B7E" w:rsidP="00E41B55">
      <w:pPr>
        <w:spacing w:after="0" w:line="350" w:lineRule="auto"/>
        <w:jc w:val="center"/>
        <w:rPr>
          <w:rFonts w:ascii="Times New Roman" w:hAnsi="Times New Roman"/>
          <w:b/>
          <w:sz w:val="28"/>
          <w:szCs w:val="28"/>
          <w:highlight w:val="yellow"/>
          <w:lang w:val="ru-RU"/>
        </w:rPr>
      </w:pPr>
    </w:p>
    <w:p w:rsidR="00134744" w:rsidRPr="002C0842" w:rsidRDefault="00134744" w:rsidP="00E41B55">
      <w:pPr>
        <w:spacing w:after="0" w:line="350" w:lineRule="auto"/>
        <w:jc w:val="center"/>
        <w:rPr>
          <w:rFonts w:ascii="Times New Roman" w:hAnsi="Times New Roman"/>
          <w:b/>
          <w:sz w:val="28"/>
          <w:szCs w:val="28"/>
          <w:lang w:val="ru-RU"/>
        </w:rPr>
      </w:pPr>
      <w:r w:rsidRPr="002C0842">
        <w:rPr>
          <w:rFonts w:ascii="Times New Roman" w:hAnsi="Times New Roman"/>
          <w:b/>
          <w:sz w:val="28"/>
          <w:szCs w:val="28"/>
          <w:lang/>
        </w:rPr>
        <w:t>IV</w:t>
      </w:r>
      <w:r w:rsidRPr="002C0842">
        <w:rPr>
          <w:rFonts w:ascii="Times New Roman" w:hAnsi="Times New Roman"/>
          <w:b/>
          <w:sz w:val="28"/>
          <w:szCs w:val="28"/>
          <w:lang w:val="ru-RU"/>
        </w:rPr>
        <w:t>. Организационный раздел</w:t>
      </w:r>
    </w:p>
    <w:p w:rsidR="00BC1B7E" w:rsidRPr="002C0842" w:rsidRDefault="00BC1B7E" w:rsidP="00E41B55">
      <w:pPr>
        <w:spacing w:after="0" w:line="350" w:lineRule="auto"/>
        <w:jc w:val="center"/>
        <w:rPr>
          <w:rFonts w:ascii="Times New Roman" w:hAnsi="Times New Roman"/>
          <w:b/>
          <w:sz w:val="28"/>
          <w:szCs w:val="28"/>
          <w:lang w:val="ru-RU"/>
        </w:rPr>
      </w:pPr>
    </w:p>
    <w:p w:rsidR="00134744" w:rsidRPr="008716F9" w:rsidRDefault="008F2BFA" w:rsidP="00E41B55">
      <w:pPr>
        <w:pStyle w:val="7"/>
        <w:spacing w:before="0" w:after="0" w:line="350" w:lineRule="auto"/>
        <w:ind w:firstLine="708"/>
        <w:jc w:val="both"/>
        <w:rPr>
          <w:sz w:val="28"/>
          <w:szCs w:val="28"/>
          <w:lang w:val="ru-RU"/>
        </w:rPr>
      </w:pPr>
      <w:r w:rsidRPr="008716F9">
        <w:rPr>
          <w:sz w:val="28"/>
          <w:szCs w:val="28"/>
          <w:lang w:val="ru-RU"/>
        </w:rPr>
        <w:t>167</w:t>
      </w:r>
      <w:r w:rsidR="00113FC4" w:rsidRPr="008716F9">
        <w:rPr>
          <w:sz w:val="28"/>
          <w:szCs w:val="28"/>
          <w:lang w:val="ru-RU"/>
        </w:rPr>
        <w:t>.</w:t>
      </w:r>
      <w:r w:rsidR="00134744" w:rsidRPr="008716F9">
        <w:rPr>
          <w:sz w:val="28"/>
          <w:szCs w:val="28"/>
          <w:lang w:val="ru-RU"/>
        </w:rPr>
        <w:t xml:space="preserve">  </w:t>
      </w:r>
      <w:r w:rsidR="006E51B8" w:rsidRPr="008716F9">
        <w:rPr>
          <w:sz w:val="28"/>
          <w:szCs w:val="28"/>
          <w:lang w:val="ru-RU"/>
        </w:rPr>
        <w:t>У</w:t>
      </w:r>
      <w:r w:rsidR="00134744" w:rsidRPr="008716F9">
        <w:rPr>
          <w:sz w:val="28"/>
          <w:szCs w:val="28"/>
          <w:lang w:val="ru-RU"/>
        </w:rPr>
        <w:t>чебный план основного общего образования.</w:t>
      </w:r>
    </w:p>
    <w:p w:rsidR="00134744" w:rsidRPr="002C0842" w:rsidRDefault="00113FC4"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w:t>
      </w:r>
      <w:r w:rsidR="008F2BFA" w:rsidRPr="002C0842">
        <w:rPr>
          <w:rFonts w:ascii="Times New Roman" w:hAnsi="Times New Roman"/>
          <w:sz w:val="28"/>
          <w:szCs w:val="28"/>
          <w:lang w:val="ru-RU"/>
        </w:rPr>
        <w:t>7</w:t>
      </w:r>
      <w:r w:rsidRPr="002C0842">
        <w:rPr>
          <w:rFonts w:ascii="Times New Roman" w:hAnsi="Times New Roman"/>
          <w:sz w:val="28"/>
          <w:szCs w:val="28"/>
          <w:lang w:val="ru-RU"/>
        </w:rPr>
        <w:t>.</w:t>
      </w:r>
      <w:r w:rsidR="00134744" w:rsidRPr="002C0842">
        <w:rPr>
          <w:rFonts w:ascii="Times New Roman" w:hAnsi="Times New Roman"/>
          <w:sz w:val="28"/>
          <w:szCs w:val="28"/>
          <w:lang w:val="ru-RU"/>
        </w:rPr>
        <w:t>1.</w:t>
      </w:r>
      <w:r w:rsidR="006E51B8" w:rsidRPr="002C0842">
        <w:rPr>
          <w:rFonts w:ascii="Times New Roman" w:hAnsi="Times New Roman"/>
          <w:sz w:val="28"/>
          <w:szCs w:val="28"/>
          <w:lang w:val="ru-RU"/>
        </w:rPr>
        <w:t xml:space="preserve"> У</w:t>
      </w:r>
      <w:r w:rsidR="00134744" w:rsidRPr="002C0842">
        <w:rPr>
          <w:rFonts w:ascii="Times New Roman" w:hAnsi="Times New Roman"/>
          <w:sz w:val="28"/>
          <w:szCs w:val="28"/>
          <w:lang w:val="ru-RU"/>
        </w:rPr>
        <w:t>чебный план образовательных организаций, реализующих образовательную программу основного общего образования</w:t>
      </w:r>
      <w:r w:rsidR="006E51B8" w:rsidRPr="002C0842">
        <w:rPr>
          <w:rFonts w:ascii="Times New Roman" w:hAnsi="Times New Roman"/>
          <w:sz w:val="28"/>
          <w:szCs w:val="28"/>
          <w:lang w:val="ru-RU"/>
        </w:rPr>
        <w:t xml:space="preserve"> </w:t>
      </w:r>
      <w:r w:rsidR="00134744" w:rsidRPr="002C0842">
        <w:rPr>
          <w:rFonts w:ascii="Times New Roman" w:hAnsi="Times New Roman"/>
          <w:sz w:val="28"/>
          <w:szCs w:val="28"/>
          <w:lang w:val="ru-RU"/>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2C0842" w:rsidRDefault="008F2BFA"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167</w:t>
      </w:r>
      <w:r w:rsidR="00113FC4" w:rsidRPr="002C0842">
        <w:rPr>
          <w:rFonts w:ascii="Times New Roman" w:hAnsi="Times New Roman"/>
          <w:sz w:val="28"/>
          <w:szCs w:val="28"/>
          <w:lang w:val="ru-RU"/>
        </w:rPr>
        <w:t>.</w:t>
      </w:r>
      <w:r w:rsidR="00134744" w:rsidRPr="002C0842">
        <w:rPr>
          <w:rFonts w:ascii="Times New Roman" w:hAnsi="Times New Roman"/>
          <w:sz w:val="28"/>
          <w:szCs w:val="28"/>
          <w:lang w:val="ru-RU"/>
        </w:rPr>
        <w:t xml:space="preserve">2. </w:t>
      </w:r>
      <w:r w:rsidR="002C0842" w:rsidRPr="002C0842">
        <w:rPr>
          <w:rFonts w:ascii="Times New Roman" w:hAnsi="Times New Roman"/>
          <w:sz w:val="28"/>
          <w:szCs w:val="28"/>
          <w:lang w:val="ru-RU"/>
        </w:rPr>
        <w:t>У</w:t>
      </w:r>
      <w:r w:rsidR="00134744" w:rsidRPr="002C0842">
        <w:rPr>
          <w:rFonts w:ascii="Times New Roman" w:hAnsi="Times New Roman"/>
          <w:sz w:val="28"/>
          <w:szCs w:val="28"/>
          <w:lang w:val="ru-RU"/>
        </w:rPr>
        <w:t>чебный план:</w:t>
      </w:r>
    </w:p>
    <w:p w:rsidR="00134744" w:rsidRPr="002C0842" w:rsidRDefault="00134744"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 xml:space="preserve">фиксирует максимальный </w:t>
      </w:r>
      <w:r w:rsidR="00CA100B" w:rsidRPr="002C0842">
        <w:rPr>
          <w:rFonts w:ascii="Times New Roman" w:hAnsi="Times New Roman"/>
          <w:sz w:val="28"/>
          <w:szCs w:val="28"/>
          <w:lang w:val="ru-RU"/>
        </w:rPr>
        <w:t>объём</w:t>
      </w:r>
      <w:r w:rsidRPr="002C0842">
        <w:rPr>
          <w:rFonts w:ascii="Times New Roman" w:hAnsi="Times New Roman"/>
          <w:sz w:val="28"/>
          <w:szCs w:val="28"/>
          <w:lang w:val="ru-RU"/>
        </w:rPr>
        <w:t xml:space="preserve"> учебной нагрузки обучающихся;</w:t>
      </w:r>
    </w:p>
    <w:p w:rsidR="00134744" w:rsidRPr="002C0842" w:rsidRDefault="00134744"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2C0842" w:rsidRDefault="00134744"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распределяет учебные предметы, курсы, модули по классам и учебным годам.</w:t>
      </w:r>
    </w:p>
    <w:p w:rsidR="00134744" w:rsidRPr="002C0842" w:rsidRDefault="008F2BFA"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167</w:t>
      </w:r>
      <w:r w:rsidR="00113FC4" w:rsidRPr="002C0842">
        <w:rPr>
          <w:rFonts w:ascii="Times New Roman" w:hAnsi="Times New Roman"/>
          <w:sz w:val="28"/>
          <w:szCs w:val="28"/>
          <w:lang w:val="ru-RU"/>
        </w:rPr>
        <w:t>.</w:t>
      </w:r>
      <w:r w:rsidR="00134744" w:rsidRPr="002C0842">
        <w:rPr>
          <w:rFonts w:ascii="Times New Roman" w:hAnsi="Times New Roman"/>
          <w:sz w:val="28"/>
          <w:szCs w:val="28"/>
          <w:lang w:val="ru-RU"/>
        </w:rPr>
        <w:t>3. </w:t>
      </w:r>
      <w:r w:rsidR="002C0842" w:rsidRPr="002C0842">
        <w:rPr>
          <w:rFonts w:ascii="Times New Roman" w:hAnsi="Times New Roman"/>
          <w:sz w:val="28"/>
          <w:szCs w:val="28"/>
          <w:lang w:val="ru-RU"/>
        </w:rPr>
        <w:t>У</w:t>
      </w:r>
      <w:r w:rsidR="00134744" w:rsidRPr="002C0842">
        <w:rPr>
          <w:rFonts w:ascii="Times New Roman" w:hAnsi="Times New Roman"/>
          <w:sz w:val="28"/>
          <w:szCs w:val="28"/>
          <w:lang w:val="ru-RU"/>
        </w:rPr>
        <w:t>чебный план обеспечивает преподавание и изучение государственного языка Российской Федерации</w:t>
      </w:r>
      <w:r w:rsidR="00C62AD3">
        <w:rPr>
          <w:rFonts w:ascii="Times New Roman" w:hAnsi="Times New Roman"/>
          <w:sz w:val="28"/>
          <w:szCs w:val="28"/>
          <w:lang w:val="ru-RU"/>
        </w:rPr>
        <w:t>.</w:t>
      </w:r>
    </w:p>
    <w:p w:rsidR="00134744" w:rsidRPr="002C0842" w:rsidRDefault="008F2BFA"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167</w:t>
      </w:r>
      <w:r w:rsidR="00113FC4" w:rsidRPr="002C0842">
        <w:rPr>
          <w:rFonts w:ascii="Times New Roman" w:hAnsi="Times New Roman"/>
          <w:sz w:val="28"/>
          <w:szCs w:val="28"/>
          <w:lang w:val="ru-RU"/>
        </w:rPr>
        <w:t>.</w:t>
      </w:r>
      <w:r w:rsidR="00134744" w:rsidRPr="002C0842">
        <w:rPr>
          <w:rFonts w:ascii="Times New Roman" w:hAnsi="Times New Roman"/>
          <w:sz w:val="28"/>
          <w:szCs w:val="28"/>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2C0842">
        <w:rPr>
          <w:rFonts w:ascii="Times New Roman" w:hAnsi="Times New Roman"/>
          <w:sz w:val="28"/>
          <w:szCs w:val="28"/>
          <w:lang w:val="ru-RU"/>
        </w:rPr>
        <w:t xml:space="preserve"> </w:t>
      </w:r>
      <w:r w:rsidR="00134744" w:rsidRPr="002C0842">
        <w:rPr>
          <w:rFonts w:ascii="Times New Roman" w:hAnsi="Times New Roman"/>
          <w:sz w:val="28"/>
          <w:szCs w:val="28"/>
          <w:lang w:val="ru-RU"/>
        </w:rPr>
        <w:t>с учетом образовательных потребностей и способностей обучающихся, включая одаренных детей и детей с ОВЗ.</w:t>
      </w:r>
    </w:p>
    <w:p w:rsidR="00134744" w:rsidRPr="002C0842" w:rsidRDefault="008F2BFA"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167</w:t>
      </w:r>
      <w:r w:rsidR="00113FC4" w:rsidRPr="002C0842">
        <w:rPr>
          <w:rFonts w:ascii="Times New Roman" w:hAnsi="Times New Roman"/>
          <w:sz w:val="28"/>
          <w:szCs w:val="28"/>
          <w:lang w:val="ru-RU"/>
        </w:rPr>
        <w:t>.</w:t>
      </w:r>
      <w:r w:rsidR="00134744" w:rsidRPr="002C0842">
        <w:rPr>
          <w:rFonts w:ascii="Times New Roman" w:hAnsi="Times New Roman"/>
          <w:sz w:val="28"/>
          <w:szCs w:val="28"/>
          <w:lang w:val="ru-RU"/>
        </w:rPr>
        <w:t xml:space="preserve">5. </w:t>
      </w:r>
      <w:r w:rsidR="002C0842" w:rsidRPr="002C0842">
        <w:rPr>
          <w:rFonts w:ascii="Times New Roman" w:hAnsi="Times New Roman"/>
          <w:sz w:val="28"/>
          <w:szCs w:val="28"/>
          <w:lang w:val="ru-RU"/>
        </w:rPr>
        <w:t>У</w:t>
      </w:r>
      <w:r w:rsidR="00134744" w:rsidRPr="002C0842">
        <w:rPr>
          <w:rFonts w:ascii="Times New Roman" w:hAnsi="Times New Roman"/>
          <w:sz w:val="28"/>
          <w:szCs w:val="28"/>
          <w:lang w:val="ru-RU"/>
        </w:rPr>
        <w:t>чебный план состоит из двух частей: обязательной части</w:t>
      </w:r>
      <w:r w:rsidR="00CA4934" w:rsidRPr="002C0842">
        <w:rPr>
          <w:rFonts w:ascii="Times New Roman" w:hAnsi="Times New Roman"/>
          <w:sz w:val="28"/>
          <w:szCs w:val="28"/>
          <w:lang w:val="ru-RU"/>
        </w:rPr>
        <w:t xml:space="preserve"> </w:t>
      </w:r>
      <w:r w:rsidR="00134744" w:rsidRPr="002C0842">
        <w:rPr>
          <w:rFonts w:ascii="Times New Roman" w:hAnsi="Times New Roman"/>
          <w:sz w:val="28"/>
          <w:szCs w:val="28"/>
          <w:lang w:val="ru-RU"/>
        </w:rPr>
        <w:t>и части, формируемой участниками образовательных отношений.</w:t>
      </w:r>
    </w:p>
    <w:p w:rsidR="00134744" w:rsidRPr="002C0842" w:rsidRDefault="008F2BFA"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167</w:t>
      </w:r>
      <w:r w:rsidR="00113FC4" w:rsidRPr="002C0842">
        <w:rPr>
          <w:rFonts w:ascii="Times New Roman" w:hAnsi="Times New Roman"/>
          <w:sz w:val="28"/>
          <w:szCs w:val="28"/>
          <w:lang w:val="ru-RU"/>
        </w:rPr>
        <w:t>.</w:t>
      </w:r>
      <w:r w:rsidR="00134744" w:rsidRPr="002C0842">
        <w:rPr>
          <w:rFonts w:ascii="Times New Roman" w:hAnsi="Times New Roman"/>
          <w:sz w:val="28"/>
          <w:szCs w:val="28"/>
          <w:lang w:val="ru-RU"/>
        </w:rPr>
        <w:t>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Default="008F2BFA" w:rsidP="00E41B55">
      <w:pPr>
        <w:spacing w:after="0" w:line="350" w:lineRule="auto"/>
        <w:ind w:firstLine="709"/>
        <w:jc w:val="both"/>
        <w:rPr>
          <w:rFonts w:ascii="Times New Roman" w:hAnsi="Times New Roman"/>
          <w:sz w:val="28"/>
          <w:szCs w:val="28"/>
          <w:lang w:val="ru-RU"/>
        </w:rPr>
      </w:pPr>
      <w:r w:rsidRPr="0094027D">
        <w:rPr>
          <w:rFonts w:ascii="Times New Roman" w:hAnsi="Times New Roman"/>
          <w:sz w:val="28"/>
          <w:szCs w:val="28"/>
          <w:lang w:val="ru-RU"/>
        </w:rPr>
        <w:t>167</w:t>
      </w:r>
      <w:r w:rsidR="00113FC4" w:rsidRPr="0094027D">
        <w:rPr>
          <w:rFonts w:ascii="Times New Roman" w:hAnsi="Times New Roman"/>
          <w:sz w:val="28"/>
          <w:szCs w:val="28"/>
          <w:lang w:val="ru-RU"/>
        </w:rPr>
        <w:t>.</w:t>
      </w:r>
      <w:r w:rsidR="00134744" w:rsidRPr="0094027D">
        <w:rPr>
          <w:rFonts w:ascii="Times New Roman" w:hAnsi="Times New Roman"/>
          <w:sz w:val="28"/>
          <w:szCs w:val="28"/>
          <w:lang w:val="ru-RU"/>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w:t>
      </w:r>
    </w:p>
    <w:p w:rsidR="009B2565" w:rsidRDefault="009B2565"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2023-2024 учебном году в школе сформированы классы с углубленным изучением физики (7а,8б,9а) и химии (7б,8а,9б). В этих классах увеличено количество часов на изучение физики и химии соответственно, а также на алгебру (как предмет, поддерживающий профильный предмет).</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МБОУ СШ № </w:t>
      </w:r>
      <w:r w:rsidR="00BD0D3F">
        <w:rPr>
          <w:rFonts w:ascii="Times New Roman" w:hAnsi="Times New Roman"/>
          <w:sz w:val="28"/>
          <w:szCs w:val="28"/>
          <w:lang w:val="ru-RU" w:bidi="ru-RU"/>
        </w:rPr>
        <w:t>45</w:t>
      </w:r>
      <w:r w:rsidRPr="00D7184F">
        <w:rPr>
          <w:rFonts w:ascii="Times New Roman" w:hAnsi="Times New Roman"/>
          <w:sz w:val="28"/>
          <w:szCs w:val="28"/>
          <w:lang w:val="ru-RU" w:bidi="ru-RU"/>
        </w:rPr>
        <w:t xml:space="preserve"> работает в режиме 5-дневной учебной недели</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Продолжительность учебного года основного общего образования составляет </w:t>
      </w:r>
      <w:r w:rsidRPr="00D82107">
        <w:rPr>
          <w:rFonts w:ascii="Times New Roman" w:hAnsi="Times New Roman"/>
          <w:sz w:val="28"/>
          <w:szCs w:val="28"/>
          <w:lang w:val="ru-RU" w:bidi="ru-RU"/>
        </w:rPr>
        <w:t xml:space="preserve">34 недели. Количество учебных занятий за 5 лет составляет </w:t>
      </w:r>
      <w:r w:rsidR="008816D4" w:rsidRPr="00D82107">
        <w:rPr>
          <w:rFonts w:ascii="Times New Roman" w:hAnsi="Times New Roman"/>
          <w:sz w:val="28"/>
          <w:szCs w:val="28"/>
          <w:lang w:val="ru-RU" w:bidi="ru-RU"/>
        </w:rPr>
        <w:t>от</w:t>
      </w:r>
      <w:r w:rsidRPr="00D82107">
        <w:rPr>
          <w:rFonts w:ascii="Times New Roman" w:hAnsi="Times New Roman"/>
          <w:sz w:val="28"/>
          <w:szCs w:val="28"/>
          <w:lang w:val="ru-RU" w:bidi="ru-RU"/>
        </w:rPr>
        <w:t xml:space="preserve"> </w:t>
      </w:r>
      <w:r w:rsidR="008816D4" w:rsidRPr="00D82107">
        <w:rPr>
          <w:rFonts w:ascii="Times New Roman" w:hAnsi="Times New Roman"/>
          <w:sz w:val="28"/>
          <w:szCs w:val="28"/>
          <w:lang w:val="ru-RU" w:bidi="ru-RU"/>
        </w:rPr>
        <w:t xml:space="preserve">5100 до </w:t>
      </w:r>
      <w:r w:rsidRPr="00D82107">
        <w:rPr>
          <w:rFonts w:ascii="Times New Roman" w:hAnsi="Times New Roman"/>
          <w:sz w:val="28"/>
          <w:szCs w:val="28"/>
          <w:lang w:val="ru-RU" w:bidi="ru-RU"/>
        </w:rPr>
        <w:t>5338</w:t>
      </w:r>
      <w:r w:rsidRPr="00D7184F">
        <w:rPr>
          <w:rFonts w:ascii="Times New Roman" w:hAnsi="Times New Roman"/>
          <w:sz w:val="28"/>
          <w:szCs w:val="28"/>
          <w:lang w:val="ru-RU" w:bidi="ru-RU"/>
        </w:rPr>
        <w:t xml:space="preserve">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урока на уровне основного общего образования составляет 40  минут. </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Учебный план основного общего образования МБОУ СШ № </w:t>
      </w:r>
      <w:r w:rsidR="00A278EB">
        <w:rPr>
          <w:rFonts w:ascii="Times New Roman" w:hAnsi="Times New Roman"/>
          <w:sz w:val="28"/>
          <w:szCs w:val="28"/>
          <w:lang w:val="ru-RU" w:bidi="ru-RU"/>
        </w:rPr>
        <w:t>45</w:t>
      </w:r>
      <w:r w:rsidRPr="00D7184F">
        <w:rPr>
          <w:rFonts w:ascii="Times New Roman" w:hAnsi="Times New Roman"/>
          <w:sz w:val="28"/>
          <w:szCs w:val="28"/>
          <w:lang w:val="ru-RU" w:bidi="ru-RU"/>
        </w:rPr>
        <w:t xml:space="preserve">  определен на основе варианта № 1, данный федеральный недельный учебный план являе</w:t>
      </w:r>
      <w:r w:rsidR="0076209E">
        <w:rPr>
          <w:rFonts w:ascii="Times New Roman" w:hAnsi="Times New Roman"/>
          <w:sz w:val="28"/>
          <w:szCs w:val="28"/>
          <w:lang w:val="ru-RU" w:bidi="ru-RU"/>
        </w:rPr>
        <w:t>т</w:t>
      </w:r>
      <w:r w:rsidRPr="00D7184F">
        <w:rPr>
          <w:rFonts w:ascii="Times New Roman" w:hAnsi="Times New Roman"/>
          <w:sz w:val="28"/>
          <w:szCs w:val="28"/>
          <w:lang w:val="ru-RU" w:bidi="ru-RU"/>
        </w:rPr>
        <w:t xml:space="preserve">ся ориентиром при разработке учебного плана МБОУ СШ № </w:t>
      </w:r>
      <w:r w:rsidR="00A278EB">
        <w:rPr>
          <w:rFonts w:ascii="Times New Roman" w:hAnsi="Times New Roman"/>
          <w:sz w:val="28"/>
          <w:szCs w:val="28"/>
          <w:lang w:val="ru-RU" w:bidi="ru-RU"/>
        </w:rPr>
        <w:t>45</w:t>
      </w:r>
      <w:r w:rsidRPr="00D7184F">
        <w:rPr>
          <w:rFonts w:ascii="Times New Roman" w:hAnsi="Times New Roman"/>
          <w:sz w:val="28"/>
          <w:szCs w:val="28"/>
          <w:lang w:val="ru-RU" w:bidi="ru-RU"/>
        </w:rPr>
        <w:t>, в котором</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отражаются и конкретизируются основные показатели учебного плана:</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состав учебных предметов;</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недельное распределение учебного времени, отводимого на освоение содержания образования по классам и учебным предметам;</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максимально допустимая недельная нагрузка обучающихся и максимальная нагрузка с учетом деления классов на группы;</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план комплектования классов.</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Учебный план основного общего образования в МБОУ СШ № </w:t>
      </w:r>
      <w:r w:rsidR="0076209E">
        <w:rPr>
          <w:rFonts w:ascii="Times New Roman" w:hAnsi="Times New Roman"/>
          <w:sz w:val="28"/>
          <w:szCs w:val="28"/>
          <w:lang w:val="ru-RU" w:bidi="ru-RU"/>
        </w:rPr>
        <w:t>45</w:t>
      </w:r>
      <w:r w:rsidRPr="00D7184F">
        <w:rPr>
          <w:rFonts w:ascii="Times New Roman" w:hAnsi="Times New Roman"/>
          <w:sz w:val="28"/>
          <w:szCs w:val="28"/>
          <w:lang w:val="ru-RU" w:bidi="ru-RU"/>
        </w:rPr>
        <w:t xml:space="preserve">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Учебный состоит из двух частей: обязательной части и части, формируемой участниками образовательных отношений.</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Изучение предметных областей «Русский язык и литература», «Иностранные языки» должно обеспечить:</w:t>
      </w:r>
    </w:p>
    <w:p w:rsidR="00D7184F" w:rsidRPr="00D7184F" w:rsidRDefault="00D7184F" w:rsidP="00CA1887">
      <w:pPr>
        <w:numPr>
          <w:ilvl w:val="0"/>
          <w:numId w:val="67"/>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получение  доступа  к  литературному  наследию  и  через  него  к  сокровищам отечественной и мировой   культуры и достижениям  цивилизации;</w:t>
      </w:r>
    </w:p>
    <w:p w:rsidR="00D7184F" w:rsidRPr="00D7184F" w:rsidRDefault="00D7184F" w:rsidP="00CA1887">
      <w:pPr>
        <w:numPr>
          <w:ilvl w:val="0"/>
          <w:numId w:val="67"/>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основы   для</w:t>
      </w:r>
      <w:r w:rsidRPr="00D7184F">
        <w:rPr>
          <w:rFonts w:ascii="Times New Roman" w:hAnsi="Times New Roman"/>
          <w:sz w:val="28"/>
          <w:szCs w:val="28"/>
          <w:lang w:val="ru-RU" w:bidi="ru-RU"/>
        </w:rPr>
        <w:tab/>
        <w:t>понимания</w:t>
      </w:r>
      <w:r w:rsidRPr="00D7184F">
        <w:rPr>
          <w:rFonts w:ascii="Times New Roman" w:hAnsi="Times New Roman"/>
          <w:sz w:val="28"/>
          <w:szCs w:val="28"/>
          <w:lang w:val="ru-RU" w:bidi="ru-RU"/>
        </w:rPr>
        <w:tab/>
        <w:t>особенностей   разных культур   и воспитания уважения к ним;</w:t>
      </w:r>
    </w:p>
    <w:p w:rsidR="00D7184F" w:rsidRPr="00D7184F" w:rsidRDefault="00D7184F" w:rsidP="00CA1887">
      <w:pPr>
        <w:numPr>
          <w:ilvl w:val="0"/>
          <w:numId w:val="67"/>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D7184F" w:rsidRPr="00D7184F" w:rsidRDefault="00D7184F" w:rsidP="00CA1887">
      <w:pPr>
        <w:numPr>
          <w:ilvl w:val="0"/>
          <w:numId w:val="67"/>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базовых  умений,  обеспечивающих  возможность  дальнейшего изучения языков;</w:t>
      </w:r>
    </w:p>
    <w:p w:rsidR="00D7184F" w:rsidRPr="00D7184F" w:rsidRDefault="00D7184F" w:rsidP="00CA1887">
      <w:pPr>
        <w:numPr>
          <w:ilvl w:val="0"/>
          <w:numId w:val="67"/>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D7184F" w:rsidRPr="00D7184F" w:rsidRDefault="00D7184F" w:rsidP="00D7184F">
      <w:pPr>
        <w:spacing w:after="0" w:line="350" w:lineRule="auto"/>
        <w:ind w:firstLine="709"/>
        <w:jc w:val="both"/>
        <w:rPr>
          <w:rFonts w:ascii="Times New Roman" w:hAnsi="Times New Roman"/>
          <w:b/>
          <w:sz w:val="28"/>
          <w:szCs w:val="28"/>
          <w:lang w:val="ru-RU"/>
        </w:rPr>
      </w:pPr>
      <w:r w:rsidRPr="00D7184F">
        <w:rPr>
          <w:rFonts w:ascii="Times New Roman" w:hAnsi="Times New Roman"/>
          <w:b/>
          <w:sz w:val="28"/>
          <w:szCs w:val="28"/>
          <w:lang w:val="ru-RU"/>
        </w:rPr>
        <w:t>Предметная область «Русский язык и литература»</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изучение </w:t>
      </w:r>
      <w:r w:rsidRPr="00D7184F">
        <w:rPr>
          <w:rFonts w:ascii="Times New Roman" w:hAnsi="Times New Roman"/>
          <w:b/>
          <w:sz w:val="28"/>
          <w:szCs w:val="28"/>
          <w:lang w:val="ru-RU" w:bidi="ru-RU"/>
        </w:rPr>
        <w:t>русского языка</w:t>
      </w:r>
      <w:r w:rsidRPr="00D7184F">
        <w:rPr>
          <w:rFonts w:ascii="Times New Roman" w:hAnsi="Times New Roman"/>
          <w:sz w:val="28"/>
          <w:szCs w:val="28"/>
          <w:lang w:val="ru-RU"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 xml:space="preserve">На изучение </w:t>
      </w:r>
      <w:r w:rsidRPr="00D7184F">
        <w:rPr>
          <w:rFonts w:ascii="Times New Roman" w:hAnsi="Times New Roman"/>
          <w:b/>
          <w:sz w:val="28"/>
          <w:szCs w:val="28"/>
          <w:lang w:val="ru-RU"/>
        </w:rPr>
        <w:t>литературы</w:t>
      </w:r>
      <w:r w:rsidRPr="00D7184F">
        <w:rPr>
          <w:rFonts w:ascii="Times New Roman" w:hAnsi="Times New Roman"/>
          <w:sz w:val="28"/>
          <w:szCs w:val="28"/>
          <w:lang w:val="ru-RU"/>
        </w:rPr>
        <w:t xml:space="preserve"> как предмета обязательного изучения в учебном плане  основного общего образования в V классе отводится 102 часа (3 часа в неделю),</w:t>
      </w:r>
      <w:r w:rsidRPr="00D7184F">
        <w:rPr>
          <w:rFonts w:ascii="Times New Roman" w:hAnsi="Times New Roman"/>
          <w:sz w:val="28"/>
          <w:szCs w:val="28"/>
          <w:lang w:val="ru-RU"/>
        </w:rPr>
        <w:tab/>
        <w:t xml:space="preserve">в VI классе – 102 часа (3 часа в неделю), в </w:t>
      </w:r>
      <w:r w:rsidRPr="00D7184F">
        <w:rPr>
          <w:rFonts w:ascii="Times New Roman" w:hAnsi="Times New Roman"/>
          <w:sz w:val="28"/>
          <w:szCs w:val="28"/>
          <w:lang/>
        </w:rPr>
        <w:t>VII</w:t>
      </w:r>
      <w:r w:rsidRPr="00D7184F">
        <w:rPr>
          <w:rFonts w:ascii="Times New Roman" w:hAnsi="Times New Roman"/>
          <w:sz w:val="28"/>
          <w:szCs w:val="28"/>
          <w:lang w:val="ru-RU"/>
        </w:rPr>
        <w:t xml:space="preserve"> и VIII классах по 68 часов (2 часа в неделю), в </w:t>
      </w:r>
      <w:r w:rsidRPr="00D7184F">
        <w:rPr>
          <w:rFonts w:ascii="Times New Roman" w:hAnsi="Times New Roman"/>
          <w:sz w:val="28"/>
          <w:szCs w:val="28"/>
          <w:lang/>
        </w:rPr>
        <w:t>IX</w:t>
      </w:r>
      <w:r w:rsidRPr="00D7184F">
        <w:rPr>
          <w:rFonts w:ascii="Times New Roman" w:hAnsi="Times New Roman"/>
          <w:sz w:val="28"/>
          <w:szCs w:val="28"/>
          <w:lang w:val="ru-RU"/>
        </w:rPr>
        <w:t xml:space="preserve"> классе – 102 часа (3 часа в неделю). В целом на  реализацию федеральной программы по литературе на изучение предмета отводится  442 часа.</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b/>
          <w:bCs/>
          <w:sz w:val="28"/>
          <w:szCs w:val="28"/>
          <w:lang w:val="ru-RU" w:bidi="ru-RU"/>
        </w:rPr>
        <w:t>Предметная область «Иностранные языки»</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Изучение предметной области "Иностранные языки" должно обеспечить:</w:t>
      </w:r>
    </w:p>
    <w:p w:rsidR="00D7184F" w:rsidRPr="00D7184F" w:rsidRDefault="00D7184F" w:rsidP="00CA1887">
      <w:pPr>
        <w:numPr>
          <w:ilvl w:val="0"/>
          <w:numId w:val="74"/>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D7184F" w:rsidRPr="00D7184F" w:rsidRDefault="00D7184F" w:rsidP="00CA1887">
      <w:pPr>
        <w:numPr>
          <w:ilvl w:val="0"/>
          <w:numId w:val="74"/>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осознание тесной связи между овладением иностранными языками и личностным, социальным и профессиональным ростом;</w:t>
      </w:r>
    </w:p>
    <w:p w:rsidR="00D7184F" w:rsidRPr="00D7184F" w:rsidRDefault="00D7184F" w:rsidP="00CA1887">
      <w:pPr>
        <w:numPr>
          <w:ilvl w:val="0"/>
          <w:numId w:val="74"/>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D7184F" w:rsidRPr="00D7184F" w:rsidRDefault="00D7184F" w:rsidP="00CA1887">
      <w:pPr>
        <w:numPr>
          <w:ilvl w:val="0"/>
          <w:numId w:val="74"/>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b/>
          <w:sz w:val="28"/>
          <w:szCs w:val="28"/>
          <w:lang w:val="ru-RU"/>
        </w:rPr>
        <w:t>Иностранный язык.</w:t>
      </w:r>
      <w:r w:rsidRPr="00D7184F">
        <w:rPr>
          <w:rFonts w:ascii="Times New Roman" w:hAnsi="Times New Roman"/>
          <w:sz w:val="28"/>
          <w:szCs w:val="28"/>
          <w:lang w:val="ru-RU"/>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D7184F">
        <w:rPr>
          <w:rFonts w:ascii="Times New Roman" w:hAnsi="Times New Roman"/>
          <w:sz w:val="28"/>
          <w:szCs w:val="28"/>
          <w:lang/>
        </w:rPr>
        <w:t>IX</w:t>
      </w:r>
      <w:r w:rsidRPr="00D7184F">
        <w:rPr>
          <w:rFonts w:ascii="Times New Roman" w:hAnsi="Times New Roman"/>
          <w:sz w:val="28"/>
          <w:szCs w:val="28"/>
          <w:lang w:val="ru-RU"/>
        </w:rPr>
        <w:t xml:space="preserve"> класс отводится 510 часов: по 102 часа (из расчета 3 часа в неделю). </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«Математика и информатика».</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Изучение предметной области «Математика и информатика» должно обеспечить:</w:t>
      </w:r>
    </w:p>
    <w:p w:rsidR="00D7184F" w:rsidRPr="00D7184F" w:rsidRDefault="00D7184F" w:rsidP="00CA1887">
      <w:pPr>
        <w:numPr>
          <w:ilvl w:val="0"/>
          <w:numId w:val="68"/>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осознание значения математики и информатики в повседневной жизни человека;</w:t>
      </w:r>
    </w:p>
    <w:p w:rsidR="00D7184F" w:rsidRPr="00D7184F" w:rsidRDefault="00D7184F" w:rsidP="00CA1887">
      <w:pPr>
        <w:numPr>
          <w:ilvl w:val="0"/>
          <w:numId w:val="68"/>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формирование представлений о социальных, культурных и исторических факторах   становления математической  науки;</w:t>
      </w:r>
    </w:p>
    <w:p w:rsidR="00D7184F" w:rsidRPr="00D7184F" w:rsidRDefault="00D7184F" w:rsidP="00CA1887">
      <w:pPr>
        <w:numPr>
          <w:ilvl w:val="0"/>
          <w:numId w:val="68"/>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понимание роли информационных процессов в современном мире;</w:t>
      </w:r>
    </w:p>
    <w:p w:rsidR="00D7184F" w:rsidRPr="00D7184F" w:rsidRDefault="00D7184F" w:rsidP="00CA1887">
      <w:pPr>
        <w:numPr>
          <w:ilvl w:val="0"/>
          <w:numId w:val="68"/>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На изучение</w:t>
      </w:r>
      <w:r w:rsidRPr="00D7184F">
        <w:rPr>
          <w:rFonts w:ascii="Times New Roman" w:hAnsi="Times New Roman"/>
          <w:b/>
          <w:sz w:val="28"/>
          <w:szCs w:val="28"/>
          <w:lang w:val="ru-RU"/>
        </w:rPr>
        <w:t xml:space="preserve"> математики</w:t>
      </w:r>
      <w:r w:rsidRPr="00D7184F">
        <w:rPr>
          <w:rFonts w:ascii="Times New Roman" w:hAnsi="Times New Roman"/>
          <w:sz w:val="28"/>
          <w:szCs w:val="28"/>
          <w:lang w:val="ru-RU"/>
        </w:rPr>
        <w:t xml:space="preserve"> на уровне основного о</w:t>
      </w:r>
      <w:r w:rsidR="00D82107">
        <w:rPr>
          <w:rFonts w:ascii="Times New Roman" w:hAnsi="Times New Roman"/>
          <w:sz w:val="28"/>
          <w:szCs w:val="28"/>
          <w:lang w:val="ru-RU"/>
        </w:rPr>
        <w:t xml:space="preserve">бщего образования отводится  </w:t>
      </w:r>
      <w:r w:rsidR="00D607CD">
        <w:rPr>
          <w:rFonts w:ascii="Times New Roman" w:hAnsi="Times New Roman"/>
          <w:sz w:val="28"/>
          <w:szCs w:val="28"/>
          <w:lang w:val="ru-RU"/>
        </w:rPr>
        <w:t>952</w:t>
      </w:r>
      <w:r w:rsidRPr="00D7184F">
        <w:rPr>
          <w:rFonts w:ascii="Times New Roman" w:hAnsi="Times New Roman"/>
          <w:sz w:val="28"/>
          <w:szCs w:val="28"/>
          <w:lang w:val="ru-RU"/>
        </w:rPr>
        <w:t xml:space="preserve"> часов</w:t>
      </w:r>
      <w:r w:rsidR="00D607CD">
        <w:rPr>
          <w:rFonts w:ascii="Times New Roman" w:hAnsi="Times New Roman"/>
          <w:sz w:val="28"/>
          <w:szCs w:val="28"/>
          <w:lang w:val="ru-RU"/>
        </w:rPr>
        <w:t xml:space="preserve"> в общеобразовательных классах и 1037 часов в классах с углубленным изучением физики и химии</w:t>
      </w:r>
      <w:r w:rsidRPr="00D7184F">
        <w:rPr>
          <w:rFonts w:ascii="Times New Roman" w:hAnsi="Times New Roman"/>
          <w:sz w:val="28"/>
          <w:szCs w:val="28"/>
          <w:lang w:val="ru-RU"/>
        </w:rPr>
        <w:t xml:space="preserve">. </w:t>
      </w:r>
      <w:r w:rsidR="001063E3" w:rsidRPr="001063E3">
        <w:rPr>
          <w:rFonts w:ascii="Times New Roman" w:hAnsi="Times New Roman"/>
          <w:sz w:val="28"/>
          <w:szCs w:val="28"/>
          <w:lang w:val="ru-RU"/>
        </w:rPr>
        <w:t xml:space="preserve">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w:t>
      </w:r>
      <w:r w:rsidR="00D607CD" w:rsidRPr="001063E3">
        <w:rPr>
          <w:rFonts w:ascii="Times New Roman" w:hAnsi="Times New Roman"/>
          <w:sz w:val="28"/>
          <w:szCs w:val="28"/>
          <w:lang w:val="ru-RU"/>
        </w:rPr>
        <w:t>классов с углубленн</w:t>
      </w:r>
      <w:r w:rsidR="00D607CD">
        <w:rPr>
          <w:rFonts w:ascii="Times New Roman" w:hAnsi="Times New Roman"/>
          <w:sz w:val="28"/>
          <w:szCs w:val="28"/>
          <w:lang w:val="ru-RU"/>
        </w:rPr>
        <w:t>ым изучением физики или химии</w:t>
      </w:r>
      <w:r w:rsidR="00D607CD" w:rsidRPr="001063E3">
        <w:rPr>
          <w:rFonts w:ascii="Times New Roman" w:hAnsi="Times New Roman"/>
          <w:sz w:val="28"/>
          <w:szCs w:val="28"/>
          <w:lang w:val="ru-RU"/>
        </w:rPr>
        <w:t xml:space="preserve"> </w:t>
      </w:r>
      <w:r w:rsidR="00D607CD">
        <w:rPr>
          <w:rFonts w:ascii="Times New Roman" w:hAnsi="Times New Roman"/>
          <w:sz w:val="28"/>
          <w:szCs w:val="28"/>
          <w:lang w:val="ru-RU"/>
        </w:rPr>
        <w:t>(в</w:t>
      </w:r>
      <w:r w:rsidR="001063E3" w:rsidRPr="001063E3">
        <w:rPr>
          <w:rFonts w:ascii="Times New Roman" w:hAnsi="Times New Roman"/>
          <w:sz w:val="28"/>
          <w:szCs w:val="28"/>
          <w:lang w:val="ru-RU"/>
        </w:rPr>
        <w:t xml:space="preserve"> </w:t>
      </w:r>
      <w:r w:rsidR="00D607CD" w:rsidRPr="001063E3">
        <w:rPr>
          <w:rFonts w:ascii="Times New Roman" w:hAnsi="Times New Roman"/>
          <w:sz w:val="28"/>
          <w:szCs w:val="28"/>
          <w:lang w:val="ru-RU"/>
        </w:rPr>
        <w:t>7аб, 8аб</w:t>
      </w:r>
      <w:r w:rsidR="00D607CD">
        <w:rPr>
          <w:rFonts w:ascii="Times New Roman" w:hAnsi="Times New Roman"/>
          <w:sz w:val="28"/>
          <w:szCs w:val="28"/>
          <w:lang w:val="ru-RU"/>
        </w:rPr>
        <w:t xml:space="preserve"> </w:t>
      </w:r>
      <w:r w:rsidR="001063E3" w:rsidRPr="001063E3">
        <w:rPr>
          <w:rFonts w:ascii="Times New Roman" w:hAnsi="Times New Roman"/>
          <w:sz w:val="28"/>
          <w:szCs w:val="28"/>
          <w:lang w:val="ru-RU"/>
        </w:rPr>
        <w:t>алгебра изучается по 4 часа (из них 1 час добавляется из части, формируемой участни</w:t>
      </w:r>
      <w:r w:rsidR="00B07457">
        <w:rPr>
          <w:rFonts w:ascii="Times New Roman" w:hAnsi="Times New Roman"/>
          <w:sz w:val="28"/>
          <w:szCs w:val="28"/>
          <w:lang w:val="ru-RU"/>
        </w:rPr>
        <w:t>ками образовательных отношений)</w:t>
      </w:r>
      <w:r w:rsidR="00D607CD">
        <w:rPr>
          <w:rFonts w:ascii="Times New Roman" w:hAnsi="Times New Roman"/>
          <w:sz w:val="28"/>
          <w:szCs w:val="28"/>
          <w:lang w:val="ru-RU"/>
        </w:rPr>
        <w:t>, в 9аб классах алгебра изучается 3,5 часа в неделю – 4 часа в 1-м и 3 часа во 2-м полугодии (из них 0,5</w:t>
      </w:r>
      <w:r w:rsidR="00D607CD" w:rsidRPr="001063E3">
        <w:rPr>
          <w:rFonts w:ascii="Times New Roman" w:hAnsi="Times New Roman"/>
          <w:sz w:val="28"/>
          <w:szCs w:val="28"/>
          <w:lang w:val="ru-RU"/>
        </w:rPr>
        <w:t xml:space="preserve"> час</w:t>
      </w:r>
      <w:r w:rsidR="00D607CD">
        <w:rPr>
          <w:rFonts w:ascii="Times New Roman" w:hAnsi="Times New Roman"/>
          <w:sz w:val="28"/>
          <w:szCs w:val="28"/>
          <w:lang w:val="ru-RU"/>
        </w:rPr>
        <w:t>а</w:t>
      </w:r>
      <w:r w:rsidR="00D607CD" w:rsidRPr="001063E3">
        <w:rPr>
          <w:rFonts w:ascii="Times New Roman" w:hAnsi="Times New Roman"/>
          <w:sz w:val="28"/>
          <w:szCs w:val="28"/>
          <w:lang w:val="ru-RU"/>
        </w:rPr>
        <w:t xml:space="preserve"> добавляется из части, формируемой участни</w:t>
      </w:r>
      <w:r w:rsidR="00D607CD">
        <w:rPr>
          <w:rFonts w:ascii="Times New Roman" w:hAnsi="Times New Roman"/>
          <w:sz w:val="28"/>
          <w:szCs w:val="28"/>
          <w:lang w:val="ru-RU"/>
        </w:rPr>
        <w:t>ками образовательных отношений). Д</w:t>
      </w:r>
      <w:r w:rsidRPr="00D7184F">
        <w:rPr>
          <w:rFonts w:ascii="Times New Roman" w:hAnsi="Times New Roman"/>
          <w:sz w:val="28"/>
          <w:szCs w:val="28"/>
          <w:lang w:val="ru-RU"/>
        </w:rPr>
        <w:t xml:space="preserve">ля изучения курса «Вероятность и статистика»  VII, VIII, IX классах 102 часа (по 34 часа в каждом классе). </w:t>
      </w:r>
      <w:r w:rsidR="00D607CD">
        <w:rPr>
          <w:rFonts w:ascii="Times New Roman" w:hAnsi="Times New Roman"/>
          <w:sz w:val="28"/>
          <w:szCs w:val="28"/>
          <w:lang w:val="ru-RU"/>
        </w:rPr>
        <w:t xml:space="preserve"> </w:t>
      </w:r>
    </w:p>
    <w:p w:rsidR="00D7184F" w:rsidRPr="00D7184F" w:rsidRDefault="00304F3A" w:rsidP="00D7184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Целью </w:t>
      </w:r>
      <w:r w:rsidR="00D7184F" w:rsidRPr="00D7184F">
        <w:rPr>
          <w:rFonts w:ascii="Times New Roman" w:hAnsi="Times New Roman"/>
          <w:sz w:val="28"/>
          <w:szCs w:val="28"/>
          <w:lang w:val="ru-RU"/>
        </w:rPr>
        <w:t xml:space="preserve"> курса </w:t>
      </w:r>
      <w:r w:rsidR="00D7184F" w:rsidRPr="00D7184F">
        <w:rPr>
          <w:rFonts w:ascii="Times New Roman" w:hAnsi="Times New Roman"/>
          <w:b/>
          <w:sz w:val="28"/>
          <w:szCs w:val="28"/>
          <w:lang w:val="ru-RU"/>
        </w:rPr>
        <w:t>«Информатика»</w:t>
      </w:r>
      <w:r w:rsidR="00D7184F" w:rsidRPr="00D7184F">
        <w:rPr>
          <w:rFonts w:ascii="Times New Roman" w:hAnsi="Times New Roman"/>
          <w:sz w:val="28"/>
          <w:szCs w:val="28"/>
          <w:lang w:val="ru-RU"/>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w:t>
      </w:r>
      <w:r>
        <w:rPr>
          <w:rFonts w:ascii="Times New Roman" w:hAnsi="Times New Roman"/>
          <w:sz w:val="28"/>
          <w:szCs w:val="28"/>
          <w:lang w:val="ru-RU"/>
        </w:rPr>
        <w:t xml:space="preserve">ющегося   в  умении рассуждать, </w:t>
      </w:r>
      <w:r w:rsidR="00D7184F" w:rsidRPr="00D7184F">
        <w:rPr>
          <w:rFonts w:ascii="Times New Roman" w:hAnsi="Times New Roman"/>
          <w:sz w:val="28"/>
          <w:szCs w:val="28"/>
          <w:lang w:val="ru-RU"/>
        </w:rPr>
        <w:t>доказывать</w:t>
      </w:r>
      <w:r>
        <w:rPr>
          <w:rFonts w:ascii="Times New Roman" w:hAnsi="Times New Roman"/>
          <w:sz w:val="28"/>
          <w:szCs w:val="28"/>
          <w:lang w:val="ru-RU"/>
        </w:rPr>
        <w:t>,</w:t>
      </w:r>
      <w:r w:rsidR="00D7184F" w:rsidRPr="00D7184F">
        <w:rPr>
          <w:rFonts w:ascii="Times New Roman" w:hAnsi="Times New Roman"/>
          <w:sz w:val="28"/>
          <w:szCs w:val="28"/>
          <w:lang w:val="ru-RU"/>
        </w:rPr>
        <w:t xml:space="preserve">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w:t>
      </w:r>
      <w:r w:rsidR="00D607CD">
        <w:rPr>
          <w:rFonts w:ascii="Times New Roman" w:hAnsi="Times New Roman"/>
          <w:sz w:val="28"/>
          <w:szCs w:val="28"/>
          <w:lang w:val="ru-RU"/>
        </w:rPr>
        <w:t>Н</w:t>
      </w:r>
      <w:r w:rsidR="00D7184F" w:rsidRPr="00D7184F">
        <w:rPr>
          <w:rFonts w:ascii="Times New Roman" w:hAnsi="Times New Roman"/>
          <w:sz w:val="28"/>
          <w:szCs w:val="28"/>
          <w:lang w:val="ru-RU"/>
        </w:rPr>
        <w:t>а изучение курса информатики в VII, VIII, IX классах будет  выделено 102 часа: по 34 часа в каждом классе  (из расчета 1 час в неделю).</w:t>
      </w:r>
    </w:p>
    <w:p w:rsidR="00D7184F" w:rsidRPr="00D7184F" w:rsidRDefault="00D7184F" w:rsidP="00D7184F">
      <w:pPr>
        <w:spacing w:after="0" w:line="350" w:lineRule="auto"/>
        <w:ind w:firstLine="709"/>
        <w:jc w:val="both"/>
        <w:rPr>
          <w:rFonts w:ascii="Times New Roman" w:hAnsi="Times New Roman"/>
          <w:b/>
          <w:sz w:val="28"/>
          <w:szCs w:val="28"/>
          <w:lang w:val="ru-RU" w:bidi="ru-RU"/>
        </w:rPr>
      </w:pP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«Общественно-научные  предметы».</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Изучение  предметной  области  «Общественно-научные</w:t>
      </w:r>
      <w:r w:rsidRPr="00D7184F">
        <w:rPr>
          <w:rFonts w:ascii="Times New Roman" w:hAnsi="Times New Roman"/>
          <w:sz w:val="28"/>
          <w:szCs w:val="28"/>
          <w:lang w:val="ru-RU" w:bidi="ru-RU"/>
        </w:rPr>
        <w:tab/>
        <w:t>предметы»  должно обеспечить:</w:t>
      </w:r>
    </w:p>
    <w:p w:rsidR="00D7184F" w:rsidRPr="00D7184F" w:rsidRDefault="00D7184F" w:rsidP="00CA1887">
      <w:pPr>
        <w:numPr>
          <w:ilvl w:val="0"/>
          <w:numId w:val="73"/>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мировоззренческой,  ценностно-смысловой</w:t>
      </w:r>
      <w:r w:rsidRPr="00D7184F">
        <w:rPr>
          <w:rFonts w:ascii="Times New Roman" w:hAnsi="Times New Roman"/>
          <w:sz w:val="28"/>
          <w:szCs w:val="28"/>
          <w:lang w:val="ru-RU"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D7184F" w:rsidRPr="00D7184F" w:rsidRDefault="00D7184F" w:rsidP="00CA1887">
      <w:pPr>
        <w:numPr>
          <w:ilvl w:val="0"/>
          <w:numId w:val="73"/>
        </w:numPr>
        <w:spacing w:after="0" w:line="350" w:lineRule="auto"/>
        <w:jc w:val="both"/>
        <w:rPr>
          <w:rFonts w:ascii="Times New Roman" w:hAnsi="Times New Roman"/>
          <w:sz w:val="28"/>
          <w:szCs w:val="28"/>
          <w:lang/>
        </w:rPr>
      </w:pPr>
      <w:r w:rsidRPr="00D7184F">
        <w:rPr>
          <w:rFonts w:ascii="Times New Roman" w:hAnsi="Times New Roman"/>
          <w:sz w:val="28"/>
          <w:szCs w:val="28"/>
          <w:lang/>
        </w:rPr>
        <w:t>понимание основных принципов жизни общества, роли окружающей среды как важного фактора формирования качеств личности, ее социализации;</w:t>
      </w:r>
    </w:p>
    <w:p w:rsidR="00D7184F" w:rsidRPr="00D7184F" w:rsidRDefault="00D7184F" w:rsidP="00CA1887">
      <w:pPr>
        <w:numPr>
          <w:ilvl w:val="0"/>
          <w:numId w:val="73"/>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D7184F" w:rsidRPr="00D7184F" w:rsidRDefault="00D7184F" w:rsidP="00CA1887">
      <w:pPr>
        <w:numPr>
          <w:ilvl w:val="0"/>
          <w:numId w:val="69"/>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осознание своей роли в целостном, многообразном и быстро изменяющемся глобальном мире;</w:t>
      </w:r>
    </w:p>
    <w:p w:rsidR="00D7184F" w:rsidRPr="00D7184F" w:rsidRDefault="00D7184F" w:rsidP="00CA1887">
      <w:pPr>
        <w:numPr>
          <w:ilvl w:val="0"/>
          <w:numId w:val="69"/>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b/>
          <w:sz w:val="28"/>
          <w:szCs w:val="28"/>
          <w:lang w:val="ru-RU" w:bidi="ru-RU"/>
        </w:rPr>
        <w:t>История.</w:t>
      </w:r>
      <w:r w:rsidRPr="00D7184F">
        <w:rPr>
          <w:rFonts w:ascii="Times New Roman" w:hAnsi="Times New Roman"/>
          <w:sz w:val="28"/>
          <w:szCs w:val="28"/>
          <w:lang w:val="ru-RU"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w:t>
      </w:r>
      <w:r w:rsidR="00081CBD">
        <w:rPr>
          <w:rFonts w:ascii="Times New Roman" w:hAnsi="Times New Roman"/>
          <w:sz w:val="28"/>
          <w:szCs w:val="28"/>
          <w:lang w:val="ru-RU" w:bidi="ru-RU"/>
        </w:rPr>
        <w:t>7</w:t>
      </w:r>
      <w:r w:rsidRPr="00D7184F">
        <w:rPr>
          <w:rFonts w:ascii="Times New Roman" w:hAnsi="Times New Roman"/>
          <w:sz w:val="28"/>
          <w:szCs w:val="28"/>
          <w:lang w:val="ru-RU" w:bidi="ru-RU"/>
        </w:rPr>
        <w:t xml:space="preserve"> часов в IX классе для реализации модуля «Введение в Новейшую историю России»). </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b/>
          <w:sz w:val="28"/>
          <w:szCs w:val="28"/>
          <w:lang w:val="ru-RU" w:bidi="ru-RU"/>
        </w:rPr>
        <w:t>Обществознание.</w:t>
      </w:r>
      <w:r w:rsidRPr="00D7184F">
        <w:rPr>
          <w:rFonts w:ascii="Times New Roman" w:hAnsi="Times New Roman"/>
          <w:sz w:val="28"/>
          <w:szCs w:val="28"/>
          <w:lang w:val="ru-RU" w:bidi="ru-RU"/>
        </w:rPr>
        <w:t xml:space="preserve"> На  изучение обществознания в VI - </w:t>
      </w:r>
      <w:r w:rsidRPr="00D7184F">
        <w:rPr>
          <w:rFonts w:ascii="Times New Roman" w:hAnsi="Times New Roman"/>
          <w:sz w:val="28"/>
          <w:szCs w:val="28"/>
          <w:lang/>
        </w:rPr>
        <w:t>IX</w:t>
      </w:r>
      <w:r w:rsidRPr="00D7184F">
        <w:rPr>
          <w:rFonts w:ascii="Times New Roman" w:hAnsi="Times New Roman"/>
          <w:sz w:val="28"/>
          <w:szCs w:val="28"/>
          <w:lang w:val="ru-RU" w:bidi="ru-RU"/>
        </w:rPr>
        <w:t xml:space="preserve"> классах учебный план отводит 136 часов:  по 34 часа в каждом классе  (из расчета 1 час в неделю).</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b/>
          <w:sz w:val="28"/>
          <w:szCs w:val="28"/>
          <w:lang w:val="ru-RU"/>
        </w:rPr>
        <w:t>География.</w:t>
      </w:r>
      <w:r w:rsidRPr="00D7184F">
        <w:rPr>
          <w:rFonts w:ascii="Times New Roman" w:hAnsi="Times New Roman"/>
          <w:sz w:val="28"/>
          <w:szCs w:val="28"/>
          <w:lang w:val="ru-RU"/>
        </w:rPr>
        <w:t xml:space="preserve"> На изучение географии учебным планом отводится: в V классе 34 часа,   в VI классе – 34 часа, в </w:t>
      </w:r>
      <w:r w:rsidRPr="00D7184F">
        <w:rPr>
          <w:rFonts w:ascii="Times New Roman" w:hAnsi="Times New Roman"/>
          <w:sz w:val="28"/>
          <w:szCs w:val="28"/>
          <w:lang/>
        </w:rPr>
        <w:t>VII</w:t>
      </w:r>
      <w:r w:rsidRPr="00D7184F">
        <w:rPr>
          <w:rFonts w:ascii="Times New Roman" w:hAnsi="Times New Roman"/>
          <w:sz w:val="28"/>
          <w:szCs w:val="28"/>
          <w:lang w:val="ru-RU"/>
        </w:rPr>
        <w:t xml:space="preserve"> ,VIII, </w:t>
      </w:r>
      <w:r w:rsidRPr="00D7184F">
        <w:rPr>
          <w:rFonts w:ascii="Times New Roman" w:hAnsi="Times New Roman"/>
          <w:sz w:val="28"/>
          <w:szCs w:val="28"/>
          <w:lang/>
        </w:rPr>
        <w:t>IX</w:t>
      </w:r>
      <w:r w:rsidRPr="00D7184F">
        <w:rPr>
          <w:rFonts w:ascii="Times New Roman" w:hAnsi="Times New Roman"/>
          <w:sz w:val="28"/>
          <w:szCs w:val="28"/>
          <w:lang w:val="ru-RU"/>
        </w:rPr>
        <w:t xml:space="preserve"> классах по 68 часов.  </w:t>
      </w: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«Естественнонаучные  предметы».</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Изучение предметной области «Естественнонаучные предметы» должно обеспечить:</w:t>
      </w:r>
    </w:p>
    <w:p w:rsidR="00D7184F" w:rsidRPr="00D7184F" w:rsidRDefault="00D7184F" w:rsidP="00CA1887">
      <w:pPr>
        <w:numPr>
          <w:ilvl w:val="0"/>
          <w:numId w:val="70"/>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формирование целостной научной картины мира;</w:t>
      </w:r>
    </w:p>
    <w:p w:rsidR="00D7184F" w:rsidRPr="00D7184F" w:rsidRDefault="00D7184F" w:rsidP="00CA1887">
      <w:pPr>
        <w:numPr>
          <w:ilvl w:val="0"/>
          <w:numId w:val="70"/>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D7184F" w:rsidRPr="00D7184F" w:rsidRDefault="00D7184F" w:rsidP="00CA1887">
      <w:pPr>
        <w:numPr>
          <w:ilvl w:val="0"/>
          <w:numId w:val="70"/>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овладение  научным подходом к решению различных задач;</w:t>
      </w:r>
    </w:p>
    <w:p w:rsidR="00D7184F" w:rsidRPr="00D7184F" w:rsidRDefault="00D7184F" w:rsidP="00CA1887">
      <w:pPr>
        <w:numPr>
          <w:ilvl w:val="0"/>
          <w:numId w:val="70"/>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овладение умениями формулировать гипотезы, конструировать, проводить эксперименты,  оценивать  полученные результаты;</w:t>
      </w:r>
    </w:p>
    <w:p w:rsidR="00D7184F" w:rsidRPr="00D7184F" w:rsidRDefault="00D7184F" w:rsidP="00CA1887">
      <w:pPr>
        <w:numPr>
          <w:ilvl w:val="0"/>
          <w:numId w:val="70"/>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овладение умением сопоставлять экспериментальные и теоретические знания с объективными реалиями жизни;</w:t>
      </w:r>
    </w:p>
    <w:p w:rsidR="00D7184F" w:rsidRPr="00D7184F" w:rsidRDefault="00D7184F" w:rsidP="00CA1887">
      <w:pPr>
        <w:numPr>
          <w:ilvl w:val="0"/>
          <w:numId w:val="70"/>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D7184F" w:rsidRPr="00D7184F" w:rsidRDefault="00D7184F" w:rsidP="00CA1887">
      <w:pPr>
        <w:numPr>
          <w:ilvl w:val="0"/>
          <w:numId w:val="70"/>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D44561" w:rsidRDefault="00D44561" w:rsidP="00D7184F">
      <w:pPr>
        <w:spacing w:after="0" w:line="350" w:lineRule="auto"/>
        <w:ind w:firstLine="709"/>
        <w:jc w:val="both"/>
        <w:rPr>
          <w:rFonts w:ascii="Times New Roman" w:hAnsi="Times New Roman"/>
          <w:sz w:val="28"/>
          <w:szCs w:val="28"/>
          <w:lang w:val="ru-RU"/>
        </w:rPr>
      </w:pPr>
      <w:r w:rsidRPr="00D44561">
        <w:rPr>
          <w:rFonts w:ascii="Times New Roman" w:hAnsi="Times New Roman"/>
          <w:b/>
          <w:sz w:val="28"/>
          <w:szCs w:val="28"/>
          <w:lang w:val="ru-RU"/>
        </w:rPr>
        <w:t>Биология</w:t>
      </w:r>
      <w:r w:rsidRPr="00D44561">
        <w:rPr>
          <w:rFonts w:ascii="Times New Roman" w:hAnsi="Times New Roman"/>
          <w:sz w:val="28"/>
          <w:szCs w:val="28"/>
          <w:lang w:val="ru-RU"/>
        </w:rPr>
        <w:t xml:space="preserve"> изучается по 1 часу в неделю в 6-7 классах и по 2 часа – в 8-9 классах. </w:t>
      </w:r>
    </w:p>
    <w:p w:rsidR="00D44561" w:rsidRDefault="00D44561" w:rsidP="00D7184F">
      <w:pPr>
        <w:spacing w:after="0" w:line="350" w:lineRule="auto"/>
        <w:ind w:firstLine="709"/>
        <w:jc w:val="both"/>
        <w:rPr>
          <w:rFonts w:ascii="Times New Roman" w:hAnsi="Times New Roman"/>
          <w:sz w:val="28"/>
          <w:szCs w:val="28"/>
          <w:lang w:val="ru-RU"/>
        </w:rPr>
      </w:pPr>
      <w:r w:rsidRPr="00D44561">
        <w:rPr>
          <w:rFonts w:ascii="Times New Roman" w:hAnsi="Times New Roman"/>
          <w:b/>
          <w:sz w:val="28"/>
          <w:szCs w:val="28"/>
          <w:lang w:val="ru-RU"/>
        </w:rPr>
        <w:t>Физика</w:t>
      </w:r>
      <w:r w:rsidRPr="00D44561">
        <w:rPr>
          <w:rFonts w:ascii="Times New Roman" w:hAnsi="Times New Roman"/>
          <w:sz w:val="28"/>
          <w:szCs w:val="28"/>
          <w:lang w:val="ru-RU"/>
        </w:rPr>
        <w:t xml:space="preserve"> изучается по 2 часа в неделю в</w:t>
      </w:r>
      <w:r w:rsidR="00070E1E">
        <w:rPr>
          <w:rFonts w:ascii="Times New Roman" w:hAnsi="Times New Roman"/>
          <w:sz w:val="28"/>
          <w:szCs w:val="28"/>
          <w:lang w:val="ru-RU"/>
        </w:rPr>
        <w:t xml:space="preserve"> 7-8 </w:t>
      </w:r>
      <w:r w:rsidRPr="00D44561">
        <w:rPr>
          <w:rFonts w:ascii="Times New Roman" w:hAnsi="Times New Roman"/>
          <w:sz w:val="28"/>
          <w:szCs w:val="28"/>
          <w:lang w:val="ru-RU"/>
        </w:rPr>
        <w:t>классах</w:t>
      </w:r>
      <w:r w:rsidR="00070E1E">
        <w:rPr>
          <w:rFonts w:ascii="Times New Roman" w:hAnsi="Times New Roman"/>
          <w:sz w:val="28"/>
          <w:szCs w:val="28"/>
          <w:lang w:val="ru-RU"/>
        </w:rPr>
        <w:t>, по 3 часа в неделю в 9 классах</w:t>
      </w:r>
      <w:r w:rsidRPr="00D44561">
        <w:rPr>
          <w:rFonts w:ascii="Times New Roman" w:hAnsi="Times New Roman"/>
          <w:sz w:val="28"/>
          <w:szCs w:val="28"/>
          <w:lang w:val="ru-RU"/>
        </w:rPr>
        <w:t xml:space="preserve"> кроме классов с </w:t>
      </w:r>
      <w:r w:rsidR="00D607CD">
        <w:rPr>
          <w:rFonts w:ascii="Times New Roman" w:hAnsi="Times New Roman"/>
          <w:sz w:val="28"/>
          <w:szCs w:val="28"/>
          <w:lang w:val="ru-RU"/>
        </w:rPr>
        <w:t>углубленным изучением физики  (в них (</w:t>
      </w:r>
      <w:r w:rsidRPr="00D44561">
        <w:rPr>
          <w:rFonts w:ascii="Times New Roman" w:hAnsi="Times New Roman"/>
          <w:sz w:val="28"/>
          <w:szCs w:val="28"/>
          <w:lang w:val="ru-RU"/>
        </w:rPr>
        <w:t>7</w:t>
      </w:r>
      <w:r>
        <w:rPr>
          <w:rFonts w:ascii="Times New Roman" w:hAnsi="Times New Roman"/>
          <w:sz w:val="28"/>
          <w:szCs w:val="28"/>
          <w:lang w:val="ru-RU"/>
        </w:rPr>
        <w:t>а</w:t>
      </w:r>
      <w:r w:rsidRPr="00D44561">
        <w:rPr>
          <w:rFonts w:ascii="Times New Roman" w:hAnsi="Times New Roman"/>
          <w:sz w:val="28"/>
          <w:szCs w:val="28"/>
          <w:lang w:val="ru-RU"/>
        </w:rPr>
        <w:t>, 8б</w:t>
      </w:r>
      <w:r w:rsidR="00D607CD">
        <w:rPr>
          <w:rFonts w:ascii="Times New Roman" w:hAnsi="Times New Roman"/>
          <w:sz w:val="28"/>
          <w:szCs w:val="28"/>
          <w:lang w:val="ru-RU"/>
        </w:rPr>
        <w:t>)</w:t>
      </w:r>
      <w:r w:rsidR="00070E1E">
        <w:rPr>
          <w:rFonts w:ascii="Times New Roman" w:hAnsi="Times New Roman"/>
          <w:sz w:val="28"/>
          <w:szCs w:val="28"/>
          <w:lang w:val="ru-RU"/>
        </w:rPr>
        <w:t xml:space="preserve"> </w:t>
      </w:r>
      <w:r w:rsidRPr="00D44561">
        <w:rPr>
          <w:rFonts w:ascii="Times New Roman" w:hAnsi="Times New Roman"/>
          <w:sz w:val="28"/>
          <w:szCs w:val="28"/>
          <w:lang w:val="ru-RU"/>
        </w:rPr>
        <w:t>на изучение физики отводится по 3 часа в неделю</w:t>
      </w:r>
      <w:r w:rsidR="00D607CD">
        <w:rPr>
          <w:rFonts w:ascii="Times New Roman" w:hAnsi="Times New Roman"/>
          <w:sz w:val="28"/>
          <w:szCs w:val="28"/>
          <w:lang w:val="ru-RU"/>
        </w:rPr>
        <w:t>, в 9б к</w:t>
      </w:r>
      <w:r w:rsidR="00070E1E">
        <w:rPr>
          <w:rFonts w:ascii="Times New Roman" w:hAnsi="Times New Roman"/>
          <w:sz w:val="28"/>
          <w:szCs w:val="28"/>
          <w:lang w:val="ru-RU"/>
        </w:rPr>
        <w:t>лассе – 4 часа внеделю</w:t>
      </w:r>
      <w:r w:rsidRPr="00D44561">
        <w:rPr>
          <w:rFonts w:ascii="Times New Roman" w:hAnsi="Times New Roman"/>
          <w:sz w:val="28"/>
          <w:szCs w:val="28"/>
          <w:lang w:val="ru-RU"/>
        </w:rPr>
        <w:t xml:space="preserve"> (1 час добавляется из части, формируемой участниками образовательных отношений). </w:t>
      </w:r>
    </w:p>
    <w:p w:rsidR="002539DF" w:rsidRDefault="00D44561" w:rsidP="002539DF">
      <w:pPr>
        <w:spacing w:after="0" w:line="350" w:lineRule="auto"/>
        <w:ind w:firstLine="709"/>
        <w:jc w:val="both"/>
        <w:rPr>
          <w:rFonts w:ascii="Times New Roman" w:hAnsi="Times New Roman"/>
          <w:sz w:val="28"/>
          <w:szCs w:val="28"/>
          <w:lang w:val="ru-RU"/>
        </w:rPr>
      </w:pPr>
      <w:r w:rsidRPr="00D44561">
        <w:rPr>
          <w:rFonts w:ascii="Times New Roman" w:hAnsi="Times New Roman"/>
          <w:sz w:val="28"/>
          <w:szCs w:val="28"/>
          <w:lang w:val="ru-RU"/>
        </w:rPr>
        <w:t>В 7</w:t>
      </w:r>
      <w:r>
        <w:rPr>
          <w:rFonts w:ascii="Times New Roman" w:hAnsi="Times New Roman"/>
          <w:sz w:val="28"/>
          <w:szCs w:val="28"/>
          <w:lang w:val="ru-RU"/>
        </w:rPr>
        <w:t>б</w:t>
      </w:r>
      <w:r w:rsidRPr="00D44561">
        <w:rPr>
          <w:rFonts w:ascii="Times New Roman" w:hAnsi="Times New Roman"/>
          <w:sz w:val="28"/>
          <w:szCs w:val="28"/>
          <w:lang w:val="ru-RU"/>
        </w:rPr>
        <w:t xml:space="preserve"> классе изучение </w:t>
      </w:r>
      <w:r w:rsidRPr="00D44561">
        <w:rPr>
          <w:rFonts w:ascii="Times New Roman" w:hAnsi="Times New Roman"/>
          <w:b/>
          <w:sz w:val="28"/>
          <w:szCs w:val="28"/>
          <w:lang w:val="ru-RU"/>
        </w:rPr>
        <w:t>химии</w:t>
      </w:r>
      <w:r w:rsidRPr="00D44561">
        <w:rPr>
          <w:rFonts w:ascii="Times New Roman" w:hAnsi="Times New Roman"/>
          <w:sz w:val="28"/>
          <w:szCs w:val="28"/>
          <w:lang w:val="ru-RU"/>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углубленным изучением химии. В</w:t>
      </w:r>
      <w:r w:rsidR="00D607CD">
        <w:rPr>
          <w:rFonts w:ascii="Times New Roman" w:hAnsi="Times New Roman"/>
          <w:sz w:val="28"/>
          <w:szCs w:val="28"/>
          <w:lang w:val="ru-RU"/>
        </w:rPr>
        <w:t xml:space="preserve"> них </w:t>
      </w:r>
      <w:r w:rsidRPr="00D44561">
        <w:rPr>
          <w:rFonts w:ascii="Times New Roman" w:hAnsi="Times New Roman"/>
          <w:sz w:val="28"/>
          <w:szCs w:val="28"/>
          <w:lang w:val="ru-RU"/>
        </w:rPr>
        <w:t xml:space="preserve"> </w:t>
      </w:r>
      <w:r w:rsidR="00D607CD">
        <w:rPr>
          <w:rFonts w:ascii="Times New Roman" w:hAnsi="Times New Roman"/>
          <w:sz w:val="28"/>
          <w:szCs w:val="28"/>
          <w:lang w:val="ru-RU"/>
        </w:rPr>
        <w:t>(</w:t>
      </w:r>
      <w:r w:rsidRPr="00D44561">
        <w:rPr>
          <w:rFonts w:ascii="Times New Roman" w:hAnsi="Times New Roman"/>
          <w:sz w:val="28"/>
          <w:szCs w:val="28"/>
          <w:lang w:val="ru-RU"/>
        </w:rPr>
        <w:t>8а, 9</w:t>
      </w:r>
      <w:r w:rsidR="00070E1E">
        <w:rPr>
          <w:rFonts w:ascii="Times New Roman" w:hAnsi="Times New Roman"/>
          <w:sz w:val="28"/>
          <w:szCs w:val="28"/>
          <w:lang w:val="ru-RU"/>
        </w:rPr>
        <w:t>а</w:t>
      </w:r>
      <w:r w:rsidR="00D607CD">
        <w:rPr>
          <w:rFonts w:ascii="Times New Roman" w:hAnsi="Times New Roman"/>
          <w:sz w:val="28"/>
          <w:szCs w:val="28"/>
          <w:lang w:val="ru-RU"/>
        </w:rPr>
        <w:t>)</w:t>
      </w:r>
      <w:r w:rsidRPr="00D44561">
        <w:rPr>
          <w:rFonts w:ascii="Times New Roman" w:hAnsi="Times New Roman"/>
          <w:sz w:val="28"/>
          <w:szCs w:val="28"/>
          <w:lang w:val="ru-RU"/>
        </w:rPr>
        <w:t xml:space="preserve"> на изучение химии отводится по 3 часа в неделю (1 час добавляется из части, формируемой участниками образовательных отношений).</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b/>
          <w:sz w:val="28"/>
          <w:szCs w:val="28"/>
          <w:lang w:val="ru-RU" w:bidi="ru-RU"/>
        </w:rPr>
        <w:t>Предметная область «Основы духовно-нравственной культуры народов России».</w:t>
      </w:r>
      <w:r w:rsidRPr="00D7184F">
        <w:rPr>
          <w:rFonts w:ascii="Times New Roman" w:hAnsi="Times New Roman"/>
          <w:sz w:val="28"/>
          <w:szCs w:val="28"/>
          <w:lang w:val="ru-RU"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D7184F">
        <w:rPr>
          <w:rFonts w:ascii="Times New Roman" w:hAnsi="Times New Roman"/>
          <w:sz w:val="28"/>
          <w:szCs w:val="28"/>
          <w:lang/>
        </w:rPr>
        <w:t>VI</w:t>
      </w:r>
      <w:r w:rsidRPr="00D7184F">
        <w:rPr>
          <w:rFonts w:ascii="Times New Roman" w:hAnsi="Times New Roman"/>
          <w:sz w:val="28"/>
          <w:szCs w:val="28"/>
          <w:lang w:val="ru-RU" w:bidi="ru-RU"/>
        </w:rPr>
        <w:t xml:space="preserve"> классах отводится 68 часов из расчета по 34 часа (по 1 часу в неделю) в каждом классе. </w:t>
      </w: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«Искусство».</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Изучение предметной области «Искусство» должно обеспечить:</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осознание значения искусства и творчества в личной и культурной самоидентификации  личности;</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развитие индивидуальных творческих способностей обучающихся, формирование устойчивого интереса к творческой деятельности;</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уровне  основного общего образования на </w:t>
      </w:r>
      <w:r w:rsidR="00D607CD">
        <w:rPr>
          <w:rFonts w:ascii="Times New Roman" w:hAnsi="Times New Roman"/>
          <w:sz w:val="28"/>
          <w:szCs w:val="28"/>
          <w:lang w:val="ru-RU" w:bidi="ru-RU"/>
        </w:rPr>
        <w:t>предметную область</w:t>
      </w:r>
      <w:r w:rsidRPr="00D7184F">
        <w:rPr>
          <w:rFonts w:ascii="Times New Roman" w:hAnsi="Times New Roman"/>
          <w:sz w:val="28"/>
          <w:szCs w:val="28"/>
          <w:lang w:val="ru-RU" w:bidi="ru-RU"/>
        </w:rPr>
        <w:t xml:space="preserve"> «Искусство» в V-VIII классах отводится 238 часов: </w:t>
      </w:r>
    </w:p>
    <w:p w:rsidR="00D7184F" w:rsidRPr="00D7184F" w:rsidRDefault="00D7184F" w:rsidP="00CA1887">
      <w:pPr>
        <w:numPr>
          <w:ilvl w:val="0"/>
          <w:numId w:val="72"/>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изучение предмета </w:t>
      </w:r>
      <w:r w:rsidRPr="00D7184F">
        <w:rPr>
          <w:rFonts w:ascii="Times New Roman" w:hAnsi="Times New Roman"/>
          <w:b/>
          <w:sz w:val="28"/>
          <w:szCs w:val="28"/>
          <w:lang w:val="ru-RU" w:bidi="ru-RU"/>
        </w:rPr>
        <w:t>«Музыка»</w:t>
      </w:r>
      <w:r w:rsidRPr="00D7184F">
        <w:rPr>
          <w:rFonts w:ascii="Times New Roman" w:hAnsi="Times New Roman"/>
          <w:sz w:val="28"/>
          <w:szCs w:val="28"/>
          <w:lang w:val="ru-RU" w:bidi="ru-RU"/>
        </w:rPr>
        <w:t xml:space="preserve"> 136 часов (с V по VIII классы по 1 часу в неделю);</w:t>
      </w:r>
    </w:p>
    <w:p w:rsidR="00D7184F" w:rsidRPr="00D7184F" w:rsidRDefault="00D7184F" w:rsidP="00CA1887">
      <w:pPr>
        <w:numPr>
          <w:ilvl w:val="0"/>
          <w:numId w:val="72"/>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изучение предмета </w:t>
      </w:r>
      <w:r w:rsidRPr="00D7184F">
        <w:rPr>
          <w:rFonts w:ascii="Times New Roman" w:hAnsi="Times New Roman"/>
          <w:b/>
          <w:sz w:val="28"/>
          <w:szCs w:val="28"/>
          <w:lang w:val="ru-RU" w:bidi="ru-RU"/>
        </w:rPr>
        <w:t xml:space="preserve">«Изобразительное искусство» </w:t>
      </w:r>
      <w:r w:rsidRPr="00D7184F">
        <w:rPr>
          <w:rFonts w:ascii="Times New Roman" w:hAnsi="Times New Roman"/>
          <w:sz w:val="28"/>
          <w:szCs w:val="28"/>
          <w:lang w:val="ru-RU" w:bidi="ru-RU"/>
        </w:rPr>
        <w:t xml:space="preserve">102 часа (с </w:t>
      </w:r>
      <w:r w:rsidRPr="00D7184F">
        <w:rPr>
          <w:rFonts w:ascii="Times New Roman" w:hAnsi="Times New Roman"/>
          <w:sz w:val="28"/>
          <w:szCs w:val="28"/>
          <w:lang/>
        </w:rPr>
        <w:t>V</w:t>
      </w:r>
      <w:r w:rsidRPr="00D7184F">
        <w:rPr>
          <w:rFonts w:ascii="Times New Roman" w:hAnsi="Times New Roman"/>
          <w:sz w:val="28"/>
          <w:szCs w:val="28"/>
          <w:lang w:val="ru-RU" w:bidi="ru-RU"/>
        </w:rPr>
        <w:t xml:space="preserve"> по </w:t>
      </w:r>
      <w:r w:rsidRPr="00D7184F">
        <w:rPr>
          <w:rFonts w:ascii="Times New Roman" w:hAnsi="Times New Roman"/>
          <w:sz w:val="28"/>
          <w:szCs w:val="28"/>
          <w:lang/>
        </w:rPr>
        <w:t>VII</w:t>
      </w:r>
      <w:r w:rsidRPr="00D7184F">
        <w:rPr>
          <w:rFonts w:ascii="Times New Roman" w:hAnsi="Times New Roman"/>
          <w:sz w:val="28"/>
          <w:szCs w:val="28"/>
          <w:lang w:val="ru-RU" w:bidi="ru-RU"/>
        </w:rPr>
        <w:t xml:space="preserve"> классы по 1 часу в неделю).</w:t>
      </w: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«Технология»</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Изучение предметной области «Технология» должно обеспечить:</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развитие инновационной творческой деятельности обучающихся в процессе решения прикладных учебных задач;</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активное использование знаний, полученных  при изучении других учебных предметов, и сформированных универсальных учебных действий;</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совершенствование умений выполнения учебно-исследовательской  и проектной деятельности;</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представлений о социальных и этических аспектах научно­ технического прогресса;</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уровне  основного  общего  образования  на изучение  учебного  предмета </w:t>
      </w:r>
      <w:r w:rsidRPr="00D7184F">
        <w:rPr>
          <w:rFonts w:ascii="Times New Roman" w:hAnsi="Times New Roman"/>
          <w:b/>
          <w:sz w:val="28"/>
          <w:szCs w:val="28"/>
          <w:lang w:val="ru-RU" w:bidi="ru-RU"/>
        </w:rPr>
        <w:t xml:space="preserve">«Технология» </w:t>
      </w:r>
      <w:r w:rsidRPr="00D7184F">
        <w:rPr>
          <w:rFonts w:ascii="Times New Roman" w:hAnsi="Times New Roman"/>
          <w:sz w:val="28"/>
          <w:szCs w:val="28"/>
          <w:lang w:val="ru-RU" w:bidi="ru-RU"/>
        </w:rPr>
        <w:t>отводится 238 часов</w:t>
      </w:r>
      <w:r w:rsidRPr="00D7184F">
        <w:rPr>
          <w:rFonts w:ascii="Times New Roman" w:hAnsi="Times New Roman"/>
          <w:b/>
          <w:sz w:val="28"/>
          <w:szCs w:val="28"/>
          <w:lang w:val="ru-RU" w:bidi="ru-RU"/>
        </w:rPr>
        <w:t xml:space="preserve">: </w:t>
      </w:r>
      <w:r w:rsidRPr="00D7184F">
        <w:rPr>
          <w:rFonts w:ascii="Times New Roman" w:hAnsi="Times New Roman"/>
          <w:sz w:val="28"/>
          <w:szCs w:val="28"/>
          <w:lang w:val="ru-RU" w:bidi="ru-RU"/>
        </w:rPr>
        <w:t xml:space="preserve"> в V , VI, VII классах  - по 68  часов (2 часа в неделю), в VIII классе – 34 часа (1 час в неделю). Изучение предмета в   </w:t>
      </w:r>
      <w:r w:rsidRPr="00D7184F">
        <w:rPr>
          <w:rFonts w:ascii="Times New Roman" w:hAnsi="Times New Roman"/>
          <w:sz w:val="28"/>
          <w:szCs w:val="28"/>
          <w:lang/>
        </w:rPr>
        <w:t>IX</w:t>
      </w:r>
      <w:r w:rsidRPr="00D7184F">
        <w:rPr>
          <w:rFonts w:ascii="Times New Roman" w:hAnsi="Times New Roman"/>
          <w:sz w:val="28"/>
          <w:szCs w:val="28"/>
          <w:lang w:val="ru-RU" w:bidi="ru-RU"/>
        </w:rPr>
        <w:t xml:space="preserve">  классах в 2023-24 учебном году не предусмотрено, поскольку содержательно курс был изучен.</w:t>
      </w: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«Физическая культура и основы безопасности жизнедеятельности»</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Изучение предметной области «Физическая культура и основы безопасности жизнедеятельности»  должно обеспечить:</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w:t>
      </w:r>
      <w:r w:rsidRPr="00D7184F">
        <w:rPr>
          <w:rFonts w:ascii="Times New Roman" w:hAnsi="Times New Roman"/>
          <w:sz w:val="28"/>
          <w:szCs w:val="28"/>
          <w:lang w:val="ru-RU" w:bidi="ru-RU"/>
        </w:rPr>
        <w:tab/>
        <w:t>и</w:t>
      </w:r>
      <w:r w:rsidRPr="00D7184F">
        <w:rPr>
          <w:rFonts w:ascii="Times New Roman" w:hAnsi="Times New Roman"/>
          <w:sz w:val="28"/>
          <w:szCs w:val="28"/>
          <w:lang w:val="ru-RU" w:bidi="ru-RU"/>
        </w:rPr>
        <w:tab/>
        <w:t>развитие</w:t>
      </w:r>
      <w:r w:rsidRPr="00D7184F">
        <w:rPr>
          <w:rFonts w:ascii="Times New Roman" w:hAnsi="Times New Roman"/>
          <w:sz w:val="28"/>
          <w:szCs w:val="28"/>
          <w:lang w:val="ru-RU" w:bidi="ru-RU"/>
        </w:rPr>
        <w:tab/>
        <w:t>установок экологически активного   целесообразного, здорового и безопасного образа жизни;</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понимание личной и общественной значимости современной культуры безопасности жизнедеятельности;</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понимание роли государства и  действующего  законодательства  в обеспечении национальной безопасности и защиты населения;</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D7184F">
        <w:rPr>
          <w:rFonts w:ascii="Times New Roman" w:hAnsi="Times New Roman"/>
          <w:sz w:val="28"/>
          <w:szCs w:val="28"/>
          <w:lang w:val="ru-RU" w:bidi="ru-RU"/>
        </w:rPr>
        <w:tab/>
        <w:t>потребности</w:t>
      </w:r>
      <w:r w:rsidRPr="00D7184F">
        <w:rPr>
          <w:rFonts w:ascii="Times New Roman" w:hAnsi="Times New Roman"/>
          <w:sz w:val="28"/>
          <w:szCs w:val="28"/>
          <w:lang w:val="ru-RU" w:bidi="ru-RU"/>
        </w:rPr>
        <w:tab/>
        <w:t>в систематическом участии в физкультурно-спортивных  и оздоровительных мероприятиях;</w:t>
      </w:r>
    </w:p>
    <w:p w:rsidR="00D7184F" w:rsidRPr="00D7184F" w:rsidRDefault="00D7184F" w:rsidP="00CA1887">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установление связей между жизненным опытом обучающихся и знаниями из разных предметных областей.</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b/>
          <w:sz w:val="28"/>
          <w:szCs w:val="28"/>
          <w:lang w:val="ru-RU" w:bidi="ru-RU"/>
        </w:rPr>
        <w:t>Физическая культура.</w:t>
      </w:r>
      <w:r w:rsidRPr="00D7184F">
        <w:rPr>
          <w:rFonts w:ascii="Times New Roman" w:hAnsi="Times New Roman"/>
          <w:sz w:val="28"/>
          <w:szCs w:val="28"/>
          <w:lang w:val="ru-RU" w:bidi="ru-RU"/>
        </w:rPr>
        <w:t xml:space="preserve"> Для изучения учебного предмета «Физическая культура» на уровне основного общего образования в </w:t>
      </w:r>
      <w:r w:rsidRPr="00D7184F">
        <w:rPr>
          <w:rFonts w:ascii="Times New Roman" w:hAnsi="Times New Roman"/>
          <w:sz w:val="28"/>
          <w:szCs w:val="28"/>
          <w:lang/>
        </w:rPr>
        <w:t>V</w:t>
      </w:r>
      <w:r w:rsidRPr="00D7184F">
        <w:rPr>
          <w:rFonts w:ascii="Times New Roman" w:hAnsi="Times New Roman"/>
          <w:sz w:val="28"/>
          <w:szCs w:val="28"/>
          <w:lang w:val="ru-RU" w:bidi="ru-RU"/>
        </w:rPr>
        <w:t xml:space="preserve">, VI, VII, VIII, </w:t>
      </w:r>
      <w:r w:rsidRPr="00D7184F">
        <w:rPr>
          <w:rFonts w:ascii="Times New Roman" w:hAnsi="Times New Roman"/>
          <w:sz w:val="28"/>
          <w:szCs w:val="28"/>
          <w:lang/>
        </w:rPr>
        <w:t>IX</w:t>
      </w:r>
      <w:r w:rsidRPr="00D7184F">
        <w:rPr>
          <w:rFonts w:ascii="Times New Roman" w:hAnsi="Times New Roman"/>
          <w:sz w:val="28"/>
          <w:szCs w:val="28"/>
          <w:lang w:val="ru-RU" w:bidi="ru-RU"/>
        </w:rPr>
        <w:t xml:space="preserve"> классах отводится 340 часов: по 68 часов в каждом классе из расчета 2 часа в неделю.</w:t>
      </w:r>
    </w:p>
    <w:p w:rsid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изучение предмета </w:t>
      </w:r>
      <w:r w:rsidRPr="00D7184F">
        <w:rPr>
          <w:rFonts w:ascii="Times New Roman" w:hAnsi="Times New Roman"/>
          <w:b/>
          <w:sz w:val="28"/>
          <w:szCs w:val="28"/>
          <w:lang w:val="ru-RU" w:bidi="ru-RU"/>
        </w:rPr>
        <w:t>«Основы безопасности жизнедеятельности»</w:t>
      </w:r>
      <w:r w:rsidRPr="00D7184F">
        <w:rPr>
          <w:rFonts w:ascii="Times New Roman" w:hAnsi="Times New Roman"/>
          <w:sz w:val="28"/>
          <w:szCs w:val="28"/>
          <w:lang w:val="ru-RU" w:bidi="ru-RU"/>
        </w:rPr>
        <w:t xml:space="preserve"> отводится 68 часов: в VIII классе 34 часа (1 час в неделю) и IX классе 34 часа (из расчета 1 час в неделю).</w:t>
      </w:r>
    </w:p>
    <w:p w:rsidR="002539DF" w:rsidRPr="002539DF" w:rsidRDefault="002539DF" w:rsidP="002539DF">
      <w:pPr>
        <w:spacing w:after="0" w:line="350" w:lineRule="auto"/>
        <w:ind w:firstLine="709"/>
        <w:jc w:val="both"/>
        <w:rPr>
          <w:rFonts w:ascii="Times New Roman" w:hAnsi="Times New Roman"/>
          <w:sz w:val="28"/>
          <w:szCs w:val="28"/>
          <w:lang w:val="ru-RU" w:bidi="ru-RU"/>
        </w:rPr>
      </w:pPr>
      <w:r w:rsidRPr="002539DF">
        <w:rPr>
          <w:rFonts w:ascii="Times New Roman" w:hAnsi="Times New Roman"/>
          <w:sz w:val="28"/>
          <w:szCs w:val="28"/>
          <w:lang w:val="ru-RU" w:bidi="ru-RU"/>
        </w:rPr>
        <w:t xml:space="preserve">Часть, формируемая участниками образовательных отношений, представлена обязательными учебными курсами </w:t>
      </w:r>
      <w:r w:rsidRPr="002539DF">
        <w:rPr>
          <w:rFonts w:ascii="Times New Roman" w:hAnsi="Times New Roman"/>
          <w:b/>
          <w:sz w:val="28"/>
          <w:szCs w:val="28"/>
          <w:lang w:val="ru-RU" w:bidi="ru-RU"/>
        </w:rPr>
        <w:t>«Введение в физику и химию»</w:t>
      </w:r>
      <w:r w:rsidRPr="002539DF">
        <w:rPr>
          <w:rFonts w:ascii="Times New Roman" w:hAnsi="Times New Roman"/>
          <w:sz w:val="28"/>
          <w:szCs w:val="28"/>
          <w:lang w:val="ru-RU" w:bidi="ru-RU"/>
        </w:rPr>
        <w:t xml:space="preserve"> - 1 час в неделю в </w:t>
      </w:r>
      <w:r>
        <w:rPr>
          <w:rFonts w:ascii="Times New Roman" w:hAnsi="Times New Roman"/>
          <w:sz w:val="28"/>
          <w:szCs w:val="28"/>
          <w:lang w:val="ru-RU" w:bidi="ru-RU"/>
        </w:rPr>
        <w:t xml:space="preserve">5абв и </w:t>
      </w:r>
      <w:r w:rsidRPr="002539DF">
        <w:rPr>
          <w:rFonts w:ascii="Times New Roman" w:hAnsi="Times New Roman"/>
          <w:sz w:val="28"/>
          <w:szCs w:val="28"/>
          <w:lang w:val="ru-RU" w:bidi="ru-RU"/>
        </w:rPr>
        <w:t xml:space="preserve">6аб классах. </w:t>
      </w:r>
    </w:p>
    <w:p w:rsidR="00622E84" w:rsidRDefault="00622E84" w:rsidP="00E65F2C">
      <w:pPr>
        <w:spacing w:after="0" w:line="350" w:lineRule="auto"/>
        <w:ind w:firstLine="709"/>
        <w:jc w:val="center"/>
        <w:rPr>
          <w:rFonts w:ascii="Times New Roman" w:hAnsi="Times New Roman"/>
          <w:sz w:val="28"/>
          <w:szCs w:val="28"/>
          <w:lang w:val="ru-RU" w:bidi="ru-RU"/>
        </w:rPr>
        <w:sectPr w:rsidR="00622E84" w:rsidSect="00D10114">
          <w:headerReference w:type="default" r:id="rId11"/>
          <w:footerReference w:type="even" r:id="rId12"/>
          <w:footerReference w:type="default" r:id="rId13"/>
          <w:footerReference w:type="first" r:id="rId14"/>
          <w:pgSz w:w="11907" w:h="16840"/>
          <w:pgMar w:top="1134" w:right="567" w:bottom="1276" w:left="1134" w:header="567" w:footer="567" w:gutter="0"/>
          <w:cols w:space="720"/>
          <w:titlePg/>
          <w:docGrid w:linePitch="299"/>
        </w:sectPr>
      </w:pPr>
    </w:p>
    <w:p w:rsidR="00081CBD" w:rsidRPr="00081CBD" w:rsidRDefault="00081CBD" w:rsidP="00081CBD">
      <w:pPr>
        <w:spacing w:after="0" w:line="360" w:lineRule="auto"/>
        <w:ind w:firstLine="709"/>
        <w:jc w:val="center"/>
        <w:rPr>
          <w:rFonts w:ascii="Times New Roman" w:hAnsi="Times New Roman"/>
          <w:b/>
          <w:sz w:val="28"/>
          <w:szCs w:val="28"/>
          <w:lang w:val="ru-RU"/>
        </w:rPr>
      </w:pPr>
      <w:r w:rsidRPr="00081CBD">
        <w:rPr>
          <w:rFonts w:ascii="Times New Roman" w:hAnsi="Times New Roman"/>
          <w:b/>
          <w:sz w:val="28"/>
          <w:szCs w:val="28"/>
          <w:lang w:val="ru-RU"/>
        </w:rPr>
        <w:t>Учебный план на уровне основного общего образования</w:t>
      </w:r>
    </w:p>
    <w:tbl>
      <w:tblPr>
        <w:tblW w:w="12700" w:type="dxa"/>
        <w:jc w:val="center"/>
        <w:tblInd w:w="93" w:type="dxa"/>
        <w:tblLook w:val="04A0"/>
      </w:tblPr>
      <w:tblGrid>
        <w:gridCol w:w="3710"/>
        <w:gridCol w:w="4413"/>
        <w:gridCol w:w="576"/>
        <w:gridCol w:w="696"/>
        <w:gridCol w:w="696"/>
        <w:gridCol w:w="696"/>
        <w:gridCol w:w="696"/>
        <w:gridCol w:w="1217"/>
      </w:tblGrid>
      <w:tr w:rsidR="00081CBD" w:rsidRPr="00081CBD" w:rsidTr="00D578A7">
        <w:trPr>
          <w:trHeight w:val="405"/>
          <w:jc w:val="center"/>
        </w:trPr>
        <w:tc>
          <w:tcPr>
            <w:tcW w:w="3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Предметные области</w:t>
            </w:r>
          </w:p>
        </w:tc>
        <w:tc>
          <w:tcPr>
            <w:tcW w:w="47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Учебные предметы</w:t>
            </w:r>
          </w:p>
        </w:tc>
        <w:tc>
          <w:tcPr>
            <w:tcW w:w="2800" w:type="dxa"/>
            <w:gridSpan w:val="5"/>
            <w:tcBorders>
              <w:top w:val="single" w:sz="4" w:space="0" w:color="auto"/>
              <w:left w:val="nil"/>
              <w:bottom w:val="single" w:sz="4" w:space="0" w:color="auto"/>
              <w:right w:val="single" w:sz="4" w:space="0" w:color="000000"/>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Классы</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Количество часов за уровень</w:t>
            </w:r>
          </w:p>
        </w:tc>
      </w:tr>
      <w:tr w:rsidR="00081CBD" w:rsidRPr="00081CBD" w:rsidTr="00D578A7">
        <w:trPr>
          <w:trHeight w:val="370"/>
          <w:jc w:val="center"/>
        </w:trPr>
        <w:tc>
          <w:tcPr>
            <w:tcW w:w="3960" w:type="dxa"/>
            <w:vMerge/>
            <w:tcBorders>
              <w:top w:val="single" w:sz="4" w:space="0" w:color="auto"/>
              <w:left w:val="single" w:sz="4" w:space="0" w:color="auto"/>
              <w:bottom w:val="single" w:sz="4" w:space="0" w:color="000000"/>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vMerge/>
            <w:tcBorders>
              <w:top w:val="single" w:sz="4" w:space="0" w:color="auto"/>
              <w:left w:val="single" w:sz="4" w:space="0" w:color="auto"/>
              <w:bottom w:val="single" w:sz="4" w:space="0" w:color="000000"/>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5</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6</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7</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9</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0"/>
                <w:szCs w:val="20"/>
                <w:lang w:val="ru-RU" w:eastAsia="ru-RU"/>
              </w:rPr>
            </w:pPr>
          </w:p>
        </w:tc>
      </w:tr>
      <w:tr w:rsidR="00081CBD" w:rsidRPr="00081CBD" w:rsidTr="00D578A7">
        <w:trPr>
          <w:trHeight w:val="315"/>
          <w:jc w:val="center"/>
        </w:trPr>
        <w:tc>
          <w:tcPr>
            <w:tcW w:w="874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Обязательная часть</w:t>
            </w:r>
          </w:p>
        </w:tc>
        <w:tc>
          <w:tcPr>
            <w:tcW w:w="560" w:type="dxa"/>
            <w:tcBorders>
              <w:top w:val="nil"/>
              <w:left w:val="nil"/>
              <w:bottom w:val="single" w:sz="4" w:space="0" w:color="auto"/>
              <w:right w:val="nil"/>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081CBD" w:rsidRPr="00081CBD" w:rsidRDefault="00081CBD" w:rsidP="00D578A7">
            <w:pPr>
              <w:widowControl/>
              <w:spacing w:after="0" w:line="240" w:lineRule="auto"/>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081CBD" w:rsidRPr="00081CBD" w:rsidRDefault="00081CBD" w:rsidP="00D578A7">
            <w:pPr>
              <w:widowControl/>
              <w:spacing w:after="0" w:line="240" w:lineRule="auto"/>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 </w:t>
            </w:r>
          </w:p>
        </w:tc>
        <w:tc>
          <w:tcPr>
            <w:tcW w:w="11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 </w:t>
            </w:r>
          </w:p>
        </w:tc>
      </w:tr>
      <w:tr w:rsidR="00081CBD" w:rsidRPr="00081CBD" w:rsidTr="00D578A7">
        <w:trPr>
          <w:trHeight w:val="315"/>
          <w:jc w:val="center"/>
        </w:trPr>
        <w:tc>
          <w:tcPr>
            <w:tcW w:w="3960" w:type="dxa"/>
            <w:vMerge w:val="restart"/>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Русский язык и литература</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Русский язык</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204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714</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Литература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442</w:t>
            </w:r>
          </w:p>
        </w:tc>
      </w:tr>
      <w:tr w:rsidR="00081CBD" w:rsidRPr="00081CBD" w:rsidTr="00D578A7">
        <w:trPr>
          <w:trHeight w:val="315"/>
          <w:jc w:val="center"/>
        </w:trPr>
        <w:tc>
          <w:tcPr>
            <w:tcW w:w="3960" w:type="dxa"/>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Иностранные языки</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Иностранный язык</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510</w:t>
            </w:r>
          </w:p>
        </w:tc>
      </w:tr>
      <w:tr w:rsidR="00081CBD" w:rsidRPr="00081CBD" w:rsidTr="00D578A7">
        <w:trPr>
          <w:trHeight w:val="315"/>
          <w:jc w:val="center"/>
        </w:trPr>
        <w:tc>
          <w:tcPr>
            <w:tcW w:w="3960" w:type="dxa"/>
            <w:vMerge w:val="restart"/>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Математика и информатика</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Математика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340</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Алгебра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306</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Геометрия</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204</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Вероятность и статистика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102</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Информатика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102</w:t>
            </w:r>
          </w:p>
        </w:tc>
      </w:tr>
      <w:tr w:rsidR="00081CBD" w:rsidRPr="00081CBD" w:rsidTr="00D578A7">
        <w:trPr>
          <w:trHeight w:val="315"/>
          <w:jc w:val="center"/>
        </w:trPr>
        <w:tc>
          <w:tcPr>
            <w:tcW w:w="3960" w:type="dxa"/>
            <w:vMerge w:val="restart"/>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Естественно-научные предметы</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Физика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238</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Химия</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136</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Биология</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238</w:t>
            </w:r>
          </w:p>
        </w:tc>
      </w:tr>
      <w:tr w:rsidR="00081CBD" w:rsidRPr="00081CBD" w:rsidTr="00D578A7">
        <w:trPr>
          <w:trHeight w:val="315"/>
          <w:jc w:val="center"/>
        </w:trPr>
        <w:tc>
          <w:tcPr>
            <w:tcW w:w="3960" w:type="dxa"/>
            <w:vMerge w:val="restart"/>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Общественно-научные предметы</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История</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85</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357</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Обществознание</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136</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География</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272</w:t>
            </w:r>
          </w:p>
        </w:tc>
      </w:tr>
      <w:tr w:rsidR="00081CBD" w:rsidRPr="00081CBD" w:rsidTr="00D578A7">
        <w:trPr>
          <w:trHeight w:val="720"/>
          <w:jc w:val="center"/>
        </w:trPr>
        <w:tc>
          <w:tcPr>
            <w:tcW w:w="3960" w:type="dxa"/>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Основы духовно-нравственной культуры народов России</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Основы духовно-нравственной культуры народов России</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68</w:t>
            </w:r>
          </w:p>
        </w:tc>
      </w:tr>
      <w:tr w:rsidR="00081CBD" w:rsidRPr="00081CBD" w:rsidTr="00D578A7">
        <w:trPr>
          <w:trHeight w:val="375"/>
          <w:jc w:val="center"/>
        </w:trPr>
        <w:tc>
          <w:tcPr>
            <w:tcW w:w="3960" w:type="dxa"/>
            <w:vMerge w:val="restart"/>
            <w:tcBorders>
              <w:top w:val="nil"/>
              <w:left w:val="single" w:sz="4" w:space="0" w:color="auto"/>
              <w:bottom w:val="single" w:sz="4" w:space="0" w:color="000000"/>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Искусство</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Изобразительное искусство</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102</w:t>
            </w:r>
          </w:p>
        </w:tc>
      </w:tr>
      <w:tr w:rsidR="00081CBD" w:rsidRPr="00081CBD" w:rsidTr="00D578A7">
        <w:trPr>
          <w:trHeight w:val="315"/>
          <w:jc w:val="center"/>
        </w:trPr>
        <w:tc>
          <w:tcPr>
            <w:tcW w:w="3960" w:type="dxa"/>
            <w:vMerge/>
            <w:tcBorders>
              <w:top w:val="nil"/>
              <w:left w:val="single" w:sz="4" w:space="0" w:color="auto"/>
              <w:bottom w:val="single" w:sz="4" w:space="0" w:color="000000"/>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Музыка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136</w:t>
            </w:r>
          </w:p>
        </w:tc>
      </w:tr>
      <w:tr w:rsidR="00081CBD" w:rsidRPr="00081CBD" w:rsidTr="00D578A7">
        <w:trPr>
          <w:trHeight w:val="315"/>
          <w:jc w:val="center"/>
        </w:trPr>
        <w:tc>
          <w:tcPr>
            <w:tcW w:w="3960" w:type="dxa"/>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Технология</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Технология</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238</w:t>
            </w:r>
          </w:p>
        </w:tc>
      </w:tr>
      <w:tr w:rsidR="00081CBD" w:rsidRPr="00081CBD" w:rsidTr="00D578A7">
        <w:trPr>
          <w:trHeight w:val="375"/>
          <w:jc w:val="center"/>
        </w:trPr>
        <w:tc>
          <w:tcPr>
            <w:tcW w:w="3960" w:type="dxa"/>
            <w:vMerge w:val="restart"/>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Физическая культура, экология и основы безопасности жизнедеятельности</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Физическая культура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340</w:t>
            </w:r>
          </w:p>
        </w:tc>
      </w:tr>
      <w:tr w:rsidR="00081CBD" w:rsidRPr="00081CBD" w:rsidTr="00D578A7">
        <w:trPr>
          <w:trHeight w:val="630"/>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Основы безопасности жизнедеятельности</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68</w:t>
            </w:r>
          </w:p>
        </w:tc>
      </w:tr>
      <w:tr w:rsidR="00081CBD" w:rsidRPr="00081CBD" w:rsidTr="00D578A7">
        <w:trPr>
          <w:trHeight w:val="315"/>
          <w:jc w:val="center"/>
        </w:trPr>
        <w:tc>
          <w:tcPr>
            <w:tcW w:w="874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918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986</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1054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1071</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5049</w:t>
            </w:r>
          </w:p>
        </w:tc>
      </w:tr>
      <w:tr w:rsidR="00081CBD" w:rsidRPr="00081CBD" w:rsidTr="00D578A7">
        <w:trPr>
          <w:trHeight w:val="405"/>
          <w:jc w:val="center"/>
        </w:trPr>
        <w:tc>
          <w:tcPr>
            <w:tcW w:w="874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Часть, формируемая участниками образовательных отношений</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51</w:t>
            </w:r>
          </w:p>
        </w:tc>
        <w:tc>
          <w:tcPr>
            <w:tcW w:w="11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289</w:t>
            </w:r>
          </w:p>
        </w:tc>
      </w:tr>
      <w:tr w:rsidR="00081CBD" w:rsidRPr="00081CBD" w:rsidTr="00D578A7">
        <w:trPr>
          <w:trHeight w:val="300"/>
          <w:jc w:val="center"/>
        </w:trPr>
        <w:tc>
          <w:tcPr>
            <w:tcW w:w="8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986</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1020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1122</w:t>
            </w:r>
          </w:p>
        </w:tc>
        <w:tc>
          <w:tcPr>
            <w:tcW w:w="11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5338</w:t>
            </w:r>
          </w:p>
        </w:tc>
      </w:tr>
    </w:tbl>
    <w:p w:rsidR="00E65F2C" w:rsidRPr="00081CBD" w:rsidRDefault="00E65F2C" w:rsidP="00E65F2C">
      <w:pPr>
        <w:spacing w:after="0" w:line="350" w:lineRule="auto"/>
        <w:ind w:firstLine="709"/>
        <w:jc w:val="center"/>
        <w:rPr>
          <w:rFonts w:ascii="Times New Roman" w:hAnsi="Times New Roman"/>
          <w:b/>
          <w:sz w:val="28"/>
          <w:szCs w:val="28"/>
          <w:lang w:val="ru-RU" w:bidi="ru-RU"/>
        </w:rPr>
      </w:pPr>
      <w:r w:rsidRPr="00081CBD">
        <w:rPr>
          <w:rFonts w:ascii="Times New Roman" w:hAnsi="Times New Roman"/>
          <w:b/>
          <w:sz w:val="28"/>
          <w:szCs w:val="28"/>
          <w:lang w:val="ru-RU" w:bidi="ru-RU"/>
        </w:rPr>
        <w:t>Учебный план 5 – 6 классы</w:t>
      </w:r>
      <w:r w:rsidR="00081CBD">
        <w:rPr>
          <w:rFonts w:ascii="Times New Roman" w:hAnsi="Times New Roman"/>
          <w:b/>
          <w:sz w:val="28"/>
          <w:szCs w:val="28"/>
          <w:lang w:val="ru-RU" w:bidi="ru-RU"/>
        </w:rPr>
        <w:t xml:space="preserve"> (2023-2024 учебный год)</w:t>
      </w:r>
    </w:p>
    <w:tbl>
      <w:tblPr>
        <w:tblW w:w="11640" w:type="dxa"/>
        <w:jc w:val="center"/>
        <w:tblInd w:w="93" w:type="dxa"/>
        <w:tblLook w:val="04A0"/>
      </w:tblPr>
      <w:tblGrid>
        <w:gridCol w:w="3422"/>
        <w:gridCol w:w="3394"/>
        <w:gridCol w:w="601"/>
        <w:gridCol w:w="548"/>
        <w:gridCol w:w="554"/>
        <w:gridCol w:w="552"/>
        <w:gridCol w:w="601"/>
        <w:gridCol w:w="576"/>
        <w:gridCol w:w="696"/>
        <w:gridCol w:w="696"/>
      </w:tblGrid>
      <w:tr w:rsidR="00622E84" w:rsidRPr="00622E84" w:rsidTr="00622E84">
        <w:trPr>
          <w:trHeight w:val="870"/>
          <w:jc w:val="center"/>
        </w:trPr>
        <w:tc>
          <w:tcPr>
            <w:tcW w:w="35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Предметные области</w:t>
            </w:r>
          </w:p>
        </w:tc>
        <w:tc>
          <w:tcPr>
            <w:tcW w:w="35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Учебные предметы</w:t>
            </w:r>
          </w:p>
        </w:tc>
        <w:tc>
          <w:tcPr>
            <w:tcW w:w="2240" w:type="dxa"/>
            <w:gridSpan w:val="4"/>
            <w:tcBorders>
              <w:top w:val="single" w:sz="4" w:space="0" w:color="auto"/>
              <w:left w:val="nil"/>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Количество часов в неделю</w:t>
            </w:r>
          </w:p>
        </w:tc>
        <w:tc>
          <w:tcPr>
            <w:tcW w:w="2240" w:type="dxa"/>
            <w:gridSpan w:val="4"/>
            <w:tcBorders>
              <w:top w:val="single" w:sz="4" w:space="0" w:color="auto"/>
              <w:left w:val="nil"/>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Количество часов в год</w:t>
            </w:r>
          </w:p>
        </w:tc>
      </w:tr>
      <w:tr w:rsidR="00622E84" w:rsidRPr="00622E84" w:rsidTr="00622E84">
        <w:trPr>
          <w:trHeight w:val="315"/>
          <w:jc w:val="center"/>
        </w:trPr>
        <w:tc>
          <w:tcPr>
            <w:tcW w:w="3580" w:type="dxa"/>
            <w:vMerge/>
            <w:tcBorders>
              <w:top w:val="single" w:sz="4" w:space="0" w:color="auto"/>
              <w:left w:val="single" w:sz="4" w:space="0" w:color="auto"/>
              <w:bottom w:val="single" w:sz="4" w:space="0" w:color="000000"/>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3580" w:type="dxa"/>
            <w:vMerge/>
            <w:tcBorders>
              <w:top w:val="single" w:sz="4" w:space="0" w:color="auto"/>
              <w:left w:val="single" w:sz="4" w:space="0" w:color="auto"/>
              <w:bottom w:val="single" w:sz="4" w:space="0" w:color="000000"/>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5абв</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5г</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6аб</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6вг</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5абв</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5г</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6аб</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6вг</w:t>
            </w:r>
          </w:p>
        </w:tc>
      </w:tr>
      <w:tr w:rsidR="00622E84" w:rsidRPr="00622E84" w:rsidTr="00622E84">
        <w:trPr>
          <w:trHeight w:val="31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Обязательная часть</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r>
      <w:tr w:rsidR="00622E84" w:rsidRPr="00622E84" w:rsidTr="00622E84">
        <w:trPr>
          <w:trHeight w:val="315"/>
          <w:jc w:val="center"/>
        </w:trPr>
        <w:tc>
          <w:tcPr>
            <w:tcW w:w="3580" w:type="dxa"/>
            <w:vMerge w:val="restart"/>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Русский язык и литература</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Русский язык</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204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204</w:t>
            </w:r>
          </w:p>
        </w:tc>
      </w:tr>
      <w:tr w:rsidR="00622E84" w:rsidRPr="00622E84" w:rsidTr="00622E84">
        <w:trPr>
          <w:trHeight w:val="315"/>
          <w:jc w:val="center"/>
        </w:trPr>
        <w:tc>
          <w:tcPr>
            <w:tcW w:w="35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Литература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r>
      <w:tr w:rsidR="00622E84" w:rsidRPr="00622E84" w:rsidTr="00622E84">
        <w:trPr>
          <w:trHeight w:val="31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Иностранные языки</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Иностранный язык</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r>
      <w:tr w:rsidR="00622E84" w:rsidRPr="00622E84" w:rsidTr="00622E84">
        <w:trPr>
          <w:trHeight w:val="720"/>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Математика и информатика</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Математика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r>
      <w:tr w:rsidR="00622E84" w:rsidRPr="00622E84" w:rsidTr="00622E84">
        <w:trPr>
          <w:trHeight w:val="31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Биология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315"/>
          <w:jc w:val="center"/>
        </w:trPr>
        <w:tc>
          <w:tcPr>
            <w:tcW w:w="3580" w:type="dxa"/>
            <w:vMerge w:val="restart"/>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Общественно-научные предметы</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История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r>
      <w:tr w:rsidR="00622E84" w:rsidRPr="00622E84" w:rsidTr="00622E84">
        <w:trPr>
          <w:trHeight w:val="315"/>
          <w:jc w:val="center"/>
        </w:trPr>
        <w:tc>
          <w:tcPr>
            <w:tcW w:w="35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Обществознание</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315"/>
          <w:jc w:val="center"/>
        </w:trPr>
        <w:tc>
          <w:tcPr>
            <w:tcW w:w="35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География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690"/>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Основы духовно-нравственной культуры народов России</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Основы духовно-нравственной культуры народов России</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435"/>
          <w:jc w:val="center"/>
        </w:trPr>
        <w:tc>
          <w:tcPr>
            <w:tcW w:w="3580" w:type="dxa"/>
            <w:vMerge w:val="restart"/>
            <w:tcBorders>
              <w:top w:val="nil"/>
              <w:left w:val="single" w:sz="4" w:space="0" w:color="auto"/>
              <w:bottom w:val="single" w:sz="4" w:space="0" w:color="000000"/>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Искусство</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Изобразительное искусство</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315"/>
          <w:jc w:val="center"/>
        </w:trPr>
        <w:tc>
          <w:tcPr>
            <w:tcW w:w="3580" w:type="dxa"/>
            <w:vMerge/>
            <w:tcBorders>
              <w:top w:val="nil"/>
              <w:left w:val="single" w:sz="4" w:space="0" w:color="auto"/>
              <w:bottom w:val="single" w:sz="4" w:space="0" w:color="000000"/>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Музыка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31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Технология</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Технология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r>
      <w:tr w:rsidR="00622E84" w:rsidRPr="00622E84" w:rsidTr="00622E84">
        <w:trPr>
          <w:trHeight w:val="37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Физическая культура, экология и основы безопасности жизнедеятельности</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Физическая культура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r>
      <w:tr w:rsidR="00622E84" w:rsidRPr="00622E84" w:rsidTr="00622E84">
        <w:trPr>
          <w:trHeight w:val="31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27</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27</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29</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29</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918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918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986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986</w:t>
            </w:r>
          </w:p>
        </w:tc>
      </w:tr>
      <w:tr w:rsidR="00622E84" w:rsidRPr="00622E84" w:rsidTr="00622E84">
        <w:trPr>
          <w:trHeight w:val="480"/>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Часть, формируемая участниками образовательных отношений</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r>
      <w:tr w:rsidR="00622E84" w:rsidRPr="00622E84" w:rsidTr="00622E84">
        <w:trPr>
          <w:trHeight w:val="31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lang w:val="ru-RU" w:eastAsia="ru-RU"/>
              </w:rPr>
            </w:pPr>
            <w:r w:rsidRPr="00622E84">
              <w:rPr>
                <w:rFonts w:ascii="Times New Roman" w:eastAsia="Times New Roman" w:hAnsi="Times New Roman"/>
                <w:color w:val="000000"/>
                <w:lang w:val="ru-RU" w:eastAsia="ru-RU"/>
              </w:rPr>
              <w:t>Введение в физику и химию</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0</w:t>
            </w:r>
          </w:p>
        </w:tc>
      </w:tr>
      <w:tr w:rsidR="00622E84" w:rsidRPr="00622E84" w:rsidTr="00622E84">
        <w:trPr>
          <w:trHeight w:val="31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lang w:val="ru-RU" w:eastAsia="ru-RU"/>
              </w:rPr>
            </w:pPr>
            <w:r w:rsidRPr="00622E84">
              <w:rPr>
                <w:rFonts w:ascii="Times New Roman" w:eastAsia="Times New Roman" w:hAnsi="Times New Roman"/>
                <w:color w:val="000000"/>
                <w:lang w:val="ru-RU" w:eastAsia="ru-RU"/>
              </w:rPr>
              <w:t>Факультативные занятия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300"/>
          <w:jc w:val="center"/>
        </w:trPr>
        <w:tc>
          <w:tcPr>
            <w:tcW w:w="7160" w:type="dxa"/>
            <w:gridSpan w:val="2"/>
            <w:tcBorders>
              <w:top w:val="single" w:sz="4" w:space="0" w:color="auto"/>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29</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29</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30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30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986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986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1020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1020</w:t>
            </w:r>
          </w:p>
        </w:tc>
      </w:tr>
    </w:tbl>
    <w:p w:rsidR="00FF3F16" w:rsidRDefault="00FF3F16" w:rsidP="00FF3F16">
      <w:pPr>
        <w:spacing w:after="0"/>
        <w:rPr>
          <w:rFonts w:ascii="Times New Roman" w:hAnsi="Times New Roman"/>
          <w:sz w:val="24"/>
          <w:szCs w:val="24"/>
          <w:highlight w:val="yellow"/>
          <w:lang w:val="ru-RU"/>
        </w:rPr>
      </w:pPr>
    </w:p>
    <w:p w:rsidR="00134744" w:rsidRPr="00081CBD" w:rsidRDefault="001063E3" w:rsidP="001063E3">
      <w:pPr>
        <w:spacing w:after="0"/>
        <w:jc w:val="center"/>
        <w:rPr>
          <w:rFonts w:ascii="Times New Roman" w:hAnsi="Times New Roman"/>
          <w:b/>
          <w:sz w:val="28"/>
          <w:szCs w:val="24"/>
          <w:lang w:val="ru-RU" w:bidi="ru-RU"/>
        </w:rPr>
      </w:pPr>
      <w:r w:rsidRPr="00081CBD">
        <w:rPr>
          <w:rFonts w:ascii="Times New Roman" w:hAnsi="Times New Roman"/>
          <w:b/>
          <w:sz w:val="28"/>
          <w:szCs w:val="24"/>
          <w:lang w:val="ru-RU" w:bidi="ru-RU"/>
        </w:rPr>
        <w:t>Учебный план 7 – 9 классы</w:t>
      </w:r>
      <w:r w:rsidR="00081CBD">
        <w:rPr>
          <w:rFonts w:ascii="Times New Roman" w:hAnsi="Times New Roman"/>
          <w:b/>
          <w:sz w:val="28"/>
          <w:szCs w:val="24"/>
          <w:lang w:val="ru-RU" w:bidi="ru-RU"/>
        </w:rPr>
        <w:t xml:space="preserve"> </w:t>
      </w:r>
    </w:p>
    <w:p w:rsidR="00E65F2C" w:rsidRDefault="00E65F2C" w:rsidP="00487514">
      <w:pPr>
        <w:spacing w:after="0" w:line="360" w:lineRule="auto"/>
        <w:jc w:val="both"/>
        <w:rPr>
          <w:sz w:val="20"/>
          <w:szCs w:val="20"/>
          <w:lang w:val="ru-RU" w:eastAsia="ru-RU"/>
        </w:rPr>
      </w:pPr>
      <w:r>
        <w:rPr>
          <w:highlight w:val="yellow"/>
          <w:lang w:val="ru-RU"/>
        </w:rPr>
        <w:fldChar w:fldCharType="begin"/>
      </w:r>
      <w:r>
        <w:rPr>
          <w:highlight w:val="yellow"/>
          <w:lang w:val="ru-RU"/>
        </w:rPr>
        <w:instrText xml:space="preserve"> LINK Excel.Sheet.12 "G:\\Учебный план  2023-24\\УП.xlsx" "7-9!R1C1:R27C20" \a \f 4 \h </w:instrText>
      </w:r>
      <w:r>
        <w:rPr>
          <w:highlight w:val="yellow"/>
          <w:lang w:val="ru-RU"/>
        </w:rPr>
        <w:fldChar w:fldCharType="separate"/>
      </w:r>
    </w:p>
    <w:tbl>
      <w:tblPr>
        <w:tblW w:w="15260" w:type="dxa"/>
        <w:tblInd w:w="93" w:type="dxa"/>
        <w:tblLook w:val="04A0"/>
      </w:tblPr>
      <w:tblGrid>
        <w:gridCol w:w="2270"/>
        <w:gridCol w:w="2598"/>
        <w:gridCol w:w="528"/>
        <w:gridCol w:w="529"/>
        <w:gridCol w:w="545"/>
        <w:gridCol w:w="528"/>
        <w:gridCol w:w="529"/>
        <w:gridCol w:w="545"/>
        <w:gridCol w:w="539"/>
        <w:gridCol w:w="539"/>
        <w:gridCol w:w="566"/>
        <w:gridCol w:w="616"/>
        <w:gridCol w:w="616"/>
        <w:gridCol w:w="616"/>
        <w:gridCol w:w="616"/>
        <w:gridCol w:w="616"/>
        <w:gridCol w:w="616"/>
        <w:gridCol w:w="616"/>
        <w:gridCol w:w="616"/>
        <w:gridCol w:w="616"/>
      </w:tblGrid>
      <w:tr w:rsidR="00622E84" w:rsidRPr="00622E84" w:rsidTr="00622E84">
        <w:trPr>
          <w:trHeight w:val="870"/>
        </w:trPr>
        <w:tc>
          <w:tcPr>
            <w:tcW w:w="23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Предметные области</w:t>
            </w:r>
          </w:p>
        </w:tc>
        <w:tc>
          <w:tcPr>
            <w:tcW w:w="28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Учебные предметы</w:t>
            </w:r>
          </w:p>
        </w:tc>
        <w:tc>
          <w:tcPr>
            <w:tcW w:w="5040" w:type="dxa"/>
            <w:gridSpan w:val="9"/>
            <w:tcBorders>
              <w:top w:val="single" w:sz="4" w:space="0" w:color="auto"/>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Количество часов в неделю</w:t>
            </w:r>
          </w:p>
        </w:tc>
        <w:tc>
          <w:tcPr>
            <w:tcW w:w="5040" w:type="dxa"/>
            <w:gridSpan w:val="9"/>
            <w:tcBorders>
              <w:top w:val="single" w:sz="4" w:space="0" w:color="auto"/>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Количество часов в год</w:t>
            </w:r>
          </w:p>
        </w:tc>
      </w:tr>
      <w:tr w:rsidR="00622E84" w:rsidRPr="00622E84" w:rsidTr="00622E84">
        <w:trPr>
          <w:trHeight w:val="315"/>
        </w:trPr>
        <w:tc>
          <w:tcPr>
            <w:tcW w:w="2380" w:type="dxa"/>
            <w:vMerge/>
            <w:tcBorders>
              <w:top w:val="single" w:sz="4" w:space="0" w:color="auto"/>
              <w:left w:val="single" w:sz="4" w:space="0" w:color="auto"/>
              <w:bottom w:val="single" w:sz="4" w:space="0" w:color="000000"/>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2800" w:type="dxa"/>
            <w:vMerge/>
            <w:tcBorders>
              <w:top w:val="single" w:sz="4" w:space="0" w:color="auto"/>
              <w:left w:val="single" w:sz="4" w:space="0" w:color="auto"/>
              <w:bottom w:val="single" w:sz="4" w:space="0" w:color="000000"/>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7а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7б</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7вг</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8а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8б</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8вг</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9а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9б</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9вг</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7а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7б</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7вг</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8а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8б</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8вг</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9а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9б</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9вг</w:t>
            </w:r>
          </w:p>
        </w:tc>
      </w:tr>
      <w:tr w:rsidR="00622E84" w:rsidRPr="00622E84" w:rsidTr="00622E84">
        <w:trPr>
          <w:trHeight w:val="315"/>
        </w:trPr>
        <w:tc>
          <w:tcPr>
            <w:tcW w:w="5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Обязательная часть</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6160" w:type="dxa"/>
            <w:gridSpan w:val="11"/>
            <w:tcBorders>
              <w:top w:val="single" w:sz="4" w:space="0" w:color="auto"/>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r>
      <w:tr w:rsidR="00622E84" w:rsidRPr="00622E84" w:rsidTr="00622E84">
        <w:trPr>
          <w:trHeight w:val="255"/>
        </w:trPr>
        <w:tc>
          <w:tcPr>
            <w:tcW w:w="2380" w:type="dxa"/>
            <w:vMerge w:val="restart"/>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Русский язык и литература</w:t>
            </w: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Русский язык</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r>
      <w:tr w:rsidR="00622E84" w:rsidRPr="00622E84" w:rsidTr="00622E84">
        <w:trPr>
          <w:trHeight w:val="255"/>
        </w:trPr>
        <w:tc>
          <w:tcPr>
            <w:tcW w:w="23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Литература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r>
      <w:tr w:rsidR="00622E84" w:rsidRPr="00622E84" w:rsidTr="00622E84">
        <w:trPr>
          <w:trHeight w:val="255"/>
        </w:trPr>
        <w:tc>
          <w:tcPr>
            <w:tcW w:w="23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Иностранные языки</w:t>
            </w: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Иностранный язык</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r>
      <w:tr w:rsidR="00622E84" w:rsidRPr="00622E84" w:rsidTr="00622E84">
        <w:trPr>
          <w:trHeight w:val="255"/>
        </w:trPr>
        <w:tc>
          <w:tcPr>
            <w:tcW w:w="2380" w:type="dxa"/>
            <w:vMerge w:val="restart"/>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Алгебра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119</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119</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r>
      <w:tr w:rsidR="00622E84" w:rsidRPr="00622E84" w:rsidTr="00622E84">
        <w:trPr>
          <w:trHeight w:val="255"/>
        </w:trPr>
        <w:tc>
          <w:tcPr>
            <w:tcW w:w="23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Геометрия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r>
      <w:tr w:rsidR="00622E84" w:rsidRPr="00622E84" w:rsidTr="00622E84">
        <w:trPr>
          <w:trHeight w:val="255"/>
        </w:trPr>
        <w:tc>
          <w:tcPr>
            <w:tcW w:w="23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Вероятность и статистика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r>
      <w:tr w:rsidR="00622E84" w:rsidRPr="00622E84" w:rsidTr="00622E84">
        <w:trPr>
          <w:trHeight w:val="255"/>
        </w:trPr>
        <w:tc>
          <w:tcPr>
            <w:tcW w:w="23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Информатика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r>
      <w:tr w:rsidR="00622E84" w:rsidRPr="00622E84" w:rsidTr="00622E84">
        <w:trPr>
          <w:trHeight w:val="255"/>
        </w:trPr>
        <w:tc>
          <w:tcPr>
            <w:tcW w:w="2380" w:type="dxa"/>
            <w:vMerge w:val="restart"/>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Естественно-научные предметы</w:t>
            </w: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Физика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r>
      <w:tr w:rsidR="00622E84" w:rsidRPr="00622E84" w:rsidTr="00622E84">
        <w:trPr>
          <w:trHeight w:val="255"/>
        </w:trPr>
        <w:tc>
          <w:tcPr>
            <w:tcW w:w="23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Химия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r>
      <w:tr w:rsidR="00622E84" w:rsidRPr="00622E84" w:rsidTr="00622E84">
        <w:trPr>
          <w:trHeight w:val="255"/>
        </w:trPr>
        <w:tc>
          <w:tcPr>
            <w:tcW w:w="23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Биология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r>
      <w:tr w:rsidR="00622E84" w:rsidRPr="00622E84" w:rsidTr="00622E84">
        <w:trPr>
          <w:trHeight w:val="255"/>
        </w:trPr>
        <w:tc>
          <w:tcPr>
            <w:tcW w:w="2380" w:type="dxa"/>
            <w:vMerge w:val="restart"/>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Общественно-научные предметы</w:t>
            </w: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История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85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85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85</w:t>
            </w:r>
          </w:p>
        </w:tc>
      </w:tr>
      <w:tr w:rsidR="00622E84" w:rsidRPr="00622E84" w:rsidTr="00622E84">
        <w:trPr>
          <w:trHeight w:val="255"/>
        </w:trPr>
        <w:tc>
          <w:tcPr>
            <w:tcW w:w="23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Обществознание</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r>
      <w:tr w:rsidR="00622E84" w:rsidRPr="00622E84" w:rsidTr="00622E84">
        <w:trPr>
          <w:trHeight w:val="255"/>
        </w:trPr>
        <w:tc>
          <w:tcPr>
            <w:tcW w:w="23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География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r>
      <w:tr w:rsidR="00622E84" w:rsidRPr="00622E84" w:rsidTr="00622E84">
        <w:trPr>
          <w:trHeight w:val="255"/>
        </w:trPr>
        <w:tc>
          <w:tcPr>
            <w:tcW w:w="2380" w:type="dxa"/>
            <w:vMerge w:val="restart"/>
            <w:tcBorders>
              <w:top w:val="nil"/>
              <w:left w:val="single" w:sz="4" w:space="0" w:color="auto"/>
              <w:bottom w:val="single" w:sz="4" w:space="0" w:color="000000"/>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Искусство</w:t>
            </w: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Изобразительное искусство</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r>
      <w:tr w:rsidR="00622E84" w:rsidRPr="00622E84" w:rsidTr="00622E84">
        <w:trPr>
          <w:trHeight w:val="255"/>
        </w:trPr>
        <w:tc>
          <w:tcPr>
            <w:tcW w:w="2380" w:type="dxa"/>
            <w:vMerge/>
            <w:tcBorders>
              <w:top w:val="nil"/>
              <w:left w:val="single" w:sz="4" w:space="0" w:color="auto"/>
              <w:bottom w:val="single" w:sz="4" w:space="0" w:color="000000"/>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Музыка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r>
      <w:tr w:rsidR="00622E84" w:rsidRPr="00622E84" w:rsidTr="00622E84">
        <w:trPr>
          <w:trHeight w:val="255"/>
        </w:trPr>
        <w:tc>
          <w:tcPr>
            <w:tcW w:w="23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Технология</w:t>
            </w: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Технология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r>
      <w:tr w:rsidR="00622E84" w:rsidRPr="00622E84" w:rsidTr="00622E84">
        <w:trPr>
          <w:trHeight w:val="375"/>
        </w:trPr>
        <w:tc>
          <w:tcPr>
            <w:tcW w:w="2380" w:type="dxa"/>
            <w:vMerge w:val="restart"/>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Физическая культура, экология и основы безопасности жизнедеятельности</w:t>
            </w: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Физическая культура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r>
      <w:tr w:rsidR="00622E84" w:rsidRPr="00622E84" w:rsidTr="00622E84">
        <w:trPr>
          <w:trHeight w:val="510"/>
        </w:trPr>
        <w:tc>
          <w:tcPr>
            <w:tcW w:w="23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0"/>
                <w:szCs w:val="20"/>
                <w:lang w:val="ru-RU" w:eastAsia="ru-RU"/>
              </w:rPr>
            </w:pP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Основы безопасности жизнедеятельности</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34</w:t>
            </w:r>
          </w:p>
        </w:tc>
      </w:tr>
      <w:tr w:rsidR="00622E84" w:rsidRPr="00622E84" w:rsidTr="00622E84">
        <w:trPr>
          <w:trHeight w:val="255"/>
        </w:trPr>
        <w:tc>
          <w:tcPr>
            <w:tcW w:w="5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31,5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1020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1054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1071</w:t>
            </w:r>
          </w:p>
        </w:tc>
      </w:tr>
      <w:tr w:rsidR="00622E84" w:rsidRPr="00622E84" w:rsidTr="00622E84">
        <w:trPr>
          <w:trHeight w:val="675"/>
        </w:trPr>
        <w:tc>
          <w:tcPr>
            <w:tcW w:w="5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Часть, формируемая участниками образовательных отношений</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6160" w:type="dxa"/>
            <w:gridSpan w:val="11"/>
            <w:tcBorders>
              <w:top w:val="single" w:sz="4" w:space="0" w:color="auto"/>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r>
      <w:tr w:rsidR="00622E84" w:rsidRPr="00622E84" w:rsidTr="00622E84">
        <w:trPr>
          <w:trHeight w:val="255"/>
        </w:trPr>
        <w:tc>
          <w:tcPr>
            <w:tcW w:w="23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280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Факультативные занятия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1,5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51</w:t>
            </w:r>
          </w:p>
        </w:tc>
      </w:tr>
      <w:tr w:rsidR="00622E84" w:rsidRPr="00622E84" w:rsidTr="00622E84">
        <w:trPr>
          <w:trHeight w:val="300"/>
        </w:trPr>
        <w:tc>
          <w:tcPr>
            <w:tcW w:w="5180" w:type="dxa"/>
            <w:gridSpan w:val="2"/>
            <w:tcBorders>
              <w:top w:val="single" w:sz="4" w:space="0" w:color="auto"/>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32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32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32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33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33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33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33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33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33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0"/>
                <w:szCs w:val="20"/>
                <w:lang w:val="ru-RU" w:eastAsia="ru-RU"/>
              </w:rPr>
            </w:pPr>
            <w:r w:rsidRPr="00622E84">
              <w:rPr>
                <w:rFonts w:ascii="Times New Roman" w:eastAsia="Times New Roman" w:hAnsi="Times New Roman"/>
                <w:b/>
                <w:bCs/>
                <w:color w:val="000000"/>
                <w:sz w:val="20"/>
                <w:szCs w:val="20"/>
                <w:lang w:val="ru-RU" w:eastAsia="ru-RU"/>
              </w:rPr>
              <w:t>1122</w:t>
            </w:r>
          </w:p>
        </w:tc>
      </w:tr>
    </w:tbl>
    <w:p w:rsidR="00134744" w:rsidRPr="003217A2" w:rsidRDefault="00E65F2C" w:rsidP="00E65F2C">
      <w:pPr>
        <w:spacing w:after="0" w:line="360" w:lineRule="auto"/>
        <w:jc w:val="both"/>
        <w:rPr>
          <w:rFonts w:ascii="Times New Roman" w:hAnsi="Times New Roman"/>
          <w:sz w:val="28"/>
          <w:szCs w:val="28"/>
          <w:highlight w:val="yellow"/>
          <w:lang w:val="ru-RU"/>
        </w:rPr>
      </w:pPr>
      <w:r>
        <w:rPr>
          <w:rFonts w:ascii="Times New Roman" w:hAnsi="Times New Roman"/>
          <w:sz w:val="28"/>
          <w:szCs w:val="28"/>
          <w:highlight w:val="yellow"/>
          <w:lang w:val="ru-RU"/>
        </w:rPr>
        <w:fldChar w:fldCharType="end"/>
      </w:r>
    </w:p>
    <w:p w:rsidR="00081CBD" w:rsidRDefault="00081CBD" w:rsidP="00487514">
      <w:pPr>
        <w:spacing w:after="0" w:line="360" w:lineRule="auto"/>
        <w:ind w:firstLine="709"/>
        <w:jc w:val="both"/>
        <w:rPr>
          <w:rFonts w:ascii="Times New Roman" w:hAnsi="Times New Roman"/>
          <w:sz w:val="28"/>
          <w:szCs w:val="28"/>
          <w:highlight w:val="yellow"/>
          <w:lang w:val="ru-RU"/>
        </w:rPr>
        <w:sectPr w:rsidR="00081CBD" w:rsidSect="00622E84">
          <w:pgSz w:w="16840" w:h="11907" w:orient="landscape"/>
          <w:pgMar w:top="1134" w:right="1134" w:bottom="567" w:left="1276" w:header="567" w:footer="567" w:gutter="0"/>
          <w:cols w:space="720"/>
          <w:titlePg/>
          <w:docGrid w:linePitch="299"/>
        </w:sectPr>
      </w:pPr>
    </w:p>
    <w:p w:rsidR="00487514" w:rsidRPr="003217A2" w:rsidRDefault="00487514" w:rsidP="00487514">
      <w:pPr>
        <w:spacing w:after="0" w:line="360" w:lineRule="auto"/>
        <w:ind w:firstLine="709"/>
        <w:jc w:val="both"/>
        <w:rPr>
          <w:rFonts w:ascii="Times New Roman" w:hAnsi="Times New Roman"/>
          <w:sz w:val="28"/>
          <w:szCs w:val="28"/>
          <w:highlight w:val="yellow"/>
          <w:lang w:val="ru-RU"/>
        </w:rPr>
      </w:pPr>
    </w:p>
    <w:p w:rsidR="00B77758" w:rsidRDefault="008F2BFA" w:rsidP="0031405F">
      <w:pPr>
        <w:spacing w:after="0" w:line="360" w:lineRule="auto"/>
        <w:ind w:firstLine="709"/>
        <w:jc w:val="both"/>
        <w:rPr>
          <w:rFonts w:ascii="Times New Roman" w:eastAsia="SchoolBookSanPin" w:hAnsi="Times New Roman"/>
          <w:position w:val="1"/>
          <w:sz w:val="28"/>
          <w:szCs w:val="28"/>
          <w:lang w:val="ru-RU"/>
        </w:rPr>
      </w:pPr>
      <w:r w:rsidRPr="00B77758">
        <w:rPr>
          <w:rFonts w:ascii="Times New Roman" w:hAnsi="Times New Roman"/>
          <w:sz w:val="28"/>
          <w:szCs w:val="28"/>
          <w:lang w:val="ru-RU"/>
        </w:rPr>
        <w:t>167</w:t>
      </w:r>
      <w:r w:rsidR="00113FC4" w:rsidRPr="00B77758">
        <w:rPr>
          <w:rFonts w:ascii="Times New Roman" w:hAnsi="Times New Roman"/>
          <w:sz w:val="28"/>
          <w:szCs w:val="28"/>
          <w:lang w:val="ru-RU"/>
        </w:rPr>
        <w:t>.</w:t>
      </w:r>
      <w:r w:rsidR="00134744" w:rsidRPr="00B77758">
        <w:rPr>
          <w:rFonts w:ascii="Times New Roman" w:hAnsi="Times New Roman"/>
          <w:sz w:val="28"/>
          <w:szCs w:val="28"/>
          <w:lang w:val="ru-RU"/>
        </w:rPr>
        <w:t>20. </w:t>
      </w:r>
      <w:r w:rsidR="00B77758" w:rsidRPr="00B77758">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«Положение о текущем и промежуточном контроле успеваемости  и промежуточной аттестации обучающихся». В школе устанавливаются следующая форма проведения промежуточной аттестации: итоги года. Итоги года подводятся не ранее 10 календарных дней до окончания учебного года и не позднее предпоследнего дня учебного года. </w:t>
      </w:r>
    </w:p>
    <w:p w:rsidR="00134744" w:rsidRPr="002539DF" w:rsidRDefault="008F2BFA" w:rsidP="0031405F">
      <w:pPr>
        <w:spacing w:after="0" w:line="360" w:lineRule="auto"/>
        <w:ind w:firstLine="709"/>
        <w:jc w:val="both"/>
        <w:rPr>
          <w:rFonts w:ascii="Times New Roman" w:eastAsia="SchoolBookSanPin" w:hAnsi="Times New Roman"/>
          <w:position w:val="1"/>
          <w:sz w:val="28"/>
          <w:szCs w:val="28"/>
          <w:lang w:val="ru-RU"/>
        </w:rPr>
      </w:pPr>
      <w:r w:rsidRPr="002539DF">
        <w:rPr>
          <w:rFonts w:ascii="Times New Roman" w:hAnsi="Times New Roman"/>
          <w:sz w:val="28"/>
          <w:szCs w:val="28"/>
          <w:lang w:val="ru-RU"/>
        </w:rPr>
        <w:t>167</w:t>
      </w:r>
      <w:r w:rsidR="00113FC4" w:rsidRPr="002539DF">
        <w:rPr>
          <w:rFonts w:ascii="Times New Roman" w:hAnsi="Times New Roman"/>
          <w:sz w:val="28"/>
          <w:szCs w:val="28"/>
          <w:lang w:val="ru-RU"/>
        </w:rPr>
        <w:t>.</w:t>
      </w:r>
      <w:r w:rsidR="00134744" w:rsidRPr="002539DF">
        <w:rPr>
          <w:rFonts w:ascii="Times New Roman" w:hAnsi="Times New Roman"/>
          <w:sz w:val="28"/>
          <w:szCs w:val="28"/>
          <w:lang w:val="ru-RU"/>
        </w:rPr>
        <w:t>21. </w:t>
      </w:r>
      <w:r w:rsidR="00134744" w:rsidRPr="002539DF">
        <w:rPr>
          <w:rFonts w:ascii="Times New Roman" w:eastAsia="SchoolBookSanPin" w:hAnsi="Times New Roman"/>
          <w:position w:val="1"/>
          <w:sz w:val="28"/>
          <w:szCs w:val="28"/>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2539DF">
        <w:rPr>
          <w:rFonts w:ascii="Times New Roman" w:eastAsia="SchoolBookSanPin" w:hAnsi="Times New Roman"/>
          <w:position w:val="1"/>
          <w:sz w:val="28"/>
          <w:szCs w:val="28"/>
          <w:lang w:val="ru-RU"/>
        </w:rPr>
        <w:t xml:space="preserve"> </w:t>
      </w:r>
      <w:r w:rsidR="00134744" w:rsidRPr="002539DF">
        <w:rPr>
          <w:rFonts w:ascii="Times New Roman" w:eastAsia="SchoolBookSanPin" w:hAnsi="Times New Roman"/>
          <w:position w:val="1"/>
          <w:sz w:val="28"/>
          <w:szCs w:val="28"/>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2539DF">
        <w:rPr>
          <w:rFonts w:ascii="Times New Roman" w:eastAsia="SchoolBookSanPin" w:hAnsi="Times New Roman"/>
          <w:sz w:val="28"/>
          <w:szCs w:val="28"/>
          <w:lang w:val="ru-RU"/>
        </w:rPr>
        <w:t>обучающихся</w:t>
      </w:r>
      <w:r w:rsidR="00BC1B3F" w:rsidRPr="002539DF">
        <w:rPr>
          <w:rFonts w:ascii="Times New Roman" w:eastAsia="SchoolBookSanPin" w:hAnsi="Times New Roman"/>
          <w:position w:val="1"/>
          <w:sz w:val="28"/>
          <w:szCs w:val="28"/>
          <w:lang w:val="ru-RU"/>
        </w:rPr>
        <w:t xml:space="preserve"> </w:t>
      </w:r>
      <w:r w:rsidR="00134744" w:rsidRPr="002539DF">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931D09" w:rsidRDefault="00D042A1" w:rsidP="00B40ED6">
      <w:pPr>
        <w:pStyle w:val="7"/>
        <w:spacing w:before="0" w:after="0" w:line="348" w:lineRule="auto"/>
        <w:ind w:firstLine="708"/>
        <w:jc w:val="both"/>
        <w:rPr>
          <w:rFonts w:eastAsia="SchoolBookSanPin"/>
          <w:sz w:val="28"/>
          <w:szCs w:val="28"/>
          <w:lang w:val="ru-RU"/>
        </w:rPr>
      </w:pPr>
      <w:r w:rsidRPr="00931D09">
        <w:rPr>
          <w:rFonts w:eastAsia="SchoolBookSanPin"/>
          <w:position w:val="1"/>
          <w:sz w:val="28"/>
          <w:szCs w:val="28"/>
          <w:lang w:val="ru-RU"/>
        </w:rPr>
        <w:t>16</w:t>
      </w:r>
      <w:r w:rsidR="008F2BFA" w:rsidRPr="00931D09">
        <w:rPr>
          <w:rFonts w:eastAsia="SchoolBookSanPin"/>
          <w:position w:val="1"/>
          <w:sz w:val="28"/>
          <w:szCs w:val="28"/>
          <w:lang w:val="ru-RU"/>
        </w:rPr>
        <w:t>8</w:t>
      </w:r>
      <w:r w:rsidRPr="00931D09">
        <w:rPr>
          <w:rFonts w:eastAsia="SchoolBookSanPin"/>
          <w:position w:val="1"/>
          <w:sz w:val="28"/>
          <w:szCs w:val="28"/>
          <w:lang w:val="ru-RU"/>
        </w:rPr>
        <w:t>.</w:t>
      </w:r>
      <w:r w:rsidR="00134744" w:rsidRPr="00931D09">
        <w:rPr>
          <w:rFonts w:eastAsia="SchoolBookSanPin"/>
          <w:position w:val="1"/>
          <w:sz w:val="28"/>
          <w:szCs w:val="28"/>
          <w:lang w:val="ru-RU"/>
        </w:rPr>
        <w:t xml:space="preserve"> </w:t>
      </w:r>
      <w:r w:rsidR="00931D09" w:rsidRPr="00931D09">
        <w:rPr>
          <w:rFonts w:eastAsia="SchoolBookSanPin"/>
          <w:position w:val="1"/>
          <w:sz w:val="28"/>
          <w:szCs w:val="28"/>
          <w:lang w:val="ru-RU"/>
        </w:rPr>
        <w:t>К</w:t>
      </w:r>
      <w:r w:rsidR="00134744" w:rsidRPr="00931D09">
        <w:rPr>
          <w:rFonts w:eastAsia="SchoolBookSanPin"/>
          <w:position w:val="1"/>
          <w:sz w:val="28"/>
          <w:szCs w:val="28"/>
          <w:lang w:val="ru-RU"/>
        </w:rPr>
        <w:t>алендарный учебный график.</w:t>
      </w:r>
    </w:p>
    <w:p w:rsidR="00134744" w:rsidRPr="00931D09" w:rsidRDefault="00D042A1" w:rsidP="00B40ED6">
      <w:pPr>
        <w:spacing w:after="0" w:line="348" w:lineRule="auto"/>
        <w:ind w:firstLine="709"/>
        <w:jc w:val="both"/>
        <w:rPr>
          <w:rFonts w:ascii="Times New Roman" w:hAnsi="Times New Roman"/>
          <w:sz w:val="28"/>
          <w:szCs w:val="28"/>
          <w:lang w:val="ru-RU"/>
        </w:rPr>
      </w:pPr>
      <w:r w:rsidRPr="00931D09">
        <w:rPr>
          <w:rFonts w:ascii="Times New Roman" w:eastAsia="SchoolBookSanPin" w:hAnsi="Times New Roman"/>
          <w:position w:val="1"/>
          <w:sz w:val="28"/>
          <w:szCs w:val="28"/>
          <w:lang w:val="ru-RU"/>
        </w:rPr>
        <w:t>16</w:t>
      </w:r>
      <w:r w:rsidR="008F2BFA" w:rsidRPr="00931D09">
        <w:rPr>
          <w:rFonts w:ascii="Times New Roman" w:eastAsia="SchoolBookSanPin" w:hAnsi="Times New Roman"/>
          <w:position w:val="1"/>
          <w:sz w:val="28"/>
          <w:szCs w:val="28"/>
          <w:lang w:val="ru-RU"/>
        </w:rPr>
        <w:t>8</w:t>
      </w:r>
      <w:r w:rsidRPr="00931D09">
        <w:rPr>
          <w:rFonts w:ascii="Times New Roman" w:eastAsia="SchoolBookSanPin" w:hAnsi="Times New Roman"/>
          <w:position w:val="1"/>
          <w:sz w:val="28"/>
          <w:szCs w:val="28"/>
          <w:lang w:val="ru-RU"/>
        </w:rPr>
        <w:t>.</w:t>
      </w:r>
      <w:r w:rsidR="00134744" w:rsidRPr="00931D09">
        <w:rPr>
          <w:rFonts w:ascii="Times New Roman" w:eastAsia="SchoolBookSanPin" w:hAnsi="Times New Roman"/>
          <w:position w:val="1"/>
          <w:sz w:val="28"/>
          <w:szCs w:val="28"/>
          <w:lang w:val="ru-RU"/>
        </w:rPr>
        <w:t>1. </w:t>
      </w:r>
      <w:r w:rsidR="00134744" w:rsidRPr="00931D09">
        <w:rPr>
          <w:rFonts w:ascii="Times New Roman" w:eastAsia="SchoolBookSanPin" w:hAnsi="Times New Roman"/>
          <w:sz w:val="28"/>
          <w:szCs w:val="28"/>
          <w:lang w:val="ru-RU"/>
        </w:rPr>
        <w:t>Организация образовательной деятельности осуществляется</w:t>
      </w:r>
      <w:r w:rsidR="00CA4934" w:rsidRPr="00931D09">
        <w:rPr>
          <w:rFonts w:ascii="Times New Roman" w:eastAsia="SchoolBookSanPin" w:hAnsi="Times New Roman"/>
          <w:sz w:val="28"/>
          <w:szCs w:val="28"/>
          <w:lang w:val="ru-RU"/>
        </w:rPr>
        <w:t xml:space="preserve"> </w:t>
      </w:r>
      <w:r w:rsidR="00134744" w:rsidRPr="00931D09">
        <w:rPr>
          <w:rFonts w:ascii="Times New Roman" w:eastAsia="SchoolBookSanPin" w:hAnsi="Times New Roman"/>
          <w:sz w:val="28"/>
          <w:szCs w:val="28"/>
          <w:lang w:val="ru-RU"/>
        </w:rPr>
        <w:t>по учебным четвертям.</w:t>
      </w:r>
      <w:r w:rsidR="00134744" w:rsidRPr="00931D09">
        <w:rPr>
          <w:rFonts w:ascii="Times New Roman" w:hAnsi="Times New Roman"/>
          <w:sz w:val="28"/>
          <w:szCs w:val="28"/>
          <w:lang w:val="ru-RU"/>
        </w:rPr>
        <w:t xml:space="preserve"> </w:t>
      </w:r>
      <w:r w:rsidR="00931D09" w:rsidRPr="00931D09">
        <w:rPr>
          <w:rFonts w:ascii="Times New Roman" w:hAnsi="Times New Roman"/>
          <w:sz w:val="28"/>
          <w:szCs w:val="28"/>
          <w:lang w:val="ru-RU" w:bidi="ru-RU"/>
        </w:rPr>
        <w:t>МБОУ СШ № 45 функционирует в режиме пятидневной учебной недели при продолжительности урока 40 минут.</w:t>
      </w:r>
    </w:p>
    <w:p w:rsidR="00134744" w:rsidRPr="00931D09" w:rsidRDefault="008F2BFA" w:rsidP="00B40ED6">
      <w:pPr>
        <w:spacing w:after="0" w:line="348" w:lineRule="auto"/>
        <w:ind w:firstLine="709"/>
        <w:jc w:val="both"/>
        <w:rPr>
          <w:rFonts w:ascii="Times New Roman" w:eastAsia="SchoolBookSanPin" w:hAnsi="Times New Roman"/>
          <w:sz w:val="28"/>
          <w:szCs w:val="28"/>
          <w:lang w:val="ru-RU"/>
        </w:rPr>
      </w:pPr>
      <w:r w:rsidRPr="00931D09">
        <w:rPr>
          <w:rFonts w:ascii="Times New Roman" w:eastAsia="SchoolBookSanPin" w:hAnsi="Times New Roman"/>
          <w:position w:val="1"/>
          <w:sz w:val="28"/>
          <w:szCs w:val="28"/>
          <w:lang w:val="ru-RU"/>
        </w:rPr>
        <w:t>168</w:t>
      </w:r>
      <w:r w:rsidR="00D042A1" w:rsidRPr="00931D09">
        <w:rPr>
          <w:rFonts w:ascii="Times New Roman" w:eastAsia="SchoolBookSanPin" w:hAnsi="Times New Roman"/>
          <w:position w:val="1"/>
          <w:sz w:val="28"/>
          <w:szCs w:val="28"/>
          <w:lang w:val="ru-RU"/>
        </w:rPr>
        <w:t>.</w:t>
      </w:r>
      <w:r w:rsidR="00134744" w:rsidRPr="00931D09">
        <w:rPr>
          <w:rFonts w:ascii="Times New Roman" w:eastAsia="SchoolBookSanPin" w:hAnsi="Times New Roman"/>
          <w:position w:val="1"/>
          <w:sz w:val="28"/>
          <w:szCs w:val="28"/>
          <w:lang w:val="ru-RU"/>
        </w:rPr>
        <w:t>2. </w:t>
      </w:r>
      <w:r w:rsidR="00134744" w:rsidRPr="00931D09">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3217A2" w:rsidRDefault="008F2BFA" w:rsidP="00B40ED6">
      <w:pPr>
        <w:spacing w:after="0" w:line="348" w:lineRule="auto"/>
        <w:ind w:firstLine="709"/>
        <w:jc w:val="both"/>
        <w:rPr>
          <w:rFonts w:ascii="Times New Roman" w:eastAsia="SchoolBookSanPin" w:hAnsi="Times New Roman"/>
          <w:sz w:val="28"/>
          <w:szCs w:val="28"/>
          <w:highlight w:val="yellow"/>
          <w:lang w:val="ru-RU"/>
        </w:rPr>
      </w:pPr>
      <w:r w:rsidRPr="00931D09">
        <w:rPr>
          <w:rFonts w:ascii="Times New Roman" w:eastAsia="SchoolBookSanPin" w:hAnsi="Times New Roman"/>
          <w:position w:val="1"/>
          <w:sz w:val="28"/>
          <w:szCs w:val="28"/>
          <w:lang w:val="ru-RU"/>
        </w:rPr>
        <w:t>168</w:t>
      </w:r>
      <w:r w:rsidR="00D042A1" w:rsidRPr="00931D09">
        <w:rPr>
          <w:rFonts w:ascii="Times New Roman" w:eastAsia="SchoolBookSanPin" w:hAnsi="Times New Roman"/>
          <w:position w:val="1"/>
          <w:sz w:val="28"/>
          <w:szCs w:val="28"/>
          <w:lang w:val="ru-RU"/>
        </w:rPr>
        <w:t>.</w:t>
      </w:r>
      <w:r w:rsidR="00134744" w:rsidRPr="00931D09">
        <w:rPr>
          <w:rFonts w:ascii="Times New Roman" w:eastAsia="SchoolBookSanPin" w:hAnsi="Times New Roman"/>
          <w:position w:val="1"/>
          <w:sz w:val="28"/>
          <w:szCs w:val="28"/>
          <w:lang w:val="ru-RU"/>
        </w:rPr>
        <w:t>3. </w:t>
      </w:r>
      <w:r w:rsidR="00134744" w:rsidRPr="00931D09">
        <w:rPr>
          <w:rFonts w:ascii="Times New Roman" w:eastAsia="SchoolBookSanPin" w:hAnsi="Times New Roman"/>
          <w:sz w:val="28"/>
          <w:szCs w:val="28"/>
          <w:lang w:val="ru-RU"/>
        </w:rPr>
        <w:t xml:space="preserve">Учебный год в </w:t>
      </w:r>
      <w:r w:rsidR="00931D09">
        <w:rPr>
          <w:rFonts w:ascii="Times New Roman" w:eastAsia="SchoolBookSanPin" w:hAnsi="Times New Roman"/>
          <w:sz w:val="28"/>
          <w:szCs w:val="28"/>
          <w:lang w:val="ru-RU"/>
        </w:rPr>
        <w:t>МБОУ СШ №45</w:t>
      </w:r>
      <w:r w:rsidR="00134744" w:rsidRPr="00931D09">
        <w:rPr>
          <w:rFonts w:ascii="Times New Roman" w:eastAsia="SchoolBookSanPin" w:hAnsi="Times New Roman"/>
          <w:sz w:val="28"/>
          <w:szCs w:val="28"/>
          <w:lang w:val="ru-RU"/>
        </w:rPr>
        <w:t xml:space="preserve"> начинается 1 сентября</w:t>
      </w:r>
      <w:r w:rsidR="00931D09">
        <w:rPr>
          <w:rFonts w:ascii="Times New Roman" w:eastAsia="SchoolBookSanPin" w:hAnsi="Times New Roman"/>
          <w:sz w:val="28"/>
          <w:szCs w:val="28"/>
          <w:lang w:val="ru-RU"/>
        </w:rPr>
        <w:t xml:space="preserve"> 2023г</w:t>
      </w:r>
      <w:r w:rsidR="00134744" w:rsidRPr="00931D09">
        <w:rPr>
          <w:rFonts w:ascii="Times New Roman" w:eastAsia="SchoolBookSanPin" w:hAnsi="Times New Roman"/>
          <w:sz w:val="28"/>
          <w:szCs w:val="28"/>
          <w:lang w:val="ru-RU"/>
        </w:rPr>
        <w:t xml:space="preserve">. </w:t>
      </w:r>
    </w:p>
    <w:p w:rsidR="0013474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4. </w:t>
      </w:r>
      <w:r w:rsidR="00134744" w:rsidRPr="00CB0775">
        <w:rPr>
          <w:rFonts w:ascii="Times New Roman" w:eastAsia="SchoolBookSanPin" w:hAnsi="Times New Roman"/>
          <w:sz w:val="28"/>
          <w:szCs w:val="28"/>
          <w:lang w:val="ru-RU"/>
        </w:rPr>
        <w:t>Учебный год заканчивается 2</w:t>
      </w:r>
      <w:r w:rsidR="00A364C8" w:rsidRPr="00CB0775">
        <w:rPr>
          <w:rFonts w:ascii="Times New Roman" w:eastAsia="SchoolBookSanPin" w:hAnsi="Times New Roman"/>
          <w:sz w:val="28"/>
          <w:szCs w:val="28"/>
          <w:lang w:val="ru-RU"/>
        </w:rPr>
        <w:t>6</w:t>
      </w:r>
      <w:r w:rsidR="00134744" w:rsidRPr="00CB0775">
        <w:rPr>
          <w:rFonts w:ascii="Times New Roman" w:eastAsia="SchoolBookSanPin" w:hAnsi="Times New Roman"/>
          <w:sz w:val="28"/>
          <w:szCs w:val="28"/>
          <w:lang w:val="ru-RU"/>
        </w:rPr>
        <w:t xml:space="preserve"> мая</w:t>
      </w:r>
      <w:r w:rsidR="00CB0775" w:rsidRPr="00CB0775">
        <w:rPr>
          <w:rFonts w:ascii="Times New Roman" w:eastAsia="SchoolBookSanPin" w:hAnsi="Times New Roman"/>
          <w:sz w:val="28"/>
          <w:szCs w:val="28"/>
          <w:lang w:val="ru-RU"/>
        </w:rPr>
        <w:t xml:space="preserve"> 2024г</w:t>
      </w:r>
      <w:r w:rsidR="00134744" w:rsidRPr="00CB0775">
        <w:rPr>
          <w:rFonts w:ascii="Times New Roman" w:eastAsia="SchoolBookSanPin" w:hAnsi="Times New Roman"/>
          <w:sz w:val="28"/>
          <w:szCs w:val="28"/>
          <w:lang w:val="ru-RU"/>
        </w:rPr>
        <w:t>. Для 9 классов окончание учебного года определяется ежегодно в соответствии с расписанием государственной итоговой аттестации.</w:t>
      </w:r>
    </w:p>
    <w:p w:rsidR="00134744"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5.</w:t>
      </w:r>
      <w:r w:rsidR="00CB0775" w:rsidRPr="00CB0775">
        <w:rPr>
          <w:rFonts w:ascii="Times New Roman" w:eastAsia="SchoolBookSanPin" w:hAnsi="Times New Roman"/>
          <w:sz w:val="28"/>
          <w:szCs w:val="28"/>
          <w:lang w:val="ru-RU"/>
        </w:rPr>
        <w:t xml:space="preserve"> </w:t>
      </w:r>
      <w:r w:rsidR="00134744" w:rsidRPr="00CB0775">
        <w:rPr>
          <w:rFonts w:ascii="Times New Roman" w:eastAsia="SchoolBookSanPin" w:hAnsi="Times New Roman"/>
          <w:sz w:val="28"/>
          <w:szCs w:val="28"/>
          <w:lang w:val="ru-RU"/>
        </w:rPr>
        <w:t>Продолжительность каникул</w:t>
      </w:r>
      <w:r w:rsidR="00CB0775" w:rsidRPr="00CB0775">
        <w:rPr>
          <w:rFonts w:ascii="Times New Roman" w:eastAsia="SchoolBookSanPin" w:hAnsi="Times New Roman"/>
          <w:sz w:val="28"/>
          <w:szCs w:val="28"/>
          <w:lang w:val="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2120"/>
        <w:gridCol w:w="2147"/>
        <w:gridCol w:w="1895"/>
        <w:gridCol w:w="1559"/>
      </w:tblGrid>
      <w:tr w:rsidR="00CB0775" w:rsidRPr="00CB0775" w:rsidTr="005301DD">
        <w:trPr>
          <w:trHeight w:val="723"/>
        </w:trPr>
        <w:tc>
          <w:tcPr>
            <w:tcW w:w="2310" w:type="dxa"/>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p>
        </w:tc>
        <w:tc>
          <w:tcPr>
            <w:tcW w:w="2120" w:type="dxa"/>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Дата начала каникул</w:t>
            </w:r>
          </w:p>
        </w:tc>
        <w:tc>
          <w:tcPr>
            <w:tcW w:w="2147" w:type="dxa"/>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Дата окончания каникул</w:t>
            </w:r>
          </w:p>
        </w:tc>
        <w:tc>
          <w:tcPr>
            <w:tcW w:w="3454" w:type="dxa"/>
            <w:gridSpan w:val="2"/>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Продолжительность</w:t>
            </w:r>
            <w:r w:rsidRPr="00CB0775">
              <w:rPr>
                <w:rFonts w:ascii="Times New Roman" w:eastAsia="Arial Unicode MS" w:hAnsi="Times New Roman" w:cs="Arial Unicode MS"/>
                <w:color w:val="000000"/>
                <w:sz w:val="28"/>
                <w:szCs w:val="28"/>
                <w:lang w:val="ru-RU" w:eastAsia="ru-RU" w:bidi="ru-RU"/>
              </w:rPr>
              <w:tab/>
            </w:r>
          </w:p>
        </w:tc>
      </w:tr>
      <w:tr w:rsidR="00CB0775" w:rsidRPr="00CB0775" w:rsidTr="005301DD">
        <w:trPr>
          <w:trHeight w:val="77"/>
        </w:trPr>
        <w:tc>
          <w:tcPr>
            <w:tcW w:w="231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Осенние</w:t>
            </w:r>
          </w:p>
        </w:tc>
        <w:tc>
          <w:tcPr>
            <w:tcW w:w="212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28.10.2023</w:t>
            </w:r>
          </w:p>
        </w:tc>
        <w:tc>
          <w:tcPr>
            <w:tcW w:w="2147"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06.11.2023</w:t>
            </w:r>
          </w:p>
        </w:tc>
        <w:tc>
          <w:tcPr>
            <w:tcW w:w="1895"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9 дней</w:t>
            </w:r>
          </w:p>
        </w:tc>
        <w:tc>
          <w:tcPr>
            <w:tcW w:w="1559" w:type="dxa"/>
            <w:vMerge w:val="restart"/>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27дней</w:t>
            </w:r>
          </w:p>
        </w:tc>
      </w:tr>
      <w:tr w:rsidR="00CB0775" w:rsidRPr="00CB0775" w:rsidTr="005301DD">
        <w:tc>
          <w:tcPr>
            <w:tcW w:w="231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Зимние</w:t>
            </w:r>
          </w:p>
        </w:tc>
        <w:tc>
          <w:tcPr>
            <w:tcW w:w="212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31.12.2023</w:t>
            </w:r>
          </w:p>
        </w:tc>
        <w:tc>
          <w:tcPr>
            <w:tcW w:w="2147"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08.01.2024</w:t>
            </w:r>
          </w:p>
        </w:tc>
        <w:tc>
          <w:tcPr>
            <w:tcW w:w="1895"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9 дней</w:t>
            </w:r>
          </w:p>
        </w:tc>
        <w:tc>
          <w:tcPr>
            <w:tcW w:w="1559" w:type="dxa"/>
            <w:vMerge/>
          </w:tcPr>
          <w:p w:rsidR="00CB0775" w:rsidRPr="00CB0775" w:rsidRDefault="00CB0775" w:rsidP="00CB0775">
            <w:pPr>
              <w:spacing w:after="0" w:line="240" w:lineRule="auto"/>
              <w:jc w:val="both"/>
              <w:rPr>
                <w:rFonts w:ascii="Times New Roman" w:eastAsia="Arial Unicode MS" w:hAnsi="Times New Roman" w:cs="Arial Unicode MS"/>
                <w:color w:val="FF0000"/>
                <w:sz w:val="28"/>
                <w:szCs w:val="28"/>
                <w:lang w:val="ru-RU" w:eastAsia="ru-RU" w:bidi="ru-RU"/>
              </w:rPr>
            </w:pPr>
          </w:p>
        </w:tc>
      </w:tr>
      <w:tr w:rsidR="00CB0775" w:rsidRPr="00CB0775" w:rsidTr="005301DD">
        <w:tc>
          <w:tcPr>
            <w:tcW w:w="231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Весенние</w:t>
            </w:r>
          </w:p>
        </w:tc>
        <w:tc>
          <w:tcPr>
            <w:tcW w:w="212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23.03.2024</w:t>
            </w:r>
          </w:p>
        </w:tc>
        <w:tc>
          <w:tcPr>
            <w:tcW w:w="2147"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31.03.2024</w:t>
            </w:r>
          </w:p>
        </w:tc>
        <w:tc>
          <w:tcPr>
            <w:tcW w:w="1895"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9 дней</w:t>
            </w:r>
          </w:p>
        </w:tc>
        <w:tc>
          <w:tcPr>
            <w:tcW w:w="1559" w:type="dxa"/>
            <w:vMerge/>
          </w:tcPr>
          <w:p w:rsidR="00CB0775" w:rsidRPr="00CB0775" w:rsidRDefault="00CB0775" w:rsidP="00CB0775">
            <w:pPr>
              <w:spacing w:after="0" w:line="240" w:lineRule="auto"/>
              <w:jc w:val="both"/>
              <w:rPr>
                <w:rFonts w:ascii="Times New Roman" w:eastAsia="Arial Unicode MS" w:hAnsi="Times New Roman" w:cs="Arial Unicode MS"/>
                <w:color w:val="FF0000"/>
                <w:sz w:val="28"/>
                <w:szCs w:val="28"/>
                <w:lang w:val="ru-RU" w:eastAsia="ru-RU" w:bidi="ru-RU"/>
              </w:rPr>
            </w:pPr>
          </w:p>
        </w:tc>
      </w:tr>
    </w:tbl>
    <w:p w:rsidR="00CB0775" w:rsidRPr="003217A2" w:rsidRDefault="00CB0775" w:rsidP="00CB0775">
      <w:pPr>
        <w:spacing w:after="0" w:line="348" w:lineRule="auto"/>
        <w:jc w:val="both"/>
        <w:rPr>
          <w:rFonts w:ascii="Times New Roman" w:eastAsia="SchoolBookSanPin" w:hAnsi="Times New Roman"/>
          <w:sz w:val="28"/>
          <w:szCs w:val="28"/>
          <w:highlight w:val="yellow"/>
          <w:lang w:val="ru-RU"/>
        </w:rPr>
      </w:pPr>
    </w:p>
    <w:p w:rsidR="00134744" w:rsidRDefault="008F2BFA" w:rsidP="00B40ED6">
      <w:pPr>
        <w:spacing w:after="0" w:line="348" w:lineRule="auto"/>
        <w:ind w:firstLine="709"/>
        <w:jc w:val="both"/>
        <w:rPr>
          <w:rFonts w:ascii="Times New Roman" w:eastAsia="SchoolBookSanPin" w:hAnsi="Times New Roman"/>
          <w:sz w:val="28"/>
          <w:szCs w:val="28"/>
          <w:highlight w:val="yellow"/>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6. </w:t>
      </w:r>
      <w:r w:rsidR="00134744" w:rsidRPr="00CB0775">
        <w:rPr>
          <w:rFonts w:ascii="Times New Roman" w:eastAsia="SchoolBookSanPin" w:hAnsi="Times New Roman"/>
          <w:sz w:val="28"/>
          <w:szCs w:val="28"/>
          <w:lang w:val="ru-RU"/>
        </w:rPr>
        <w:t>Продолжительность учебных четвертей</w:t>
      </w:r>
      <w:r w:rsidR="00CB0775" w:rsidRPr="00CB0775">
        <w:rPr>
          <w:rFonts w:ascii="Times New Roman" w:eastAsia="SchoolBookSanPin" w:hAnsi="Times New Roman"/>
          <w:sz w:val="28"/>
          <w:szCs w:val="28"/>
          <w:lang w:val="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329"/>
        <w:gridCol w:w="2260"/>
        <w:gridCol w:w="1605"/>
        <w:gridCol w:w="1514"/>
      </w:tblGrid>
      <w:tr w:rsidR="00CB0775" w:rsidRPr="00CB0775" w:rsidTr="005301DD">
        <w:tc>
          <w:tcPr>
            <w:tcW w:w="2323" w:type="dxa"/>
            <w:vMerge w:val="restart"/>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четверть</w:t>
            </w:r>
          </w:p>
        </w:tc>
        <w:tc>
          <w:tcPr>
            <w:tcW w:w="4589" w:type="dxa"/>
            <w:gridSpan w:val="2"/>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 xml:space="preserve">                         дата</w:t>
            </w:r>
          </w:p>
        </w:tc>
        <w:tc>
          <w:tcPr>
            <w:tcW w:w="3119" w:type="dxa"/>
            <w:gridSpan w:val="2"/>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Продолжительность учебного периода</w:t>
            </w:r>
          </w:p>
        </w:tc>
      </w:tr>
      <w:tr w:rsidR="00CB0775" w:rsidRPr="00CB0775" w:rsidTr="005301DD">
        <w:trPr>
          <w:trHeight w:val="1020"/>
        </w:trPr>
        <w:tc>
          <w:tcPr>
            <w:tcW w:w="2323" w:type="dxa"/>
            <w:vMerge/>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p>
        </w:tc>
        <w:tc>
          <w:tcPr>
            <w:tcW w:w="2329" w:type="dxa"/>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Начало четверти</w:t>
            </w:r>
          </w:p>
        </w:tc>
        <w:tc>
          <w:tcPr>
            <w:tcW w:w="2260" w:type="dxa"/>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Окончание четверти</w:t>
            </w:r>
          </w:p>
        </w:tc>
        <w:tc>
          <w:tcPr>
            <w:tcW w:w="3119" w:type="dxa"/>
            <w:gridSpan w:val="2"/>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Количество учебных недель</w:t>
            </w:r>
          </w:p>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четверть                    год</w:t>
            </w:r>
          </w:p>
        </w:tc>
      </w:tr>
      <w:tr w:rsidR="00CB0775" w:rsidRPr="00CB0775" w:rsidTr="005301DD">
        <w:tc>
          <w:tcPr>
            <w:tcW w:w="2323"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1 четверть</w:t>
            </w:r>
          </w:p>
        </w:tc>
        <w:tc>
          <w:tcPr>
            <w:tcW w:w="2329"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01.09.2023</w:t>
            </w:r>
          </w:p>
        </w:tc>
        <w:tc>
          <w:tcPr>
            <w:tcW w:w="226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27.10.2023</w:t>
            </w:r>
          </w:p>
        </w:tc>
        <w:tc>
          <w:tcPr>
            <w:tcW w:w="1605"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8 недель</w:t>
            </w:r>
          </w:p>
        </w:tc>
        <w:tc>
          <w:tcPr>
            <w:tcW w:w="1514" w:type="dxa"/>
            <w:vMerge w:val="restart"/>
          </w:tcPr>
          <w:p w:rsidR="00CB0775" w:rsidRPr="00CB0775" w:rsidRDefault="00CB0775" w:rsidP="0045064E">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b/>
                <w:color w:val="000000"/>
                <w:sz w:val="24"/>
                <w:szCs w:val="24"/>
                <w:lang w:val="ru-RU" w:eastAsia="ru-RU" w:bidi="ru-RU"/>
              </w:rPr>
              <w:t>3</w:t>
            </w:r>
            <w:r w:rsidR="0045064E">
              <w:rPr>
                <w:rFonts w:ascii="Times New Roman" w:eastAsia="Arial Unicode MS" w:hAnsi="Times New Roman" w:cs="Arial Unicode MS"/>
                <w:b/>
                <w:color w:val="000000"/>
                <w:sz w:val="24"/>
                <w:szCs w:val="24"/>
                <w:lang w:val="ru-RU" w:eastAsia="ru-RU" w:bidi="ru-RU"/>
              </w:rPr>
              <w:t xml:space="preserve">4 </w:t>
            </w:r>
            <w:r w:rsidRPr="00CB0775">
              <w:rPr>
                <w:rFonts w:ascii="Times New Roman" w:eastAsia="Arial Unicode MS" w:hAnsi="Times New Roman" w:cs="Arial Unicode MS"/>
                <w:b/>
                <w:color w:val="000000"/>
                <w:sz w:val="24"/>
                <w:szCs w:val="24"/>
                <w:lang w:val="ru-RU" w:eastAsia="ru-RU" w:bidi="ru-RU"/>
              </w:rPr>
              <w:t>недели</w:t>
            </w:r>
          </w:p>
        </w:tc>
      </w:tr>
      <w:tr w:rsidR="00CB0775" w:rsidRPr="00CB0775" w:rsidTr="005301DD">
        <w:tc>
          <w:tcPr>
            <w:tcW w:w="2323"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 четверть</w:t>
            </w:r>
          </w:p>
        </w:tc>
        <w:tc>
          <w:tcPr>
            <w:tcW w:w="2329"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06.11.2023</w:t>
            </w:r>
          </w:p>
        </w:tc>
        <w:tc>
          <w:tcPr>
            <w:tcW w:w="226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29.12.2023</w:t>
            </w:r>
          </w:p>
        </w:tc>
        <w:tc>
          <w:tcPr>
            <w:tcW w:w="1605"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8 недель</w:t>
            </w:r>
          </w:p>
        </w:tc>
        <w:tc>
          <w:tcPr>
            <w:tcW w:w="1514" w:type="dxa"/>
            <w:vMerge/>
          </w:tcPr>
          <w:p w:rsidR="00CB0775" w:rsidRPr="00CB0775" w:rsidRDefault="00CB0775" w:rsidP="00CB0775">
            <w:pPr>
              <w:spacing w:after="0" w:line="240" w:lineRule="auto"/>
              <w:jc w:val="both"/>
              <w:rPr>
                <w:rFonts w:ascii="Times New Roman" w:eastAsia="Arial Unicode MS" w:hAnsi="Times New Roman" w:cs="Arial Unicode MS"/>
                <w:color w:val="FF0000"/>
                <w:sz w:val="28"/>
                <w:szCs w:val="28"/>
                <w:lang w:val="ru-RU" w:eastAsia="ru-RU" w:bidi="ru-RU"/>
              </w:rPr>
            </w:pPr>
          </w:p>
        </w:tc>
      </w:tr>
      <w:tr w:rsidR="00CB0775" w:rsidRPr="00CB0775" w:rsidTr="005301DD">
        <w:tc>
          <w:tcPr>
            <w:tcW w:w="2323"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3 четверть</w:t>
            </w:r>
          </w:p>
        </w:tc>
        <w:tc>
          <w:tcPr>
            <w:tcW w:w="2329"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09.01.2024</w:t>
            </w:r>
          </w:p>
        </w:tc>
        <w:tc>
          <w:tcPr>
            <w:tcW w:w="226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22.03.2024</w:t>
            </w:r>
          </w:p>
        </w:tc>
        <w:tc>
          <w:tcPr>
            <w:tcW w:w="1605"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11 недель</w:t>
            </w:r>
          </w:p>
        </w:tc>
        <w:tc>
          <w:tcPr>
            <w:tcW w:w="1514" w:type="dxa"/>
            <w:vMerge/>
          </w:tcPr>
          <w:p w:rsidR="00CB0775" w:rsidRPr="00CB0775" w:rsidRDefault="00CB0775" w:rsidP="00CB0775">
            <w:pPr>
              <w:spacing w:after="0" w:line="240" w:lineRule="auto"/>
              <w:jc w:val="both"/>
              <w:rPr>
                <w:rFonts w:ascii="Times New Roman" w:eastAsia="Arial Unicode MS" w:hAnsi="Times New Roman" w:cs="Arial Unicode MS"/>
                <w:color w:val="FF0000"/>
                <w:sz w:val="28"/>
                <w:szCs w:val="28"/>
                <w:lang w:val="ru-RU" w:eastAsia="ru-RU" w:bidi="ru-RU"/>
              </w:rPr>
            </w:pPr>
          </w:p>
        </w:tc>
      </w:tr>
      <w:tr w:rsidR="00CB0775" w:rsidRPr="00CB0775" w:rsidTr="005301DD">
        <w:tc>
          <w:tcPr>
            <w:tcW w:w="2323"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4 четверть</w:t>
            </w:r>
          </w:p>
        </w:tc>
        <w:tc>
          <w:tcPr>
            <w:tcW w:w="2329"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01.04.2024</w:t>
            </w:r>
          </w:p>
        </w:tc>
        <w:tc>
          <w:tcPr>
            <w:tcW w:w="226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26.05.2024</w:t>
            </w:r>
          </w:p>
        </w:tc>
        <w:tc>
          <w:tcPr>
            <w:tcW w:w="1605" w:type="dxa"/>
          </w:tcPr>
          <w:p w:rsidR="00CB0775" w:rsidRPr="00CB0775" w:rsidRDefault="0045064E" w:rsidP="00CB0775">
            <w:pPr>
              <w:spacing w:after="0" w:line="240" w:lineRule="auto"/>
              <w:jc w:val="both"/>
              <w:rPr>
                <w:rFonts w:ascii="Times New Roman" w:eastAsia="Arial Unicode MS" w:hAnsi="Times New Roman" w:cs="Arial Unicode MS"/>
                <w:color w:val="000000"/>
                <w:sz w:val="28"/>
                <w:szCs w:val="28"/>
                <w:lang w:val="ru-RU" w:eastAsia="ru-RU" w:bidi="ru-RU"/>
              </w:rPr>
            </w:pPr>
            <w:r>
              <w:rPr>
                <w:rFonts w:ascii="Times New Roman" w:eastAsia="Arial Unicode MS" w:hAnsi="Times New Roman" w:cs="Arial Unicode MS"/>
                <w:color w:val="000000"/>
                <w:sz w:val="28"/>
                <w:szCs w:val="28"/>
                <w:lang w:val="ru-RU" w:eastAsia="ru-RU" w:bidi="ru-RU"/>
              </w:rPr>
              <w:t>7</w:t>
            </w:r>
            <w:r w:rsidR="00CB0775" w:rsidRPr="00CB0775">
              <w:rPr>
                <w:rFonts w:ascii="Times New Roman" w:eastAsia="Arial Unicode MS" w:hAnsi="Times New Roman" w:cs="Arial Unicode MS"/>
                <w:color w:val="000000"/>
                <w:sz w:val="28"/>
                <w:szCs w:val="28"/>
                <w:lang w:val="ru-RU" w:eastAsia="ru-RU" w:bidi="ru-RU"/>
              </w:rPr>
              <w:t xml:space="preserve"> недель</w:t>
            </w:r>
          </w:p>
        </w:tc>
        <w:tc>
          <w:tcPr>
            <w:tcW w:w="1514" w:type="dxa"/>
            <w:vMerge/>
          </w:tcPr>
          <w:p w:rsidR="00CB0775" w:rsidRPr="00CB0775" w:rsidRDefault="00CB0775" w:rsidP="00CB0775">
            <w:pPr>
              <w:spacing w:after="0" w:line="240" w:lineRule="auto"/>
              <w:jc w:val="both"/>
              <w:rPr>
                <w:rFonts w:ascii="Times New Roman" w:eastAsia="Arial Unicode MS" w:hAnsi="Times New Roman" w:cs="Arial Unicode MS"/>
                <w:color w:val="FF0000"/>
                <w:sz w:val="28"/>
                <w:szCs w:val="28"/>
                <w:lang w:val="ru-RU" w:eastAsia="ru-RU" w:bidi="ru-RU"/>
              </w:rPr>
            </w:pPr>
          </w:p>
        </w:tc>
      </w:tr>
    </w:tbl>
    <w:p w:rsidR="00CB0775" w:rsidRPr="003217A2" w:rsidRDefault="00CB0775" w:rsidP="00CB0775">
      <w:pPr>
        <w:spacing w:after="0" w:line="348" w:lineRule="auto"/>
        <w:jc w:val="both"/>
        <w:rPr>
          <w:rFonts w:ascii="Times New Roman" w:eastAsia="SchoolBookSanPin" w:hAnsi="Times New Roman"/>
          <w:sz w:val="28"/>
          <w:szCs w:val="28"/>
          <w:highlight w:val="yellow"/>
          <w:lang w:val="ru-RU"/>
        </w:rPr>
      </w:pPr>
    </w:p>
    <w:p w:rsidR="0048751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9. </w:t>
      </w:r>
      <w:r w:rsidR="00487514" w:rsidRPr="00CB0775">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CB0775">
        <w:rPr>
          <w:rFonts w:ascii="Times New Roman" w:eastAsia="SchoolBookSanPin" w:hAnsi="Times New Roman"/>
          <w:sz w:val="28"/>
          <w:szCs w:val="28"/>
          <w:lang w:val="ru-RU"/>
        </w:rPr>
        <w:t xml:space="preserve"> </w:t>
      </w:r>
      <w:r w:rsidR="00487514" w:rsidRPr="00CB0775">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10. </w:t>
      </w:r>
      <w:r w:rsidR="00134744" w:rsidRPr="00CB0775">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11. </w:t>
      </w:r>
      <w:r w:rsidR="00134744" w:rsidRPr="00CB0775">
        <w:rPr>
          <w:rFonts w:ascii="Times New Roman" w:eastAsia="SchoolBookSanPin" w:hAnsi="Times New Roman"/>
          <w:sz w:val="28"/>
          <w:szCs w:val="28"/>
          <w:lang w:val="ru-RU"/>
        </w:rPr>
        <w:t>Образовательная недельная нагрузка распределяется равномерно</w:t>
      </w:r>
      <w:r w:rsidR="00CA4934" w:rsidRPr="00CB0775">
        <w:rPr>
          <w:rFonts w:ascii="Times New Roman" w:eastAsia="SchoolBookSanPin" w:hAnsi="Times New Roman"/>
          <w:sz w:val="28"/>
          <w:szCs w:val="28"/>
          <w:lang w:val="ru-RU"/>
        </w:rPr>
        <w:t xml:space="preserve"> </w:t>
      </w:r>
      <w:r w:rsidR="00134744" w:rsidRPr="00CB0775">
        <w:rPr>
          <w:rFonts w:ascii="Times New Roman" w:eastAsia="SchoolBookSanPin" w:hAnsi="Times New Roman"/>
          <w:sz w:val="28"/>
          <w:szCs w:val="28"/>
          <w:lang w:val="ru-RU"/>
        </w:rPr>
        <w:t xml:space="preserve">в течение учебной недели, при этом </w:t>
      </w:r>
      <w:r w:rsidR="00CA100B" w:rsidRPr="00CB0775">
        <w:rPr>
          <w:rFonts w:ascii="Times New Roman" w:eastAsia="SchoolBookSanPin" w:hAnsi="Times New Roman"/>
          <w:sz w:val="28"/>
          <w:szCs w:val="28"/>
          <w:lang w:val="ru-RU"/>
        </w:rPr>
        <w:t>объём</w:t>
      </w:r>
      <w:r w:rsidR="00134744" w:rsidRPr="00CB0775">
        <w:rPr>
          <w:rFonts w:ascii="Times New Roman" w:eastAsia="SchoolBookSanPin" w:hAnsi="Times New Roman"/>
          <w:sz w:val="28"/>
          <w:szCs w:val="28"/>
          <w:lang w:val="ru-RU"/>
        </w:rPr>
        <w:t xml:space="preserve"> максимально допустимой нагрузки</w:t>
      </w:r>
      <w:r w:rsidR="00CA4934" w:rsidRPr="00CB0775">
        <w:rPr>
          <w:rFonts w:ascii="Times New Roman" w:eastAsia="SchoolBookSanPin" w:hAnsi="Times New Roman"/>
          <w:sz w:val="28"/>
          <w:szCs w:val="28"/>
          <w:lang w:val="ru-RU"/>
        </w:rPr>
        <w:t xml:space="preserve"> </w:t>
      </w:r>
      <w:r w:rsidR="00134744" w:rsidRPr="00CB0775">
        <w:rPr>
          <w:rFonts w:ascii="Times New Roman" w:eastAsia="SchoolBookSanPin" w:hAnsi="Times New Roman"/>
          <w:sz w:val="28"/>
          <w:szCs w:val="28"/>
          <w:lang w:val="ru-RU"/>
        </w:rPr>
        <w:t>в течение дня составляет:</w:t>
      </w:r>
    </w:p>
    <w:p w:rsidR="00134744" w:rsidRPr="00CB0775" w:rsidRDefault="00134744"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sz w:val="28"/>
          <w:szCs w:val="28"/>
          <w:lang w:val="ru-RU"/>
        </w:rPr>
        <w:t>для обучающихся 5 и 6 классов – не более 6 уроков, для обучающихся</w:t>
      </w:r>
      <w:r w:rsidR="00CA4934" w:rsidRPr="00CB0775">
        <w:rPr>
          <w:rFonts w:ascii="Times New Roman" w:eastAsia="SchoolBookSanPin" w:hAnsi="Times New Roman"/>
          <w:sz w:val="28"/>
          <w:szCs w:val="28"/>
          <w:lang w:val="ru-RU"/>
        </w:rPr>
        <w:t xml:space="preserve"> </w:t>
      </w:r>
      <w:r w:rsidRPr="00CB0775">
        <w:rPr>
          <w:rFonts w:ascii="Times New Roman" w:eastAsia="SchoolBookSanPin" w:hAnsi="Times New Roman"/>
          <w:sz w:val="28"/>
          <w:szCs w:val="28"/>
          <w:lang w:val="ru-RU"/>
        </w:rPr>
        <w:t>7-9 классов – не более 7 уроков.</w:t>
      </w:r>
    </w:p>
    <w:p w:rsidR="0013474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12. </w:t>
      </w:r>
      <w:r w:rsidR="00134744" w:rsidRPr="00CB0775">
        <w:rPr>
          <w:rFonts w:ascii="Times New Roman" w:eastAsia="SchoolBookSanPin" w:hAnsi="Times New Roman"/>
          <w:sz w:val="28"/>
          <w:szCs w:val="28"/>
          <w:lang w:val="ru-RU"/>
        </w:rPr>
        <w:t xml:space="preserve">Занятия начинаются </w:t>
      </w:r>
      <w:r w:rsidR="00CB0775" w:rsidRPr="00CB0775">
        <w:rPr>
          <w:rFonts w:ascii="Times New Roman" w:eastAsia="SchoolBookSanPin" w:hAnsi="Times New Roman"/>
          <w:sz w:val="28"/>
          <w:szCs w:val="28"/>
          <w:lang w:val="ru-RU"/>
        </w:rPr>
        <w:t>в</w:t>
      </w:r>
      <w:r w:rsidR="00134744" w:rsidRPr="00CB0775">
        <w:rPr>
          <w:rFonts w:ascii="Times New Roman" w:eastAsia="SchoolBookSanPin" w:hAnsi="Times New Roman"/>
          <w:sz w:val="28"/>
          <w:szCs w:val="28"/>
          <w:lang w:val="ru-RU"/>
        </w:rPr>
        <w:t xml:space="preserve"> 8 часов утра и заканчиваются не позднее</w:t>
      </w:r>
      <w:r w:rsidR="00CA4934" w:rsidRPr="00CB0775">
        <w:rPr>
          <w:rFonts w:ascii="Times New Roman" w:eastAsia="SchoolBookSanPin" w:hAnsi="Times New Roman"/>
          <w:sz w:val="28"/>
          <w:szCs w:val="28"/>
          <w:lang w:val="ru-RU"/>
        </w:rPr>
        <w:t xml:space="preserve"> </w:t>
      </w:r>
      <w:r w:rsidR="00134744" w:rsidRPr="00CB0775">
        <w:rPr>
          <w:rFonts w:ascii="Times New Roman" w:eastAsia="SchoolBookSanPin" w:hAnsi="Times New Roman"/>
          <w:sz w:val="28"/>
          <w:szCs w:val="28"/>
          <w:lang w:val="ru-RU"/>
        </w:rPr>
        <w:t xml:space="preserve">19 часов. </w:t>
      </w:r>
    </w:p>
    <w:p w:rsidR="0013474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13. </w:t>
      </w:r>
      <w:r w:rsidR="00134744" w:rsidRPr="00CB0775">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Default="008F2BFA" w:rsidP="00B40ED6">
      <w:pPr>
        <w:pStyle w:val="7"/>
        <w:spacing w:before="0" w:after="0" w:line="348" w:lineRule="auto"/>
        <w:ind w:firstLine="708"/>
        <w:jc w:val="both"/>
        <w:rPr>
          <w:rFonts w:eastAsia="SchoolBookSanPin"/>
          <w:b w:val="0"/>
          <w:sz w:val="28"/>
          <w:szCs w:val="28"/>
          <w:lang w:val="ru-RU"/>
        </w:rPr>
      </w:pPr>
      <w:r w:rsidRPr="004646CA">
        <w:rPr>
          <w:rFonts w:eastAsia="SchoolBookSanPin"/>
          <w:sz w:val="28"/>
          <w:szCs w:val="28"/>
          <w:lang w:val="ru-RU"/>
        </w:rPr>
        <w:t>169</w:t>
      </w:r>
      <w:r w:rsidR="00CD6052" w:rsidRPr="004646CA">
        <w:rPr>
          <w:rFonts w:eastAsia="SchoolBookSanPin"/>
          <w:sz w:val="28"/>
          <w:szCs w:val="28"/>
          <w:lang w:val="ru-RU"/>
        </w:rPr>
        <w:t>.</w:t>
      </w:r>
      <w:r w:rsidR="00134744" w:rsidRPr="004646CA">
        <w:rPr>
          <w:rFonts w:eastAsia="SchoolBookSanPin"/>
          <w:b w:val="0"/>
          <w:sz w:val="28"/>
          <w:szCs w:val="28"/>
          <w:lang w:val="ru-RU"/>
        </w:rPr>
        <w:t xml:space="preserve"> </w:t>
      </w:r>
      <w:r w:rsidR="00134744" w:rsidRPr="004646CA">
        <w:rPr>
          <w:rFonts w:eastAsia="SchoolBookSanPin"/>
          <w:sz w:val="28"/>
          <w:szCs w:val="28"/>
          <w:lang w:val="ru-RU"/>
        </w:rPr>
        <w:t>План внеурочной деятельности.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Общий объём внеурочной деятельности не должен превышать 10 часов в неделю.</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 xml:space="preserve">Один час в неделю рекомендуется отводить на внеурочное занятие «Разговоры о важном». </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646CA" w:rsidRPr="004646CA" w:rsidRDefault="004646CA" w:rsidP="004646CA">
      <w:pPr>
        <w:widowControl/>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 xml:space="preserve">Один час в неделю отводится  на внеурочное занятие </w:t>
      </w:r>
      <w:r w:rsidRPr="004646CA">
        <w:rPr>
          <w:rFonts w:ascii="Times New Roman" w:eastAsia="SchoolBookSanPin" w:hAnsi="Times New Roman"/>
          <w:b/>
          <w:sz w:val="28"/>
          <w:szCs w:val="28"/>
          <w:lang w:val="ru-RU"/>
        </w:rPr>
        <w:t>«Россия – мои горизонты».</w:t>
      </w:r>
      <w:r w:rsidRPr="004646CA">
        <w:rPr>
          <w:rFonts w:ascii="Times New Roman" w:eastAsia="SchoolBookSanPin" w:hAnsi="Times New Roman"/>
          <w:sz w:val="28"/>
          <w:szCs w:val="28"/>
          <w:lang w:val="ru-RU"/>
        </w:rPr>
        <w:t xml:space="preserve"> Основная цель: формирование готовности к профессиональному самоопределению обучающихся МБОУ СШ №45.</w:t>
      </w:r>
    </w:p>
    <w:p w:rsidR="004646CA" w:rsidRPr="004646CA" w:rsidRDefault="004646CA" w:rsidP="004646CA">
      <w:pPr>
        <w:widowControl/>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 xml:space="preserve">4 часа в неделю военно-патриотический клуб </w:t>
      </w:r>
      <w:r w:rsidRPr="004646CA">
        <w:rPr>
          <w:rFonts w:ascii="Times New Roman" w:eastAsia="SchoolBookSanPin" w:hAnsi="Times New Roman"/>
          <w:b/>
          <w:sz w:val="28"/>
          <w:szCs w:val="28"/>
          <w:lang w:val="ru-RU"/>
        </w:rPr>
        <w:t>«Орленок».</w:t>
      </w:r>
      <w:r w:rsidRPr="004646CA">
        <w:rPr>
          <w:rFonts w:ascii="Times New Roman" w:eastAsia="SchoolBookSanPin" w:hAnsi="Times New Roman"/>
          <w:sz w:val="28"/>
          <w:szCs w:val="28"/>
          <w:lang w:val="ru-RU"/>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4646CA" w:rsidRPr="004646CA" w:rsidRDefault="004646CA" w:rsidP="004646CA">
      <w:pPr>
        <w:spacing w:after="0" w:line="360" w:lineRule="auto"/>
        <w:ind w:firstLine="567"/>
        <w:contextualSpacing/>
        <w:jc w:val="both"/>
        <w:rPr>
          <w:rFonts w:ascii="Times New Roman" w:hAnsi="Times New Roman"/>
          <w:sz w:val="28"/>
          <w:szCs w:val="28"/>
          <w:lang w:val="ru-RU"/>
        </w:rPr>
      </w:pPr>
      <w:r w:rsidRPr="004646CA">
        <w:rPr>
          <w:rFonts w:ascii="Times New Roman" w:eastAsia="SchoolBookSanPin" w:hAnsi="Times New Roman"/>
          <w:sz w:val="28"/>
          <w:szCs w:val="28"/>
          <w:lang w:val="ru-RU"/>
        </w:rPr>
        <w:t xml:space="preserve">2 часа в неделю </w:t>
      </w:r>
      <w:r w:rsidRPr="004A287D">
        <w:rPr>
          <w:rFonts w:ascii="Times New Roman" w:eastAsia="SchoolBookSanPin" w:hAnsi="Times New Roman"/>
          <w:b/>
          <w:sz w:val="28"/>
          <w:szCs w:val="28"/>
          <w:lang w:val="ru-RU"/>
        </w:rPr>
        <w:t>«</w:t>
      </w:r>
      <w:r w:rsidR="00207226" w:rsidRPr="004A287D">
        <w:rPr>
          <w:rFonts w:ascii="Times New Roman" w:eastAsia="SchoolBookSanPin" w:hAnsi="Times New Roman"/>
          <w:b/>
          <w:sz w:val="28"/>
          <w:szCs w:val="28"/>
          <w:lang w:val="ru-RU"/>
        </w:rPr>
        <w:t>Декупаж</w:t>
      </w:r>
      <w:r w:rsidRPr="004A287D">
        <w:rPr>
          <w:rFonts w:ascii="Times New Roman" w:eastAsia="SchoolBookSanPin" w:hAnsi="Times New Roman"/>
          <w:b/>
          <w:sz w:val="28"/>
          <w:szCs w:val="28"/>
          <w:lang w:val="ru-RU"/>
        </w:rPr>
        <w:t>»</w:t>
      </w:r>
      <w:r w:rsidR="00207226" w:rsidRPr="004A287D">
        <w:rPr>
          <w:rFonts w:ascii="Times New Roman" w:hAnsi="Times New Roman"/>
          <w:b/>
          <w:sz w:val="28"/>
          <w:szCs w:val="28"/>
          <w:lang w:val="ru-RU"/>
        </w:rPr>
        <w:t xml:space="preserve">, «Лоскутное шиитье», « Витражи» </w:t>
      </w:r>
      <w:r w:rsidRPr="004646CA">
        <w:rPr>
          <w:rFonts w:ascii="Times New Roman" w:hAnsi="Times New Roman"/>
          <w:sz w:val="28"/>
          <w:szCs w:val="28"/>
          <w:lang w:val="ru-RU"/>
        </w:rPr>
        <w:t>формирование художественной культуры учащихся как неотъемлемой части культуры духовной</w:t>
      </w:r>
    </w:p>
    <w:p w:rsidR="004646CA" w:rsidRPr="004646CA" w:rsidRDefault="004646CA" w:rsidP="004646CA">
      <w:pPr>
        <w:widowControl/>
        <w:tabs>
          <w:tab w:val="left" w:pos="6948"/>
        </w:tabs>
        <w:spacing w:after="0" w:line="360" w:lineRule="auto"/>
        <w:ind w:firstLine="567"/>
        <w:contextualSpacing/>
        <w:rPr>
          <w:rFonts w:ascii="Times New Roman" w:hAnsi="Times New Roman"/>
          <w:sz w:val="28"/>
          <w:szCs w:val="28"/>
          <w:lang w:val="ru-RU"/>
        </w:rPr>
      </w:pPr>
      <w:r w:rsidRPr="004646CA">
        <w:rPr>
          <w:rFonts w:ascii="Times New Roman" w:hAnsi="Times New Roman"/>
          <w:sz w:val="28"/>
          <w:szCs w:val="28"/>
          <w:lang w:val="ru-RU"/>
        </w:rPr>
        <w:t xml:space="preserve">2 часа в неделю </w:t>
      </w:r>
      <w:r w:rsidRPr="004A287D">
        <w:rPr>
          <w:rFonts w:ascii="Times New Roman" w:hAnsi="Times New Roman"/>
          <w:b/>
          <w:sz w:val="28"/>
          <w:szCs w:val="28"/>
          <w:lang w:val="ru-RU"/>
        </w:rPr>
        <w:t>«История Иверского края»</w:t>
      </w:r>
      <w:r w:rsidR="004A287D">
        <w:rPr>
          <w:rFonts w:ascii="Times New Roman" w:hAnsi="Times New Roman"/>
          <w:b/>
          <w:sz w:val="28"/>
          <w:szCs w:val="28"/>
          <w:lang w:val="ru-RU"/>
        </w:rPr>
        <w:t xml:space="preserve">. </w:t>
      </w:r>
      <w:r w:rsidRPr="004646CA">
        <w:rPr>
          <w:rFonts w:ascii="Times New Roman" w:hAnsi="Times New Roman"/>
          <w:sz w:val="28"/>
          <w:szCs w:val="28"/>
          <w:lang w:val="ru-RU"/>
        </w:rPr>
        <w:t xml:space="preserve"> Цель: воспитание нравственного гражданина, любящего и знающего свой край – территорию, являющуюся объектом деятельности краеведов.  </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Формы реализации внеурочной деятельности образовательная организация определяет самостоятельно.</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4646CA" w:rsidRPr="004646CA" w:rsidRDefault="004646CA" w:rsidP="004646CA">
      <w:pPr>
        <w:widowControl/>
        <w:spacing w:after="160" w:line="360" w:lineRule="auto"/>
        <w:ind w:firstLine="567"/>
        <w:contextualSpacing/>
        <w:rPr>
          <w:rFonts w:ascii="Times New Roman" w:eastAsia="Bookman Old Style" w:hAnsi="Times New Roman"/>
          <w:color w:val="000000"/>
          <w:sz w:val="28"/>
          <w:szCs w:val="28"/>
          <w:lang w:val="ru-RU"/>
        </w:rPr>
      </w:pPr>
      <w:r w:rsidRPr="004646CA">
        <w:rPr>
          <w:rFonts w:ascii="Times New Roman" w:eastAsia="Bookman Old Style" w:hAnsi="Times New Roman"/>
          <w:color w:val="000000"/>
          <w:sz w:val="28"/>
          <w:szCs w:val="28"/>
          <w:lang w:val="ru-RU"/>
        </w:rPr>
        <w:t>МБОУ СШ №45 организует свою деятельность по следующим направлениям:</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СПОРТИВНО-ОЗДОРОВИТЕЛЬНОЕ НАПРАВЛЕНИЕ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Основные задачи: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1. Формирование культуры здорового и безопасного образа жизни;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2. Использование оптимальных двигательных режимов для детей с учетом их возрастных, психологических и иных особенностей;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3. Развитие потребности в занятиях физической культурой и спортом.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По итогам работы проводятся конкурсы, соревнования, показательные выступления, Дни здоровья.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ДУХОВНО-НРАВСТВЕННОЕ НАПРАВЛЕНИЕ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Основными задачами являются: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1. Формирование общечеловеческих ценностей в контексте формирования у обучающихся гражданской идентичности;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2. Воспитание нравственного, ответственного, инициативного и компетентного гражданина России;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3. Приобщение обучающихся к культурным ценностям своей этнической или социокультурной группы;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4. Сохранение базовых национальных ценностей российского общества;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5. Последовательное расширение и укрепление ценностно-смысловой сферы личности;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7. Формирование способности обучающегося сознательно выстраивать и оценивать отношения в социуме;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8. Становление гуманистических и демократических ценностных ориентаций; 9. Формирование основы культуры межэтнического общения;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10. Формирование отношения к семье как к основе российского общества.</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 По итогам внеурочной деятельности проводятся конкурсы, выставки, ролевые игры, социальные проекты.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ОБЩЕИНТЕЛЛЕКТУАЛЬНОЕ НАПРАВЛЕНИЕ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Основными задачами являются: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1. Формирование навыков научно-интеллектуального труда;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2. Развитие культуры логического и алгоритмического мышления, воображения;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3. Формирование первоначального опыта практической преобразовательной деятельности;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4. Овладение навыками универсальных учебных действий обучающихся на уровне начального общего образования.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ОБЩЕКУЛЬТУРНОЕ НАПРАВЛЕНИЕ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Основными задачами являются: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1. Формирование ценностных ориентаций общечеловеческого содержания;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2. Становление активной жизненной позиции;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3. Воспитание основ правовой, эстетической, физической и экологической культуры.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Результатами работы становятся концерты, конкурсы, выставки, защита проектов и их демонстрация.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СОЦИАЛЬНОЕ НАПРАВЛЕНИЕ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Основными задачами являются: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1. Формирование навыков научно-интеллектуального труда;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2. Формирование навыков проектирования;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3. Формирование первоначального опыта практической преобразовательной деятельности;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4. Овладение навыками универсальных учебных действий обучающихся на ступени начального общего образования.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По итогам работы в данном направлении проводятся конкурсы, выставки, защита проектов. </w:t>
      </w:r>
    </w:p>
    <w:p w:rsidR="000B4DE6" w:rsidRPr="007E0AE3" w:rsidRDefault="000B4DE6" w:rsidP="000B4DE6">
      <w:pPr>
        <w:spacing w:line="240" w:lineRule="auto"/>
        <w:ind w:right="40" w:firstLine="567"/>
        <w:contextualSpacing/>
        <w:jc w:val="center"/>
        <w:rPr>
          <w:rFonts w:ascii="Times New Roman" w:eastAsia="Times New Roman" w:hAnsi="Times New Roman"/>
          <w:b/>
          <w:sz w:val="24"/>
          <w:szCs w:val="24"/>
        </w:rPr>
      </w:pPr>
      <w:r w:rsidRPr="007E0AE3">
        <w:rPr>
          <w:rFonts w:ascii="Times New Roman" w:eastAsia="Times New Roman" w:hAnsi="Times New Roman"/>
          <w:b/>
          <w:sz w:val="24"/>
          <w:szCs w:val="24"/>
        </w:rPr>
        <w:t>Курсы внеурочной деятельности</w:t>
      </w:r>
    </w:p>
    <w:p w:rsidR="000B4DE6" w:rsidRPr="007E0AE3" w:rsidRDefault="000B4DE6" w:rsidP="000B4DE6">
      <w:pPr>
        <w:spacing w:line="240" w:lineRule="auto"/>
        <w:ind w:right="40" w:firstLine="567"/>
        <w:contextualSpacing/>
        <w:jc w:val="center"/>
        <w:rPr>
          <w:rFonts w:ascii="Times New Roman" w:eastAsia="Times New Roman" w:hAnsi="Times New Roman"/>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636"/>
        <w:gridCol w:w="1701"/>
        <w:gridCol w:w="1843"/>
        <w:gridCol w:w="1842"/>
        <w:gridCol w:w="1985"/>
      </w:tblGrid>
      <w:tr w:rsidR="000B4DE6" w:rsidRPr="007E0AE3" w:rsidTr="00F3383D">
        <w:trPr>
          <w:trHeight w:val="207"/>
        </w:trPr>
        <w:tc>
          <w:tcPr>
            <w:tcW w:w="1591" w:type="dxa"/>
            <w:shd w:val="clear" w:color="auto" w:fill="auto"/>
          </w:tcPr>
          <w:p w:rsidR="000B4DE6" w:rsidRPr="00732A2C" w:rsidRDefault="000B4DE6" w:rsidP="00F3383D">
            <w:pPr>
              <w:rPr>
                <w:rFonts w:ascii="Times New Roman" w:eastAsia="Times New Roman" w:hAnsi="Times New Roman"/>
                <w:sz w:val="20"/>
                <w:szCs w:val="20"/>
              </w:rPr>
            </w:pPr>
            <w:r w:rsidRPr="00732A2C">
              <w:rPr>
                <w:rFonts w:ascii="Times New Roman" w:eastAsia="Times New Roman" w:hAnsi="Times New Roman"/>
                <w:sz w:val="20"/>
                <w:szCs w:val="20"/>
              </w:rPr>
              <w:t xml:space="preserve">Направление </w:t>
            </w:r>
          </w:p>
        </w:tc>
        <w:tc>
          <w:tcPr>
            <w:tcW w:w="1636"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5 класс</w:t>
            </w:r>
          </w:p>
        </w:tc>
        <w:tc>
          <w:tcPr>
            <w:tcW w:w="1701"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6 класс</w:t>
            </w:r>
          </w:p>
        </w:tc>
        <w:tc>
          <w:tcPr>
            <w:tcW w:w="1843"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7 ткласс</w:t>
            </w:r>
          </w:p>
        </w:tc>
        <w:tc>
          <w:tcPr>
            <w:tcW w:w="1842"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8 класс</w:t>
            </w:r>
          </w:p>
        </w:tc>
        <w:tc>
          <w:tcPr>
            <w:tcW w:w="1985"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9 клаасс</w:t>
            </w:r>
          </w:p>
        </w:tc>
      </w:tr>
      <w:tr w:rsidR="000B4DE6" w:rsidRPr="00732A2C" w:rsidTr="00F3383D">
        <w:trPr>
          <w:trHeight w:val="1614"/>
        </w:trPr>
        <w:tc>
          <w:tcPr>
            <w:tcW w:w="1591" w:type="dxa"/>
            <w:shd w:val="clear" w:color="auto" w:fill="auto"/>
          </w:tcPr>
          <w:p w:rsidR="000B4DE6" w:rsidRPr="00732A2C" w:rsidRDefault="000B4DE6" w:rsidP="00F3383D">
            <w:pPr>
              <w:rPr>
                <w:rFonts w:ascii="Times New Roman" w:eastAsia="Times New Roman" w:hAnsi="Times New Roman"/>
                <w:sz w:val="20"/>
                <w:szCs w:val="20"/>
              </w:rPr>
            </w:pPr>
            <w:r w:rsidRPr="00732A2C">
              <w:rPr>
                <w:rFonts w:ascii="Times New Roman" w:eastAsia="Times New Roman" w:hAnsi="Times New Roman"/>
                <w:bCs/>
                <w:sz w:val="20"/>
                <w:szCs w:val="20"/>
              </w:rPr>
              <w:t>Общекультур-ное направление:</w:t>
            </w:r>
          </w:p>
        </w:tc>
        <w:tc>
          <w:tcPr>
            <w:tcW w:w="1636"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«Разговоры о важном»</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«Россия – мои горизонты»</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«Декупаж»</w:t>
            </w:r>
          </w:p>
        </w:tc>
        <w:tc>
          <w:tcPr>
            <w:tcW w:w="1701"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«Разговоры о важном»</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«Россия – мои горизонты»</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«Лоскутное шитье»</w:t>
            </w:r>
          </w:p>
        </w:tc>
        <w:tc>
          <w:tcPr>
            <w:tcW w:w="1843"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«Разговоры о важном»</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«Россия – мои горизонты»</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«Витражи»</w:t>
            </w:r>
          </w:p>
        </w:tc>
        <w:tc>
          <w:tcPr>
            <w:tcW w:w="1842"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«Разговоры о важном»</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«Россия – мои горизонты»</w:t>
            </w:r>
          </w:p>
        </w:tc>
        <w:tc>
          <w:tcPr>
            <w:tcW w:w="1985"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«Разговоры о важном»</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«Россия – мои горизонты»</w:t>
            </w:r>
          </w:p>
        </w:tc>
      </w:tr>
      <w:tr w:rsidR="000B4DE6" w:rsidRPr="007E0AE3" w:rsidTr="00F3383D">
        <w:trPr>
          <w:trHeight w:val="695"/>
        </w:trPr>
        <w:tc>
          <w:tcPr>
            <w:tcW w:w="1591" w:type="dxa"/>
            <w:shd w:val="clear" w:color="auto" w:fill="auto"/>
          </w:tcPr>
          <w:p w:rsidR="000B4DE6" w:rsidRPr="00732A2C" w:rsidRDefault="000B4DE6" w:rsidP="00F3383D">
            <w:pPr>
              <w:rPr>
                <w:rFonts w:ascii="Times New Roman" w:eastAsia="Times New Roman" w:hAnsi="Times New Roman"/>
                <w:bCs/>
                <w:sz w:val="20"/>
                <w:szCs w:val="20"/>
              </w:rPr>
            </w:pPr>
            <w:r w:rsidRPr="00732A2C">
              <w:rPr>
                <w:rFonts w:ascii="Times New Roman" w:eastAsia="Times New Roman" w:hAnsi="Times New Roman"/>
                <w:bCs/>
                <w:sz w:val="20"/>
                <w:szCs w:val="20"/>
              </w:rPr>
              <w:t>Духовно-нравственное направление</w:t>
            </w:r>
          </w:p>
        </w:tc>
        <w:tc>
          <w:tcPr>
            <w:tcW w:w="1636" w:type="dxa"/>
            <w:shd w:val="clear" w:color="auto" w:fill="auto"/>
          </w:tcPr>
          <w:p w:rsidR="000B4DE6" w:rsidRPr="00732A2C" w:rsidRDefault="000B4DE6" w:rsidP="00F3383D">
            <w:pPr>
              <w:rPr>
                <w:rFonts w:ascii="Times New Roman" w:eastAsia="Times New Roman" w:hAnsi="Times New Roman"/>
                <w:bCs/>
                <w:sz w:val="20"/>
                <w:szCs w:val="20"/>
                <w:lang w:val="ru-RU"/>
              </w:rPr>
            </w:pPr>
            <w:r w:rsidRPr="00732A2C">
              <w:rPr>
                <w:rFonts w:ascii="Times New Roman" w:eastAsia="Times New Roman" w:hAnsi="Times New Roman"/>
                <w:bCs/>
                <w:sz w:val="20"/>
                <w:szCs w:val="20"/>
                <w:lang w:val="ru-RU"/>
              </w:rPr>
              <w:t>«Орленок»</w:t>
            </w:r>
          </w:p>
        </w:tc>
        <w:tc>
          <w:tcPr>
            <w:tcW w:w="1701" w:type="dxa"/>
            <w:shd w:val="clear" w:color="auto" w:fill="auto"/>
          </w:tcPr>
          <w:p w:rsidR="000B4DE6" w:rsidRPr="00732A2C" w:rsidRDefault="000B4DE6" w:rsidP="00F3383D">
            <w:pPr>
              <w:rPr>
                <w:rFonts w:ascii="Times New Roman" w:eastAsia="Times New Roman" w:hAnsi="Times New Roman"/>
                <w:bCs/>
                <w:sz w:val="20"/>
                <w:szCs w:val="20"/>
                <w:lang w:val="ru-RU"/>
              </w:rPr>
            </w:pPr>
            <w:r w:rsidRPr="00732A2C">
              <w:rPr>
                <w:rFonts w:ascii="Times New Roman" w:eastAsia="Times New Roman" w:hAnsi="Times New Roman"/>
                <w:bCs/>
                <w:sz w:val="20"/>
                <w:szCs w:val="20"/>
                <w:lang w:val="ru-RU"/>
              </w:rPr>
              <w:t>«История Тверского края»</w:t>
            </w:r>
          </w:p>
          <w:p w:rsidR="000B4DE6" w:rsidRPr="00732A2C" w:rsidRDefault="000B4DE6" w:rsidP="00F3383D">
            <w:pPr>
              <w:rPr>
                <w:rFonts w:ascii="Times New Roman" w:eastAsia="Times New Roman" w:hAnsi="Times New Roman"/>
                <w:bCs/>
                <w:sz w:val="20"/>
                <w:szCs w:val="20"/>
                <w:lang w:val="ru-RU"/>
              </w:rPr>
            </w:pPr>
            <w:r w:rsidRPr="00732A2C">
              <w:rPr>
                <w:rFonts w:ascii="Times New Roman" w:eastAsia="Times New Roman" w:hAnsi="Times New Roman"/>
                <w:bCs/>
                <w:sz w:val="20"/>
                <w:szCs w:val="20"/>
                <w:lang w:val="ru-RU"/>
              </w:rPr>
              <w:t>«Орленок»</w:t>
            </w:r>
          </w:p>
          <w:p w:rsidR="000B4DE6" w:rsidRPr="00732A2C" w:rsidRDefault="000B4DE6" w:rsidP="00F3383D">
            <w:pPr>
              <w:rPr>
                <w:rFonts w:ascii="Times New Roman" w:eastAsia="Times New Roman" w:hAnsi="Times New Roman"/>
                <w:bCs/>
                <w:sz w:val="20"/>
                <w:szCs w:val="20"/>
                <w:lang w:val="ru-RU"/>
              </w:rPr>
            </w:pPr>
          </w:p>
        </w:tc>
        <w:tc>
          <w:tcPr>
            <w:tcW w:w="1843" w:type="dxa"/>
            <w:shd w:val="clear" w:color="auto" w:fill="auto"/>
          </w:tcPr>
          <w:p w:rsidR="000B4DE6" w:rsidRPr="00732A2C" w:rsidRDefault="000B4DE6" w:rsidP="00F3383D">
            <w:pPr>
              <w:rPr>
                <w:rFonts w:ascii="Times New Roman" w:eastAsia="Times New Roman" w:hAnsi="Times New Roman"/>
                <w:bCs/>
                <w:sz w:val="20"/>
                <w:szCs w:val="20"/>
                <w:lang w:val="ru-RU"/>
              </w:rPr>
            </w:pPr>
            <w:r w:rsidRPr="00732A2C">
              <w:rPr>
                <w:rFonts w:ascii="Times New Roman" w:eastAsia="Times New Roman" w:hAnsi="Times New Roman"/>
                <w:bCs/>
                <w:sz w:val="20"/>
                <w:szCs w:val="20"/>
                <w:lang w:val="ru-RU"/>
              </w:rPr>
              <w:t>«История Тверского края»</w:t>
            </w:r>
          </w:p>
          <w:p w:rsidR="000B4DE6" w:rsidRPr="00732A2C" w:rsidRDefault="000B4DE6" w:rsidP="00F3383D">
            <w:pPr>
              <w:rPr>
                <w:rFonts w:ascii="Times New Roman" w:eastAsia="Times New Roman" w:hAnsi="Times New Roman"/>
                <w:bCs/>
                <w:sz w:val="20"/>
                <w:szCs w:val="20"/>
              </w:rPr>
            </w:pPr>
            <w:r w:rsidRPr="00732A2C">
              <w:rPr>
                <w:rFonts w:ascii="Times New Roman" w:eastAsia="Times New Roman" w:hAnsi="Times New Roman"/>
                <w:bCs/>
                <w:sz w:val="20"/>
                <w:szCs w:val="20"/>
                <w:lang w:val="ru-RU"/>
              </w:rPr>
              <w:t>«Орленок»</w:t>
            </w:r>
          </w:p>
        </w:tc>
        <w:tc>
          <w:tcPr>
            <w:tcW w:w="1842" w:type="dxa"/>
            <w:shd w:val="clear" w:color="auto" w:fill="auto"/>
          </w:tcPr>
          <w:p w:rsidR="000B4DE6" w:rsidRPr="00732A2C" w:rsidRDefault="000B4DE6" w:rsidP="00F3383D">
            <w:pPr>
              <w:rPr>
                <w:rFonts w:ascii="Times New Roman" w:eastAsia="Times New Roman" w:hAnsi="Times New Roman"/>
                <w:bCs/>
                <w:sz w:val="20"/>
                <w:szCs w:val="20"/>
                <w:lang w:val="ru-RU"/>
              </w:rPr>
            </w:pPr>
            <w:r w:rsidRPr="00732A2C">
              <w:rPr>
                <w:rFonts w:ascii="Times New Roman" w:eastAsia="Times New Roman" w:hAnsi="Times New Roman"/>
                <w:bCs/>
                <w:sz w:val="20"/>
                <w:szCs w:val="20"/>
                <w:lang w:val="ru-RU"/>
              </w:rPr>
              <w:t>«История Тверского края»</w:t>
            </w:r>
          </w:p>
          <w:p w:rsidR="000B4DE6" w:rsidRPr="00732A2C" w:rsidRDefault="000B4DE6" w:rsidP="00F3383D">
            <w:pPr>
              <w:rPr>
                <w:rFonts w:ascii="Times New Roman" w:eastAsia="Times New Roman" w:hAnsi="Times New Roman"/>
                <w:bCs/>
                <w:sz w:val="20"/>
                <w:szCs w:val="20"/>
              </w:rPr>
            </w:pPr>
            <w:r w:rsidRPr="00732A2C">
              <w:rPr>
                <w:rFonts w:ascii="Times New Roman" w:eastAsia="Times New Roman" w:hAnsi="Times New Roman"/>
                <w:bCs/>
                <w:sz w:val="20"/>
                <w:szCs w:val="20"/>
                <w:lang w:val="ru-RU"/>
              </w:rPr>
              <w:t>«Орленок»</w:t>
            </w:r>
          </w:p>
        </w:tc>
        <w:tc>
          <w:tcPr>
            <w:tcW w:w="1985" w:type="dxa"/>
            <w:shd w:val="clear" w:color="auto" w:fill="auto"/>
          </w:tcPr>
          <w:p w:rsidR="000B4DE6" w:rsidRPr="00732A2C" w:rsidRDefault="000B4DE6" w:rsidP="00F3383D">
            <w:pPr>
              <w:rPr>
                <w:rFonts w:ascii="Times New Roman" w:eastAsia="Times New Roman" w:hAnsi="Times New Roman"/>
                <w:bCs/>
                <w:sz w:val="20"/>
                <w:szCs w:val="20"/>
              </w:rPr>
            </w:pPr>
            <w:r w:rsidRPr="00732A2C">
              <w:rPr>
                <w:rFonts w:ascii="Times New Roman" w:eastAsia="Times New Roman" w:hAnsi="Times New Roman"/>
                <w:bCs/>
                <w:sz w:val="20"/>
                <w:szCs w:val="20"/>
                <w:lang w:val="ru-RU"/>
              </w:rPr>
              <w:t>«Орленок»</w:t>
            </w:r>
          </w:p>
        </w:tc>
      </w:tr>
    </w:tbl>
    <w:p w:rsidR="000B4DE6" w:rsidRDefault="000B4DE6" w:rsidP="000B4DE6">
      <w:pPr>
        <w:widowControl/>
        <w:spacing w:after="160" w:line="360" w:lineRule="auto"/>
        <w:ind w:right="40" w:firstLine="567"/>
        <w:contextualSpacing/>
        <w:jc w:val="both"/>
        <w:rPr>
          <w:rFonts w:ascii="Times New Roman" w:hAnsi="Times New Roman"/>
          <w:color w:val="000000"/>
          <w:sz w:val="28"/>
          <w:szCs w:val="28"/>
          <w:lang w:val="ru-RU"/>
        </w:rPr>
      </w:pPr>
    </w:p>
    <w:p w:rsidR="000B4DE6" w:rsidRDefault="000B4DE6" w:rsidP="004646CA">
      <w:pPr>
        <w:widowControl/>
        <w:spacing w:after="160" w:line="360" w:lineRule="auto"/>
        <w:ind w:right="40" w:firstLine="567"/>
        <w:contextualSpacing/>
        <w:jc w:val="both"/>
        <w:rPr>
          <w:rFonts w:ascii="Times New Roman" w:hAnsi="Times New Roman"/>
          <w:color w:val="000000"/>
          <w:sz w:val="28"/>
          <w:szCs w:val="28"/>
          <w:lang w:val="ru-RU"/>
        </w:rPr>
      </w:pPr>
    </w:p>
    <w:p w:rsidR="00BB302F" w:rsidRDefault="00BB302F" w:rsidP="004646CA">
      <w:pPr>
        <w:widowControl/>
        <w:spacing w:after="160" w:line="360" w:lineRule="auto"/>
        <w:ind w:right="40" w:firstLine="567"/>
        <w:contextualSpacing/>
        <w:jc w:val="both"/>
        <w:rPr>
          <w:rFonts w:ascii="Times New Roman" w:hAnsi="Times New Roman"/>
          <w:color w:val="000000"/>
          <w:sz w:val="28"/>
          <w:szCs w:val="28"/>
          <w:lang w:val="ru-RU"/>
        </w:rPr>
      </w:pPr>
    </w:p>
    <w:tbl>
      <w:tblPr>
        <w:tblpPr w:leftFromText="180" w:rightFromText="180" w:vertAnchor="text" w:tblpY="1"/>
        <w:tblOverlap w:val="neve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800"/>
      </w:tblGrid>
      <w:tr w:rsidR="00BB302F" w:rsidRPr="00CA1887" w:rsidTr="00CA1887">
        <w:trPr>
          <w:trHeight w:val="3392"/>
        </w:trPr>
        <w:tc>
          <w:tcPr>
            <w:tcW w:w="10350" w:type="dxa"/>
            <w:gridSpan w:val="7"/>
            <w:shd w:val="clear" w:color="auto" w:fill="B6DDE8"/>
          </w:tcPr>
          <w:p w:rsidR="00BB302F" w:rsidRPr="00CA1887" w:rsidRDefault="00BB302F" w:rsidP="00CA1887">
            <w:pPr>
              <w:autoSpaceDE w:val="0"/>
              <w:autoSpaceDN w:val="0"/>
              <w:spacing w:after="0" w:line="240" w:lineRule="atLeast"/>
              <w:rPr>
                <w:rFonts w:ascii="Times New Roman" w:eastAsia="Times New Roman" w:hAnsi="Times New Roman"/>
                <w:b/>
                <w:bCs/>
                <w:color w:val="222222"/>
                <w:sz w:val="24"/>
                <w:lang w:val="ru-RU" w:eastAsia="ru-RU"/>
              </w:rPr>
            </w:pPr>
          </w:p>
          <w:p w:rsidR="00BB302F" w:rsidRPr="00CA1887" w:rsidRDefault="00BB302F" w:rsidP="00CA1887">
            <w:pPr>
              <w:autoSpaceDE w:val="0"/>
              <w:autoSpaceDN w:val="0"/>
              <w:spacing w:after="0" w:line="240" w:lineRule="atLeast"/>
              <w:jc w:val="center"/>
              <w:rPr>
                <w:rFonts w:ascii="Times New Roman" w:eastAsia="Times New Roman" w:hAnsi="Times New Roman"/>
                <w:b/>
                <w:bCs/>
                <w:color w:val="222222"/>
                <w:sz w:val="24"/>
                <w:lang w:val="ru-RU" w:eastAsia="ru-RU"/>
              </w:rPr>
            </w:pPr>
          </w:p>
          <w:p w:rsidR="00BB302F" w:rsidRPr="00CA1887" w:rsidRDefault="00BB302F" w:rsidP="00CA1887">
            <w:pPr>
              <w:autoSpaceDE w:val="0"/>
              <w:autoSpaceDN w:val="0"/>
              <w:spacing w:after="0" w:line="240" w:lineRule="atLeast"/>
              <w:jc w:val="center"/>
              <w:rPr>
                <w:rFonts w:ascii="Times New Roman" w:eastAsia="Times New Roman" w:hAnsi="Times New Roman"/>
                <w:color w:val="222222"/>
                <w:sz w:val="24"/>
                <w:lang w:val="ru-RU" w:eastAsia="ru-RU"/>
              </w:rPr>
            </w:pPr>
            <w:r w:rsidRPr="00CA1887">
              <w:rPr>
                <w:rFonts w:ascii="Times New Roman" w:eastAsia="Times New Roman" w:hAnsi="Times New Roman"/>
                <w:b/>
                <w:bCs/>
                <w:color w:val="222222"/>
                <w:sz w:val="24"/>
                <w:lang w:val="ru-RU" w:eastAsia="ru-RU"/>
              </w:rPr>
              <w:t>Календарный план воспитательной работы МБОУ СШ №45</w:t>
            </w:r>
            <w:r w:rsidRPr="00CA1887">
              <w:rPr>
                <w:rFonts w:ascii="Times New Roman" w:eastAsia="Times New Roman" w:hAnsi="Times New Roman"/>
                <w:b/>
                <w:bCs/>
                <w:i/>
                <w:iCs/>
                <w:color w:val="222222"/>
                <w:sz w:val="24"/>
                <w:shd w:val="clear" w:color="auto" w:fill="B6DDE8"/>
                <w:lang w:val="ru-RU" w:eastAsia="ru-RU"/>
              </w:rPr>
              <w:t xml:space="preserve"> </w:t>
            </w:r>
            <w:r w:rsidRPr="00CA1887">
              <w:rPr>
                <w:rFonts w:ascii="Times New Roman" w:eastAsia="Times New Roman" w:hAnsi="Times New Roman"/>
                <w:b/>
                <w:bCs/>
                <w:color w:val="222222"/>
                <w:sz w:val="24"/>
                <w:shd w:val="clear" w:color="auto" w:fill="B6DDE8"/>
                <w:lang w:val="ru-RU" w:eastAsia="ru-RU"/>
              </w:rPr>
              <w:t> </w:t>
            </w:r>
            <w:r w:rsidRPr="00CA1887">
              <w:rPr>
                <w:rFonts w:ascii="Times New Roman" w:eastAsia="Times New Roman" w:hAnsi="Times New Roman"/>
                <w:b/>
                <w:bCs/>
                <w:color w:val="222222"/>
                <w:sz w:val="24"/>
                <w:lang w:val="ru-RU" w:eastAsia="ru-RU"/>
              </w:rPr>
              <w:t>на 20</w:t>
            </w:r>
            <w:r w:rsidRPr="00CA1887">
              <w:rPr>
                <w:rFonts w:ascii="Times New Roman" w:eastAsia="Times New Roman" w:hAnsi="Times New Roman"/>
                <w:b/>
                <w:bCs/>
                <w:iCs/>
                <w:color w:val="222222"/>
                <w:sz w:val="24"/>
                <w:lang w:val="ru-RU" w:eastAsia="ru-RU"/>
              </w:rPr>
              <w:t>23/24</w:t>
            </w:r>
            <w:r w:rsidRPr="00CA1887">
              <w:rPr>
                <w:rFonts w:ascii="Times New Roman" w:eastAsia="Times New Roman" w:hAnsi="Times New Roman"/>
                <w:b/>
                <w:bCs/>
                <w:color w:val="222222"/>
                <w:sz w:val="24"/>
                <w:lang w:val="ru-RU" w:eastAsia="ru-RU"/>
              </w:rPr>
              <w:t> год</w:t>
            </w:r>
          </w:p>
          <w:p w:rsidR="00BB302F" w:rsidRPr="00CA1887" w:rsidRDefault="00BB302F" w:rsidP="00CA1887">
            <w:pPr>
              <w:autoSpaceDE w:val="0"/>
              <w:autoSpaceDN w:val="0"/>
              <w:spacing w:after="0" w:line="240" w:lineRule="atLeast"/>
              <w:jc w:val="center"/>
              <w:rPr>
                <w:rFonts w:ascii="Times New Roman" w:eastAsia="Times New Roman" w:hAnsi="Times New Roman"/>
                <w:color w:val="222222"/>
                <w:sz w:val="24"/>
                <w:lang w:val="ru-RU" w:eastAsia="ru-RU"/>
              </w:rPr>
            </w:pPr>
            <w:r w:rsidRPr="00CA1887">
              <w:rPr>
                <w:rFonts w:ascii="Times New Roman" w:eastAsia="Times New Roman" w:hAnsi="Times New Roman"/>
                <w:b/>
                <w:bCs/>
                <w:color w:val="222222"/>
                <w:sz w:val="24"/>
                <w:lang w:val="ru-RU" w:eastAsia="ru-RU"/>
              </w:rPr>
              <w:t>для </w:t>
            </w:r>
            <w:r w:rsidRPr="00CA1887">
              <w:rPr>
                <w:rFonts w:ascii="Times New Roman" w:eastAsia="Times New Roman" w:hAnsi="Times New Roman"/>
                <w:b/>
                <w:bCs/>
                <w:iCs/>
                <w:color w:val="222222"/>
                <w:sz w:val="24"/>
                <w:lang w:val="ru-RU" w:eastAsia="ru-RU"/>
              </w:rPr>
              <w:t>основного общего образования</w:t>
            </w:r>
          </w:p>
          <w:p w:rsidR="00BB302F" w:rsidRPr="00CA1887" w:rsidRDefault="00BB302F" w:rsidP="00CA1887">
            <w:pPr>
              <w:shd w:val="clear" w:color="auto" w:fill="B6DDE8"/>
              <w:autoSpaceDE w:val="0"/>
              <w:autoSpaceDN w:val="0"/>
              <w:spacing w:after="0" w:line="240" w:lineRule="atLeast"/>
              <w:ind w:left="179" w:right="107" w:firstLine="709"/>
              <w:jc w:val="both"/>
              <w:rPr>
                <w:rFonts w:ascii="Times New Roman" w:eastAsia="Times New Roman" w:hAnsi="Times New Roman"/>
                <w:b/>
                <w:bCs/>
                <w:color w:val="222222"/>
                <w:sz w:val="24"/>
                <w:shd w:val="clear" w:color="auto" w:fill="B6DDE8"/>
                <w:lang w:val="ru-RU" w:eastAsia="ru-RU"/>
              </w:rPr>
            </w:pPr>
            <w:r w:rsidRPr="00CA1887">
              <w:rPr>
                <w:rFonts w:ascii="Times New Roman" w:eastAsia="Times New Roman" w:hAnsi="Times New Roman"/>
                <w:color w:val="222222"/>
                <w:sz w:val="24"/>
                <w:lang w:val="ru-RU" w:eastAsia="ru-RU"/>
              </w:rPr>
              <w:t>Календарный план воспитательной работы </w:t>
            </w:r>
            <w:r w:rsidRPr="00CA1887">
              <w:rPr>
                <w:rFonts w:ascii="Times New Roman" w:eastAsia="Times New Roman" w:hAnsi="Times New Roman"/>
                <w:b/>
                <w:bCs/>
                <w:iCs/>
                <w:color w:val="222222"/>
                <w:sz w:val="24"/>
                <w:lang w:val="ru-RU" w:eastAsia="ru-RU"/>
              </w:rPr>
              <w:t>МБОУ СШ №45</w:t>
            </w:r>
            <w:r w:rsidRPr="00CA1887">
              <w:rPr>
                <w:rFonts w:ascii="Times New Roman" w:eastAsia="Times New Roman" w:hAnsi="Times New Roman"/>
                <w:b/>
                <w:bCs/>
                <w:iCs/>
                <w:color w:val="222222"/>
                <w:sz w:val="24"/>
                <w:shd w:val="clear" w:color="auto" w:fill="B6DDE8"/>
                <w:lang w:val="ru-RU" w:eastAsia="ru-RU"/>
              </w:rPr>
              <w:t xml:space="preserve"> </w:t>
            </w:r>
            <w:r w:rsidRPr="00CA1887">
              <w:rPr>
                <w:rFonts w:ascii="Times New Roman" w:eastAsia="Times New Roman" w:hAnsi="Times New Roman"/>
                <w:b/>
                <w:bCs/>
                <w:color w:val="222222"/>
                <w:sz w:val="24"/>
                <w:shd w:val="clear" w:color="auto" w:fill="B6DDE8"/>
                <w:lang w:val="ru-RU" w:eastAsia="ru-RU"/>
              </w:rPr>
              <w:t> </w:t>
            </w:r>
            <w:r w:rsidRPr="00CA1887">
              <w:rPr>
                <w:rFonts w:ascii="Times New Roman" w:eastAsia="Times New Roman" w:hAnsi="Times New Roman"/>
                <w:color w:val="222222"/>
                <w:sz w:val="24"/>
                <w:lang w:val="ru-RU" w:eastAsia="ru-RU"/>
              </w:rPr>
              <w:t>составлен в развитие рабочей программы воспитания </w:t>
            </w:r>
            <w:r w:rsidRPr="00CA1887">
              <w:rPr>
                <w:rFonts w:ascii="Times New Roman" w:eastAsia="Times New Roman" w:hAnsi="Times New Roman"/>
                <w:b/>
                <w:bCs/>
                <w:iCs/>
                <w:color w:val="222222"/>
                <w:sz w:val="24"/>
                <w:lang w:val="ru-RU" w:eastAsia="ru-RU"/>
              </w:rPr>
              <w:t>МБОУ СШ №45</w:t>
            </w:r>
            <w:r w:rsidRPr="00CA1887">
              <w:rPr>
                <w:rFonts w:ascii="Times New Roman" w:eastAsia="Times New Roman" w:hAnsi="Times New Roman"/>
                <w:b/>
                <w:bCs/>
                <w:iCs/>
                <w:color w:val="222222"/>
                <w:sz w:val="24"/>
                <w:shd w:val="clear" w:color="auto" w:fill="B6DDE8"/>
                <w:lang w:val="ru-RU" w:eastAsia="ru-RU"/>
              </w:rPr>
              <w:t xml:space="preserve"> </w:t>
            </w:r>
            <w:r w:rsidRPr="00CA1887">
              <w:rPr>
                <w:rFonts w:ascii="Times New Roman" w:eastAsia="Times New Roman" w:hAnsi="Times New Roman"/>
                <w:b/>
                <w:bCs/>
                <w:color w:val="222222"/>
                <w:sz w:val="24"/>
                <w:shd w:val="clear" w:color="auto" w:fill="B6DDE8"/>
                <w:lang w:val="ru-RU" w:eastAsia="ru-RU"/>
              </w:rPr>
              <w:t> </w:t>
            </w:r>
            <w:r w:rsidRPr="00CA1887">
              <w:rPr>
                <w:rFonts w:ascii="Times New Roman" w:eastAsia="Times New Roman" w:hAnsi="Times New Roman"/>
                <w:color w:val="222222"/>
                <w:sz w:val="24"/>
                <w:lang w:val="ru-RU" w:eastAsia="ru-RU"/>
              </w:rPr>
              <w:t>на уровень </w:t>
            </w:r>
            <w:r w:rsidR="000B4DE6">
              <w:rPr>
                <w:rFonts w:ascii="Times New Roman" w:eastAsia="Times New Roman" w:hAnsi="Times New Roman"/>
                <w:iCs/>
                <w:color w:val="222222"/>
                <w:sz w:val="24"/>
                <w:lang w:val="ru-RU" w:eastAsia="ru-RU"/>
              </w:rPr>
              <w:t>основного</w:t>
            </w:r>
            <w:r w:rsidRPr="00CA1887">
              <w:rPr>
                <w:rFonts w:ascii="Times New Roman" w:eastAsia="Times New Roman" w:hAnsi="Times New Roman"/>
                <w:iCs/>
                <w:color w:val="222222"/>
                <w:sz w:val="24"/>
                <w:lang w:val="ru-RU" w:eastAsia="ru-RU"/>
              </w:rPr>
              <w:t xml:space="preserve"> общего образования</w:t>
            </w:r>
            <w:r w:rsidRPr="00CA1887">
              <w:rPr>
                <w:rFonts w:ascii="Times New Roman" w:eastAsia="Times New Roman" w:hAnsi="Times New Roman"/>
                <w:b/>
                <w:bCs/>
                <w:color w:val="222222"/>
                <w:sz w:val="24"/>
                <w:lang w:val="ru-RU" w:eastAsia="ru-RU"/>
              </w:rPr>
              <w:t> </w:t>
            </w:r>
            <w:r w:rsidRPr="00CA1887">
              <w:rPr>
                <w:rFonts w:ascii="Times New Roman" w:eastAsia="Times New Roman" w:hAnsi="Times New Roman"/>
                <w:color w:val="222222"/>
                <w:sz w:val="24"/>
                <w:lang w:val="ru-RU" w:eastAsia="ru-RU"/>
              </w:rPr>
              <w:t>с целью конкретизации форм и видов воспитательных мероприятий, проводимых работниками </w:t>
            </w:r>
            <w:r w:rsidRPr="00CA1887">
              <w:rPr>
                <w:rFonts w:ascii="Times New Roman" w:eastAsia="Times New Roman" w:hAnsi="Times New Roman"/>
                <w:b/>
                <w:bCs/>
                <w:iCs/>
                <w:color w:val="222222"/>
                <w:sz w:val="24"/>
                <w:lang w:val="ru-RU" w:eastAsia="ru-RU"/>
              </w:rPr>
              <w:t>МБОУ СШ №45</w:t>
            </w:r>
            <w:r w:rsidRPr="00CA1887">
              <w:rPr>
                <w:rFonts w:ascii="Times New Roman" w:eastAsia="Times New Roman" w:hAnsi="Times New Roman"/>
                <w:b/>
                <w:bCs/>
                <w:iCs/>
                <w:color w:val="222222"/>
                <w:sz w:val="24"/>
                <w:shd w:val="clear" w:color="auto" w:fill="B6DDE8"/>
                <w:lang w:val="ru-RU" w:eastAsia="ru-RU"/>
              </w:rPr>
              <w:t xml:space="preserve"> </w:t>
            </w:r>
            <w:r w:rsidRPr="00CA1887">
              <w:rPr>
                <w:rFonts w:ascii="Times New Roman" w:eastAsia="Times New Roman" w:hAnsi="Times New Roman"/>
                <w:b/>
                <w:bCs/>
                <w:color w:val="222222"/>
                <w:sz w:val="24"/>
                <w:lang w:val="ru-RU" w:eastAsia="ru-RU"/>
              </w:rPr>
              <w:t> </w:t>
            </w:r>
            <w:r w:rsidRPr="00CA1887">
              <w:rPr>
                <w:rFonts w:ascii="Times New Roman" w:eastAsia="Times New Roman" w:hAnsi="Times New Roman"/>
                <w:color w:val="222222"/>
                <w:sz w:val="24"/>
                <w:lang w:val="ru-RU" w:eastAsia="ru-RU"/>
              </w:rPr>
              <w:t>в 20</w:t>
            </w:r>
            <w:r w:rsidRPr="00CA1887">
              <w:rPr>
                <w:rFonts w:ascii="Times New Roman" w:eastAsia="Times New Roman" w:hAnsi="Times New Roman"/>
                <w:iCs/>
                <w:color w:val="222222"/>
                <w:sz w:val="24"/>
                <w:lang w:val="ru-RU" w:eastAsia="ru-RU"/>
              </w:rPr>
              <w:t>23/24</w:t>
            </w:r>
            <w:r w:rsidRPr="00CA1887">
              <w:rPr>
                <w:rFonts w:ascii="Times New Roman" w:eastAsia="Times New Roman" w:hAnsi="Times New Roman"/>
                <w:color w:val="222222"/>
                <w:sz w:val="24"/>
                <w:lang w:val="ru-RU" w:eastAsia="ru-RU"/>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CA1887">
              <w:rPr>
                <w:rFonts w:ascii="Times New Roman" w:eastAsia="Times New Roman" w:hAnsi="Times New Roman"/>
                <w:b/>
                <w:bCs/>
                <w:iCs/>
                <w:color w:val="222222"/>
                <w:sz w:val="24"/>
                <w:lang w:val="ru-RU" w:eastAsia="ru-RU"/>
              </w:rPr>
              <w:t>МБОУ СШ №45</w:t>
            </w:r>
            <w:r w:rsidRPr="00CA1887">
              <w:rPr>
                <w:rFonts w:ascii="Times New Roman" w:eastAsia="Times New Roman" w:hAnsi="Times New Roman"/>
                <w:b/>
                <w:bCs/>
                <w:iCs/>
                <w:color w:val="222222"/>
                <w:sz w:val="24"/>
                <w:shd w:val="clear" w:color="auto" w:fill="B6DDE8"/>
                <w:lang w:val="ru-RU" w:eastAsia="ru-RU"/>
              </w:rPr>
              <w:t xml:space="preserve"> </w:t>
            </w:r>
            <w:r w:rsidRPr="00CA1887">
              <w:rPr>
                <w:rFonts w:ascii="Times New Roman" w:eastAsia="Times New Roman" w:hAnsi="Times New Roman"/>
                <w:b/>
                <w:bCs/>
                <w:color w:val="222222"/>
                <w:sz w:val="24"/>
                <w:shd w:val="clear" w:color="auto" w:fill="B6DDE8"/>
                <w:lang w:val="ru-RU" w:eastAsia="ru-RU"/>
              </w:rPr>
              <w:t> </w:t>
            </w:r>
          </w:p>
          <w:p w:rsidR="00BB302F" w:rsidRPr="00CA1887" w:rsidRDefault="00BB302F" w:rsidP="00CA1887">
            <w:pPr>
              <w:shd w:val="clear" w:color="auto" w:fill="B6DDE8"/>
              <w:autoSpaceDE w:val="0"/>
              <w:autoSpaceDN w:val="0"/>
              <w:spacing w:after="0" w:line="240" w:lineRule="atLeast"/>
              <w:ind w:left="179" w:right="107" w:firstLine="709"/>
              <w:jc w:val="center"/>
              <w:rPr>
                <w:rFonts w:ascii="Times New Roman" w:eastAsia="Times New Roman" w:hAnsi="Times New Roman"/>
                <w:b/>
                <w:bCs/>
                <w:color w:val="222222"/>
                <w:sz w:val="24"/>
                <w:shd w:val="clear" w:color="auto" w:fill="C2D69B"/>
                <w:lang w:val="ru-RU" w:eastAsia="ru-RU"/>
              </w:rPr>
            </w:pPr>
            <w:r w:rsidRPr="00CA1887">
              <w:rPr>
                <w:rFonts w:ascii="Times New Roman" w:eastAsia="Times New Roman" w:hAnsi="Times New Roman"/>
                <w:b/>
                <w:bCs/>
                <w:color w:val="222222"/>
                <w:sz w:val="24"/>
                <w:shd w:val="clear" w:color="auto" w:fill="B6DDE8"/>
                <w:lang w:val="ru-RU" w:eastAsia="ru-RU"/>
              </w:rPr>
              <w:t>План мероприятий для 5-9 классов</w:t>
            </w:r>
          </w:p>
        </w:tc>
      </w:tr>
      <w:tr w:rsidR="00BB302F" w:rsidRPr="00CA1887" w:rsidTr="00CA1887">
        <w:trPr>
          <w:trHeight w:val="370"/>
        </w:trPr>
        <w:tc>
          <w:tcPr>
            <w:tcW w:w="10350" w:type="dxa"/>
            <w:gridSpan w:val="7"/>
            <w:shd w:val="clear" w:color="auto" w:fill="B6DDE8"/>
          </w:tcPr>
          <w:p w:rsidR="00BB302F" w:rsidRPr="00CA1887" w:rsidRDefault="00BB302F" w:rsidP="00CA1887">
            <w:pPr>
              <w:autoSpaceDE w:val="0"/>
              <w:autoSpaceDN w:val="0"/>
              <w:spacing w:before="1" w:after="0" w:line="240" w:lineRule="auto"/>
              <w:ind w:left="1680" w:right="1680"/>
              <w:jc w:val="center"/>
              <w:rPr>
                <w:rFonts w:ascii="Times New Roman" w:eastAsia="Times New Roman" w:hAnsi="Times New Roman"/>
                <w:b/>
                <w:sz w:val="28"/>
                <w:lang w:val="ru-RU"/>
              </w:rPr>
            </w:pPr>
            <w:r w:rsidRPr="00CA1887">
              <w:rPr>
                <w:rFonts w:ascii="Times New Roman" w:eastAsia="Times New Roman" w:hAnsi="Times New Roman"/>
                <w:b/>
                <w:sz w:val="24"/>
                <w:lang w:val="ru-RU"/>
              </w:rPr>
              <w:t>Модуль</w:t>
            </w:r>
            <w:r w:rsidRPr="00CA1887">
              <w:rPr>
                <w:rFonts w:ascii="Times New Roman" w:eastAsia="Times New Roman" w:hAnsi="Times New Roman"/>
                <w:b/>
                <w:spacing w:val="-2"/>
                <w:sz w:val="24"/>
                <w:lang w:val="ru-RU"/>
              </w:rPr>
              <w:t xml:space="preserve"> </w:t>
            </w:r>
            <w:r w:rsidRPr="00CA1887">
              <w:rPr>
                <w:rFonts w:ascii="Times New Roman" w:eastAsia="Times New Roman" w:hAnsi="Times New Roman"/>
                <w:b/>
                <w:sz w:val="24"/>
                <w:lang w:val="ru-RU"/>
              </w:rPr>
              <w:t>«Урочная деятельность»</w:t>
            </w:r>
          </w:p>
        </w:tc>
      </w:tr>
      <w:tr w:rsidR="00BB302F" w:rsidRPr="00CA1887" w:rsidTr="00CA1887">
        <w:trPr>
          <w:trHeight w:val="370"/>
        </w:trPr>
        <w:tc>
          <w:tcPr>
            <w:tcW w:w="10350" w:type="dxa"/>
            <w:gridSpan w:val="7"/>
            <w:shd w:val="clear" w:color="auto" w:fill="auto"/>
          </w:tcPr>
          <w:p w:rsidR="00BB302F" w:rsidRPr="00CA1887" w:rsidRDefault="00BB302F" w:rsidP="00CA1887">
            <w:pPr>
              <w:autoSpaceDE w:val="0"/>
              <w:autoSpaceDN w:val="0"/>
              <w:spacing w:before="1" w:after="0" w:line="240" w:lineRule="auto"/>
              <w:ind w:left="1680" w:right="1680"/>
              <w:jc w:val="center"/>
              <w:rPr>
                <w:rFonts w:ascii="Times New Roman" w:eastAsia="Times New Roman" w:hAnsi="Times New Roman"/>
                <w:b/>
                <w:sz w:val="24"/>
                <w:lang w:val="ru-RU"/>
              </w:rPr>
            </w:pPr>
            <w:r w:rsidRPr="00CA1887">
              <w:rPr>
                <w:rFonts w:ascii="Batang" w:eastAsia="Batang" w:hAnsi="Times New Roman" w:hint="eastAsia"/>
                <w:b/>
                <w:bCs/>
                <w:color w:val="000000"/>
                <w:lang w:val="ru-RU"/>
              </w:rPr>
              <w:t>(</w:t>
            </w:r>
            <w:r w:rsidRPr="00CA1887">
              <w:rPr>
                <w:rFonts w:eastAsia="Times New Roman" w:cs="Calibri"/>
                <w:b/>
                <w:bCs/>
                <w:color w:val="000000"/>
                <w:lang w:val="ru-RU"/>
              </w:rPr>
              <w:t>согласно индивидуальным  планам работы учителей</w:t>
            </w:r>
            <w:r w:rsidRPr="00CA1887">
              <w:rPr>
                <w:rFonts w:eastAsia="Batang"/>
                <w:b/>
                <w:bCs/>
                <w:color w:val="000000"/>
                <w:lang w:val="ru-RU"/>
              </w:rPr>
              <w:t xml:space="preserve"> начальных классов</w:t>
            </w:r>
            <w:r w:rsidRPr="00CA1887">
              <w:rPr>
                <w:rFonts w:ascii="Batang" w:eastAsia="Batang" w:hAnsi="Times New Roman" w:hint="eastAsia"/>
                <w:b/>
                <w:bCs/>
                <w:color w:val="000000"/>
                <w:lang w:val="ru-RU"/>
              </w:rPr>
              <w:t>)</w:t>
            </w:r>
          </w:p>
        </w:tc>
      </w:tr>
      <w:tr w:rsidR="00BB302F" w:rsidRPr="00CA1887" w:rsidTr="00CA1887">
        <w:trPr>
          <w:trHeight w:val="274"/>
        </w:trPr>
        <w:tc>
          <w:tcPr>
            <w:tcW w:w="10350" w:type="dxa"/>
            <w:gridSpan w:val="7"/>
            <w:shd w:val="clear" w:color="auto" w:fill="B6DDE8"/>
          </w:tcPr>
          <w:p w:rsidR="00BB302F" w:rsidRPr="00CA1887" w:rsidRDefault="00BB302F" w:rsidP="00CA1887">
            <w:pPr>
              <w:autoSpaceDE w:val="0"/>
              <w:autoSpaceDN w:val="0"/>
              <w:spacing w:after="0" w:line="254" w:lineRule="exact"/>
              <w:ind w:left="3516"/>
              <w:rPr>
                <w:rFonts w:ascii="Times New Roman" w:eastAsia="Times New Roman" w:hAnsi="Times New Roman"/>
                <w:b/>
                <w:sz w:val="24"/>
                <w:lang w:val="ru-RU"/>
              </w:rPr>
            </w:pPr>
            <w:r w:rsidRPr="00CA1887">
              <w:rPr>
                <w:rFonts w:ascii="Times New Roman" w:eastAsia="Times New Roman" w:hAnsi="Times New Roman"/>
                <w:b/>
                <w:sz w:val="24"/>
                <w:lang w:val="ru-RU"/>
              </w:rPr>
              <w:t>Модуль</w:t>
            </w:r>
            <w:r w:rsidRPr="00CA1887">
              <w:rPr>
                <w:rFonts w:ascii="Times New Roman" w:eastAsia="Times New Roman" w:hAnsi="Times New Roman"/>
                <w:b/>
                <w:spacing w:val="-2"/>
                <w:sz w:val="24"/>
                <w:lang w:val="ru-RU"/>
              </w:rPr>
              <w:t xml:space="preserve"> </w:t>
            </w:r>
            <w:r w:rsidRPr="00CA1887">
              <w:rPr>
                <w:rFonts w:ascii="Times New Roman" w:eastAsia="Times New Roman" w:hAnsi="Times New Roman"/>
                <w:b/>
                <w:sz w:val="24"/>
                <w:lang w:val="ru-RU"/>
              </w:rPr>
              <w:t>«Внеурочная деятельность»</w:t>
            </w:r>
          </w:p>
        </w:tc>
      </w:tr>
      <w:tr w:rsidR="00BB302F" w:rsidRPr="00CA1887" w:rsidTr="00CA1887">
        <w:trPr>
          <w:trHeight w:val="274"/>
        </w:trPr>
        <w:tc>
          <w:tcPr>
            <w:tcW w:w="4715" w:type="dxa"/>
            <w:gridSpan w:val="2"/>
            <w:shd w:val="clear" w:color="auto" w:fill="auto"/>
          </w:tcPr>
          <w:p w:rsidR="00BB302F" w:rsidRPr="00CA1887" w:rsidRDefault="00BB302F" w:rsidP="00CA1887">
            <w:pPr>
              <w:autoSpaceDE w:val="0"/>
              <w:autoSpaceDN w:val="0"/>
              <w:spacing w:before="2" w:after="0" w:line="255" w:lineRule="exact"/>
              <w:ind w:left="107" w:right="-2"/>
              <w:rPr>
                <w:rFonts w:ascii="Times New Roman" w:eastAsia="Times New Roman" w:hAnsi="Times New Roman"/>
                <w:i/>
                <w:sz w:val="24"/>
                <w:lang w:val="ru-RU"/>
              </w:rPr>
            </w:pPr>
            <w:r w:rsidRPr="00CA1887">
              <w:rPr>
                <w:rFonts w:ascii="Times New Roman" w:eastAsia="Times New Roman" w:hAnsi="Times New Roman"/>
                <w:i/>
                <w:sz w:val="24"/>
                <w:lang w:val="ru-RU"/>
              </w:rPr>
              <w:t>Название курса внеурочной деятельности</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i/>
                <w:sz w:val="24"/>
                <w:lang w:val="ru-RU"/>
              </w:rPr>
            </w:pPr>
            <w:r w:rsidRPr="00CA1887">
              <w:rPr>
                <w:rFonts w:ascii="Times New Roman" w:eastAsia="Times New Roman" w:hAnsi="Times New Roman"/>
                <w:i/>
                <w:sz w:val="24"/>
                <w:lang w:val="ru-RU"/>
              </w:rPr>
              <w:t>Классы</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i/>
                <w:sz w:val="24"/>
                <w:lang w:val="ru-RU"/>
              </w:rPr>
            </w:pPr>
            <w:r w:rsidRPr="00CA1887">
              <w:rPr>
                <w:rFonts w:ascii="Times New Roman" w:eastAsia="Times New Roman" w:hAnsi="Times New Roman"/>
                <w:i/>
                <w:sz w:val="24"/>
                <w:lang w:val="ru-RU"/>
              </w:rPr>
              <w:t>Количество часов в неделю</w:t>
            </w:r>
          </w:p>
        </w:tc>
        <w:tc>
          <w:tcPr>
            <w:tcW w:w="2800" w:type="dxa"/>
            <w:shd w:val="clear" w:color="auto" w:fill="auto"/>
          </w:tcPr>
          <w:p w:rsidR="00BB302F" w:rsidRPr="00CA1887" w:rsidRDefault="00BB302F" w:rsidP="00CA1887">
            <w:pPr>
              <w:autoSpaceDE w:val="0"/>
              <w:autoSpaceDN w:val="0"/>
              <w:spacing w:before="2" w:after="0" w:line="255" w:lineRule="exact"/>
              <w:ind w:left="105"/>
              <w:rPr>
                <w:rFonts w:ascii="Times New Roman" w:eastAsia="Times New Roman" w:hAnsi="Times New Roman"/>
                <w:i/>
                <w:sz w:val="24"/>
                <w:lang w:val="ru-RU"/>
              </w:rPr>
            </w:pPr>
            <w:r w:rsidRPr="00CA1887">
              <w:rPr>
                <w:rFonts w:ascii="Times New Roman" w:eastAsia="Times New Roman" w:hAnsi="Times New Roman"/>
                <w:i/>
                <w:sz w:val="24"/>
                <w:lang w:val="ru-RU"/>
              </w:rPr>
              <w:t>Ответственные</w:t>
            </w:r>
          </w:p>
        </w:tc>
      </w:tr>
      <w:tr w:rsidR="00BB302F" w:rsidRPr="00CA1887" w:rsidTr="00CA1887">
        <w:trPr>
          <w:trHeight w:val="274"/>
        </w:trPr>
        <w:tc>
          <w:tcPr>
            <w:tcW w:w="4715" w:type="dxa"/>
            <w:gridSpan w:val="2"/>
            <w:shd w:val="clear" w:color="auto" w:fill="auto"/>
          </w:tcPr>
          <w:p w:rsidR="00BB302F" w:rsidRPr="00CA1887" w:rsidRDefault="00BB302F" w:rsidP="00CA1887">
            <w:pPr>
              <w:autoSpaceDE w:val="0"/>
              <w:autoSpaceDN w:val="0"/>
              <w:spacing w:before="2" w:after="0" w:line="255" w:lineRule="exact"/>
              <w:ind w:right="-2" w:firstLine="179"/>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«Разговоры о важном»</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sz w:val="24"/>
                <w:lang w:val="ru-RU"/>
              </w:rPr>
            </w:pPr>
            <w:r w:rsidRPr="00CA1887">
              <w:rPr>
                <w:rFonts w:ascii="Times New Roman" w:eastAsia="Times New Roman" w:hAnsi="Times New Roman"/>
                <w:sz w:val="24"/>
                <w:lang w:val="ru-RU"/>
              </w:rPr>
              <w:t>5-9</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sz w:val="24"/>
                <w:lang w:val="ru-RU"/>
              </w:rPr>
            </w:pPr>
            <w:r w:rsidRPr="00CA1887">
              <w:rPr>
                <w:rFonts w:ascii="Times New Roman" w:eastAsia="Times New Roman" w:hAnsi="Times New Roman"/>
                <w:sz w:val="24"/>
                <w:lang w:val="ru-RU"/>
              </w:rPr>
              <w:t>1</w:t>
            </w:r>
          </w:p>
        </w:tc>
        <w:tc>
          <w:tcPr>
            <w:tcW w:w="2800" w:type="dxa"/>
            <w:shd w:val="clear" w:color="auto" w:fill="auto"/>
          </w:tcPr>
          <w:p w:rsidR="00BB302F" w:rsidRPr="00CA1887" w:rsidRDefault="00BB302F" w:rsidP="00CA1887">
            <w:pPr>
              <w:autoSpaceDE w:val="0"/>
              <w:autoSpaceDN w:val="0"/>
              <w:spacing w:before="2" w:after="0" w:line="255" w:lineRule="exact"/>
              <w:ind w:left="105"/>
              <w:rPr>
                <w:rFonts w:ascii="Times New Roman" w:eastAsia="Times New Roman" w:hAnsi="Times New Roman"/>
                <w:i/>
                <w:sz w:val="24"/>
                <w:lang w:val="ru-RU"/>
              </w:rPr>
            </w:pPr>
            <w:r w:rsidRPr="00CA1887">
              <w:rPr>
                <w:rFonts w:ascii="Times New Roman" w:eastAsia="Times New Roman" w:hAnsi="Times New Roman"/>
                <w:sz w:val="24"/>
                <w:lang w:val="ru-RU"/>
              </w:rPr>
              <w:t>Классные</w:t>
            </w:r>
            <w:r w:rsidRPr="00CA1887">
              <w:rPr>
                <w:rFonts w:ascii="Times New Roman" w:eastAsia="Times New Roman" w:hAnsi="Times New Roman"/>
                <w:spacing w:val="-4"/>
                <w:sz w:val="24"/>
                <w:lang w:val="ru-RU"/>
              </w:rPr>
              <w:t xml:space="preserve"> </w:t>
            </w:r>
            <w:r w:rsidRPr="00CA1887">
              <w:rPr>
                <w:rFonts w:ascii="Times New Roman" w:eastAsia="Times New Roman" w:hAnsi="Times New Roman"/>
                <w:sz w:val="24"/>
                <w:lang w:val="ru-RU"/>
              </w:rPr>
              <w:t>руководители</w:t>
            </w:r>
          </w:p>
        </w:tc>
      </w:tr>
      <w:tr w:rsidR="00BB302F" w:rsidRPr="00CA1887" w:rsidTr="00CA1887">
        <w:trPr>
          <w:trHeight w:val="274"/>
        </w:trPr>
        <w:tc>
          <w:tcPr>
            <w:tcW w:w="4715" w:type="dxa"/>
            <w:gridSpan w:val="2"/>
            <w:shd w:val="clear" w:color="auto" w:fill="auto"/>
          </w:tcPr>
          <w:p w:rsidR="00BB302F" w:rsidRPr="00CA1887" w:rsidRDefault="00BB302F" w:rsidP="00CA1887">
            <w:pPr>
              <w:widowControl/>
              <w:suppressLineNumbers/>
              <w:suppressAutoHyphens/>
              <w:autoSpaceDE w:val="0"/>
              <w:autoSpaceDN w:val="0"/>
              <w:spacing w:after="0" w:line="240" w:lineRule="auto"/>
              <w:ind w:firstLine="179"/>
              <w:rPr>
                <w:rFonts w:ascii="Times New Roman" w:eastAsia="Times New Roman" w:hAnsi="Times New Roman"/>
                <w:sz w:val="24"/>
                <w:szCs w:val="24"/>
                <w:lang w:val="ru-RU" w:eastAsia="ar-SA"/>
              </w:rPr>
            </w:pPr>
            <w:r w:rsidRPr="00CA1887">
              <w:rPr>
                <w:rFonts w:ascii="Times New Roman" w:eastAsia="Times New Roman" w:hAnsi="Times New Roman"/>
                <w:sz w:val="24"/>
                <w:szCs w:val="24"/>
                <w:lang w:val="ru-RU" w:eastAsia="ar-SA"/>
              </w:rPr>
              <w:t>«Россия – мои горизонты»</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sz w:val="24"/>
                <w:lang w:val="ru-RU"/>
              </w:rPr>
            </w:pPr>
            <w:r w:rsidRPr="00CA1887">
              <w:rPr>
                <w:rFonts w:ascii="Times New Roman" w:eastAsia="Times New Roman" w:hAnsi="Times New Roman"/>
                <w:sz w:val="24"/>
                <w:lang w:val="ru-RU"/>
              </w:rPr>
              <w:t>6-9</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sz w:val="24"/>
                <w:lang w:val="ru-RU"/>
              </w:rPr>
            </w:pPr>
            <w:r w:rsidRPr="00CA1887">
              <w:rPr>
                <w:rFonts w:ascii="Times New Roman" w:eastAsia="Times New Roman" w:hAnsi="Times New Roman"/>
                <w:sz w:val="24"/>
                <w:lang w:val="ru-RU"/>
              </w:rPr>
              <w:t>1</w:t>
            </w:r>
          </w:p>
        </w:tc>
        <w:tc>
          <w:tcPr>
            <w:tcW w:w="2800" w:type="dxa"/>
            <w:shd w:val="clear" w:color="auto" w:fill="auto"/>
          </w:tcPr>
          <w:p w:rsidR="00BB302F" w:rsidRPr="00CA1887" w:rsidRDefault="00BB302F" w:rsidP="00CA1887">
            <w:pPr>
              <w:autoSpaceDE w:val="0"/>
              <w:autoSpaceDN w:val="0"/>
              <w:spacing w:before="2" w:after="0" w:line="255" w:lineRule="exact"/>
              <w:ind w:left="105"/>
              <w:rPr>
                <w:rFonts w:ascii="Times New Roman" w:eastAsia="Times New Roman" w:hAnsi="Times New Roman"/>
                <w:sz w:val="24"/>
                <w:lang w:val="ru-RU"/>
              </w:rPr>
            </w:pPr>
            <w:r w:rsidRPr="00CA1887">
              <w:rPr>
                <w:rFonts w:ascii="Times New Roman" w:eastAsia="Times New Roman" w:hAnsi="Times New Roman"/>
                <w:sz w:val="24"/>
                <w:lang w:val="ru-RU"/>
              </w:rPr>
              <w:t>Классные</w:t>
            </w:r>
            <w:r w:rsidRPr="00CA1887">
              <w:rPr>
                <w:rFonts w:ascii="Times New Roman" w:eastAsia="Times New Roman" w:hAnsi="Times New Roman"/>
                <w:spacing w:val="-4"/>
                <w:sz w:val="24"/>
                <w:lang w:val="ru-RU"/>
              </w:rPr>
              <w:t xml:space="preserve"> </w:t>
            </w:r>
            <w:r w:rsidRPr="00CA1887">
              <w:rPr>
                <w:rFonts w:ascii="Times New Roman" w:eastAsia="Times New Roman" w:hAnsi="Times New Roman"/>
                <w:sz w:val="24"/>
                <w:lang w:val="ru-RU"/>
              </w:rPr>
              <w:t>руководители</w:t>
            </w:r>
          </w:p>
        </w:tc>
      </w:tr>
      <w:tr w:rsidR="00BB302F" w:rsidRPr="00CA1887" w:rsidTr="00CA1887">
        <w:trPr>
          <w:trHeight w:val="274"/>
        </w:trPr>
        <w:tc>
          <w:tcPr>
            <w:tcW w:w="4715" w:type="dxa"/>
            <w:gridSpan w:val="2"/>
            <w:shd w:val="clear" w:color="auto" w:fill="auto"/>
          </w:tcPr>
          <w:p w:rsidR="00BB302F" w:rsidRPr="00CA1887" w:rsidRDefault="00BB302F" w:rsidP="00CA1887">
            <w:pPr>
              <w:widowControl/>
              <w:suppressLineNumbers/>
              <w:suppressAutoHyphens/>
              <w:autoSpaceDE w:val="0"/>
              <w:autoSpaceDN w:val="0"/>
              <w:spacing w:after="0" w:line="240" w:lineRule="auto"/>
              <w:ind w:firstLine="179"/>
              <w:rPr>
                <w:rFonts w:ascii="Times New Roman" w:eastAsia="Times New Roman" w:hAnsi="Times New Roman"/>
                <w:sz w:val="24"/>
                <w:szCs w:val="24"/>
                <w:lang w:val="ru-RU" w:eastAsia="ar-SA"/>
              </w:rPr>
            </w:pPr>
            <w:r w:rsidRPr="00CA1887">
              <w:rPr>
                <w:rFonts w:ascii="Times New Roman" w:eastAsia="Times New Roman" w:hAnsi="Times New Roman"/>
                <w:sz w:val="24"/>
                <w:szCs w:val="24"/>
                <w:lang w:val="ru-RU" w:eastAsia="ar-SA"/>
              </w:rPr>
              <w:t>«История Тверского края»</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sz w:val="24"/>
                <w:lang w:val="ru-RU"/>
              </w:rPr>
            </w:pPr>
            <w:r w:rsidRPr="00CA1887">
              <w:rPr>
                <w:rFonts w:ascii="Times New Roman" w:eastAsia="Times New Roman" w:hAnsi="Times New Roman"/>
                <w:sz w:val="24"/>
                <w:lang w:val="ru-RU"/>
              </w:rPr>
              <w:t>5-8</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sz w:val="24"/>
                <w:lang w:val="ru-RU"/>
              </w:rPr>
            </w:pPr>
            <w:r w:rsidRPr="00CA1887">
              <w:rPr>
                <w:rFonts w:ascii="Times New Roman" w:eastAsia="Times New Roman" w:hAnsi="Times New Roman"/>
                <w:sz w:val="24"/>
                <w:lang w:val="ru-RU"/>
              </w:rPr>
              <w:t>2</w:t>
            </w:r>
          </w:p>
        </w:tc>
        <w:tc>
          <w:tcPr>
            <w:tcW w:w="2800" w:type="dxa"/>
            <w:shd w:val="clear" w:color="auto" w:fill="auto"/>
          </w:tcPr>
          <w:p w:rsidR="00BB302F" w:rsidRPr="00CA1887" w:rsidRDefault="00BB302F" w:rsidP="00CA1887">
            <w:pPr>
              <w:autoSpaceDE w:val="0"/>
              <w:autoSpaceDN w:val="0"/>
              <w:spacing w:before="2" w:after="0" w:line="255" w:lineRule="exact"/>
              <w:ind w:left="105"/>
              <w:rPr>
                <w:rFonts w:ascii="Times New Roman" w:eastAsia="Times New Roman" w:hAnsi="Times New Roman"/>
                <w:sz w:val="24"/>
                <w:lang w:val="ru-RU"/>
              </w:rPr>
            </w:pPr>
            <w:r w:rsidRPr="00CA1887">
              <w:rPr>
                <w:rFonts w:ascii="Times New Roman" w:eastAsia="Times New Roman" w:hAnsi="Times New Roman"/>
                <w:sz w:val="24"/>
                <w:lang w:val="ru-RU"/>
              </w:rPr>
              <w:t>Учитель истории и обществознания</w:t>
            </w:r>
          </w:p>
        </w:tc>
      </w:tr>
      <w:tr w:rsidR="00BB302F" w:rsidRPr="00CA1887" w:rsidTr="00CA1887">
        <w:trPr>
          <w:trHeight w:val="274"/>
        </w:trPr>
        <w:tc>
          <w:tcPr>
            <w:tcW w:w="4715" w:type="dxa"/>
            <w:gridSpan w:val="2"/>
            <w:shd w:val="clear" w:color="auto" w:fill="auto"/>
          </w:tcPr>
          <w:p w:rsidR="00BB302F" w:rsidRPr="00CA1887" w:rsidRDefault="00BB302F" w:rsidP="00CA1887">
            <w:pPr>
              <w:widowControl/>
              <w:suppressLineNumbers/>
              <w:suppressAutoHyphens/>
              <w:autoSpaceDE w:val="0"/>
              <w:autoSpaceDN w:val="0"/>
              <w:spacing w:after="0" w:line="240" w:lineRule="auto"/>
              <w:ind w:firstLine="179"/>
              <w:rPr>
                <w:rFonts w:ascii="Times New Roman" w:eastAsia="Times New Roman" w:hAnsi="Times New Roman"/>
                <w:sz w:val="24"/>
                <w:szCs w:val="24"/>
                <w:lang w:val="ru-RU" w:eastAsia="ar-SA"/>
              </w:rPr>
            </w:pPr>
            <w:r w:rsidRPr="00CA1887">
              <w:rPr>
                <w:rFonts w:ascii="Times New Roman" w:eastAsia="Times New Roman" w:hAnsi="Times New Roman"/>
                <w:sz w:val="24"/>
                <w:szCs w:val="24"/>
                <w:lang w:val="ru-RU" w:eastAsia="ar-SA"/>
              </w:rPr>
              <w:t>«Орленок»</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sz w:val="24"/>
                <w:lang w:val="ru-RU"/>
              </w:rPr>
            </w:pPr>
            <w:r w:rsidRPr="00CA1887">
              <w:rPr>
                <w:rFonts w:ascii="Times New Roman" w:eastAsia="Times New Roman" w:hAnsi="Times New Roman"/>
                <w:sz w:val="24"/>
                <w:lang w:val="ru-RU"/>
              </w:rPr>
              <w:t>5-9</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sz w:val="24"/>
                <w:lang w:val="ru-RU"/>
              </w:rPr>
            </w:pPr>
            <w:r w:rsidRPr="00CA1887">
              <w:rPr>
                <w:rFonts w:ascii="Times New Roman" w:eastAsia="Times New Roman" w:hAnsi="Times New Roman"/>
                <w:sz w:val="24"/>
                <w:lang w:val="ru-RU"/>
              </w:rPr>
              <w:t>4</w:t>
            </w:r>
          </w:p>
        </w:tc>
        <w:tc>
          <w:tcPr>
            <w:tcW w:w="2800" w:type="dxa"/>
            <w:shd w:val="clear" w:color="auto" w:fill="auto"/>
          </w:tcPr>
          <w:p w:rsidR="00BB302F" w:rsidRPr="00CA1887" w:rsidRDefault="00BB302F" w:rsidP="00CA1887">
            <w:pPr>
              <w:autoSpaceDE w:val="0"/>
              <w:autoSpaceDN w:val="0"/>
              <w:spacing w:before="2" w:after="0" w:line="255" w:lineRule="exact"/>
              <w:ind w:left="105"/>
              <w:rPr>
                <w:rFonts w:ascii="Times New Roman" w:eastAsia="Times New Roman" w:hAnsi="Times New Roman"/>
                <w:sz w:val="24"/>
                <w:lang w:val="ru-RU"/>
              </w:rPr>
            </w:pPr>
            <w:r w:rsidRPr="00CA1887">
              <w:rPr>
                <w:rFonts w:ascii="Times New Roman" w:eastAsia="Times New Roman" w:hAnsi="Times New Roman"/>
                <w:sz w:val="24"/>
                <w:lang w:val="ru-RU"/>
              </w:rPr>
              <w:t>Учитель ОБЖ</w:t>
            </w:r>
          </w:p>
        </w:tc>
      </w:tr>
      <w:tr w:rsidR="00BB302F" w:rsidRPr="00CA1887" w:rsidTr="00CA1887">
        <w:trPr>
          <w:trHeight w:val="274"/>
        </w:trPr>
        <w:tc>
          <w:tcPr>
            <w:tcW w:w="4715" w:type="dxa"/>
            <w:gridSpan w:val="2"/>
            <w:shd w:val="clear" w:color="auto" w:fill="auto"/>
          </w:tcPr>
          <w:p w:rsidR="00BB302F" w:rsidRPr="00CA1887" w:rsidRDefault="00BB302F" w:rsidP="00CA1887">
            <w:pPr>
              <w:widowControl/>
              <w:suppressLineNumbers/>
              <w:suppressAutoHyphens/>
              <w:autoSpaceDE w:val="0"/>
              <w:autoSpaceDN w:val="0"/>
              <w:spacing w:after="0" w:line="240" w:lineRule="auto"/>
              <w:ind w:firstLine="179"/>
              <w:rPr>
                <w:rFonts w:ascii="Times New Roman" w:eastAsia="Times New Roman" w:hAnsi="Times New Roman"/>
                <w:sz w:val="24"/>
                <w:szCs w:val="24"/>
                <w:lang w:val="ru-RU" w:eastAsia="ar-SA"/>
              </w:rPr>
            </w:pPr>
            <w:r w:rsidRPr="00CA1887">
              <w:rPr>
                <w:rFonts w:ascii="Times New Roman" w:eastAsia="Times New Roman" w:hAnsi="Times New Roman"/>
                <w:sz w:val="24"/>
                <w:szCs w:val="24"/>
                <w:lang w:val="ru-RU" w:eastAsia="ar-SA"/>
              </w:rPr>
              <w:t>«Золотые ручки»</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sz w:val="24"/>
                <w:lang w:val="ru-RU"/>
              </w:rPr>
            </w:pPr>
            <w:r w:rsidRPr="00CA1887">
              <w:rPr>
                <w:rFonts w:ascii="Times New Roman" w:eastAsia="Times New Roman" w:hAnsi="Times New Roman"/>
                <w:sz w:val="24"/>
                <w:lang w:val="ru-RU"/>
              </w:rPr>
              <w:t>5-7</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sz w:val="24"/>
                <w:lang w:val="ru-RU"/>
              </w:rPr>
            </w:pPr>
            <w:r w:rsidRPr="00CA1887">
              <w:rPr>
                <w:rFonts w:ascii="Times New Roman" w:eastAsia="Times New Roman" w:hAnsi="Times New Roman"/>
                <w:sz w:val="24"/>
                <w:lang w:val="ru-RU"/>
              </w:rPr>
              <w:t>6</w:t>
            </w:r>
          </w:p>
        </w:tc>
        <w:tc>
          <w:tcPr>
            <w:tcW w:w="2800" w:type="dxa"/>
            <w:shd w:val="clear" w:color="auto" w:fill="auto"/>
          </w:tcPr>
          <w:p w:rsidR="00BB302F" w:rsidRPr="00CA1887" w:rsidRDefault="00BB302F" w:rsidP="00CA1887">
            <w:pPr>
              <w:autoSpaceDE w:val="0"/>
              <w:autoSpaceDN w:val="0"/>
              <w:spacing w:before="2" w:after="0" w:line="255" w:lineRule="exact"/>
              <w:ind w:left="105"/>
              <w:rPr>
                <w:rFonts w:ascii="Times New Roman" w:eastAsia="Times New Roman" w:hAnsi="Times New Roman"/>
                <w:sz w:val="24"/>
                <w:lang w:val="ru-RU"/>
              </w:rPr>
            </w:pPr>
            <w:r w:rsidRPr="00CA1887">
              <w:rPr>
                <w:rFonts w:ascii="Times New Roman" w:eastAsia="Times New Roman" w:hAnsi="Times New Roman"/>
                <w:sz w:val="24"/>
                <w:lang w:val="ru-RU"/>
              </w:rPr>
              <w:t>Учитель технологии</w:t>
            </w:r>
          </w:p>
        </w:tc>
      </w:tr>
      <w:tr w:rsidR="00BB302F" w:rsidRPr="00CA1887" w:rsidTr="00CA1887">
        <w:trPr>
          <w:trHeight w:val="274"/>
        </w:trPr>
        <w:tc>
          <w:tcPr>
            <w:tcW w:w="10350" w:type="dxa"/>
            <w:gridSpan w:val="7"/>
            <w:shd w:val="clear" w:color="auto" w:fill="B6DDE8"/>
          </w:tcPr>
          <w:p w:rsidR="00BB302F" w:rsidRPr="00CA1887" w:rsidRDefault="00BB302F" w:rsidP="00CA1887">
            <w:pPr>
              <w:autoSpaceDE w:val="0"/>
              <w:autoSpaceDN w:val="0"/>
              <w:spacing w:after="0" w:line="275" w:lineRule="exact"/>
              <w:ind w:left="1675" w:right="1680"/>
              <w:jc w:val="center"/>
              <w:rPr>
                <w:rFonts w:ascii="Times New Roman" w:eastAsia="Times New Roman" w:hAnsi="Times New Roman"/>
                <w:b/>
                <w:sz w:val="24"/>
                <w:lang w:val="ru-RU"/>
              </w:rPr>
            </w:pPr>
            <w:r w:rsidRPr="00CA1887">
              <w:rPr>
                <w:rFonts w:ascii="Times New Roman" w:eastAsia="Times New Roman" w:hAnsi="Times New Roman"/>
                <w:b/>
                <w:sz w:val="24"/>
                <w:lang w:val="ru-RU"/>
              </w:rPr>
              <w:t>Модуль</w:t>
            </w:r>
            <w:r w:rsidRPr="00CA1887">
              <w:rPr>
                <w:rFonts w:ascii="Times New Roman" w:eastAsia="Times New Roman" w:hAnsi="Times New Roman"/>
                <w:b/>
                <w:spacing w:val="-7"/>
                <w:sz w:val="24"/>
                <w:lang w:val="ru-RU"/>
              </w:rPr>
              <w:t xml:space="preserve"> </w:t>
            </w:r>
            <w:r w:rsidRPr="00CA1887">
              <w:rPr>
                <w:rFonts w:ascii="Times New Roman" w:eastAsia="Times New Roman" w:hAnsi="Times New Roman"/>
                <w:b/>
                <w:sz w:val="24"/>
                <w:lang w:val="ru-RU"/>
              </w:rPr>
              <w:t>«Классное</w:t>
            </w:r>
            <w:r w:rsidRPr="00CA1887">
              <w:rPr>
                <w:rFonts w:ascii="Times New Roman" w:eastAsia="Times New Roman" w:hAnsi="Times New Roman"/>
                <w:b/>
                <w:spacing w:val="-6"/>
                <w:sz w:val="24"/>
                <w:lang w:val="ru-RU"/>
              </w:rPr>
              <w:t xml:space="preserve"> </w:t>
            </w:r>
            <w:r w:rsidRPr="00CA1887">
              <w:rPr>
                <w:rFonts w:ascii="Times New Roman" w:eastAsia="Times New Roman" w:hAnsi="Times New Roman"/>
                <w:b/>
                <w:sz w:val="24"/>
                <w:lang w:val="ru-RU"/>
              </w:rPr>
              <w:t>руководство»</w:t>
            </w:r>
          </w:p>
          <w:p w:rsidR="00BB302F" w:rsidRPr="00CA1887" w:rsidRDefault="00BB302F" w:rsidP="00CA1887">
            <w:pPr>
              <w:autoSpaceDE w:val="0"/>
              <w:autoSpaceDN w:val="0"/>
              <w:spacing w:after="0" w:line="255" w:lineRule="exact"/>
              <w:ind w:left="1680" w:right="1679"/>
              <w:jc w:val="center"/>
              <w:rPr>
                <w:rFonts w:ascii="Times New Roman" w:eastAsia="Times New Roman" w:hAnsi="Times New Roman"/>
                <w:b/>
                <w:i/>
                <w:sz w:val="24"/>
                <w:lang w:val="ru-RU"/>
              </w:rPr>
            </w:pPr>
            <w:r w:rsidRPr="00CA1887">
              <w:rPr>
                <w:rFonts w:ascii="Times New Roman" w:eastAsia="Times New Roman" w:hAnsi="Times New Roman"/>
                <w:b/>
                <w:i/>
                <w:sz w:val="24"/>
                <w:lang w:val="ru-RU"/>
              </w:rPr>
              <w:t>(согласно</w:t>
            </w:r>
            <w:r w:rsidRPr="00CA1887">
              <w:rPr>
                <w:rFonts w:ascii="Times New Roman" w:eastAsia="Times New Roman" w:hAnsi="Times New Roman"/>
                <w:b/>
                <w:i/>
                <w:spacing w:val="-4"/>
                <w:sz w:val="24"/>
                <w:lang w:val="ru-RU"/>
              </w:rPr>
              <w:t xml:space="preserve"> </w:t>
            </w:r>
            <w:r w:rsidRPr="00CA1887">
              <w:rPr>
                <w:rFonts w:ascii="Times New Roman" w:eastAsia="Times New Roman" w:hAnsi="Times New Roman"/>
                <w:b/>
                <w:i/>
                <w:sz w:val="24"/>
                <w:lang w:val="ru-RU"/>
              </w:rPr>
              <w:t>индивидуальным</w:t>
            </w:r>
            <w:r w:rsidRPr="00CA1887">
              <w:rPr>
                <w:rFonts w:ascii="Times New Roman" w:eastAsia="Times New Roman" w:hAnsi="Times New Roman"/>
                <w:b/>
                <w:i/>
                <w:spacing w:val="-1"/>
                <w:sz w:val="24"/>
                <w:lang w:val="ru-RU"/>
              </w:rPr>
              <w:t xml:space="preserve"> </w:t>
            </w:r>
            <w:r w:rsidRPr="00CA1887">
              <w:rPr>
                <w:rFonts w:ascii="Times New Roman" w:eastAsia="Times New Roman" w:hAnsi="Times New Roman"/>
                <w:b/>
                <w:i/>
                <w:sz w:val="24"/>
                <w:lang w:val="ru-RU"/>
              </w:rPr>
              <w:t>планам работы</w:t>
            </w:r>
            <w:r w:rsidRPr="00CA1887">
              <w:rPr>
                <w:rFonts w:ascii="Times New Roman" w:eastAsia="Times New Roman" w:hAnsi="Times New Roman"/>
                <w:b/>
                <w:i/>
                <w:spacing w:val="-4"/>
                <w:sz w:val="24"/>
                <w:lang w:val="ru-RU"/>
              </w:rPr>
              <w:t xml:space="preserve"> </w:t>
            </w:r>
            <w:r w:rsidRPr="00CA1887">
              <w:rPr>
                <w:rFonts w:ascii="Times New Roman" w:eastAsia="Times New Roman" w:hAnsi="Times New Roman"/>
                <w:b/>
                <w:i/>
                <w:sz w:val="24"/>
                <w:lang w:val="ru-RU"/>
              </w:rPr>
              <w:t>классных</w:t>
            </w:r>
            <w:r w:rsidRPr="00CA1887">
              <w:rPr>
                <w:rFonts w:ascii="Times New Roman" w:eastAsia="Times New Roman" w:hAnsi="Times New Roman"/>
                <w:b/>
                <w:i/>
                <w:spacing w:val="-3"/>
                <w:sz w:val="24"/>
                <w:lang w:val="ru-RU"/>
              </w:rPr>
              <w:t xml:space="preserve"> </w:t>
            </w:r>
            <w:r w:rsidRPr="00CA1887">
              <w:rPr>
                <w:rFonts w:ascii="Times New Roman" w:eastAsia="Times New Roman" w:hAnsi="Times New Roman"/>
                <w:b/>
                <w:i/>
                <w:sz w:val="24"/>
                <w:lang w:val="ru-RU"/>
              </w:rPr>
              <w:t>руководителей)*</w:t>
            </w:r>
          </w:p>
        </w:tc>
      </w:tr>
      <w:tr w:rsidR="00BB302F" w:rsidRPr="00CA1887" w:rsidTr="00CA1887">
        <w:trPr>
          <w:trHeight w:val="274"/>
        </w:trPr>
        <w:tc>
          <w:tcPr>
            <w:tcW w:w="10350" w:type="dxa"/>
            <w:gridSpan w:val="7"/>
            <w:shd w:val="clear" w:color="auto" w:fill="B6DDE8"/>
          </w:tcPr>
          <w:p w:rsidR="00BB302F" w:rsidRPr="00CA1887" w:rsidRDefault="00BB302F" w:rsidP="00CA1887">
            <w:pPr>
              <w:tabs>
                <w:tab w:val="center" w:pos="4677"/>
                <w:tab w:val="right" w:pos="9355"/>
              </w:tabs>
              <w:autoSpaceDE w:val="0"/>
              <w:autoSpaceDN w:val="0"/>
              <w:spacing w:after="0" w:line="240" w:lineRule="auto"/>
              <w:jc w:val="center"/>
              <w:rPr>
                <w:rFonts w:ascii="Times New Roman" w:eastAsia="Times New Roman" w:hAnsi="Times New Roman"/>
                <w:b/>
                <w:color w:val="C00000"/>
                <w:lang w:val="ru-RU"/>
              </w:rPr>
            </w:pPr>
            <w:r w:rsidRPr="00CA1887">
              <w:rPr>
                <w:rFonts w:ascii="Times New Roman" w:eastAsia="Times New Roman" w:hAnsi="Times New Roman"/>
                <w:b/>
                <w:color w:val="C00000"/>
                <w:lang w:val="ru-RU"/>
              </w:rPr>
              <w:t>(согласно индивидуальным  планам работы классных руководителей)</w:t>
            </w:r>
          </w:p>
        </w:tc>
      </w:tr>
      <w:tr w:rsidR="00BB302F" w:rsidRPr="00CA1887" w:rsidTr="00CA1887">
        <w:trPr>
          <w:trHeight w:val="274"/>
        </w:trPr>
        <w:tc>
          <w:tcPr>
            <w:tcW w:w="10350" w:type="dxa"/>
            <w:gridSpan w:val="7"/>
            <w:shd w:val="clear" w:color="auto" w:fill="B6DDE8"/>
          </w:tcPr>
          <w:p w:rsidR="00BB302F" w:rsidRPr="00CA1887" w:rsidRDefault="00BB302F" w:rsidP="00CA1887">
            <w:pPr>
              <w:autoSpaceDE w:val="0"/>
              <w:autoSpaceDN w:val="0"/>
              <w:spacing w:after="0" w:line="254" w:lineRule="exact"/>
              <w:ind w:left="3516"/>
              <w:rPr>
                <w:rFonts w:ascii="Times New Roman" w:eastAsia="Times New Roman" w:hAnsi="Times New Roman"/>
                <w:b/>
                <w:sz w:val="24"/>
                <w:lang w:val="ru-RU"/>
              </w:rPr>
            </w:pPr>
            <w:r w:rsidRPr="00CA1887">
              <w:rPr>
                <w:rFonts w:ascii="Times New Roman" w:eastAsia="Times New Roman" w:hAnsi="Times New Roman"/>
                <w:b/>
                <w:sz w:val="24"/>
                <w:lang w:val="ru-RU"/>
              </w:rPr>
              <w:t>Модуль</w:t>
            </w:r>
            <w:r w:rsidRPr="00CA1887">
              <w:rPr>
                <w:rFonts w:ascii="Times New Roman" w:eastAsia="Times New Roman" w:hAnsi="Times New Roman"/>
                <w:b/>
                <w:spacing w:val="-2"/>
                <w:sz w:val="24"/>
                <w:lang w:val="ru-RU"/>
              </w:rPr>
              <w:t xml:space="preserve"> </w:t>
            </w:r>
            <w:r w:rsidRPr="00CA1887">
              <w:rPr>
                <w:rFonts w:ascii="Times New Roman" w:eastAsia="Times New Roman" w:hAnsi="Times New Roman"/>
                <w:b/>
                <w:sz w:val="24"/>
                <w:lang w:val="ru-RU"/>
              </w:rPr>
              <w:t>«Основные</w:t>
            </w:r>
            <w:r w:rsidRPr="00CA1887">
              <w:rPr>
                <w:rFonts w:ascii="Times New Roman" w:eastAsia="Times New Roman" w:hAnsi="Times New Roman"/>
                <w:b/>
                <w:spacing w:val="-2"/>
                <w:sz w:val="24"/>
                <w:lang w:val="ru-RU"/>
              </w:rPr>
              <w:t xml:space="preserve"> </w:t>
            </w:r>
            <w:r w:rsidRPr="00CA1887">
              <w:rPr>
                <w:rFonts w:ascii="Times New Roman" w:eastAsia="Times New Roman" w:hAnsi="Times New Roman"/>
                <w:b/>
                <w:sz w:val="24"/>
                <w:lang w:val="ru-RU"/>
              </w:rPr>
              <w:t>школьные</w:t>
            </w:r>
            <w:r w:rsidRPr="00CA1887">
              <w:rPr>
                <w:rFonts w:ascii="Times New Roman" w:eastAsia="Times New Roman" w:hAnsi="Times New Roman"/>
                <w:b/>
                <w:spacing w:val="-1"/>
                <w:sz w:val="24"/>
                <w:lang w:val="ru-RU"/>
              </w:rPr>
              <w:t xml:space="preserve"> </w:t>
            </w:r>
            <w:r w:rsidRPr="00CA1887">
              <w:rPr>
                <w:rFonts w:ascii="Times New Roman" w:eastAsia="Times New Roman" w:hAnsi="Times New Roman"/>
                <w:b/>
                <w:sz w:val="24"/>
                <w:lang w:val="ru-RU"/>
              </w:rPr>
              <w:t>дела»</w:t>
            </w:r>
          </w:p>
        </w:tc>
      </w:tr>
      <w:tr w:rsidR="00BB302F" w:rsidRPr="00CA1887" w:rsidTr="00CA1887">
        <w:trPr>
          <w:trHeight w:val="277"/>
        </w:trPr>
        <w:tc>
          <w:tcPr>
            <w:tcW w:w="4678" w:type="dxa"/>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i/>
                <w:sz w:val="24"/>
                <w:lang w:val="ru-RU"/>
              </w:rPr>
            </w:pPr>
            <w:r w:rsidRPr="00CA1887">
              <w:rPr>
                <w:rFonts w:ascii="Times New Roman" w:eastAsia="Times New Roman" w:hAnsi="Times New Roman"/>
                <w:i/>
                <w:sz w:val="24"/>
                <w:lang w:val="ru-RU"/>
              </w:rPr>
              <w:t>Дела, события, мероприятия</w:t>
            </w:r>
          </w:p>
        </w:tc>
        <w:tc>
          <w:tcPr>
            <w:tcW w:w="993" w:type="dxa"/>
            <w:gridSpan w:val="2"/>
            <w:shd w:val="clear" w:color="auto" w:fill="auto"/>
          </w:tcPr>
          <w:p w:rsidR="00BB302F" w:rsidRPr="00CA1887" w:rsidRDefault="00BB302F" w:rsidP="00CA1887">
            <w:pPr>
              <w:autoSpaceDE w:val="0"/>
              <w:autoSpaceDN w:val="0"/>
              <w:spacing w:before="3" w:after="0" w:line="240" w:lineRule="auto"/>
              <w:ind w:left="89" w:right="93"/>
              <w:jc w:val="center"/>
              <w:rPr>
                <w:rFonts w:ascii="Times New Roman" w:eastAsia="Times New Roman" w:hAnsi="Times New Roman"/>
                <w:i/>
                <w:sz w:val="24"/>
                <w:lang w:val="ru-RU"/>
              </w:rPr>
            </w:pPr>
            <w:r w:rsidRPr="00CA1887">
              <w:rPr>
                <w:rFonts w:ascii="Times New Roman" w:eastAsia="Times New Roman" w:hAnsi="Times New Roman"/>
                <w:i/>
                <w:sz w:val="24"/>
                <w:lang w:val="ru-RU"/>
              </w:rPr>
              <w:t xml:space="preserve">Классы </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i/>
                <w:sz w:val="24"/>
                <w:lang w:val="ru-RU"/>
              </w:rPr>
            </w:pPr>
            <w:r w:rsidRPr="00CA1887">
              <w:rPr>
                <w:rFonts w:ascii="Times New Roman" w:eastAsia="Times New Roman" w:hAnsi="Times New Roman"/>
                <w:i/>
                <w:sz w:val="24"/>
                <w:lang w:val="ru-RU"/>
              </w:rPr>
              <w:t>Ориентировочное время проведения</w:t>
            </w:r>
          </w:p>
        </w:tc>
        <w:tc>
          <w:tcPr>
            <w:tcW w:w="2838" w:type="dxa"/>
            <w:gridSpan w:val="2"/>
            <w:shd w:val="clear" w:color="auto" w:fill="auto"/>
          </w:tcPr>
          <w:p w:rsidR="00BB302F" w:rsidRPr="00CA1887" w:rsidRDefault="00BB302F" w:rsidP="00CA1887">
            <w:pPr>
              <w:autoSpaceDE w:val="0"/>
              <w:autoSpaceDN w:val="0"/>
              <w:spacing w:before="3" w:after="0" w:line="240" w:lineRule="auto"/>
              <w:ind w:left="105"/>
              <w:rPr>
                <w:rFonts w:ascii="Times New Roman" w:eastAsia="Times New Roman" w:hAnsi="Times New Roman"/>
                <w:i/>
                <w:sz w:val="24"/>
                <w:lang w:val="ru-RU"/>
              </w:rPr>
            </w:pPr>
            <w:r w:rsidRPr="00CA1887">
              <w:rPr>
                <w:rFonts w:ascii="Times New Roman" w:eastAsia="Times New Roman" w:hAnsi="Times New Roman"/>
                <w:i/>
                <w:sz w:val="24"/>
                <w:lang w:val="ru-RU"/>
              </w:rPr>
              <w:t xml:space="preserve">Ответственные </w:t>
            </w:r>
          </w:p>
        </w:tc>
      </w:tr>
      <w:tr w:rsidR="00BB302F" w:rsidRPr="00CA1887" w:rsidTr="00CA1887">
        <w:trPr>
          <w:trHeight w:val="277"/>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Подъем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Флага</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РФ</w:t>
            </w:r>
            <w:r w:rsidRPr="00CA1887">
              <w:rPr>
                <w:rFonts w:ascii="Times New Roman" w:eastAsia="Times New Roman" w:hAnsi="Times New Roman"/>
                <w:spacing w:val="-5"/>
                <w:sz w:val="24"/>
                <w:szCs w:val="24"/>
                <w:lang w:val="ru-RU"/>
              </w:rPr>
              <w:t xml:space="preserve"> </w:t>
            </w:r>
            <w:r w:rsidRPr="00CA1887">
              <w:rPr>
                <w:rFonts w:ascii="Times New Roman" w:eastAsia="Times New Roman" w:hAnsi="Times New Roman"/>
                <w:sz w:val="24"/>
                <w:szCs w:val="24"/>
                <w:lang w:val="ru-RU"/>
              </w:rPr>
              <w:t>и</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исполнение</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Гимна</w:t>
            </w:r>
            <w:r w:rsidRPr="00CA1887">
              <w:rPr>
                <w:rFonts w:ascii="Times New Roman" w:eastAsia="Times New Roman" w:hAnsi="Times New Roman"/>
                <w:spacing w:val="-5"/>
                <w:sz w:val="24"/>
                <w:szCs w:val="24"/>
                <w:lang w:val="ru-RU"/>
              </w:rPr>
              <w:t xml:space="preserve"> </w:t>
            </w:r>
            <w:r w:rsidRPr="00CA1887">
              <w:rPr>
                <w:rFonts w:ascii="Times New Roman" w:eastAsia="Times New Roman" w:hAnsi="Times New Roman"/>
                <w:sz w:val="24"/>
                <w:szCs w:val="24"/>
                <w:lang w:val="ru-RU"/>
              </w:rPr>
              <w:t>РФ</w:t>
            </w:r>
          </w:p>
        </w:tc>
        <w:tc>
          <w:tcPr>
            <w:tcW w:w="993" w:type="dxa"/>
            <w:gridSpan w:val="2"/>
            <w:shd w:val="clear" w:color="auto" w:fill="auto"/>
          </w:tcPr>
          <w:p w:rsidR="00BB302F" w:rsidRPr="00CA1887" w:rsidRDefault="00BB302F" w:rsidP="00CA1887">
            <w:pPr>
              <w:autoSpaceDE w:val="0"/>
              <w:autoSpaceDN w:val="0"/>
              <w:spacing w:after="0" w:line="275" w:lineRule="exact"/>
              <w:jc w:val="center"/>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Каждый</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понедельник</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r w:rsidRPr="00CA1887">
              <w:rPr>
                <w:rFonts w:ascii="Times New Roman" w:eastAsia="Times New Roman" w:hAnsi="Times New Roman"/>
                <w:spacing w:val="-57"/>
                <w:sz w:val="24"/>
                <w:szCs w:val="24"/>
                <w:lang w:val="ru-RU"/>
              </w:rPr>
              <w:t xml:space="preserve"> </w:t>
            </w:r>
            <w:r w:rsidRPr="00CA1887">
              <w:rPr>
                <w:rFonts w:ascii="Times New Roman" w:eastAsia="Times New Roman" w:hAnsi="Times New Roman"/>
                <w:sz w:val="24"/>
                <w:szCs w:val="24"/>
                <w:lang w:val="ru-RU"/>
              </w:rPr>
              <w:t>Педагог</w:t>
            </w:r>
            <w:r w:rsidRPr="00CA1887">
              <w:rPr>
                <w:rFonts w:ascii="Times New Roman" w:eastAsia="Times New Roman" w:hAnsi="Times New Roman"/>
                <w:spacing w:val="-13"/>
                <w:sz w:val="24"/>
                <w:szCs w:val="24"/>
                <w:lang w:val="ru-RU"/>
              </w:rPr>
              <w:t xml:space="preserve"> </w:t>
            </w:r>
            <w:r w:rsidRPr="00CA1887">
              <w:rPr>
                <w:rFonts w:ascii="Times New Roman" w:eastAsia="Times New Roman" w:hAnsi="Times New Roman"/>
                <w:sz w:val="24"/>
                <w:szCs w:val="24"/>
                <w:lang w:val="ru-RU"/>
              </w:rPr>
              <w:t>организатор,</w:t>
            </w:r>
          </w:p>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Советник по воспитанию</w:t>
            </w:r>
          </w:p>
        </w:tc>
      </w:tr>
      <w:tr w:rsidR="00BB302F" w:rsidRPr="00CA1887" w:rsidTr="00CA1887">
        <w:trPr>
          <w:trHeight w:val="277"/>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Месячник «Безопасность детей»</w:t>
            </w:r>
          </w:p>
        </w:tc>
        <w:tc>
          <w:tcPr>
            <w:tcW w:w="993" w:type="dxa"/>
            <w:gridSpan w:val="2"/>
            <w:shd w:val="clear" w:color="auto" w:fill="auto"/>
          </w:tcPr>
          <w:p w:rsidR="00BB302F" w:rsidRPr="00CA1887" w:rsidRDefault="00BB302F" w:rsidP="00CA1887">
            <w:pPr>
              <w:autoSpaceDE w:val="0"/>
              <w:autoSpaceDN w:val="0"/>
              <w:spacing w:after="0" w:line="275" w:lineRule="exact"/>
              <w:jc w:val="center"/>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 март-апрель</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Общешкольная</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линейка,</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посвященная</w:t>
            </w:r>
          </w:p>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«Дню знаний»</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сентября</w:t>
            </w:r>
          </w:p>
        </w:tc>
        <w:tc>
          <w:tcPr>
            <w:tcW w:w="2838"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4"/>
        </w:trPr>
        <w:tc>
          <w:tcPr>
            <w:tcW w:w="4678" w:type="dxa"/>
            <w:shd w:val="clear" w:color="auto" w:fill="auto"/>
          </w:tcPr>
          <w:p w:rsidR="00BB302F" w:rsidRPr="00CA1887" w:rsidRDefault="00BB302F" w:rsidP="00CA1887">
            <w:pPr>
              <w:autoSpaceDE w:val="0"/>
              <w:autoSpaceDN w:val="0"/>
              <w:spacing w:after="0" w:line="270" w:lineRule="atLeast"/>
              <w:ind w:left="107" w:right="541"/>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День окончания Второй мировой войны, День солидарности в борьбе с терроризмом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3</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сентября</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руководители</w:t>
            </w:r>
          </w:p>
        </w:tc>
      </w:tr>
      <w:tr w:rsidR="00BB302F" w:rsidRPr="00CA1887" w:rsidTr="00CA1887">
        <w:trPr>
          <w:trHeight w:val="554"/>
        </w:trPr>
        <w:tc>
          <w:tcPr>
            <w:tcW w:w="4678" w:type="dxa"/>
            <w:shd w:val="clear" w:color="auto" w:fill="auto"/>
          </w:tcPr>
          <w:p w:rsidR="00BB302F" w:rsidRPr="00CA1887" w:rsidRDefault="00BB302F" w:rsidP="00CA1887">
            <w:pPr>
              <w:autoSpaceDE w:val="0"/>
              <w:autoSpaceDN w:val="0"/>
              <w:spacing w:after="0" w:line="270" w:lineRule="atLeast"/>
              <w:ind w:left="107" w:right="541"/>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Международный день распространения грамотности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8</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сентября</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руководители</w:t>
            </w:r>
          </w:p>
        </w:tc>
      </w:tr>
      <w:tr w:rsidR="00BB302F" w:rsidRPr="00CA1887" w:rsidTr="00CA1887">
        <w:trPr>
          <w:trHeight w:val="554"/>
        </w:trPr>
        <w:tc>
          <w:tcPr>
            <w:tcW w:w="4678" w:type="dxa"/>
            <w:shd w:val="clear" w:color="auto" w:fill="auto"/>
          </w:tcPr>
          <w:p w:rsidR="00BB302F" w:rsidRPr="00CA1887" w:rsidRDefault="00BB302F" w:rsidP="00CA1887">
            <w:pPr>
              <w:autoSpaceDE w:val="0"/>
              <w:autoSpaceDN w:val="0"/>
              <w:spacing w:after="0" w:line="270" w:lineRule="atLeast"/>
              <w:ind w:left="107" w:right="541"/>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Международный день памяти жертв фашизма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10 сентября </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Международный день пожилых людей. Международный день музыки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 октября</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День защиты животных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4 октября</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День учителя</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 октября</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 Международный день школьных библиотек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25 октября</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Библиотекарь. Классные руководители </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 День отца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октябрь</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410"/>
        </w:trPr>
        <w:tc>
          <w:tcPr>
            <w:tcW w:w="4678" w:type="dxa"/>
            <w:shd w:val="clear" w:color="auto" w:fill="auto"/>
          </w:tcPr>
          <w:p w:rsidR="00BB302F" w:rsidRPr="00CA1887" w:rsidRDefault="00BB302F" w:rsidP="00CA1887">
            <w:pPr>
              <w:autoSpaceDE w:val="0"/>
              <w:autoSpaceDN w:val="0"/>
              <w:spacing w:after="0" w:line="275" w:lineRule="exact"/>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 Месячник «Твое здоровье в твоих руках»</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Октябрь</w:t>
            </w:r>
          </w:p>
        </w:tc>
        <w:tc>
          <w:tcPr>
            <w:tcW w:w="2838"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410"/>
        </w:trPr>
        <w:tc>
          <w:tcPr>
            <w:tcW w:w="4678"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w w:val="0"/>
                <w:sz w:val="24"/>
                <w:szCs w:val="24"/>
                <w:lang w:val="ru-RU"/>
              </w:rPr>
            </w:pPr>
            <w:r w:rsidRPr="00CA1887">
              <w:rPr>
                <w:rFonts w:ascii="Times New Roman" w:eastAsia="Times New Roman" w:hAnsi="Times New Roman"/>
                <w:lang w:val="ru-RU"/>
              </w:rPr>
              <w:t xml:space="preserve"> День народного единства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4 ноября</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sz w:val="24"/>
                <w:szCs w:val="24"/>
                <w:lang w:val="ru-RU" w:eastAsia="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410"/>
        </w:trPr>
        <w:tc>
          <w:tcPr>
            <w:tcW w:w="4678"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lang w:val="ru-RU"/>
              </w:rPr>
              <w:t>День толерантности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16 ноября</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410"/>
        </w:trPr>
        <w:tc>
          <w:tcPr>
            <w:tcW w:w="4678"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lang w:val="ru-RU"/>
              </w:rPr>
              <w:t xml:space="preserve"> День матери </w:t>
            </w:r>
          </w:p>
        </w:tc>
        <w:tc>
          <w:tcPr>
            <w:tcW w:w="993" w:type="dxa"/>
            <w:gridSpan w:val="2"/>
            <w:shd w:val="clear" w:color="auto" w:fill="auto"/>
          </w:tcPr>
          <w:p w:rsidR="00BB302F" w:rsidRPr="00CA1887" w:rsidRDefault="00BB302F" w:rsidP="00CA1887">
            <w:pPr>
              <w:autoSpaceDE w:val="0"/>
              <w:autoSpaceDN w:val="0"/>
              <w:spacing w:after="0" w:line="240" w:lineRule="auto"/>
              <w:ind w:left="107"/>
              <w:jc w:val="center"/>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 xml:space="preserve">Ноябрь </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sz w:val="24"/>
                <w:szCs w:val="24"/>
                <w:lang w:val="ru-RU" w:eastAsia="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41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lang w:val="ru-RU"/>
              </w:rPr>
            </w:pPr>
            <w:r w:rsidRPr="00CA1887">
              <w:rPr>
                <w:rFonts w:ascii="Times New Roman" w:eastAsia="Times New Roman" w:hAnsi="Times New Roman"/>
                <w:lang w:val="ru-RU"/>
              </w:rPr>
              <w:t>День памяти погибших при исполнении служебных обязанностей сотрудников органов внутренних дел России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8 ноября</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sz w:val="24"/>
                <w:szCs w:val="24"/>
                <w:lang w:val="ru-RU" w:eastAsia="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481"/>
        </w:trPr>
        <w:tc>
          <w:tcPr>
            <w:tcW w:w="4678" w:type="dxa"/>
            <w:shd w:val="clear" w:color="auto" w:fill="auto"/>
          </w:tcPr>
          <w:p w:rsidR="00BB302F" w:rsidRPr="00CA1887" w:rsidRDefault="00BB302F" w:rsidP="00CA1887">
            <w:pPr>
              <w:autoSpaceDE w:val="0"/>
              <w:autoSpaceDN w:val="0"/>
              <w:spacing w:after="0" w:line="240" w:lineRule="auto"/>
              <w:jc w:val="both"/>
              <w:rPr>
                <w:rFonts w:ascii="Times New Roman" w:eastAsia="Times New Roman" w:hAnsi="Times New Roman"/>
                <w:sz w:val="28"/>
                <w:szCs w:val="28"/>
                <w:lang w:val="ru-RU"/>
              </w:rPr>
            </w:pPr>
            <w:r w:rsidRPr="00CA1887">
              <w:rPr>
                <w:rFonts w:ascii="Times New Roman" w:eastAsia="Times New Roman" w:hAnsi="Times New Roman"/>
                <w:lang w:val="ru-RU"/>
              </w:rPr>
              <w:t xml:space="preserve"> День Государственного герба Российской Федерации.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30 ноября</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sz w:val="24"/>
                <w:szCs w:val="24"/>
                <w:lang w:val="ru-RU"/>
              </w:rPr>
            </w:pPr>
            <w:r w:rsidRPr="00CA1887">
              <w:rPr>
                <w:rFonts w:ascii="Times New Roman" w:eastAsia="Times New Roman" w:hAnsi="Times New Roman"/>
                <w:lang w:val="ru-RU"/>
              </w:rPr>
              <w:t>День неизвестного солдата; Международный день инвалидов</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3 декабря</w:t>
            </w: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lang w:val="ru-RU"/>
              </w:rPr>
            </w:pPr>
            <w:r w:rsidRPr="00CA1887">
              <w:rPr>
                <w:rFonts w:ascii="Times New Roman" w:eastAsia="Times New Roman" w:hAnsi="Times New Roman"/>
                <w:lang w:val="ru-RU"/>
              </w:rPr>
              <w:t>Михаил Тверской</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 декабря</w:t>
            </w: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lang w:val="ru-RU"/>
              </w:rPr>
            </w:pPr>
            <w:r w:rsidRPr="00CA1887">
              <w:rPr>
                <w:rFonts w:ascii="Times New Roman" w:eastAsia="Times New Roman" w:hAnsi="Times New Roman"/>
                <w:lang w:val="ru-RU"/>
              </w:rPr>
              <w:t>День Героев Отечества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9 декабря</w:t>
            </w: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lang w:val="ru-RU"/>
              </w:rPr>
            </w:pPr>
            <w:r w:rsidRPr="00CA1887">
              <w:rPr>
                <w:rFonts w:ascii="Times New Roman" w:eastAsia="Times New Roman" w:hAnsi="Times New Roman"/>
                <w:lang w:val="ru-RU"/>
              </w:rPr>
              <w:t>День Конституции Российской Федерации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12 декабря</w:t>
            </w: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lang w:val="ru-RU"/>
              </w:rPr>
            </w:pPr>
            <w:r w:rsidRPr="00CA1887">
              <w:rPr>
                <w:rFonts w:ascii="Times New Roman" w:eastAsia="Times New Roman" w:hAnsi="Times New Roman"/>
                <w:lang w:val="ru-RU"/>
              </w:rPr>
              <w:t xml:space="preserve">Неделя правовых знаний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lang w:val="ru-RU"/>
              </w:rPr>
            </w:pPr>
            <w:r w:rsidRPr="00CA1887">
              <w:rPr>
                <w:rFonts w:ascii="Times New Roman" w:eastAsia="Times New Roman" w:hAnsi="Times New Roman"/>
                <w:lang w:val="ru-RU"/>
              </w:rPr>
              <w:t xml:space="preserve">Мероприятия, посвященные освобождению г. Калинина от немецко-фашистских захватчиков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Декабрь</w:t>
            </w: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275"/>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 xml:space="preserve">Новогодний серпантин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 xml:space="preserve">Декабрь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br/>
            </w:r>
            <w:r w:rsidRPr="00CA1887">
              <w:rPr>
                <w:rFonts w:ascii="Times New Roman" w:eastAsia="Times New Roman" w:hAnsi="Times New Roman"/>
                <w:lang w:val="ru-RU"/>
              </w:rPr>
              <w:t xml:space="preserve"> День российского студенчества</w:t>
            </w:r>
          </w:p>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lang w:val="ru-RU"/>
              </w:rPr>
              <w:t>25 января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lang w:val="ru-RU"/>
              </w:rPr>
              <w:t>27 января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разгрома советскими войсками немецко-фашистских войск в Сталинградской битве;</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 xml:space="preserve">2 февраля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российской науки</w:t>
            </w:r>
          </w:p>
        </w:tc>
        <w:tc>
          <w:tcPr>
            <w:tcW w:w="993" w:type="dxa"/>
            <w:gridSpan w:val="2"/>
            <w:shd w:val="clear" w:color="auto" w:fill="auto"/>
          </w:tcPr>
          <w:p w:rsidR="00BB302F" w:rsidRPr="00CA1887" w:rsidRDefault="00BB302F" w:rsidP="00CA1887">
            <w:pPr>
              <w:autoSpaceDE w:val="0"/>
              <w:autoSpaceDN w:val="0"/>
              <w:spacing w:after="0" w:line="240" w:lineRule="auto"/>
              <w:ind w:left="107"/>
              <w:jc w:val="center"/>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lang w:val="ru-RU"/>
              </w:rPr>
              <w:t>8 февраля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1"/>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памяти о россиянах, исполнявших служебный долг за пределами Отечества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15 февраля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1"/>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Международный день родного языка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21 февраля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1"/>
        </w:trPr>
        <w:tc>
          <w:tcPr>
            <w:tcW w:w="4678" w:type="dxa"/>
            <w:shd w:val="clear" w:color="auto" w:fill="auto"/>
          </w:tcPr>
          <w:p w:rsidR="00BB302F" w:rsidRPr="00CA1887" w:rsidRDefault="00BB302F" w:rsidP="00CA1887">
            <w:pPr>
              <w:autoSpaceDE w:val="0"/>
              <w:autoSpaceDN w:val="0"/>
              <w:spacing w:after="0" w:line="270" w:lineRule="atLeast"/>
              <w:ind w:left="107" w:right="486"/>
              <w:rPr>
                <w:rFonts w:ascii="Times New Roman" w:eastAsia="Times New Roman" w:hAnsi="Times New Roman"/>
                <w:sz w:val="24"/>
                <w:szCs w:val="24"/>
                <w:lang w:val="ru-RU"/>
              </w:rPr>
            </w:pPr>
            <w:r w:rsidRPr="00CA1887">
              <w:rPr>
                <w:rFonts w:ascii="Times New Roman" w:eastAsia="Times New Roman" w:hAnsi="Times New Roman"/>
                <w:lang w:val="ru-RU"/>
              </w:rPr>
              <w:t>День защитника Отечества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23 февраля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1"/>
        </w:trPr>
        <w:tc>
          <w:tcPr>
            <w:tcW w:w="4678" w:type="dxa"/>
            <w:shd w:val="clear" w:color="auto" w:fill="auto"/>
          </w:tcPr>
          <w:p w:rsidR="00BB302F" w:rsidRPr="00CA1887" w:rsidRDefault="00BB302F" w:rsidP="00CA1887">
            <w:pPr>
              <w:autoSpaceDE w:val="0"/>
              <w:autoSpaceDN w:val="0"/>
              <w:spacing w:after="0" w:line="270" w:lineRule="atLeast"/>
              <w:ind w:left="107" w:right="486"/>
              <w:rPr>
                <w:rFonts w:ascii="Times New Roman" w:eastAsia="Times New Roman" w:hAnsi="Times New Roman"/>
                <w:lang w:val="ru-RU"/>
              </w:rPr>
            </w:pPr>
            <w:r w:rsidRPr="00CA1887">
              <w:rPr>
                <w:rFonts w:ascii="Times New Roman" w:eastAsia="Times New Roman" w:hAnsi="Times New Roman"/>
                <w:lang w:val="ru-RU"/>
              </w:rPr>
              <w:t>Школьный творческий фестиваль «Прекрасное должно быть величаво»</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Февраль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lang w:val="ru-RU"/>
              </w:rPr>
              <w:t>Международный женский день</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8 марта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0" w:lineRule="atLeast"/>
              <w:ind w:left="107" w:right="462"/>
              <w:rPr>
                <w:rFonts w:ascii="Times New Roman" w:eastAsia="Times New Roman" w:hAnsi="Times New Roman"/>
                <w:sz w:val="24"/>
                <w:szCs w:val="24"/>
                <w:lang w:val="ru-RU"/>
              </w:rPr>
            </w:pPr>
            <w:r w:rsidRPr="00CA1887">
              <w:rPr>
                <w:rFonts w:ascii="Times New Roman" w:eastAsia="Times New Roman" w:hAnsi="Times New Roman"/>
                <w:lang w:val="ru-RU"/>
              </w:rPr>
              <w:t>День воссоединения Крыма с Россией</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15 марта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 Всемирный день театра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27 марта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космонавтики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12 апреля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lang w:val="ru-RU"/>
              </w:rPr>
              <w:t>День памяти о геноциде советского народа нацистами и их пособниками в годы Великой Отечественной войны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19 апреля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276"/>
        </w:trPr>
        <w:tc>
          <w:tcPr>
            <w:tcW w:w="4678" w:type="dxa"/>
            <w:shd w:val="clear" w:color="auto" w:fill="auto"/>
          </w:tcPr>
          <w:p w:rsidR="00BB302F" w:rsidRPr="00CA1887" w:rsidRDefault="00BB302F" w:rsidP="00CA1887">
            <w:pPr>
              <w:autoSpaceDE w:val="0"/>
              <w:autoSpaceDN w:val="0"/>
              <w:spacing w:before="1"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Месячник «Экология – дело каждого»</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1"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Апрель</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Праздник Весны и Труда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Май</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4"/>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 xml:space="preserve"> Декадник «День Победы»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Май</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lang w:val="ru-RU"/>
              </w:rPr>
              <w:t>День детских общественных организаций России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19 мая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славянской письменности и культуры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24 мая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 xml:space="preserve">Участие в благотворительных акциях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 xml:space="preserve">В течение года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Мероприятия по профилактике  экстремистских проявлений среди молодёжи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Мероприятия по профилактике суицида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Мероприятия по   нарко-токсической профилактике</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директора по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«Безопасный интернет»</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550"/>
        </w:trPr>
        <w:tc>
          <w:tcPr>
            <w:tcW w:w="10350" w:type="dxa"/>
            <w:gridSpan w:val="7"/>
            <w:shd w:val="clear" w:color="auto" w:fill="B6DDE8"/>
          </w:tcPr>
          <w:p w:rsidR="00BB302F" w:rsidRPr="00CA1887" w:rsidRDefault="00BB302F" w:rsidP="00CA1887">
            <w:pPr>
              <w:autoSpaceDE w:val="0"/>
              <w:autoSpaceDN w:val="0"/>
              <w:spacing w:after="0" w:line="254" w:lineRule="exact"/>
              <w:ind w:left="107"/>
              <w:jc w:val="center"/>
              <w:rPr>
                <w:rFonts w:ascii="Times New Roman" w:eastAsia="Times New Roman" w:hAnsi="Times New Roman"/>
                <w:b/>
                <w:sz w:val="24"/>
                <w:lang w:val="ru-RU"/>
              </w:rPr>
            </w:pPr>
            <w:r w:rsidRPr="00CA1887">
              <w:rPr>
                <w:rFonts w:ascii="Times New Roman" w:eastAsia="Times New Roman" w:hAnsi="Times New Roman"/>
                <w:b/>
                <w:sz w:val="24"/>
                <w:lang w:val="ru-RU"/>
              </w:rPr>
              <w:t>Модуль</w:t>
            </w:r>
            <w:r w:rsidRPr="00CA1887">
              <w:rPr>
                <w:rFonts w:ascii="Times New Roman" w:eastAsia="Times New Roman" w:hAnsi="Times New Roman"/>
                <w:b/>
                <w:spacing w:val="-2"/>
                <w:sz w:val="24"/>
                <w:lang w:val="ru-RU"/>
              </w:rPr>
              <w:t xml:space="preserve"> </w:t>
            </w:r>
            <w:r w:rsidRPr="00CA1887">
              <w:rPr>
                <w:rFonts w:ascii="Times New Roman" w:eastAsia="Times New Roman" w:hAnsi="Times New Roman"/>
                <w:b/>
                <w:sz w:val="24"/>
                <w:lang w:val="ru-RU"/>
              </w:rPr>
              <w:t>«Внешкольные мероприятия»</w:t>
            </w:r>
          </w:p>
        </w:tc>
      </w:tr>
      <w:tr w:rsidR="00BB302F" w:rsidRPr="00CA1887" w:rsidTr="00CA1887">
        <w:trPr>
          <w:trHeight w:val="438"/>
        </w:trPr>
        <w:tc>
          <w:tcPr>
            <w:tcW w:w="4678" w:type="dxa"/>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i/>
                <w:sz w:val="24"/>
                <w:lang w:val="ru-RU"/>
              </w:rPr>
            </w:pPr>
            <w:r w:rsidRPr="00CA1887">
              <w:rPr>
                <w:rFonts w:ascii="Times New Roman" w:eastAsia="Times New Roman" w:hAnsi="Times New Roman"/>
                <w:i/>
                <w:sz w:val="24"/>
                <w:lang w:val="ru-RU"/>
              </w:rPr>
              <w:t>Дела, события, мероприятия</w:t>
            </w:r>
          </w:p>
        </w:tc>
        <w:tc>
          <w:tcPr>
            <w:tcW w:w="993" w:type="dxa"/>
            <w:gridSpan w:val="2"/>
            <w:shd w:val="clear" w:color="auto" w:fill="auto"/>
          </w:tcPr>
          <w:p w:rsidR="00BB302F" w:rsidRPr="00CA1887" w:rsidRDefault="00BB302F" w:rsidP="00CA1887">
            <w:pPr>
              <w:autoSpaceDE w:val="0"/>
              <w:autoSpaceDN w:val="0"/>
              <w:spacing w:before="3" w:after="0" w:line="240" w:lineRule="auto"/>
              <w:ind w:left="89" w:right="93"/>
              <w:jc w:val="center"/>
              <w:rPr>
                <w:rFonts w:ascii="Times New Roman" w:eastAsia="Times New Roman" w:hAnsi="Times New Roman"/>
                <w:i/>
                <w:sz w:val="24"/>
                <w:lang w:val="ru-RU"/>
              </w:rPr>
            </w:pPr>
            <w:r w:rsidRPr="00CA1887">
              <w:rPr>
                <w:rFonts w:ascii="Times New Roman" w:eastAsia="Times New Roman" w:hAnsi="Times New Roman"/>
                <w:i/>
                <w:sz w:val="24"/>
                <w:lang w:val="ru-RU"/>
              </w:rPr>
              <w:t xml:space="preserve">Классы </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i/>
                <w:sz w:val="24"/>
                <w:lang w:val="ru-RU"/>
              </w:rPr>
            </w:pPr>
            <w:r w:rsidRPr="00CA1887">
              <w:rPr>
                <w:rFonts w:ascii="Times New Roman" w:eastAsia="Times New Roman" w:hAnsi="Times New Roman"/>
                <w:i/>
                <w:sz w:val="24"/>
                <w:lang w:val="ru-RU"/>
              </w:rPr>
              <w:t>Ориентировочное время проведения</w:t>
            </w:r>
          </w:p>
        </w:tc>
        <w:tc>
          <w:tcPr>
            <w:tcW w:w="2838" w:type="dxa"/>
            <w:gridSpan w:val="2"/>
            <w:shd w:val="clear" w:color="auto" w:fill="auto"/>
          </w:tcPr>
          <w:p w:rsidR="00BB302F" w:rsidRPr="00CA1887" w:rsidRDefault="00BB302F" w:rsidP="00CA1887">
            <w:pPr>
              <w:autoSpaceDE w:val="0"/>
              <w:autoSpaceDN w:val="0"/>
              <w:spacing w:before="3" w:after="0" w:line="240" w:lineRule="auto"/>
              <w:ind w:left="105"/>
              <w:rPr>
                <w:rFonts w:ascii="Times New Roman" w:eastAsia="Times New Roman" w:hAnsi="Times New Roman"/>
                <w:i/>
                <w:sz w:val="24"/>
                <w:lang w:val="ru-RU"/>
              </w:rPr>
            </w:pPr>
            <w:r w:rsidRPr="00CA1887">
              <w:rPr>
                <w:rFonts w:ascii="Times New Roman" w:eastAsia="Times New Roman" w:hAnsi="Times New Roman"/>
                <w:i/>
                <w:sz w:val="24"/>
                <w:lang w:val="ru-RU"/>
              </w:rPr>
              <w:t xml:space="preserve">Ответственные </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Посещение музеев Тверской области </w:t>
            </w:r>
          </w:p>
        </w:tc>
        <w:tc>
          <w:tcPr>
            <w:tcW w:w="993" w:type="dxa"/>
            <w:gridSpan w:val="2"/>
            <w:shd w:val="clear" w:color="auto" w:fill="auto"/>
          </w:tcPr>
          <w:p w:rsidR="00BB302F" w:rsidRPr="00CA1887" w:rsidRDefault="00BB302F" w:rsidP="00CA1887">
            <w:pPr>
              <w:autoSpaceDE w:val="0"/>
              <w:autoSpaceDN w:val="0"/>
              <w:spacing w:after="0" w:line="240" w:lineRule="auto"/>
              <w:ind w:left="37"/>
              <w:jc w:val="center"/>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 музеев</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Посещение городских библиотек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 библиотек</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484"/>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Посещение кинотеатра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826"/>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Посещение мероприятий  ДК «Мир»</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 ДК «Мир»</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83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Участие в фестивалях и конкурсах города Твери и Тверской области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434"/>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Мероприятия, организуемые социальными партнерами г. Твери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434"/>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Участие в конкурсах Управления образования, Министерства образования</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434"/>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Участие в региональных и федеральных мероприятиях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Советник по воспитанию</w:t>
            </w:r>
          </w:p>
        </w:tc>
      </w:tr>
      <w:tr w:rsidR="00BB302F" w:rsidRPr="00CA1887" w:rsidTr="00CA1887">
        <w:trPr>
          <w:trHeight w:val="350"/>
        </w:trPr>
        <w:tc>
          <w:tcPr>
            <w:tcW w:w="10350" w:type="dxa"/>
            <w:gridSpan w:val="7"/>
            <w:shd w:val="clear" w:color="auto" w:fill="B6DDE8"/>
          </w:tcPr>
          <w:p w:rsidR="00BB302F" w:rsidRPr="00CA1887" w:rsidRDefault="00BB302F" w:rsidP="00CA1887">
            <w:pPr>
              <w:tabs>
                <w:tab w:val="left" w:pos="288"/>
              </w:tabs>
              <w:autoSpaceDE w:val="0"/>
              <w:autoSpaceDN w:val="0"/>
              <w:spacing w:after="0" w:line="240" w:lineRule="auto"/>
              <w:ind w:left="107"/>
              <w:jc w:val="center"/>
              <w:rPr>
                <w:rFonts w:ascii="Times New Roman" w:eastAsia="Times New Roman" w:hAnsi="Times New Roman"/>
                <w:b/>
                <w:sz w:val="24"/>
                <w:szCs w:val="24"/>
                <w:lang w:val="ru-RU"/>
              </w:rPr>
            </w:pPr>
            <w:r w:rsidRPr="00CA1887">
              <w:rPr>
                <w:rFonts w:ascii="Times New Roman" w:eastAsia="Times New Roman" w:hAnsi="Times New Roman"/>
                <w:b/>
                <w:sz w:val="24"/>
                <w:szCs w:val="24"/>
                <w:lang w:val="ru-RU"/>
              </w:rPr>
              <w:t>Модуль</w:t>
            </w:r>
            <w:r w:rsidRPr="00CA1887">
              <w:rPr>
                <w:rFonts w:ascii="Times New Roman" w:eastAsia="Times New Roman" w:hAnsi="Times New Roman"/>
                <w:b/>
                <w:spacing w:val="-6"/>
                <w:sz w:val="24"/>
                <w:szCs w:val="24"/>
                <w:lang w:val="ru-RU"/>
              </w:rPr>
              <w:t xml:space="preserve"> </w:t>
            </w:r>
            <w:r w:rsidRPr="00CA1887">
              <w:rPr>
                <w:rFonts w:ascii="Times New Roman" w:eastAsia="Times New Roman" w:hAnsi="Times New Roman"/>
                <w:b/>
                <w:sz w:val="24"/>
                <w:szCs w:val="24"/>
                <w:lang w:val="ru-RU"/>
              </w:rPr>
              <w:t>«Организация</w:t>
            </w:r>
            <w:r w:rsidRPr="00CA1887">
              <w:rPr>
                <w:rFonts w:ascii="Times New Roman" w:eastAsia="Times New Roman" w:hAnsi="Times New Roman"/>
                <w:b/>
                <w:spacing w:val="-8"/>
                <w:sz w:val="24"/>
                <w:szCs w:val="24"/>
                <w:lang w:val="ru-RU"/>
              </w:rPr>
              <w:t xml:space="preserve"> </w:t>
            </w:r>
            <w:r w:rsidRPr="00CA1887">
              <w:rPr>
                <w:rFonts w:ascii="Times New Roman" w:eastAsia="Times New Roman" w:hAnsi="Times New Roman"/>
                <w:b/>
                <w:sz w:val="24"/>
                <w:szCs w:val="24"/>
                <w:lang w:val="ru-RU"/>
              </w:rPr>
              <w:t>предметно-пространственной</w:t>
            </w:r>
            <w:r w:rsidRPr="00CA1887">
              <w:rPr>
                <w:rFonts w:ascii="Times New Roman" w:eastAsia="Times New Roman" w:hAnsi="Times New Roman"/>
                <w:b/>
                <w:spacing w:val="-5"/>
                <w:sz w:val="24"/>
                <w:szCs w:val="24"/>
                <w:lang w:val="ru-RU"/>
              </w:rPr>
              <w:t xml:space="preserve"> </w:t>
            </w:r>
            <w:r w:rsidRPr="00CA1887">
              <w:rPr>
                <w:rFonts w:ascii="Times New Roman" w:eastAsia="Times New Roman" w:hAnsi="Times New Roman"/>
                <w:b/>
                <w:sz w:val="24"/>
                <w:szCs w:val="24"/>
                <w:lang w:val="ru-RU"/>
              </w:rPr>
              <w:t>среды»</w:t>
            </w:r>
          </w:p>
        </w:tc>
      </w:tr>
      <w:tr w:rsidR="00BB302F" w:rsidRPr="00CA1887" w:rsidTr="00CA1887">
        <w:trPr>
          <w:trHeight w:val="554"/>
        </w:trPr>
        <w:tc>
          <w:tcPr>
            <w:tcW w:w="4678" w:type="dxa"/>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w:t>
            </w:r>
            <w:r w:rsidRPr="00CA1887">
              <w:rPr>
                <w:rFonts w:ascii="Times New Roman" w:eastAsia="Times New Roman" w:hAnsi="Times New Roman"/>
                <w:i/>
                <w:spacing w:val="-3"/>
                <w:sz w:val="24"/>
                <w:szCs w:val="24"/>
                <w:lang w:val="ru-RU"/>
              </w:rPr>
              <w:t xml:space="preserve"> </w:t>
            </w:r>
            <w:r w:rsidRPr="00CA1887">
              <w:rPr>
                <w:rFonts w:ascii="Times New Roman" w:eastAsia="Times New Roman" w:hAnsi="Times New Roman"/>
                <w:i/>
                <w:sz w:val="24"/>
                <w:szCs w:val="24"/>
                <w:lang w:val="ru-RU"/>
              </w:rPr>
              <w:t>события,</w:t>
            </w:r>
            <w:r w:rsidRPr="00CA1887">
              <w:rPr>
                <w:rFonts w:ascii="Times New Roman" w:eastAsia="Times New Roman" w:hAnsi="Times New Roman"/>
                <w:i/>
                <w:spacing w:val="-2"/>
                <w:sz w:val="24"/>
                <w:szCs w:val="24"/>
                <w:lang w:val="ru-RU"/>
              </w:rPr>
              <w:t xml:space="preserve"> </w:t>
            </w:r>
            <w:r w:rsidRPr="00CA1887">
              <w:rPr>
                <w:rFonts w:ascii="Times New Roman" w:eastAsia="Times New Roman" w:hAnsi="Times New Roman"/>
                <w:i/>
                <w:sz w:val="24"/>
                <w:szCs w:val="24"/>
                <w:lang w:val="ru-RU"/>
              </w:rPr>
              <w:t>мероприятия</w:t>
            </w:r>
          </w:p>
        </w:tc>
        <w:tc>
          <w:tcPr>
            <w:tcW w:w="993"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ight="94"/>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1"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ight="353"/>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Обновление</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 xml:space="preserve">стендов «Доска почета» </w:t>
            </w:r>
          </w:p>
        </w:tc>
        <w:tc>
          <w:tcPr>
            <w:tcW w:w="993" w:type="dxa"/>
            <w:gridSpan w:val="2"/>
            <w:shd w:val="clear" w:color="auto" w:fill="auto"/>
          </w:tcPr>
          <w:p w:rsidR="00BB302F" w:rsidRPr="00CA1887" w:rsidRDefault="00BB302F" w:rsidP="00CA1887">
            <w:pPr>
              <w:tabs>
                <w:tab w:val="left" w:pos="288"/>
              </w:tabs>
              <w:autoSpaceDE w:val="0"/>
              <w:autoSpaceDN w:val="0"/>
              <w:spacing w:after="0" w:line="240" w:lineRule="auto"/>
              <w:ind w:left="107" w:right="93"/>
              <w:jc w:val="center"/>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До</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1</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сентября</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по</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ВР</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 w:val="left" w:pos="993"/>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Batang;??" w:hAnsi="Times New Roman"/>
                <w:color w:val="000000"/>
                <w:sz w:val="24"/>
                <w:szCs w:val="24"/>
                <w:lang w:val="ru-RU" w:eastAsia="ru-RU"/>
              </w:rPr>
              <w:t>Классные руководители</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sz w:val="24"/>
                <w:szCs w:val="24"/>
                <w:lang w:val="ru-RU"/>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 xml:space="preserve">Классные руководители, </w:t>
            </w:r>
          </w:p>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 xml:space="preserve">педагог организатор, </w:t>
            </w:r>
          </w:p>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ответственный за организацию выставок</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Оформление классных уголков</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До 15 сентября</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Обновление классных уголков</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Уход за растениями в кабинетах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Оформление и поддержание в порядке игровой реакриации в помещении начальной школы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 педагог организатор, ответственный за оформление</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Организация музыкального сопровождения праздников.</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 педагог организатор</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Оформление актового зала, кабинетов, коридоров, спортивного зала, холла школы к праздникам</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 педагог организатор, ответственный за оформление, педагог организатор</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85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Тематические</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выставки</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в</w:t>
            </w:r>
            <w:r w:rsidRPr="00CA1887">
              <w:rPr>
                <w:rFonts w:ascii="Times New Roman" w:eastAsia="Times New Roman" w:hAnsi="Times New Roman"/>
                <w:spacing w:val="-6"/>
                <w:sz w:val="24"/>
                <w:szCs w:val="24"/>
                <w:lang w:val="ru-RU"/>
              </w:rPr>
              <w:t xml:space="preserve"> </w:t>
            </w:r>
            <w:r w:rsidRPr="00CA1887">
              <w:rPr>
                <w:rFonts w:ascii="Times New Roman" w:eastAsia="Times New Roman" w:hAnsi="Times New Roman"/>
                <w:sz w:val="24"/>
                <w:szCs w:val="24"/>
                <w:lang w:val="ru-RU"/>
              </w:rPr>
              <w:t>школьной</w:t>
            </w:r>
            <w:r w:rsidRPr="00CA1887">
              <w:rPr>
                <w:rFonts w:ascii="Times New Roman" w:eastAsia="Times New Roman" w:hAnsi="Times New Roman"/>
                <w:spacing w:val="-57"/>
                <w:sz w:val="24"/>
                <w:szCs w:val="24"/>
                <w:lang w:val="ru-RU"/>
              </w:rPr>
              <w:t xml:space="preserve"> </w:t>
            </w:r>
            <w:r w:rsidRPr="00CA1887">
              <w:rPr>
                <w:rFonts w:ascii="Times New Roman" w:eastAsia="Times New Roman" w:hAnsi="Times New Roman"/>
                <w:sz w:val="24"/>
                <w:szCs w:val="24"/>
                <w:lang w:val="ru-RU"/>
              </w:rPr>
              <w:t>библиотеке</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 май</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Педагог-библиотекарь</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5"/>
                <w:sz w:val="24"/>
                <w:szCs w:val="24"/>
                <w:lang w:val="ru-RU"/>
              </w:rPr>
              <w:t xml:space="preserve"> </w:t>
            </w:r>
            <w:r w:rsidRPr="00CA1887">
              <w:rPr>
                <w:rFonts w:ascii="Times New Roman" w:eastAsia="Times New Roman" w:hAnsi="Times New Roman"/>
                <w:sz w:val="24"/>
                <w:szCs w:val="24"/>
                <w:lang w:val="ru-RU"/>
              </w:rPr>
              <w:t>руководители</w:t>
            </w:r>
          </w:p>
        </w:tc>
      </w:tr>
      <w:tr w:rsidR="00BB302F" w:rsidRPr="00CA1887" w:rsidTr="00CA1887">
        <w:trPr>
          <w:trHeight w:val="310"/>
        </w:trPr>
        <w:tc>
          <w:tcPr>
            <w:tcW w:w="10350" w:type="dxa"/>
            <w:gridSpan w:val="7"/>
            <w:shd w:val="clear" w:color="auto" w:fill="B6DDE8"/>
          </w:tcPr>
          <w:p w:rsidR="00BB302F" w:rsidRPr="00CA1887" w:rsidRDefault="00BB302F" w:rsidP="00CA1887">
            <w:pPr>
              <w:tabs>
                <w:tab w:val="left" w:pos="288"/>
              </w:tabs>
              <w:autoSpaceDE w:val="0"/>
              <w:autoSpaceDN w:val="0"/>
              <w:spacing w:after="0" w:line="240" w:lineRule="auto"/>
              <w:ind w:left="107"/>
              <w:jc w:val="center"/>
              <w:rPr>
                <w:rFonts w:ascii="Times New Roman" w:eastAsia="Times New Roman" w:hAnsi="Times New Roman"/>
                <w:b/>
                <w:sz w:val="24"/>
                <w:szCs w:val="24"/>
                <w:lang w:val="ru-RU"/>
              </w:rPr>
            </w:pPr>
            <w:r w:rsidRPr="00CA1887">
              <w:rPr>
                <w:rFonts w:ascii="Times New Roman" w:eastAsia="Times New Roman" w:hAnsi="Times New Roman"/>
                <w:b/>
                <w:sz w:val="24"/>
                <w:szCs w:val="24"/>
                <w:lang w:val="ru-RU"/>
              </w:rPr>
              <w:t>«Взаимодействие</w:t>
            </w:r>
            <w:r w:rsidRPr="00CA1887">
              <w:rPr>
                <w:rFonts w:ascii="Times New Roman" w:eastAsia="Times New Roman" w:hAnsi="Times New Roman"/>
                <w:b/>
                <w:spacing w:val="-8"/>
                <w:sz w:val="24"/>
                <w:szCs w:val="24"/>
                <w:lang w:val="ru-RU"/>
              </w:rPr>
              <w:t xml:space="preserve"> </w:t>
            </w:r>
            <w:r w:rsidRPr="00CA1887">
              <w:rPr>
                <w:rFonts w:ascii="Times New Roman" w:eastAsia="Times New Roman" w:hAnsi="Times New Roman"/>
                <w:b/>
                <w:sz w:val="24"/>
                <w:szCs w:val="24"/>
                <w:lang w:val="ru-RU"/>
              </w:rPr>
              <w:t>с</w:t>
            </w:r>
            <w:r w:rsidRPr="00CA1887">
              <w:rPr>
                <w:rFonts w:ascii="Times New Roman" w:eastAsia="Times New Roman" w:hAnsi="Times New Roman"/>
                <w:b/>
                <w:spacing w:val="-3"/>
                <w:sz w:val="24"/>
                <w:szCs w:val="24"/>
                <w:lang w:val="ru-RU"/>
              </w:rPr>
              <w:t xml:space="preserve"> </w:t>
            </w:r>
            <w:r w:rsidRPr="00CA1887">
              <w:rPr>
                <w:rFonts w:ascii="Times New Roman" w:eastAsia="Times New Roman" w:hAnsi="Times New Roman"/>
                <w:b/>
                <w:sz w:val="24"/>
                <w:szCs w:val="24"/>
                <w:lang w:val="ru-RU"/>
              </w:rPr>
              <w:t>родителями</w:t>
            </w:r>
            <w:r w:rsidRPr="00CA1887">
              <w:rPr>
                <w:rFonts w:ascii="Times New Roman" w:eastAsia="Times New Roman" w:hAnsi="Times New Roman"/>
                <w:b/>
                <w:spacing w:val="-3"/>
                <w:sz w:val="24"/>
                <w:szCs w:val="24"/>
                <w:lang w:val="ru-RU"/>
              </w:rPr>
              <w:t xml:space="preserve"> </w:t>
            </w:r>
            <w:r w:rsidRPr="00CA1887">
              <w:rPr>
                <w:rFonts w:ascii="Times New Roman" w:eastAsia="Times New Roman" w:hAnsi="Times New Roman"/>
                <w:b/>
                <w:sz w:val="24"/>
                <w:szCs w:val="24"/>
                <w:lang w:val="ru-RU"/>
              </w:rPr>
              <w:t>(законными</w:t>
            </w:r>
            <w:r w:rsidRPr="00CA1887">
              <w:rPr>
                <w:rFonts w:ascii="Times New Roman" w:eastAsia="Times New Roman" w:hAnsi="Times New Roman"/>
                <w:b/>
                <w:spacing w:val="-4"/>
                <w:sz w:val="24"/>
                <w:szCs w:val="24"/>
                <w:lang w:val="ru-RU"/>
              </w:rPr>
              <w:t xml:space="preserve"> </w:t>
            </w:r>
            <w:r w:rsidRPr="00CA1887">
              <w:rPr>
                <w:rFonts w:ascii="Times New Roman" w:eastAsia="Times New Roman" w:hAnsi="Times New Roman"/>
                <w:b/>
                <w:sz w:val="24"/>
                <w:szCs w:val="24"/>
                <w:lang w:val="ru-RU"/>
              </w:rPr>
              <w:t>представителями)»</w:t>
            </w:r>
          </w:p>
        </w:tc>
      </w:tr>
      <w:tr w:rsidR="00BB302F" w:rsidRPr="00CA1887" w:rsidTr="00CA1887">
        <w:trPr>
          <w:trHeight w:val="274"/>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w:t>
            </w:r>
            <w:r w:rsidRPr="00CA1887">
              <w:rPr>
                <w:rFonts w:ascii="Times New Roman" w:eastAsia="Times New Roman" w:hAnsi="Times New Roman"/>
                <w:i/>
                <w:spacing w:val="-3"/>
                <w:sz w:val="24"/>
                <w:szCs w:val="24"/>
                <w:lang w:val="ru-RU"/>
              </w:rPr>
              <w:t xml:space="preserve"> </w:t>
            </w:r>
            <w:r w:rsidRPr="00CA1887">
              <w:rPr>
                <w:rFonts w:ascii="Times New Roman" w:eastAsia="Times New Roman" w:hAnsi="Times New Roman"/>
                <w:i/>
                <w:sz w:val="24"/>
                <w:szCs w:val="24"/>
                <w:lang w:val="ru-RU"/>
              </w:rPr>
              <w:t>события,</w:t>
            </w:r>
            <w:r w:rsidRPr="00CA1887">
              <w:rPr>
                <w:rFonts w:ascii="Times New Roman" w:eastAsia="Times New Roman" w:hAnsi="Times New Roman"/>
                <w:i/>
                <w:spacing w:val="-2"/>
                <w:sz w:val="24"/>
                <w:szCs w:val="24"/>
                <w:lang w:val="ru-RU"/>
              </w:rPr>
              <w:t xml:space="preserve"> </w:t>
            </w:r>
            <w:r w:rsidRPr="00CA1887">
              <w:rPr>
                <w:rFonts w:ascii="Times New Roman" w:eastAsia="Times New Roman" w:hAnsi="Times New Roman"/>
                <w:i/>
                <w:sz w:val="24"/>
                <w:szCs w:val="24"/>
                <w:lang w:val="ru-RU"/>
              </w:rPr>
              <w:t>мероприятия</w:t>
            </w:r>
          </w:p>
        </w:tc>
        <w:tc>
          <w:tcPr>
            <w:tcW w:w="993"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ight="353"/>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560"/>
        </w:trPr>
        <w:tc>
          <w:tcPr>
            <w:tcW w:w="4678" w:type="dxa"/>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Заседания</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Родительских</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комитетов</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классов</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w:t>
            </w:r>
            <w:r w:rsidRPr="00CA1887">
              <w:rPr>
                <w:rFonts w:ascii="Times New Roman" w:eastAsia="Times New Roman" w:hAnsi="Times New Roman"/>
                <w:spacing w:val="-6"/>
                <w:sz w:val="24"/>
                <w:szCs w:val="24"/>
                <w:lang w:val="ru-RU"/>
              </w:rPr>
              <w:t xml:space="preserve"> </w:t>
            </w:r>
            <w:r w:rsidRPr="00CA1887">
              <w:rPr>
                <w:rFonts w:ascii="Times New Roman" w:eastAsia="Times New Roman" w:hAnsi="Times New Roman"/>
                <w:sz w:val="24"/>
                <w:szCs w:val="24"/>
                <w:lang w:val="ru-RU"/>
              </w:rPr>
              <w:t>течении</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учебного</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года</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Председатели</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родительских</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комитетов</w:t>
            </w:r>
          </w:p>
        </w:tc>
      </w:tr>
      <w:tr w:rsidR="00BB302F" w:rsidRPr="00CA1887" w:rsidTr="00CA1887">
        <w:trPr>
          <w:trHeight w:val="554"/>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1241"/>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Взаимодействие с социально-</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педагогической</w:t>
            </w:r>
            <w:r w:rsidRPr="00CA1887">
              <w:rPr>
                <w:rFonts w:ascii="Times New Roman" w:eastAsia="Times New Roman" w:hAnsi="Times New Roman"/>
                <w:spacing w:val="-7"/>
                <w:sz w:val="24"/>
                <w:szCs w:val="24"/>
                <w:lang w:val="ru-RU"/>
              </w:rPr>
              <w:t xml:space="preserve"> </w:t>
            </w:r>
            <w:r w:rsidRPr="00CA1887">
              <w:rPr>
                <w:rFonts w:ascii="Times New Roman" w:eastAsia="Times New Roman" w:hAnsi="Times New Roman"/>
                <w:sz w:val="24"/>
                <w:szCs w:val="24"/>
                <w:lang w:val="ru-RU"/>
              </w:rPr>
              <w:t>службой</w:t>
            </w:r>
            <w:r w:rsidRPr="00CA1887">
              <w:rPr>
                <w:rFonts w:ascii="Times New Roman" w:eastAsia="Times New Roman" w:hAnsi="Times New Roman"/>
                <w:spacing w:val="-6"/>
                <w:sz w:val="24"/>
                <w:szCs w:val="24"/>
                <w:lang w:val="ru-RU"/>
              </w:rPr>
              <w:t xml:space="preserve"> </w:t>
            </w:r>
            <w:r w:rsidRPr="00CA1887">
              <w:rPr>
                <w:rFonts w:ascii="Times New Roman" w:eastAsia="Times New Roman" w:hAnsi="Times New Roman"/>
                <w:sz w:val="24"/>
                <w:szCs w:val="24"/>
                <w:lang w:val="ru-RU"/>
              </w:rPr>
              <w:t>школы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w:t>
            </w:r>
            <w:r w:rsidRPr="00CA1887">
              <w:rPr>
                <w:rFonts w:ascii="Times New Roman" w:eastAsia="Times New Roman" w:hAnsi="Times New Roman"/>
                <w:spacing w:val="-5"/>
                <w:sz w:val="24"/>
                <w:szCs w:val="24"/>
                <w:lang w:val="ru-RU"/>
              </w:rPr>
              <w:t xml:space="preserve"> </w:t>
            </w:r>
            <w:r w:rsidRPr="00CA1887">
              <w:rPr>
                <w:rFonts w:ascii="Times New Roman" w:eastAsia="Times New Roman" w:hAnsi="Times New Roman"/>
                <w:sz w:val="24"/>
                <w:szCs w:val="24"/>
                <w:lang w:val="ru-RU"/>
              </w:rPr>
              <w:t>май</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социальный</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педагог</w:t>
            </w:r>
          </w:p>
        </w:tc>
      </w:tr>
      <w:tr w:rsidR="00BB302F" w:rsidRPr="00CA1887" w:rsidTr="00CA1887">
        <w:trPr>
          <w:trHeight w:val="506"/>
        </w:trPr>
        <w:tc>
          <w:tcPr>
            <w:tcW w:w="4678" w:type="dxa"/>
            <w:shd w:val="clear" w:color="auto" w:fill="auto"/>
          </w:tcPr>
          <w:p w:rsidR="00BB302F" w:rsidRPr="00CA1887" w:rsidRDefault="00BB302F" w:rsidP="00CA1887">
            <w:pPr>
              <w:tabs>
                <w:tab w:val="left" w:pos="288"/>
              </w:tabs>
              <w:autoSpaceDE w:val="0"/>
              <w:autoSpaceDN w:val="0"/>
              <w:spacing w:before="14" w:after="0" w:line="240" w:lineRule="auto"/>
              <w:ind w:left="107"/>
              <w:rPr>
                <w:rFonts w:ascii="Times New Roman" w:eastAsia="Times New Roman" w:hAnsi="Times New Roman"/>
                <w:b/>
                <w:i/>
                <w:sz w:val="24"/>
                <w:szCs w:val="24"/>
                <w:lang w:val="ru-RU"/>
              </w:rPr>
            </w:pPr>
            <w:r w:rsidRPr="00CA1887">
              <w:rPr>
                <w:rFonts w:ascii="Times New Roman" w:eastAsia="Times New Roman" w:hAnsi="Times New Roman"/>
                <w:sz w:val="24"/>
                <w:szCs w:val="24"/>
                <w:lang w:val="ru-RU"/>
              </w:rPr>
              <w:t xml:space="preserve">Родительские собрания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раз в</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четверть</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5"/>
                <w:sz w:val="24"/>
                <w:szCs w:val="24"/>
                <w:lang w:val="ru-RU"/>
              </w:rPr>
              <w:t xml:space="preserve"> </w:t>
            </w:r>
            <w:r w:rsidRPr="00CA1887">
              <w:rPr>
                <w:rFonts w:ascii="Times New Roman" w:eastAsia="Times New Roman" w:hAnsi="Times New Roman"/>
                <w:sz w:val="24"/>
                <w:szCs w:val="24"/>
                <w:lang w:val="ru-RU"/>
              </w:rPr>
              <w:t>руководители</w:t>
            </w:r>
          </w:p>
        </w:tc>
      </w:tr>
      <w:tr w:rsidR="00BB302F" w:rsidRPr="00CA1887" w:rsidTr="00CA1887">
        <w:trPr>
          <w:trHeight w:val="1654"/>
        </w:trPr>
        <w:tc>
          <w:tcPr>
            <w:tcW w:w="4678" w:type="dxa"/>
            <w:shd w:val="clear" w:color="auto" w:fill="auto"/>
          </w:tcPr>
          <w:p w:rsidR="00BB302F" w:rsidRPr="00CA1887" w:rsidRDefault="00BB302F" w:rsidP="00CA1887">
            <w:pPr>
              <w:tabs>
                <w:tab w:val="left" w:pos="288"/>
              </w:tabs>
              <w:autoSpaceDE w:val="0"/>
              <w:autoSpaceDN w:val="0"/>
              <w:spacing w:after="0" w:line="240" w:lineRule="auto"/>
              <w:ind w:right="336"/>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Информация для родителей на</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сайте</w:t>
            </w:r>
            <w:r w:rsidRPr="00CA1887">
              <w:rPr>
                <w:rFonts w:ascii="Times New Roman" w:eastAsia="Times New Roman" w:hAnsi="Times New Roman"/>
                <w:spacing w:val="-9"/>
                <w:sz w:val="24"/>
                <w:szCs w:val="24"/>
                <w:lang w:val="ru-RU"/>
              </w:rPr>
              <w:t xml:space="preserve"> </w:t>
            </w:r>
            <w:r w:rsidRPr="00CA1887">
              <w:rPr>
                <w:rFonts w:ascii="Times New Roman" w:eastAsia="Times New Roman" w:hAnsi="Times New Roman"/>
                <w:sz w:val="24"/>
                <w:szCs w:val="24"/>
                <w:lang w:val="ru-RU"/>
              </w:rPr>
              <w:t>школы,</w:t>
            </w:r>
            <w:r w:rsidRPr="00CA1887">
              <w:rPr>
                <w:rFonts w:ascii="Times New Roman" w:eastAsia="Times New Roman" w:hAnsi="Times New Roman"/>
                <w:spacing w:val="-9"/>
                <w:sz w:val="24"/>
                <w:szCs w:val="24"/>
                <w:lang w:val="ru-RU"/>
              </w:rPr>
              <w:t xml:space="preserve"> </w:t>
            </w:r>
            <w:r w:rsidRPr="00CA1887">
              <w:rPr>
                <w:rFonts w:ascii="Times New Roman" w:eastAsia="Times New Roman" w:hAnsi="Times New Roman"/>
                <w:sz w:val="24"/>
                <w:szCs w:val="24"/>
                <w:lang w:val="ru-RU"/>
              </w:rPr>
              <w:t>информация</w:t>
            </w:r>
            <w:r w:rsidRPr="00CA1887">
              <w:rPr>
                <w:rFonts w:ascii="Times New Roman" w:eastAsia="Times New Roman" w:hAnsi="Times New Roman"/>
                <w:spacing w:val="-12"/>
                <w:sz w:val="24"/>
                <w:szCs w:val="24"/>
                <w:lang w:val="ru-RU"/>
              </w:rPr>
              <w:t xml:space="preserve"> </w:t>
            </w:r>
            <w:r w:rsidRPr="00CA1887">
              <w:rPr>
                <w:rFonts w:ascii="Times New Roman" w:eastAsia="Times New Roman" w:hAnsi="Times New Roman"/>
                <w:sz w:val="24"/>
                <w:szCs w:val="24"/>
                <w:lang w:val="ru-RU"/>
              </w:rPr>
              <w:t>для</w:t>
            </w:r>
            <w:r w:rsidRPr="00CA1887">
              <w:rPr>
                <w:rFonts w:ascii="Times New Roman" w:eastAsia="Times New Roman" w:hAnsi="Times New Roman"/>
                <w:spacing w:val="-8"/>
                <w:sz w:val="24"/>
                <w:szCs w:val="24"/>
                <w:lang w:val="ru-RU"/>
              </w:rPr>
              <w:t xml:space="preserve"> </w:t>
            </w:r>
            <w:r w:rsidRPr="00CA1887">
              <w:rPr>
                <w:rFonts w:ascii="Times New Roman" w:eastAsia="Times New Roman" w:hAnsi="Times New Roman"/>
                <w:sz w:val="24"/>
                <w:szCs w:val="24"/>
                <w:lang w:val="ru-RU"/>
              </w:rPr>
              <w:t>родителей</w:t>
            </w:r>
            <w:r w:rsidRPr="00CA1887">
              <w:rPr>
                <w:rFonts w:ascii="Times New Roman" w:eastAsia="Times New Roman" w:hAnsi="Times New Roman"/>
                <w:spacing w:val="-57"/>
                <w:sz w:val="24"/>
                <w:szCs w:val="24"/>
                <w:lang w:val="ru-RU"/>
              </w:rPr>
              <w:t xml:space="preserve"> </w:t>
            </w:r>
            <w:r w:rsidRPr="00CA1887">
              <w:rPr>
                <w:rFonts w:ascii="Times New Roman" w:eastAsia="Times New Roman" w:hAnsi="Times New Roman"/>
                <w:sz w:val="24"/>
                <w:szCs w:val="24"/>
                <w:lang w:val="ru-RU"/>
              </w:rPr>
              <w:t>по социальным вопросам, безопасности,</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психологического благополучия,</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профилактики</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вредных</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привычек</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и</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правонарушений</w:t>
            </w:r>
            <w:r w:rsidRPr="00CA1887">
              <w:rPr>
                <w:rFonts w:ascii="Times New Roman" w:eastAsia="Times New Roman" w:hAnsi="Times New Roman"/>
                <w:spacing w:val="-11"/>
                <w:sz w:val="24"/>
                <w:szCs w:val="24"/>
                <w:lang w:val="ru-RU"/>
              </w:rPr>
              <w:t xml:space="preserve"> </w:t>
            </w:r>
            <w:r w:rsidRPr="00CA1887">
              <w:rPr>
                <w:rFonts w:ascii="Times New Roman" w:eastAsia="Times New Roman" w:hAnsi="Times New Roman"/>
                <w:sz w:val="24"/>
                <w:szCs w:val="24"/>
                <w:lang w:val="ru-RU"/>
              </w:rPr>
              <w:t>и</w:t>
            </w:r>
            <w:r w:rsidRPr="00CA1887">
              <w:rPr>
                <w:rFonts w:ascii="Times New Roman" w:eastAsia="Times New Roman" w:hAnsi="Times New Roman"/>
                <w:spacing w:val="-8"/>
                <w:sz w:val="24"/>
                <w:szCs w:val="24"/>
                <w:lang w:val="ru-RU"/>
              </w:rPr>
              <w:t xml:space="preserve"> </w:t>
            </w:r>
            <w:r w:rsidRPr="00CA1887">
              <w:rPr>
                <w:rFonts w:ascii="Times New Roman" w:eastAsia="Times New Roman" w:hAnsi="Times New Roman"/>
                <w:sz w:val="24"/>
                <w:szCs w:val="24"/>
                <w:lang w:val="ru-RU"/>
              </w:rPr>
              <w:t>т.д.</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w:t>
            </w:r>
            <w:r w:rsidRPr="00CA1887">
              <w:rPr>
                <w:rFonts w:ascii="Times New Roman" w:eastAsia="Times New Roman" w:hAnsi="Times New Roman"/>
                <w:spacing w:val="-6"/>
                <w:sz w:val="24"/>
                <w:szCs w:val="24"/>
                <w:lang w:val="ru-RU"/>
              </w:rPr>
              <w:t xml:space="preserve"> </w:t>
            </w:r>
            <w:r w:rsidRPr="00CA1887">
              <w:rPr>
                <w:rFonts w:ascii="Times New Roman" w:eastAsia="Times New Roman" w:hAnsi="Times New Roman"/>
                <w:sz w:val="24"/>
                <w:szCs w:val="24"/>
                <w:lang w:val="ru-RU"/>
              </w:rPr>
              <w:t>течение</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ight="101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Заместитель</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директора</w:t>
            </w:r>
            <w:r w:rsidRPr="00CA1887">
              <w:rPr>
                <w:rFonts w:ascii="Times New Roman" w:eastAsia="Times New Roman" w:hAnsi="Times New Roman"/>
                <w:spacing w:val="-8"/>
                <w:sz w:val="24"/>
                <w:szCs w:val="24"/>
                <w:lang w:val="ru-RU"/>
              </w:rPr>
              <w:t xml:space="preserve"> </w:t>
            </w:r>
            <w:r w:rsidRPr="00CA1887">
              <w:rPr>
                <w:rFonts w:ascii="Times New Roman" w:eastAsia="Times New Roman" w:hAnsi="Times New Roman"/>
                <w:sz w:val="24"/>
                <w:szCs w:val="24"/>
                <w:lang w:val="ru-RU"/>
              </w:rPr>
              <w:t>по</w:t>
            </w:r>
            <w:r w:rsidRPr="00CA1887">
              <w:rPr>
                <w:rFonts w:ascii="Times New Roman" w:eastAsia="Times New Roman" w:hAnsi="Times New Roman"/>
                <w:spacing w:val="-9"/>
                <w:sz w:val="24"/>
                <w:szCs w:val="24"/>
                <w:lang w:val="ru-RU"/>
              </w:rPr>
              <w:t xml:space="preserve"> </w:t>
            </w:r>
            <w:r w:rsidRPr="00CA1887">
              <w:rPr>
                <w:rFonts w:ascii="Times New Roman" w:eastAsia="Times New Roman" w:hAnsi="Times New Roman"/>
                <w:sz w:val="24"/>
                <w:szCs w:val="24"/>
                <w:lang w:val="ru-RU"/>
              </w:rPr>
              <w:t>ВР, администратор сайта</w:t>
            </w:r>
          </w:p>
        </w:tc>
      </w:tr>
      <w:tr w:rsidR="00BB302F" w:rsidRPr="00CA1887" w:rsidTr="00CA1887">
        <w:trPr>
          <w:trHeight w:val="1105"/>
        </w:trPr>
        <w:tc>
          <w:tcPr>
            <w:tcW w:w="4678" w:type="dxa"/>
            <w:shd w:val="clear" w:color="auto" w:fill="auto"/>
          </w:tcPr>
          <w:p w:rsidR="00BB302F" w:rsidRPr="00CA1887" w:rsidRDefault="00BB302F" w:rsidP="00CA1887">
            <w:pPr>
              <w:tabs>
                <w:tab w:val="left" w:pos="288"/>
              </w:tabs>
              <w:autoSpaceDE w:val="0"/>
              <w:autoSpaceDN w:val="0"/>
              <w:spacing w:before="3" w:after="0" w:line="240" w:lineRule="auto"/>
              <w:ind w:left="107" w:right="76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Индивидуальная</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работа</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с</w:t>
            </w:r>
            <w:r w:rsidRPr="00CA1887">
              <w:rPr>
                <w:rFonts w:ascii="Times New Roman" w:eastAsia="Times New Roman" w:hAnsi="Times New Roman"/>
                <w:spacing w:val="-5"/>
                <w:sz w:val="24"/>
                <w:szCs w:val="24"/>
                <w:lang w:val="ru-RU"/>
              </w:rPr>
              <w:t xml:space="preserve"> </w:t>
            </w:r>
            <w:r w:rsidRPr="00CA1887">
              <w:rPr>
                <w:rFonts w:ascii="Times New Roman" w:eastAsia="Times New Roman" w:hAnsi="Times New Roman"/>
                <w:sz w:val="24"/>
                <w:szCs w:val="24"/>
                <w:lang w:val="ru-RU"/>
              </w:rPr>
              <w:t>семьями:</w:t>
            </w:r>
            <w:r w:rsidRPr="00CA1887">
              <w:rPr>
                <w:rFonts w:ascii="Times New Roman" w:eastAsia="Times New Roman" w:hAnsi="Times New Roman"/>
                <w:spacing w:val="-8"/>
                <w:sz w:val="24"/>
                <w:szCs w:val="24"/>
                <w:lang w:val="ru-RU"/>
              </w:rPr>
              <w:t xml:space="preserve"> </w:t>
            </w:r>
            <w:r w:rsidRPr="00CA1887">
              <w:rPr>
                <w:rFonts w:ascii="Times New Roman" w:eastAsia="Times New Roman" w:hAnsi="Times New Roman"/>
                <w:sz w:val="24"/>
                <w:szCs w:val="24"/>
                <w:lang w:val="ru-RU"/>
              </w:rPr>
              <w:t>в</w:t>
            </w:r>
            <w:r w:rsidRPr="00CA1887">
              <w:rPr>
                <w:rFonts w:ascii="Times New Roman" w:eastAsia="Times New Roman" w:hAnsi="Times New Roman"/>
                <w:spacing w:val="-57"/>
                <w:sz w:val="24"/>
                <w:szCs w:val="24"/>
                <w:lang w:val="ru-RU"/>
              </w:rPr>
              <w:t xml:space="preserve"> </w:t>
            </w:r>
            <w:r w:rsidRPr="00CA1887">
              <w:rPr>
                <w:rFonts w:ascii="Times New Roman" w:eastAsia="Times New Roman" w:hAnsi="Times New Roman"/>
                <w:sz w:val="24"/>
                <w:szCs w:val="24"/>
                <w:lang w:val="ru-RU"/>
              </w:rPr>
              <w:t>трудной</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жизненной</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ситуации,</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малообеспеченными</w:t>
            </w:r>
            <w:r w:rsidRPr="00CA1887">
              <w:rPr>
                <w:rFonts w:ascii="Times New Roman" w:eastAsia="Times New Roman" w:hAnsi="Times New Roman"/>
                <w:spacing w:val="-7"/>
                <w:sz w:val="24"/>
                <w:szCs w:val="24"/>
                <w:lang w:val="ru-RU"/>
              </w:rPr>
              <w:t xml:space="preserve"> </w:t>
            </w:r>
            <w:r w:rsidRPr="00CA1887">
              <w:rPr>
                <w:rFonts w:ascii="Times New Roman" w:eastAsia="Times New Roman" w:hAnsi="Times New Roman"/>
                <w:sz w:val="24"/>
                <w:szCs w:val="24"/>
                <w:lang w:val="ru-RU"/>
              </w:rPr>
              <w:t>и</w:t>
            </w:r>
            <w:r w:rsidRPr="00CA1887">
              <w:rPr>
                <w:rFonts w:ascii="Times New Roman" w:eastAsia="Times New Roman" w:hAnsi="Times New Roman"/>
                <w:spacing w:val="-7"/>
                <w:sz w:val="24"/>
                <w:szCs w:val="24"/>
                <w:lang w:val="ru-RU"/>
              </w:rPr>
              <w:t xml:space="preserve"> </w:t>
            </w:r>
            <w:r w:rsidRPr="00CA1887">
              <w:rPr>
                <w:rFonts w:ascii="Times New Roman" w:eastAsia="Times New Roman" w:hAnsi="Times New Roman"/>
                <w:sz w:val="24"/>
                <w:szCs w:val="24"/>
                <w:lang w:val="ru-RU"/>
              </w:rPr>
              <w:t>многодетными,</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«Группы</w:t>
            </w:r>
            <w:r w:rsidRPr="00CA1887">
              <w:rPr>
                <w:rFonts w:ascii="Times New Roman" w:eastAsia="Times New Roman" w:hAnsi="Times New Roman"/>
                <w:spacing w:val="-12"/>
                <w:sz w:val="24"/>
                <w:szCs w:val="24"/>
                <w:lang w:val="ru-RU"/>
              </w:rPr>
              <w:t xml:space="preserve"> </w:t>
            </w:r>
            <w:r w:rsidRPr="00CA1887">
              <w:rPr>
                <w:rFonts w:ascii="Times New Roman" w:eastAsia="Times New Roman" w:hAnsi="Times New Roman"/>
                <w:sz w:val="24"/>
                <w:szCs w:val="24"/>
                <w:lang w:val="ru-RU"/>
              </w:rPr>
              <w:t>риска»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w:t>
            </w:r>
            <w:r w:rsidRPr="00CA1887">
              <w:rPr>
                <w:rFonts w:ascii="Times New Roman" w:eastAsia="Times New Roman" w:hAnsi="Times New Roman"/>
                <w:spacing w:val="-6"/>
                <w:sz w:val="24"/>
                <w:szCs w:val="24"/>
                <w:lang w:val="ru-RU"/>
              </w:rPr>
              <w:t xml:space="preserve"> </w:t>
            </w:r>
            <w:r w:rsidRPr="00CA1887">
              <w:rPr>
                <w:rFonts w:ascii="Times New Roman" w:eastAsia="Times New Roman" w:hAnsi="Times New Roman"/>
                <w:sz w:val="24"/>
                <w:szCs w:val="24"/>
                <w:lang w:val="ru-RU"/>
              </w:rPr>
              <w:t>течении</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года</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ight="236"/>
              <w:rPr>
                <w:rFonts w:ascii="Times New Roman" w:eastAsia="Times New Roman" w:hAnsi="Times New Roman"/>
                <w:sz w:val="24"/>
                <w:szCs w:val="24"/>
                <w:lang w:val="ru-RU"/>
              </w:rPr>
            </w:pPr>
            <w:r w:rsidRPr="00CA1887">
              <w:rPr>
                <w:rFonts w:ascii="Times New Roman" w:eastAsia="Times New Roman" w:hAnsi="Times New Roman"/>
                <w:spacing w:val="-1"/>
                <w:sz w:val="24"/>
                <w:szCs w:val="24"/>
                <w:lang w:val="ru-RU"/>
              </w:rPr>
              <w:t xml:space="preserve">Классные </w:t>
            </w:r>
            <w:r w:rsidRPr="00CA1887">
              <w:rPr>
                <w:rFonts w:ascii="Times New Roman" w:eastAsia="Times New Roman" w:hAnsi="Times New Roman"/>
                <w:sz w:val="24"/>
                <w:szCs w:val="24"/>
                <w:lang w:val="ru-RU"/>
              </w:rPr>
              <w:t>руководители</w:t>
            </w:r>
            <w:r w:rsidRPr="00CA1887">
              <w:rPr>
                <w:rFonts w:ascii="Times New Roman" w:eastAsia="Times New Roman" w:hAnsi="Times New Roman"/>
                <w:spacing w:val="-57"/>
                <w:sz w:val="24"/>
                <w:szCs w:val="24"/>
                <w:lang w:val="ru-RU"/>
              </w:rPr>
              <w:t xml:space="preserve"> ,</w:t>
            </w:r>
            <w:r w:rsidRPr="00CA1887">
              <w:rPr>
                <w:rFonts w:ascii="Times New Roman" w:eastAsia="Times New Roman" w:hAnsi="Times New Roman"/>
                <w:sz w:val="24"/>
                <w:szCs w:val="24"/>
                <w:lang w:val="ru-RU"/>
              </w:rPr>
              <w:t>социальный</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педагог</w:t>
            </w:r>
          </w:p>
        </w:tc>
      </w:tr>
      <w:tr w:rsidR="00BB302F" w:rsidRPr="00CA1887" w:rsidTr="00CA1887">
        <w:trPr>
          <w:trHeight w:val="550"/>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768"/>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Работа</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с</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родителями</w:t>
            </w:r>
            <w:r w:rsidRPr="00CA1887">
              <w:rPr>
                <w:rFonts w:ascii="Times New Roman" w:eastAsia="Times New Roman" w:hAnsi="Times New Roman"/>
                <w:spacing w:val="-5"/>
                <w:sz w:val="24"/>
                <w:szCs w:val="24"/>
                <w:lang w:val="ru-RU"/>
              </w:rPr>
              <w:t xml:space="preserve"> </w:t>
            </w:r>
            <w:r w:rsidRPr="00CA1887">
              <w:rPr>
                <w:rFonts w:ascii="Times New Roman" w:eastAsia="Times New Roman" w:hAnsi="Times New Roman"/>
                <w:sz w:val="24"/>
                <w:szCs w:val="24"/>
                <w:lang w:val="ru-RU"/>
              </w:rPr>
              <w:t>по</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организации</w:t>
            </w:r>
            <w:r w:rsidRPr="00CA1887">
              <w:rPr>
                <w:rFonts w:ascii="Times New Roman" w:eastAsia="Times New Roman" w:hAnsi="Times New Roman"/>
                <w:spacing w:val="-57"/>
                <w:sz w:val="24"/>
                <w:szCs w:val="24"/>
                <w:lang w:val="ru-RU"/>
              </w:rPr>
              <w:t xml:space="preserve"> </w:t>
            </w:r>
            <w:r w:rsidRPr="00CA1887">
              <w:rPr>
                <w:rFonts w:ascii="Times New Roman" w:eastAsia="Times New Roman" w:hAnsi="Times New Roman"/>
                <w:sz w:val="24"/>
                <w:szCs w:val="24"/>
                <w:lang w:val="ru-RU"/>
              </w:rPr>
              <w:t>горячего</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питания</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w:t>
            </w:r>
            <w:r w:rsidRPr="00CA1887">
              <w:rPr>
                <w:rFonts w:ascii="Times New Roman" w:eastAsia="Times New Roman" w:hAnsi="Times New Roman"/>
                <w:spacing w:val="-5"/>
                <w:sz w:val="24"/>
                <w:szCs w:val="24"/>
                <w:lang w:val="ru-RU"/>
              </w:rPr>
              <w:t xml:space="preserve"> </w:t>
            </w:r>
            <w:r w:rsidRPr="00CA1887">
              <w:rPr>
                <w:rFonts w:ascii="Times New Roman" w:eastAsia="Times New Roman" w:hAnsi="Times New Roman"/>
                <w:sz w:val="24"/>
                <w:szCs w:val="24"/>
                <w:lang w:val="ru-RU"/>
              </w:rPr>
              <w:t>май</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Социальный педагог</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руководители</w:t>
            </w:r>
          </w:p>
        </w:tc>
      </w:tr>
      <w:tr w:rsidR="00BB302F" w:rsidRPr="00CA1887" w:rsidTr="00CA1887">
        <w:trPr>
          <w:trHeight w:val="550"/>
        </w:trPr>
        <w:tc>
          <w:tcPr>
            <w:tcW w:w="4678" w:type="dxa"/>
            <w:shd w:val="clear" w:color="auto" w:fill="auto"/>
          </w:tcPr>
          <w:p w:rsidR="00BB302F" w:rsidRPr="00CA1887" w:rsidRDefault="00BB302F" w:rsidP="00CA1887">
            <w:pPr>
              <w:tabs>
                <w:tab w:val="left" w:pos="288"/>
                <w:tab w:val="left" w:pos="993"/>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BB302F" w:rsidRPr="00CA1887" w:rsidRDefault="00BB302F" w:rsidP="00CA1887">
            <w:pPr>
              <w:tabs>
                <w:tab w:val="left" w:pos="288"/>
              </w:tabs>
              <w:autoSpaceDE w:val="0"/>
              <w:autoSpaceDN w:val="0"/>
              <w:spacing w:after="0" w:line="240" w:lineRule="auto"/>
              <w:ind w:left="107" w:right="768"/>
              <w:rPr>
                <w:rFonts w:ascii="Times New Roman" w:eastAsia="Times New Roman" w:hAnsi="Times New Roman"/>
                <w:sz w:val="24"/>
                <w:szCs w:val="24"/>
                <w:lang w:val="ru-RU"/>
              </w:rPr>
            </w:pP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w:t>
            </w:r>
            <w:r w:rsidRPr="00CA1887">
              <w:rPr>
                <w:rFonts w:ascii="Times New Roman" w:eastAsia="Times New Roman" w:hAnsi="Times New Roman"/>
                <w:spacing w:val="-6"/>
                <w:sz w:val="24"/>
                <w:szCs w:val="24"/>
                <w:lang w:val="ru-RU"/>
              </w:rPr>
              <w:t xml:space="preserve"> </w:t>
            </w:r>
            <w:r w:rsidRPr="00CA1887">
              <w:rPr>
                <w:rFonts w:ascii="Times New Roman" w:eastAsia="Times New Roman" w:hAnsi="Times New Roman"/>
                <w:sz w:val="24"/>
                <w:szCs w:val="24"/>
                <w:lang w:val="ru-RU"/>
              </w:rPr>
              <w:t>течение</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pacing w:val="-1"/>
                <w:sz w:val="24"/>
                <w:szCs w:val="24"/>
                <w:lang w:val="ru-RU"/>
              </w:rPr>
              <w:t xml:space="preserve">Классные </w:t>
            </w:r>
            <w:r w:rsidRPr="00CA1887">
              <w:rPr>
                <w:rFonts w:ascii="Times New Roman" w:eastAsia="Times New Roman" w:hAnsi="Times New Roman"/>
                <w:sz w:val="24"/>
                <w:szCs w:val="24"/>
                <w:lang w:val="ru-RU"/>
              </w:rPr>
              <w:t>руководители</w:t>
            </w:r>
          </w:p>
        </w:tc>
      </w:tr>
      <w:tr w:rsidR="00BB302F" w:rsidRPr="00CA1887" w:rsidTr="00CA1887">
        <w:trPr>
          <w:trHeight w:val="550"/>
        </w:trPr>
        <w:tc>
          <w:tcPr>
            <w:tcW w:w="4678" w:type="dxa"/>
            <w:shd w:val="clear" w:color="auto" w:fill="auto"/>
          </w:tcPr>
          <w:p w:rsidR="00BB302F" w:rsidRPr="00CA1887" w:rsidRDefault="00BB302F" w:rsidP="00CA1887">
            <w:pPr>
              <w:tabs>
                <w:tab w:val="left" w:pos="288"/>
                <w:tab w:val="left" w:pos="993"/>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Взаимодействие с законными представителями детей-сирот, оставшихся без попечения родителей, приемных детей.</w:t>
            </w:r>
          </w:p>
          <w:p w:rsidR="00BB302F" w:rsidRPr="00CA1887" w:rsidRDefault="00BB302F" w:rsidP="00CA1887">
            <w:pPr>
              <w:tabs>
                <w:tab w:val="left" w:pos="288"/>
                <w:tab w:val="left" w:pos="993"/>
              </w:tabs>
              <w:autoSpaceDE w:val="0"/>
              <w:autoSpaceDN w:val="0"/>
              <w:spacing w:after="0" w:line="240" w:lineRule="auto"/>
              <w:ind w:left="107"/>
              <w:rPr>
                <w:rFonts w:ascii="Times New Roman" w:eastAsia="Times New Roman" w:hAnsi="Times New Roman"/>
                <w:sz w:val="24"/>
                <w:szCs w:val="24"/>
                <w:lang w:val="ru-RU"/>
              </w:rPr>
            </w:pPr>
          </w:p>
          <w:p w:rsidR="00BB302F" w:rsidRPr="00CA1887" w:rsidRDefault="00BB302F" w:rsidP="00CA1887">
            <w:pPr>
              <w:tabs>
                <w:tab w:val="left" w:pos="288"/>
                <w:tab w:val="left" w:pos="993"/>
              </w:tabs>
              <w:autoSpaceDE w:val="0"/>
              <w:autoSpaceDN w:val="0"/>
              <w:spacing w:after="0" w:line="240" w:lineRule="auto"/>
              <w:ind w:left="107"/>
              <w:rPr>
                <w:rFonts w:ascii="Times New Roman" w:eastAsia="Times New Roman" w:hAnsi="Times New Roman"/>
                <w:sz w:val="24"/>
                <w:szCs w:val="24"/>
                <w:lang w:val="ru-RU"/>
              </w:rPr>
            </w:pP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Социальный педагог</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pacing w:val="-1"/>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руководители</w:t>
            </w:r>
          </w:p>
        </w:tc>
      </w:tr>
      <w:tr w:rsidR="00BB302F" w:rsidRPr="00CA1887" w:rsidTr="00CA1887">
        <w:trPr>
          <w:trHeight w:val="552"/>
        </w:trPr>
        <w:tc>
          <w:tcPr>
            <w:tcW w:w="10350" w:type="dxa"/>
            <w:gridSpan w:val="7"/>
            <w:shd w:val="clear" w:color="auto" w:fill="B6DDE8"/>
          </w:tcPr>
          <w:p w:rsidR="00BB302F" w:rsidRPr="00CA1887" w:rsidRDefault="00BB302F" w:rsidP="00CA1887">
            <w:pPr>
              <w:tabs>
                <w:tab w:val="left" w:pos="288"/>
              </w:tabs>
              <w:autoSpaceDE w:val="0"/>
              <w:autoSpaceDN w:val="0"/>
              <w:spacing w:before="1" w:after="0" w:line="240" w:lineRule="auto"/>
              <w:ind w:left="107"/>
              <w:jc w:val="center"/>
              <w:rPr>
                <w:rFonts w:ascii="Times New Roman" w:eastAsia="Times New Roman" w:hAnsi="Times New Roman"/>
                <w:sz w:val="24"/>
                <w:szCs w:val="24"/>
                <w:lang w:val="ru-RU"/>
              </w:rPr>
            </w:pPr>
            <w:r w:rsidRPr="00CA1887">
              <w:rPr>
                <w:rFonts w:ascii="Times New Roman" w:eastAsia="Times New Roman" w:hAnsi="Times New Roman"/>
                <w:b/>
                <w:sz w:val="24"/>
                <w:lang w:val="ru-RU"/>
              </w:rPr>
              <w:t>Модуль</w:t>
            </w:r>
            <w:r w:rsidRPr="00CA1887">
              <w:rPr>
                <w:rFonts w:ascii="Times New Roman" w:eastAsia="Times New Roman" w:hAnsi="Times New Roman"/>
                <w:b/>
                <w:spacing w:val="-5"/>
                <w:sz w:val="24"/>
                <w:lang w:val="ru-RU"/>
              </w:rPr>
              <w:t xml:space="preserve"> </w:t>
            </w:r>
            <w:r w:rsidRPr="00CA1887">
              <w:rPr>
                <w:rFonts w:ascii="Times New Roman" w:eastAsia="Times New Roman" w:hAnsi="Times New Roman"/>
                <w:b/>
                <w:sz w:val="24"/>
                <w:lang w:val="ru-RU"/>
              </w:rPr>
              <w:t>«Самоуправление»</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w:t>
            </w:r>
            <w:r w:rsidRPr="00CA1887">
              <w:rPr>
                <w:rFonts w:ascii="Times New Roman" w:eastAsia="Times New Roman" w:hAnsi="Times New Roman"/>
                <w:i/>
                <w:spacing w:val="-3"/>
                <w:sz w:val="24"/>
                <w:szCs w:val="24"/>
                <w:lang w:val="ru-RU"/>
              </w:rPr>
              <w:t xml:space="preserve"> </w:t>
            </w:r>
            <w:r w:rsidRPr="00CA1887">
              <w:rPr>
                <w:rFonts w:ascii="Times New Roman" w:eastAsia="Times New Roman" w:hAnsi="Times New Roman"/>
                <w:i/>
                <w:sz w:val="24"/>
                <w:szCs w:val="24"/>
                <w:lang w:val="ru-RU"/>
              </w:rPr>
              <w:t>события,</w:t>
            </w:r>
            <w:r w:rsidRPr="00CA1887">
              <w:rPr>
                <w:rFonts w:ascii="Times New Roman" w:eastAsia="Times New Roman" w:hAnsi="Times New Roman"/>
                <w:i/>
                <w:spacing w:val="-2"/>
                <w:sz w:val="24"/>
                <w:szCs w:val="24"/>
                <w:lang w:val="ru-RU"/>
              </w:rPr>
              <w:t xml:space="preserve"> </w:t>
            </w:r>
            <w:r w:rsidRPr="00CA1887">
              <w:rPr>
                <w:rFonts w:ascii="Times New Roman" w:eastAsia="Times New Roman" w:hAnsi="Times New Roman"/>
                <w:i/>
                <w:sz w:val="24"/>
                <w:szCs w:val="24"/>
                <w:lang w:val="ru-RU"/>
              </w:rPr>
              <w:t>мероприятия</w:t>
            </w:r>
          </w:p>
        </w:tc>
        <w:tc>
          <w:tcPr>
            <w:tcW w:w="993"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ight="353"/>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552"/>
        </w:trPr>
        <w:tc>
          <w:tcPr>
            <w:tcW w:w="4678" w:type="dxa"/>
            <w:shd w:val="clear" w:color="auto" w:fill="auto"/>
          </w:tcPr>
          <w:p w:rsidR="00BB302F" w:rsidRPr="00CA1887" w:rsidRDefault="00BB302F" w:rsidP="00CA1887">
            <w:pPr>
              <w:keepNext/>
              <w:widowControl/>
              <w:autoSpaceDE w:val="0"/>
              <w:autoSpaceDN w:val="0"/>
              <w:spacing w:after="0" w:line="240" w:lineRule="auto"/>
              <w:contextualSpacing/>
              <w:outlineLvl w:val="0"/>
              <w:rPr>
                <w:rFonts w:ascii="Times New Roman" w:eastAsia="№Е" w:hAnsi="Times New Roman"/>
                <w:caps/>
                <w:color w:val="000000"/>
                <w:kern w:val="32"/>
                <w:sz w:val="24"/>
                <w:szCs w:val="24"/>
                <w:lang w:val="ru-RU" w:eastAsia="ru-RU"/>
              </w:rPr>
            </w:pPr>
            <w:r w:rsidRPr="00CA1887">
              <w:rPr>
                <w:rFonts w:ascii="Times New Roman" w:eastAsia="№Е" w:hAnsi="Times New Roman"/>
                <w:b/>
                <w:bCs/>
                <w:caps/>
                <w:color w:val="000000"/>
                <w:kern w:val="32"/>
                <w:sz w:val="24"/>
                <w:szCs w:val="24"/>
                <w:lang w:val="ru-RU" w:eastAsia="ru-RU"/>
              </w:rPr>
              <w:t xml:space="preserve">Заседания Совета старшеклассников: </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№1- выборы, распределение обязанностей</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 xml:space="preserve">№2 – отчет ответственных о проделанной работе </w:t>
            </w:r>
          </w:p>
          <w:p w:rsidR="00BB302F" w:rsidRPr="00CA1887" w:rsidRDefault="00BB302F" w:rsidP="00CA1887">
            <w:pPr>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№3 – подведение итогов работы</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hAnsi="Times New Roman"/>
                <w:color w:val="000000"/>
                <w:sz w:val="24"/>
                <w:szCs w:val="24"/>
                <w:lang w:val="ru-RU"/>
              </w:rPr>
            </w:pPr>
            <w:r w:rsidRPr="00CA1887">
              <w:rPr>
                <w:rFonts w:ascii="Times New Roman" w:eastAsia="№Е" w:hAnsi="Times New Roman"/>
                <w:color w:val="000000"/>
                <w:sz w:val="24"/>
                <w:szCs w:val="24"/>
                <w:lang w:val="ru-RU"/>
              </w:rPr>
              <w:t>Сентябрь</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p w:rsidR="00BB302F" w:rsidRPr="00CA1887" w:rsidRDefault="00BB302F" w:rsidP="00CA1887">
            <w:pPr>
              <w:autoSpaceDE w:val="0"/>
              <w:autoSpaceDN w:val="0"/>
              <w:spacing w:after="0" w:line="240" w:lineRule="auto"/>
              <w:ind w:left="107" w:right="-1"/>
              <w:rPr>
                <w:rFonts w:ascii="Times New Roman" w:eastAsia="Batang;??" w:hAnsi="Times New Roman"/>
                <w:sz w:val="24"/>
                <w:szCs w:val="24"/>
                <w:lang w:val="ru-RU" w:eastAsia="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 xml:space="preserve">Заседание Совета старшеклассников </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1.Подготовка и проведение мероприятий на I четверть</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Сентябрь </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tc>
      </w:tr>
      <w:tr w:rsidR="00BB302F" w:rsidRPr="00CA1887" w:rsidTr="00CA1887">
        <w:trPr>
          <w:trHeight w:val="552"/>
        </w:trPr>
        <w:tc>
          <w:tcPr>
            <w:tcW w:w="4678"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Заседание Совета старшеклассников</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1. Подготовка и проведение мероприятий на II четверть.</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Ноябрь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 xml:space="preserve">Заседание Совета старшеклассников </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Подготовка и проведение мероприятий на III четверть.</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Январь </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tc>
      </w:tr>
      <w:tr w:rsidR="00BB302F" w:rsidRPr="00CA1887" w:rsidTr="00CA1887">
        <w:trPr>
          <w:trHeight w:val="552"/>
        </w:trPr>
        <w:tc>
          <w:tcPr>
            <w:tcW w:w="4678"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 xml:space="preserve">Заседание Совета старшеклассников </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Подготовка и проведение мероприятий на IV четверть.</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Март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tabs>
                <w:tab w:val="left" w:pos="947"/>
              </w:tabs>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Дежурство учащихся по школе</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Ежедневно </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tc>
      </w:tr>
      <w:tr w:rsidR="00BB302F" w:rsidRPr="00CA1887" w:rsidTr="00CA1887">
        <w:trPr>
          <w:trHeight w:val="552"/>
        </w:trPr>
        <w:tc>
          <w:tcPr>
            <w:tcW w:w="4678" w:type="dxa"/>
            <w:shd w:val="clear" w:color="auto" w:fill="auto"/>
          </w:tcPr>
          <w:p w:rsidR="00BB302F" w:rsidRPr="00CA1887" w:rsidRDefault="00BB302F" w:rsidP="00CA1887">
            <w:pPr>
              <w:tabs>
                <w:tab w:val="left" w:pos="947"/>
              </w:tabs>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Рейд по внешнему виду учащихся.</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1 раз в месяц</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tabs>
                <w:tab w:val="left" w:pos="947"/>
              </w:tabs>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Волонтерская работа</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tc>
      </w:tr>
      <w:tr w:rsidR="00BB302F" w:rsidRPr="00CA1887" w:rsidTr="00CA1887">
        <w:trPr>
          <w:trHeight w:val="552"/>
        </w:trPr>
        <w:tc>
          <w:tcPr>
            <w:tcW w:w="4678" w:type="dxa"/>
            <w:shd w:val="clear" w:color="auto" w:fill="auto"/>
          </w:tcPr>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Сбор активов классов</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1 раз в четверть</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10350" w:type="dxa"/>
            <w:gridSpan w:val="7"/>
            <w:shd w:val="clear" w:color="auto" w:fill="B6DDE8"/>
          </w:tcPr>
          <w:p w:rsidR="00BB302F" w:rsidRPr="00CA1887" w:rsidRDefault="00BB302F" w:rsidP="00CA1887">
            <w:pPr>
              <w:autoSpaceDE w:val="0"/>
              <w:autoSpaceDN w:val="0"/>
              <w:spacing w:after="0" w:line="275" w:lineRule="exact"/>
              <w:ind w:left="107"/>
              <w:jc w:val="center"/>
              <w:rPr>
                <w:rFonts w:ascii="Times New Roman" w:eastAsia="Times New Roman" w:hAnsi="Times New Roman"/>
                <w:b/>
                <w:sz w:val="24"/>
                <w:lang w:val="ru-RU"/>
              </w:rPr>
            </w:pPr>
            <w:r w:rsidRPr="00CA1887">
              <w:rPr>
                <w:rFonts w:ascii="Times New Roman" w:eastAsia="Times New Roman" w:hAnsi="Times New Roman"/>
                <w:b/>
                <w:sz w:val="24"/>
                <w:lang w:val="ru-RU"/>
              </w:rPr>
              <w:t>Модуль</w:t>
            </w:r>
            <w:r w:rsidRPr="00CA1887">
              <w:rPr>
                <w:rFonts w:ascii="Times New Roman" w:eastAsia="Times New Roman" w:hAnsi="Times New Roman"/>
                <w:b/>
                <w:spacing w:val="-1"/>
                <w:sz w:val="24"/>
                <w:lang w:val="ru-RU"/>
              </w:rPr>
              <w:t xml:space="preserve"> </w:t>
            </w:r>
            <w:r w:rsidRPr="00CA1887">
              <w:rPr>
                <w:rFonts w:ascii="Times New Roman" w:eastAsia="Times New Roman" w:hAnsi="Times New Roman"/>
                <w:b/>
                <w:sz w:val="24"/>
                <w:lang w:val="ru-RU"/>
              </w:rPr>
              <w:t>«Профилактика</w:t>
            </w:r>
            <w:r w:rsidRPr="00CA1887">
              <w:rPr>
                <w:rFonts w:ascii="Times New Roman" w:eastAsia="Times New Roman" w:hAnsi="Times New Roman"/>
                <w:b/>
                <w:spacing w:val="-3"/>
                <w:sz w:val="24"/>
                <w:lang w:val="ru-RU"/>
              </w:rPr>
              <w:t xml:space="preserve"> </w:t>
            </w:r>
            <w:r w:rsidRPr="00CA1887">
              <w:rPr>
                <w:rFonts w:ascii="Times New Roman" w:eastAsia="Times New Roman" w:hAnsi="Times New Roman"/>
                <w:b/>
                <w:sz w:val="24"/>
                <w:lang w:val="ru-RU"/>
              </w:rPr>
              <w:t>и</w:t>
            </w:r>
            <w:r w:rsidRPr="00CA1887">
              <w:rPr>
                <w:rFonts w:ascii="Times New Roman" w:eastAsia="Times New Roman" w:hAnsi="Times New Roman"/>
                <w:b/>
                <w:spacing w:val="-2"/>
                <w:sz w:val="24"/>
                <w:lang w:val="ru-RU"/>
              </w:rPr>
              <w:t xml:space="preserve"> </w:t>
            </w:r>
            <w:r w:rsidRPr="00CA1887">
              <w:rPr>
                <w:rFonts w:ascii="Times New Roman" w:eastAsia="Times New Roman" w:hAnsi="Times New Roman"/>
                <w:b/>
                <w:sz w:val="24"/>
                <w:lang w:val="ru-RU"/>
              </w:rPr>
              <w:t>безопасность»</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i/>
                <w:sz w:val="24"/>
                <w:lang w:val="ru-RU"/>
              </w:rPr>
            </w:pPr>
            <w:r w:rsidRPr="00CA1887">
              <w:rPr>
                <w:rFonts w:ascii="Times New Roman" w:eastAsia="Times New Roman" w:hAnsi="Times New Roman"/>
                <w:i/>
                <w:sz w:val="24"/>
                <w:lang w:val="ru-RU"/>
              </w:rPr>
              <w:t>Дела,</w:t>
            </w:r>
            <w:r w:rsidRPr="00CA1887">
              <w:rPr>
                <w:rFonts w:ascii="Times New Roman" w:eastAsia="Times New Roman" w:hAnsi="Times New Roman"/>
                <w:i/>
                <w:spacing w:val="-3"/>
                <w:sz w:val="24"/>
                <w:lang w:val="ru-RU"/>
              </w:rPr>
              <w:t xml:space="preserve"> </w:t>
            </w:r>
            <w:r w:rsidRPr="00CA1887">
              <w:rPr>
                <w:rFonts w:ascii="Times New Roman" w:eastAsia="Times New Roman" w:hAnsi="Times New Roman"/>
                <w:i/>
                <w:sz w:val="24"/>
                <w:lang w:val="ru-RU"/>
              </w:rPr>
              <w:t>события,</w:t>
            </w:r>
            <w:r w:rsidRPr="00CA1887">
              <w:rPr>
                <w:rFonts w:ascii="Times New Roman" w:eastAsia="Times New Roman" w:hAnsi="Times New Roman"/>
                <w:i/>
                <w:spacing w:val="-2"/>
                <w:sz w:val="24"/>
                <w:lang w:val="ru-RU"/>
              </w:rPr>
              <w:t xml:space="preserve"> </w:t>
            </w:r>
            <w:r w:rsidRPr="00CA1887">
              <w:rPr>
                <w:rFonts w:ascii="Times New Roman" w:eastAsia="Times New Roman" w:hAnsi="Times New Roman"/>
                <w:i/>
                <w:sz w:val="24"/>
                <w:lang w:val="ru-RU"/>
              </w:rPr>
              <w:t>мероприятия</w:t>
            </w:r>
          </w:p>
        </w:tc>
        <w:tc>
          <w:tcPr>
            <w:tcW w:w="993"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i/>
                <w:sz w:val="24"/>
                <w:lang w:val="ru-RU"/>
              </w:rPr>
            </w:pPr>
            <w:r w:rsidRPr="00CA1887">
              <w:rPr>
                <w:rFonts w:ascii="Times New Roman" w:eastAsia="Times New Roman" w:hAnsi="Times New Roman"/>
                <w:i/>
                <w:sz w:val="24"/>
                <w:lang w:val="ru-RU"/>
              </w:rPr>
              <w:t>Классы</w:t>
            </w:r>
          </w:p>
        </w:tc>
        <w:tc>
          <w:tcPr>
            <w:tcW w:w="1841" w:type="dxa"/>
            <w:gridSpan w:val="2"/>
            <w:shd w:val="clear" w:color="auto" w:fill="auto"/>
          </w:tcPr>
          <w:p w:rsidR="00BB302F" w:rsidRPr="00CA1887" w:rsidRDefault="00BB302F" w:rsidP="00CA1887">
            <w:pPr>
              <w:autoSpaceDE w:val="0"/>
              <w:autoSpaceDN w:val="0"/>
              <w:spacing w:after="0" w:line="275" w:lineRule="exact"/>
              <w:ind w:left="107" w:right="353"/>
              <w:jc w:val="center"/>
              <w:rPr>
                <w:rFonts w:ascii="Times New Roman" w:eastAsia="Times New Roman" w:hAnsi="Times New Roman"/>
                <w:i/>
                <w:sz w:val="24"/>
                <w:lang w:val="ru-RU"/>
              </w:rPr>
            </w:pPr>
            <w:r w:rsidRPr="00CA1887">
              <w:rPr>
                <w:rFonts w:ascii="Times New Roman" w:eastAsia="Times New Roman" w:hAnsi="Times New Roman"/>
                <w:i/>
                <w:sz w:val="24"/>
                <w:lang w:val="ru-RU"/>
              </w:rPr>
              <w:t>Дата</w:t>
            </w:r>
          </w:p>
        </w:tc>
        <w:tc>
          <w:tcPr>
            <w:tcW w:w="2838"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i/>
                <w:sz w:val="24"/>
                <w:lang w:val="ru-RU"/>
              </w:rPr>
            </w:pPr>
            <w:r w:rsidRPr="00CA1887">
              <w:rPr>
                <w:rFonts w:ascii="Times New Roman" w:eastAsia="Times New Roman" w:hAnsi="Times New Roman"/>
                <w:i/>
                <w:sz w:val="24"/>
                <w:lang w:val="ru-RU"/>
              </w:rPr>
              <w:t>Ответственные</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0" w:lineRule="atLeast"/>
              <w:ind w:left="107" w:right="29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Месячник «Безопасность детей» Вводные</w:t>
            </w:r>
            <w:r w:rsidRPr="00CA1887">
              <w:rPr>
                <w:rFonts w:ascii="Times New Roman" w:eastAsia="Times New Roman" w:hAnsi="Times New Roman"/>
                <w:spacing w:val="1"/>
                <w:sz w:val="24"/>
                <w:szCs w:val="24"/>
                <w:lang w:val="ru-RU"/>
              </w:rPr>
              <w:t xml:space="preserve"> </w:t>
            </w:r>
            <w:r w:rsidRPr="00CA1887">
              <w:rPr>
                <w:rFonts w:ascii="Times New Roman" w:eastAsia="Times New Roman" w:hAnsi="Times New Roman"/>
                <w:sz w:val="24"/>
                <w:szCs w:val="24"/>
                <w:lang w:val="ru-RU"/>
              </w:rPr>
              <w:t>инструктажи.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 март-апрель</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4"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Учебная</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эвакуация</w:t>
            </w:r>
            <w:r w:rsidRPr="00CA1887">
              <w:rPr>
                <w:rFonts w:ascii="Times New Roman" w:eastAsia="Times New Roman" w:hAnsi="Times New Roman"/>
                <w:spacing w:val="2"/>
                <w:sz w:val="24"/>
                <w:szCs w:val="24"/>
                <w:lang w:val="ru-RU"/>
              </w:rPr>
              <w:t xml:space="preserve"> </w:t>
            </w:r>
            <w:r w:rsidRPr="00CA1887">
              <w:rPr>
                <w:rFonts w:ascii="Times New Roman" w:eastAsia="Times New Roman" w:hAnsi="Times New Roman"/>
                <w:sz w:val="24"/>
                <w:szCs w:val="24"/>
                <w:lang w:val="ru-RU"/>
              </w:rPr>
              <w:t>«Угроза</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теракта»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443"/>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w:t>
            </w:r>
          </w:p>
        </w:tc>
        <w:tc>
          <w:tcPr>
            <w:tcW w:w="2838" w:type="dxa"/>
            <w:gridSpan w:val="2"/>
            <w:shd w:val="clear" w:color="auto" w:fill="auto"/>
          </w:tcPr>
          <w:p w:rsidR="00BB302F" w:rsidRPr="00CA1887" w:rsidRDefault="00BB302F" w:rsidP="00CA1887">
            <w:pPr>
              <w:autoSpaceDE w:val="0"/>
              <w:autoSpaceDN w:val="0"/>
              <w:spacing w:after="0" w:line="274"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Директор</w:t>
            </w:r>
          </w:p>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4"/>
                <w:sz w:val="24"/>
                <w:szCs w:val="24"/>
                <w:lang w:val="ru-RU"/>
              </w:rPr>
              <w:t xml:space="preserve"> </w:t>
            </w:r>
            <w:r w:rsidRPr="00CA1887">
              <w:rPr>
                <w:rFonts w:ascii="Times New Roman" w:eastAsia="Times New Roman" w:hAnsi="Times New Roman"/>
                <w:sz w:val="24"/>
                <w:szCs w:val="24"/>
                <w:lang w:val="ru-RU"/>
              </w:rPr>
              <w:t>руководители</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59"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Месячник «Твое здоровье в твоих руках»</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Октябрь</w:t>
            </w:r>
          </w:p>
        </w:tc>
        <w:tc>
          <w:tcPr>
            <w:tcW w:w="2838" w:type="dxa"/>
            <w:gridSpan w:val="2"/>
            <w:shd w:val="clear" w:color="auto" w:fill="auto"/>
          </w:tcPr>
          <w:p w:rsidR="00BB302F" w:rsidRPr="00CA1887" w:rsidRDefault="00BB302F" w:rsidP="00CA1887">
            <w:pPr>
              <w:autoSpaceDE w:val="0"/>
              <w:autoSpaceDN w:val="0"/>
              <w:spacing w:after="0" w:line="276" w:lineRule="exact"/>
              <w:ind w:left="107" w:right="61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r w:rsidRPr="00CA1887">
              <w:rPr>
                <w:rFonts w:ascii="Times New Roman" w:eastAsia="Times New Roman" w:hAnsi="Times New Roman"/>
                <w:spacing w:val="-57"/>
                <w:sz w:val="24"/>
                <w:szCs w:val="24"/>
                <w:lang w:val="ru-RU"/>
              </w:rPr>
              <w:t xml:space="preserve"> </w:t>
            </w:r>
            <w:r w:rsidRPr="00CA1887">
              <w:rPr>
                <w:rFonts w:ascii="Times New Roman" w:eastAsia="Times New Roman" w:hAnsi="Times New Roman"/>
                <w:sz w:val="24"/>
                <w:szCs w:val="24"/>
                <w:lang w:val="ru-RU"/>
              </w:rPr>
              <w:t>Соцпедагог</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0" w:lineRule="atLeast"/>
              <w:ind w:left="107" w:right="842"/>
              <w:rPr>
                <w:rFonts w:ascii="Times New Roman" w:eastAsia="Times New Roman" w:hAnsi="Times New Roman"/>
                <w:sz w:val="24"/>
                <w:lang w:val="ru-RU"/>
              </w:rPr>
            </w:pPr>
            <w:r w:rsidRPr="00CA1887">
              <w:rPr>
                <w:rFonts w:ascii="Times New Roman" w:eastAsia="Times New Roman" w:hAnsi="Times New Roman"/>
                <w:sz w:val="24"/>
                <w:lang w:val="ru-RU"/>
              </w:rPr>
              <w:t>Беседы</w:t>
            </w:r>
            <w:r w:rsidRPr="00CA1887">
              <w:rPr>
                <w:rFonts w:ascii="Times New Roman" w:eastAsia="Times New Roman" w:hAnsi="Times New Roman"/>
                <w:spacing w:val="-6"/>
                <w:sz w:val="24"/>
                <w:lang w:val="ru-RU"/>
              </w:rPr>
              <w:t xml:space="preserve"> </w:t>
            </w:r>
            <w:r w:rsidRPr="00CA1887">
              <w:rPr>
                <w:rFonts w:ascii="Times New Roman" w:eastAsia="Times New Roman" w:hAnsi="Times New Roman"/>
                <w:sz w:val="24"/>
                <w:lang w:val="ru-RU"/>
              </w:rPr>
              <w:t>по</w:t>
            </w:r>
            <w:r w:rsidRPr="00CA1887">
              <w:rPr>
                <w:rFonts w:ascii="Times New Roman" w:eastAsia="Times New Roman" w:hAnsi="Times New Roman"/>
                <w:spacing w:val="-5"/>
                <w:sz w:val="24"/>
                <w:lang w:val="ru-RU"/>
              </w:rPr>
              <w:t xml:space="preserve"> </w:t>
            </w:r>
            <w:r w:rsidRPr="00CA1887">
              <w:rPr>
                <w:rFonts w:ascii="Times New Roman" w:eastAsia="Times New Roman" w:hAnsi="Times New Roman"/>
                <w:sz w:val="24"/>
                <w:lang w:val="ru-RU"/>
              </w:rPr>
              <w:t>безопасности</w:t>
            </w:r>
            <w:r w:rsidRPr="00CA1887">
              <w:rPr>
                <w:rFonts w:ascii="Times New Roman" w:eastAsia="Times New Roman" w:hAnsi="Times New Roman"/>
                <w:spacing w:val="-1"/>
                <w:sz w:val="24"/>
                <w:lang w:val="ru-RU"/>
              </w:rPr>
              <w:t xml:space="preserve"> </w:t>
            </w:r>
            <w:r w:rsidRPr="00CA1887">
              <w:rPr>
                <w:rFonts w:ascii="Times New Roman" w:eastAsia="Times New Roman" w:hAnsi="Times New Roman"/>
                <w:sz w:val="24"/>
                <w:lang w:val="ru-RU"/>
              </w:rPr>
              <w:t>учащихся</w:t>
            </w:r>
            <w:r w:rsidRPr="00CA1887">
              <w:rPr>
                <w:rFonts w:ascii="Times New Roman" w:eastAsia="Times New Roman" w:hAnsi="Times New Roman"/>
                <w:spacing w:val="-3"/>
                <w:sz w:val="24"/>
                <w:lang w:val="ru-RU"/>
              </w:rPr>
              <w:t xml:space="preserve"> </w:t>
            </w:r>
            <w:r w:rsidRPr="00CA1887">
              <w:rPr>
                <w:rFonts w:ascii="Times New Roman" w:eastAsia="Times New Roman" w:hAnsi="Times New Roman"/>
                <w:sz w:val="24"/>
                <w:lang w:val="ru-RU"/>
              </w:rPr>
              <w:t>в</w:t>
            </w:r>
            <w:r w:rsidRPr="00CA1887">
              <w:rPr>
                <w:rFonts w:ascii="Times New Roman" w:eastAsia="Times New Roman" w:hAnsi="Times New Roman"/>
                <w:spacing w:val="-57"/>
                <w:sz w:val="24"/>
                <w:lang w:val="ru-RU"/>
              </w:rPr>
              <w:t xml:space="preserve"> </w:t>
            </w:r>
            <w:r w:rsidRPr="00CA1887">
              <w:rPr>
                <w:rFonts w:ascii="Times New Roman" w:eastAsia="Times New Roman" w:hAnsi="Times New Roman"/>
                <w:sz w:val="24"/>
                <w:lang w:val="ru-RU"/>
              </w:rPr>
              <w:t>период осенних</w:t>
            </w:r>
            <w:r w:rsidRPr="00CA1887">
              <w:rPr>
                <w:rFonts w:ascii="Times New Roman" w:eastAsia="Times New Roman" w:hAnsi="Times New Roman"/>
                <w:spacing w:val="-2"/>
                <w:sz w:val="24"/>
                <w:lang w:val="ru-RU"/>
              </w:rPr>
              <w:t xml:space="preserve"> </w:t>
            </w:r>
            <w:r w:rsidRPr="00CA1887">
              <w:rPr>
                <w:rFonts w:ascii="Times New Roman" w:eastAsia="Times New Roman" w:hAnsi="Times New Roman"/>
                <w:sz w:val="24"/>
                <w:lang w:val="ru-RU"/>
              </w:rPr>
              <w:t>каникул</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0" w:lineRule="atLeast"/>
              <w:ind w:left="107" w:right="485"/>
              <w:rPr>
                <w:rFonts w:ascii="Times New Roman" w:eastAsia="Times New Roman" w:hAnsi="Times New Roman"/>
                <w:sz w:val="24"/>
                <w:lang w:val="ru-RU"/>
              </w:rPr>
            </w:pPr>
            <w:r w:rsidRPr="00CA1887">
              <w:rPr>
                <w:rFonts w:ascii="Times New Roman" w:eastAsia="Times New Roman" w:hAnsi="Times New Roman"/>
                <w:sz w:val="24"/>
                <w:lang w:val="ru-RU"/>
              </w:rPr>
              <w:t>Конец 1</w:t>
            </w:r>
            <w:r w:rsidRPr="00CA1887">
              <w:rPr>
                <w:rFonts w:ascii="Times New Roman" w:eastAsia="Times New Roman" w:hAnsi="Times New Roman"/>
                <w:spacing w:val="-57"/>
                <w:sz w:val="24"/>
                <w:lang w:val="ru-RU"/>
              </w:rPr>
              <w:t xml:space="preserve"> </w:t>
            </w:r>
            <w:r w:rsidRPr="00CA1887">
              <w:rPr>
                <w:rFonts w:ascii="Times New Roman" w:eastAsia="Times New Roman" w:hAnsi="Times New Roman"/>
                <w:sz w:val="24"/>
                <w:lang w:val="ru-RU"/>
              </w:rPr>
              <w:t>четвери</w:t>
            </w:r>
          </w:p>
        </w:tc>
        <w:tc>
          <w:tcPr>
            <w:tcW w:w="2838" w:type="dxa"/>
            <w:gridSpan w:val="2"/>
            <w:shd w:val="clear" w:color="auto" w:fill="auto"/>
          </w:tcPr>
          <w:p w:rsidR="00BB302F" w:rsidRPr="00CA1887" w:rsidRDefault="00BB302F" w:rsidP="00CA1887">
            <w:pPr>
              <w:autoSpaceDE w:val="0"/>
              <w:autoSpaceDN w:val="0"/>
              <w:spacing w:before="1" w:after="0" w:line="240" w:lineRule="auto"/>
              <w:ind w:left="107"/>
              <w:rPr>
                <w:rFonts w:ascii="Times New Roman" w:eastAsia="Times New Roman" w:hAnsi="Times New Roman"/>
                <w:sz w:val="24"/>
                <w:lang w:val="ru-RU"/>
              </w:rPr>
            </w:pPr>
            <w:r w:rsidRPr="00CA1887">
              <w:rPr>
                <w:rFonts w:ascii="Times New Roman" w:eastAsia="Times New Roman" w:hAnsi="Times New Roman"/>
                <w:sz w:val="24"/>
                <w:lang w:val="ru-RU"/>
              </w:rPr>
              <w:t>Классные</w:t>
            </w:r>
            <w:r w:rsidRPr="00CA1887">
              <w:rPr>
                <w:rFonts w:ascii="Times New Roman" w:eastAsia="Times New Roman" w:hAnsi="Times New Roman"/>
                <w:spacing w:val="-4"/>
                <w:sz w:val="24"/>
                <w:lang w:val="ru-RU"/>
              </w:rPr>
              <w:t xml:space="preserve"> </w:t>
            </w:r>
            <w:r w:rsidRPr="00CA1887">
              <w:rPr>
                <w:rFonts w:ascii="Times New Roman" w:eastAsia="Times New Roman" w:hAnsi="Times New Roman"/>
                <w:sz w:val="24"/>
                <w:lang w:val="ru-RU"/>
              </w:rPr>
              <w:t>руководители</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Неделя</w:t>
            </w:r>
            <w:r w:rsidRPr="00CA1887">
              <w:rPr>
                <w:rFonts w:ascii="Times New Roman" w:eastAsia="Times New Roman" w:hAnsi="Times New Roman"/>
                <w:spacing w:val="-4"/>
                <w:sz w:val="24"/>
                <w:lang w:val="ru-RU"/>
              </w:rPr>
              <w:t xml:space="preserve"> </w:t>
            </w:r>
            <w:r w:rsidRPr="00CA1887">
              <w:rPr>
                <w:rFonts w:ascii="Times New Roman" w:eastAsia="Times New Roman" w:hAnsi="Times New Roman"/>
                <w:sz w:val="24"/>
                <w:lang w:val="ru-RU"/>
              </w:rPr>
              <w:t>правовых</w:t>
            </w:r>
            <w:r w:rsidRPr="00CA1887">
              <w:rPr>
                <w:rFonts w:ascii="Times New Roman" w:eastAsia="Times New Roman" w:hAnsi="Times New Roman"/>
                <w:spacing w:val="-4"/>
                <w:sz w:val="24"/>
                <w:lang w:val="ru-RU"/>
              </w:rPr>
              <w:t xml:space="preserve"> </w:t>
            </w:r>
            <w:r w:rsidRPr="00CA1887">
              <w:rPr>
                <w:rFonts w:ascii="Times New Roman" w:eastAsia="Times New Roman" w:hAnsi="Times New Roman"/>
                <w:sz w:val="24"/>
                <w:lang w:val="ru-RU"/>
              </w:rPr>
              <w:t>знаний</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Декабрь</w:t>
            </w:r>
          </w:p>
        </w:tc>
        <w:tc>
          <w:tcPr>
            <w:tcW w:w="2838" w:type="dxa"/>
            <w:gridSpan w:val="2"/>
            <w:shd w:val="clear" w:color="auto" w:fill="auto"/>
          </w:tcPr>
          <w:p w:rsidR="00BB302F" w:rsidRPr="00CA1887" w:rsidRDefault="00BB302F" w:rsidP="00CA1887">
            <w:pPr>
              <w:autoSpaceDE w:val="0"/>
              <w:autoSpaceDN w:val="0"/>
              <w:spacing w:after="0" w:line="276" w:lineRule="exact"/>
              <w:ind w:left="107" w:right="236"/>
              <w:rPr>
                <w:rFonts w:ascii="Times New Roman" w:eastAsia="Times New Roman" w:hAnsi="Times New Roman"/>
                <w:sz w:val="24"/>
                <w:lang w:val="ru-RU"/>
              </w:rPr>
            </w:pPr>
            <w:r w:rsidRPr="00CA1887">
              <w:rPr>
                <w:rFonts w:ascii="Times New Roman" w:eastAsia="Times New Roman" w:hAnsi="Times New Roman"/>
                <w:spacing w:val="-1"/>
                <w:sz w:val="24"/>
                <w:lang w:val="ru-RU"/>
              </w:rPr>
              <w:t xml:space="preserve">Классные </w:t>
            </w:r>
            <w:r w:rsidRPr="00CA1887">
              <w:rPr>
                <w:rFonts w:ascii="Times New Roman" w:eastAsia="Times New Roman" w:hAnsi="Times New Roman"/>
                <w:sz w:val="24"/>
                <w:lang w:val="ru-RU"/>
              </w:rPr>
              <w:t>руководители</w:t>
            </w:r>
            <w:r w:rsidRPr="00CA1887">
              <w:rPr>
                <w:rFonts w:ascii="Times New Roman" w:eastAsia="Times New Roman" w:hAnsi="Times New Roman"/>
                <w:spacing w:val="-57"/>
                <w:sz w:val="24"/>
                <w:lang w:val="ru-RU"/>
              </w:rPr>
              <w:t xml:space="preserve"> </w:t>
            </w:r>
            <w:r w:rsidRPr="00CA1887">
              <w:rPr>
                <w:rFonts w:ascii="Times New Roman" w:eastAsia="Times New Roman" w:hAnsi="Times New Roman"/>
                <w:sz w:val="24"/>
                <w:lang w:val="ru-RU"/>
              </w:rPr>
              <w:t>социальный</w:t>
            </w:r>
            <w:r w:rsidRPr="00CA1887">
              <w:rPr>
                <w:rFonts w:ascii="Times New Roman" w:eastAsia="Times New Roman" w:hAnsi="Times New Roman"/>
                <w:spacing w:val="-2"/>
                <w:sz w:val="24"/>
                <w:lang w:val="ru-RU"/>
              </w:rPr>
              <w:t xml:space="preserve"> </w:t>
            </w:r>
            <w:r w:rsidRPr="00CA1887">
              <w:rPr>
                <w:rFonts w:ascii="Times New Roman" w:eastAsia="Times New Roman" w:hAnsi="Times New Roman"/>
                <w:sz w:val="24"/>
                <w:lang w:val="ru-RU"/>
              </w:rPr>
              <w:t>педагог</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0" w:lineRule="atLeast"/>
              <w:ind w:left="107" w:right="440"/>
              <w:rPr>
                <w:rFonts w:ascii="Times New Roman" w:eastAsia="Times New Roman" w:hAnsi="Times New Roman"/>
                <w:sz w:val="24"/>
                <w:lang w:val="ru-RU"/>
              </w:rPr>
            </w:pPr>
            <w:r w:rsidRPr="00CA1887">
              <w:rPr>
                <w:rFonts w:ascii="Times New Roman" w:eastAsia="Times New Roman" w:hAnsi="Times New Roman"/>
                <w:sz w:val="24"/>
                <w:lang w:val="ru-RU"/>
              </w:rPr>
              <w:t>Беседы по пожарной безопасности,</w:t>
            </w:r>
            <w:r w:rsidRPr="00CA1887">
              <w:rPr>
                <w:rFonts w:ascii="Times New Roman" w:eastAsia="Times New Roman" w:hAnsi="Times New Roman"/>
                <w:spacing w:val="1"/>
                <w:sz w:val="24"/>
                <w:lang w:val="ru-RU"/>
              </w:rPr>
              <w:t xml:space="preserve"> </w:t>
            </w:r>
            <w:r w:rsidRPr="00CA1887">
              <w:rPr>
                <w:rFonts w:ascii="Times New Roman" w:eastAsia="Times New Roman" w:hAnsi="Times New Roman"/>
                <w:sz w:val="24"/>
                <w:lang w:val="ru-RU"/>
              </w:rPr>
              <w:t>правилах безопасности на водоемах в</w:t>
            </w:r>
            <w:r w:rsidRPr="00CA1887">
              <w:rPr>
                <w:rFonts w:ascii="Times New Roman" w:eastAsia="Times New Roman" w:hAnsi="Times New Roman"/>
                <w:spacing w:val="1"/>
                <w:sz w:val="24"/>
                <w:lang w:val="ru-RU"/>
              </w:rPr>
              <w:t xml:space="preserve"> </w:t>
            </w:r>
            <w:r w:rsidRPr="00CA1887">
              <w:rPr>
                <w:rFonts w:ascii="Times New Roman" w:eastAsia="Times New Roman" w:hAnsi="Times New Roman"/>
                <w:sz w:val="24"/>
                <w:lang w:val="ru-RU"/>
              </w:rPr>
              <w:t>зимний</w:t>
            </w:r>
            <w:r w:rsidRPr="00CA1887">
              <w:rPr>
                <w:rFonts w:ascii="Times New Roman" w:eastAsia="Times New Roman" w:hAnsi="Times New Roman"/>
                <w:spacing w:val="-12"/>
                <w:sz w:val="24"/>
                <w:lang w:val="ru-RU"/>
              </w:rPr>
              <w:t xml:space="preserve"> </w:t>
            </w:r>
            <w:r w:rsidRPr="00CA1887">
              <w:rPr>
                <w:rFonts w:ascii="Times New Roman" w:eastAsia="Times New Roman" w:hAnsi="Times New Roman"/>
                <w:sz w:val="24"/>
                <w:lang w:val="ru-RU"/>
              </w:rPr>
              <w:t>период,</w:t>
            </w:r>
            <w:r w:rsidRPr="00CA1887">
              <w:rPr>
                <w:rFonts w:ascii="Times New Roman" w:eastAsia="Times New Roman" w:hAnsi="Times New Roman"/>
                <w:spacing w:val="-10"/>
                <w:sz w:val="24"/>
                <w:lang w:val="ru-RU"/>
              </w:rPr>
              <w:t xml:space="preserve"> </w:t>
            </w:r>
            <w:r w:rsidRPr="00CA1887">
              <w:rPr>
                <w:rFonts w:ascii="Times New Roman" w:eastAsia="Times New Roman" w:hAnsi="Times New Roman"/>
                <w:sz w:val="24"/>
                <w:lang w:val="ru-RU"/>
              </w:rPr>
              <w:t>поведение</w:t>
            </w:r>
            <w:r w:rsidRPr="00CA1887">
              <w:rPr>
                <w:rFonts w:ascii="Times New Roman" w:eastAsia="Times New Roman" w:hAnsi="Times New Roman"/>
                <w:spacing w:val="-10"/>
                <w:sz w:val="24"/>
                <w:lang w:val="ru-RU"/>
              </w:rPr>
              <w:t xml:space="preserve"> </w:t>
            </w:r>
            <w:r w:rsidRPr="00CA1887">
              <w:rPr>
                <w:rFonts w:ascii="Times New Roman" w:eastAsia="Times New Roman" w:hAnsi="Times New Roman"/>
                <w:sz w:val="24"/>
                <w:lang w:val="ru-RU"/>
              </w:rPr>
              <w:t>на</w:t>
            </w:r>
            <w:r w:rsidRPr="00CA1887">
              <w:rPr>
                <w:rFonts w:ascii="Times New Roman" w:eastAsia="Times New Roman" w:hAnsi="Times New Roman"/>
                <w:spacing w:val="-9"/>
                <w:sz w:val="24"/>
                <w:lang w:val="ru-RU"/>
              </w:rPr>
              <w:t xml:space="preserve"> </w:t>
            </w:r>
            <w:r w:rsidRPr="00CA1887">
              <w:rPr>
                <w:rFonts w:ascii="Times New Roman" w:eastAsia="Times New Roman" w:hAnsi="Times New Roman"/>
                <w:sz w:val="24"/>
                <w:lang w:val="ru-RU"/>
              </w:rPr>
              <w:t>школьных</w:t>
            </w:r>
            <w:r w:rsidRPr="00CA1887">
              <w:rPr>
                <w:rFonts w:ascii="Times New Roman" w:eastAsia="Times New Roman" w:hAnsi="Times New Roman"/>
                <w:spacing w:val="-57"/>
                <w:sz w:val="24"/>
                <w:lang w:val="ru-RU"/>
              </w:rPr>
              <w:t xml:space="preserve"> </w:t>
            </w:r>
            <w:r w:rsidRPr="00CA1887">
              <w:rPr>
                <w:rFonts w:ascii="Times New Roman" w:eastAsia="Times New Roman" w:hAnsi="Times New Roman"/>
                <w:sz w:val="24"/>
                <w:lang w:val="ru-RU"/>
              </w:rPr>
              <w:t>Елках.</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before="1" w:after="0" w:line="240" w:lineRule="auto"/>
              <w:ind w:left="107" w:right="352"/>
              <w:rPr>
                <w:rFonts w:ascii="Times New Roman" w:eastAsia="Times New Roman" w:hAnsi="Times New Roman"/>
                <w:sz w:val="24"/>
                <w:lang w:val="ru-RU"/>
              </w:rPr>
            </w:pPr>
            <w:r w:rsidRPr="00CA1887">
              <w:rPr>
                <w:rFonts w:ascii="Times New Roman" w:eastAsia="Times New Roman" w:hAnsi="Times New Roman"/>
                <w:sz w:val="24"/>
                <w:lang w:val="ru-RU"/>
              </w:rPr>
              <w:t>Конец</w:t>
            </w:r>
          </w:p>
          <w:p w:rsidR="00BB302F" w:rsidRPr="00CA1887" w:rsidRDefault="00BB302F" w:rsidP="00CA1887">
            <w:pPr>
              <w:autoSpaceDE w:val="0"/>
              <w:autoSpaceDN w:val="0"/>
              <w:spacing w:after="0" w:line="240" w:lineRule="auto"/>
              <w:ind w:left="107" w:right="353"/>
              <w:rPr>
                <w:rFonts w:ascii="Times New Roman" w:eastAsia="Times New Roman" w:hAnsi="Times New Roman"/>
                <w:sz w:val="24"/>
                <w:lang w:val="ru-RU"/>
              </w:rPr>
            </w:pPr>
            <w:r w:rsidRPr="00CA1887">
              <w:rPr>
                <w:rFonts w:ascii="Times New Roman" w:eastAsia="Times New Roman" w:hAnsi="Times New Roman"/>
                <w:sz w:val="24"/>
                <w:lang w:val="ru-RU"/>
              </w:rPr>
              <w:t>2</w:t>
            </w:r>
            <w:r w:rsidRPr="00CA1887">
              <w:rPr>
                <w:rFonts w:ascii="Times New Roman" w:eastAsia="Times New Roman" w:hAnsi="Times New Roman"/>
                <w:spacing w:val="-2"/>
                <w:sz w:val="24"/>
                <w:lang w:val="ru-RU"/>
              </w:rPr>
              <w:t xml:space="preserve"> </w:t>
            </w:r>
            <w:r w:rsidRPr="00CA1887">
              <w:rPr>
                <w:rFonts w:ascii="Times New Roman" w:eastAsia="Times New Roman" w:hAnsi="Times New Roman"/>
                <w:sz w:val="24"/>
                <w:lang w:val="ru-RU"/>
              </w:rPr>
              <w:t>четверти</w:t>
            </w:r>
          </w:p>
        </w:tc>
        <w:tc>
          <w:tcPr>
            <w:tcW w:w="2838" w:type="dxa"/>
            <w:gridSpan w:val="2"/>
            <w:shd w:val="clear" w:color="auto" w:fill="auto"/>
          </w:tcPr>
          <w:p w:rsidR="00BB302F" w:rsidRPr="00CA1887" w:rsidRDefault="00BB302F" w:rsidP="00CA1887">
            <w:pPr>
              <w:autoSpaceDE w:val="0"/>
              <w:autoSpaceDN w:val="0"/>
              <w:spacing w:before="1" w:after="0" w:line="240" w:lineRule="auto"/>
              <w:ind w:left="107"/>
              <w:rPr>
                <w:rFonts w:ascii="Times New Roman" w:eastAsia="Times New Roman" w:hAnsi="Times New Roman"/>
                <w:sz w:val="24"/>
                <w:lang w:val="ru-RU"/>
              </w:rPr>
            </w:pPr>
            <w:r w:rsidRPr="00CA1887">
              <w:rPr>
                <w:rFonts w:ascii="Times New Roman" w:eastAsia="Times New Roman" w:hAnsi="Times New Roman"/>
                <w:sz w:val="24"/>
                <w:lang w:val="ru-RU"/>
              </w:rPr>
              <w:t>Классные</w:t>
            </w:r>
            <w:r w:rsidRPr="00CA1887">
              <w:rPr>
                <w:rFonts w:ascii="Times New Roman" w:eastAsia="Times New Roman" w:hAnsi="Times New Roman"/>
                <w:spacing w:val="-4"/>
                <w:sz w:val="24"/>
                <w:lang w:val="ru-RU"/>
              </w:rPr>
              <w:t xml:space="preserve"> </w:t>
            </w:r>
            <w:r w:rsidRPr="00CA1887">
              <w:rPr>
                <w:rFonts w:ascii="Times New Roman" w:eastAsia="Times New Roman" w:hAnsi="Times New Roman"/>
                <w:sz w:val="24"/>
                <w:lang w:val="ru-RU"/>
              </w:rPr>
              <w:t>руководители</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6" w:lineRule="exact"/>
              <w:ind w:left="107" w:right="1087"/>
              <w:rPr>
                <w:rFonts w:ascii="Times New Roman" w:eastAsia="Times New Roman" w:hAnsi="Times New Roman"/>
                <w:sz w:val="24"/>
                <w:lang w:val="ru-RU"/>
              </w:rPr>
            </w:pPr>
            <w:r w:rsidRPr="00CA1887">
              <w:rPr>
                <w:rFonts w:ascii="Times New Roman" w:eastAsia="Times New Roman" w:hAnsi="Times New Roman"/>
                <w:sz w:val="24"/>
                <w:lang w:val="ru-RU"/>
              </w:rPr>
              <w:t>Беседы</w:t>
            </w:r>
            <w:r w:rsidRPr="00CA1887">
              <w:rPr>
                <w:rFonts w:ascii="Times New Roman" w:eastAsia="Times New Roman" w:hAnsi="Times New Roman"/>
                <w:spacing w:val="-6"/>
                <w:sz w:val="24"/>
                <w:lang w:val="ru-RU"/>
              </w:rPr>
              <w:t xml:space="preserve"> </w:t>
            </w:r>
            <w:r w:rsidRPr="00CA1887">
              <w:rPr>
                <w:rFonts w:ascii="Times New Roman" w:eastAsia="Times New Roman" w:hAnsi="Times New Roman"/>
                <w:sz w:val="24"/>
                <w:lang w:val="ru-RU"/>
              </w:rPr>
              <w:t>с</w:t>
            </w:r>
            <w:r w:rsidRPr="00CA1887">
              <w:rPr>
                <w:rFonts w:ascii="Times New Roman" w:eastAsia="Times New Roman" w:hAnsi="Times New Roman"/>
                <w:spacing w:val="-2"/>
                <w:sz w:val="24"/>
                <w:lang w:val="ru-RU"/>
              </w:rPr>
              <w:t xml:space="preserve"> </w:t>
            </w:r>
            <w:r w:rsidRPr="00CA1887">
              <w:rPr>
                <w:rFonts w:ascii="Times New Roman" w:eastAsia="Times New Roman" w:hAnsi="Times New Roman"/>
                <w:sz w:val="24"/>
                <w:lang w:val="ru-RU"/>
              </w:rPr>
              <w:t>учащимися</w:t>
            </w:r>
            <w:r w:rsidRPr="00CA1887">
              <w:rPr>
                <w:rFonts w:ascii="Times New Roman" w:eastAsia="Times New Roman" w:hAnsi="Times New Roman"/>
                <w:spacing w:val="-2"/>
                <w:sz w:val="24"/>
                <w:lang w:val="ru-RU"/>
              </w:rPr>
              <w:t xml:space="preserve"> </w:t>
            </w:r>
            <w:r w:rsidRPr="00CA1887">
              <w:rPr>
                <w:rFonts w:ascii="Times New Roman" w:eastAsia="Times New Roman" w:hAnsi="Times New Roman"/>
                <w:sz w:val="24"/>
                <w:lang w:val="ru-RU"/>
              </w:rPr>
              <w:t>по</w:t>
            </w:r>
            <w:r w:rsidRPr="00CA1887">
              <w:rPr>
                <w:rFonts w:ascii="Times New Roman" w:eastAsia="Times New Roman" w:hAnsi="Times New Roman"/>
                <w:spacing w:val="-5"/>
                <w:sz w:val="24"/>
                <w:lang w:val="ru-RU"/>
              </w:rPr>
              <w:t xml:space="preserve"> </w:t>
            </w:r>
            <w:r w:rsidRPr="00CA1887">
              <w:rPr>
                <w:rFonts w:ascii="Times New Roman" w:eastAsia="Times New Roman" w:hAnsi="Times New Roman"/>
                <w:sz w:val="24"/>
                <w:lang w:val="ru-RU"/>
              </w:rPr>
              <w:t>правилам</w:t>
            </w:r>
            <w:r w:rsidRPr="00CA1887">
              <w:rPr>
                <w:rFonts w:ascii="Times New Roman" w:eastAsia="Times New Roman" w:hAnsi="Times New Roman"/>
                <w:spacing w:val="-57"/>
                <w:sz w:val="24"/>
                <w:lang w:val="ru-RU"/>
              </w:rPr>
              <w:t xml:space="preserve"> </w:t>
            </w:r>
            <w:r w:rsidRPr="00CA1887">
              <w:rPr>
                <w:rFonts w:ascii="Times New Roman" w:eastAsia="Times New Roman" w:hAnsi="Times New Roman"/>
                <w:sz w:val="24"/>
                <w:lang w:val="ru-RU"/>
              </w:rPr>
              <w:t>безопасности в период весенних</w:t>
            </w:r>
            <w:r w:rsidRPr="00CA1887">
              <w:rPr>
                <w:rFonts w:ascii="Times New Roman" w:eastAsia="Times New Roman" w:hAnsi="Times New Roman"/>
                <w:spacing w:val="1"/>
                <w:sz w:val="24"/>
                <w:lang w:val="ru-RU"/>
              </w:rPr>
              <w:t xml:space="preserve"> </w:t>
            </w:r>
            <w:r w:rsidRPr="00CA1887">
              <w:rPr>
                <w:rFonts w:ascii="Times New Roman" w:eastAsia="Times New Roman" w:hAnsi="Times New Roman"/>
                <w:sz w:val="24"/>
                <w:lang w:val="ru-RU"/>
              </w:rPr>
              <w:t>каникул</w:t>
            </w:r>
            <w:r w:rsidRPr="00CA1887">
              <w:rPr>
                <w:rFonts w:ascii="Times New Roman" w:eastAsia="Times New Roman" w:hAnsi="Times New Roman"/>
                <w:spacing w:val="-15"/>
                <w:sz w:val="24"/>
                <w:lang w:val="ru-RU"/>
              </w:rPr>
              <w:t xml:space="preserve"> </w:t>
            </w:r>
            <w:r w:rsidRPr="00CA1887">
              <w:rPr>
                <w:rFonts w:ascii="Times New Roman" w:eastAsia="Times New Roman" w:hAnsi="Times New Roman"/>
                <w:sz w:val="24"/>
                <w:lang w:val="ru-RU"/>
              </w:rPr>
              <w:t>и</w:t>
            </w:r>
            <w:r w:rsidRPr="00CA1887">
              <w:rPr>
                <w:rFonts w:ascii="Times New Roman" w:eastAsia="Times New Roman" w:hAnsi="Times New Roman"/>
                <w:spacing w:val="-10"/>
                <w:sz w:val="24"/>
                <w:lang w:val="ru-RU"/>
              </w:rPr>
              <w:t xml:space="preserve"> </w:t>
            </w:r>
            <w:r w:rsidRPr="00CA1887">
              <w:rPr>
                <w:rFonts w:ascii="Times New Roman" w:eastAsia="Times New Roman" w:hAnsi="Times New Roman"/>
                <w:sz w:val="24"/>
                <w:lang w:val="ru-RU"/>
              </w:rPr>
              <w:t>«Осторожно,</w:t>
            </w:r>
            <w:r w:rsidRPr="00CA1887">
              <w:rPr>
                <w:rFonts w:ascii="Times New Roman" w:eastAsia="Times New Roman" w:hAnsi="Times New Roman"/>
                <w:spacing w:val="-14"/>
                <w:sz w:val="24"/>
                <w:lang w:val="ru-RU"/>
              </w:rPr>
              <w:t xml:space="preserve"> </w:t>
            </w:r>
            <w:r w:rsidRPr="00CA1887">
              <w:rPr>
                <w:rFonts w:ascii="Times New Roman" w:eastAsia="Times New Roman" w:hAnsi="Times New Roman"/>
                <w:sz w:val="24"/>
                <w:lang w:val="ru-RU"/>
              </w:rPr>
              <w:t>гололед».</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ight="352"/>
              <w:rPr>
                <w:rFonts w:ascii="Times New Roman" w:eastAsia="Times New Roman" w:hAnsi="Times New Roman"/>
                <w:sz w:val="24"/>
                <w:lang w:val="ru-RU"/>
              </w:rPr>
            </w:pPr>
            <w:r w:rsidRPr="00CA1887">
              <w:rPr>
                <w:rFonts w:ascii="Times New Roman" w:eastAsia="Times New Roman" w:hAnsi="Times New Roman"/>
                <w:sz w:val="24"/>
                <w:lang w:val="ru-RU"/>
              </w:rPr>
              <w:t>Конец</w:t>
            </w:r>
          </w:p>
          <w:p w:rsidR="00BB302F" w:rsidRPr="00CA1887" w:rsidRDefault="00BB302F" w:rsidP="00CA1887">
            <w:pPr>
              <w:autoSpaceDE w:val="0"/>
              <w:autoSpaceDN w:val="0"/>
              <w:spacing w:after="0" w:line="240" w:lineRule="auto"/>
              <w:ind w:left="107" w:right="353"/>
              <w:rPr>
                <w:rFonts w:ascii="Times New Roman" w:eastAsia="Times New Roman" w:hAnsi="Times New Roman"/>
                <w:sz w:val="24"/>
                <w:lang w:val="ru-RU"/>
              </w:rPr>
            </w:pPr>
            <w:r w:rsidRPr="00CA1887">
              <w:rPr>
                <w:rFonts w:ascii="Times New Roman" w:eastAsia="Times New Roman" w:hAnsi="Times New Roman"/>
                <w:sz w:val="24"/>
                <w:lang w:val="ru-RU"/>
              </w:rPr>
              <w:t>3</w:t>
            </w:r>
            <w:r w:rsidRPr="00CA1887">
              <w:rPr>
                <w:rFonts w:ascii="Times New Roman" w:eastAsia="Times New Roman" w:hAnsi="Times New Roman"/>
                <w:spacing w:val="-2"/>
                <w:sz w:val="24"/>
                <w:lang w:val="ru-RU"/>
              </w:rPr>
              <w:t xml:space="preserve"> </w:t>
            </w:r>
            <w:r w:rsidRPr="00CA1887">
              <w:rPr>
                <w:rFonts w:ascii="Times New Roman" w:eastAsia="Times New Roman" w:hAnsi="Times New Roman"/>
                <w:sz w:val="24"/>
                <w:lang w:val="ru-RU"/>
              </w:rPr>
              <w:t>четверти</w:t>
            </w:r>
          </w:p>
        </w:tc>
        <w:tc>
          <w:tcPr>
            <w:tcW w:w="2838"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Классные</w:t>
            </w:r>
            <w:r w:rsidRPr="00CA1887">
              <w:rPr>
                <w:rFonts w:ascii="Times New Roman" w:eastAsia="Times New Roman" w:hAnsi="Times New Roman"/>
                <w:spacing w:val="-4"/>
                <w:sz w:val="24"/>
                <w:lang w:val="ru-RU"/>
              </w:rPr>
              <w:t xml:space="preserve"> </w:t>
            </w:r>
            <w:r w:rsidRPr="00CA1887">
              <w:rPr>
                <w:rFonts w:ascii="Times New Roman" w:eastAsia="Times New Roman" w:hAnsi="Times New Roman"/>
                <w:sz w:val="24"/>
                <w:lang w:val="ru-RU"/>
              </w:rPr>
              <w:t>руководители</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6" w:lineRule="exact"/>
              <w:ind w:left="107" w:right="180"/>
              <w:rPr>
                <w:rFonts w:ascii="Times New Roman" w:eastAsia="Times New Roman" w:hAnsi="Times New Roman"/>
                <w:sz w:val="24"/>
                <w:lang w:val="ru-RU"/>
              </w:rPr>
            </w:pPr>
            <w:r w:rsidRPr="00CA1887">
              <w:rPr>
                <w:rFonts w:ascii="Times New Roman" w:eastAsia="Times New Roman" w:hAnsi="Times New Roman"/>
                <w:sz w:val="24"/>
                <w:lang w:val="ru-RU"/>
              </w:rPr>
              <w:t>Профилактика безопасного поведения на</w:t>
            </w:r>
            <w:r w:rsidRPr="00CA1887">
              <w:rPr>
                <w:rFonts w:ascii="Times New Roman" w:eastAsia="Times New Roman" w:hAnsi="Times New Roman"/>
                <w:spacing w:val="1"/>
                <w:sz w:val="24"/>
                <w:lang w:val="ru-RU"/>
              </w:rPr>
              <w:t xml:space="preserve"> </w:t>
            </w:r>
            <w:r w:rsidRPr="00CA1887">
              <w:rPr>
                <w:rFonts w:ascii="Times New Roman" w:eastAsia="Times New Roman" w:hAnsi="Times New Roman"/>
                <w:sz w:val="24"/>
                <w:lang w:val="ru-RU"/>
              </w:rPr>
              <w:t>каникулах. Инструктажи по ПДД, ППБ,</w:t>
            </w:r>
            <w:r w:rsidRPr="00CA1887">
              <w:rPr>
                <w:rFonts w:ascii="Times New Roman" w:eastAsia="Times New Roman" w:hAnsi="Times New Roman"/>
                <w:spacing w:val="1"/>
                <w:sz w:val="24"/>
                <w:lang w:val="ru-RU"/>
              </w:rPr>
              <w:t xml:space="preserve"> </w:t>
            </w:r>
            <w:r w:rsidRPr="00CA1887">
              <w:rPr>
                <w:rFonts w:ascii="Times New Roman" w:eastAsia="Times New Roman" w:hAnsi="Times New Roman"/>
                <w:sz w:val="24"/>
                <w:lang w:val="ru-RU"/>
              </w:rPr>
              <w:t>поведение</w:t>
            </w:r>
            <w:r w:rsidRPr="00CA1887">
              <w:rPr>
                <w:rFonts w:ascii="Times New Roman" w:eastAsia="Times New Roman" w:hAnsi="Times New Roman"/>
                <w:spacing w:val="-5"/>
                <w:sz w:val="24"/>
                <w:lang w:val="ru-RU"/>
              </w:rPr>
              <w:t xml:space="preserve"> </w:t>
            </w:r>
            <w:r w:rsidRPr="00CA1887">
              <w:rPr>
                <w:rFonts w:ascii="Times New Roman" w:eastAsia="Times New Roman" w:hAnsi="Times New Roman"/>
                <w:sz w:val="24"/>
                <w:lang w:val="ru-RU"/>
              </w:rPr>
              <w:t>на</w:t>
            </w:r>
            <w:r w:rsidRPr="00CA1887">
              <w:rPr>
                <w:rFonts w:ascii="Times New Roman" w:eastAsia="Times New Roman" w:hAnsi="Times New Roman"/>
                <w:spacing w:val="-5"/>
                <w:sz w:val="24"/>
                <w:lang w:val="ru-RU"/>
              </w:rPr>
              <w:t xml:space="preserve"> </w:t>
            </w:r>
            <w:r w:rsidRPr="00CA1887">
              <w:rPr>
                <w:rFonts w:ascii="Times New Roman" w:eastAsia="Times New Roman" w:hAnsi="Times New Roman"/>
                <w:sz w:val="24"/>
                <w:lang w:val="ru-RU"/>
              </w:rPr>
              <w:t>ж/д</w:t>
            </w:r>
            <w:r w:rsidRPr="00CA1887">
              <w:rPr>
                <w:rFonts w:ascii="Times New Roman" w:eastAsia="Times New Roman" w:hAnsi="Times New Roman"/>
                <w:spacing w:val="-4"/>
                <w:sz w:val="24"/>
                <w:lang w:val="ru-RU"/>
              </w:rPr>
              <w:t xml:space="preserve"> </w:t>
            </w:r>
            <w:r w:rsidRPr="00CA1887">
              <w:rPr>
                <w:rFonts w:ascii="Times New Roman" w:eastAsia="Times New Roman" w:hAnsi="Times New Roman"/>
                <w:sz w:val="24"/>
                <w:lang w:val="ru-RU"/>
              </w:rPr>
              <w:t>транспорте,</w:t>
            </w:r>
            <w:r w:rsidRPr="00CA1887">
              <w:rPr>
                <w:rFonts w:ascii="Times New Roman" w:eastAsia="Times New Roman" w:hAnsi="Times New Roman"/>
                <w:spacing w:val="-5"/>
                <w:sz w:val="24"/>
                <w:lang w:val="ru-RU"/>
              </w:rPr>
              <w:t xml:space="preserve"> </w:t>
            </w:r>
            <w:r w:rsidRPr="00CA1887">
              <w:rPr>
                <w:rFonts w:ascii="Times New Roman" w:eastAsia="Times New Roman" w:hAnsi="Times New Roman"/>
                <w:sz w:val="24"/>
                <w:lang w:val="ru-RU"/>
              </w:rPr>
              <w:t>на</w:t>
            </w:r>
            <w:r w:rsidRPr="00CA1887">
              <w:rPr>
                <w:rFonts w:ascii="Times New Roman" w:eastAsia="Times New Roman" w:hAnsi="Times New Roman"/>
                <w:spacing w:val="-9"/>
                <w:sz w:val="24"/>
                <w:lang w:val="ru-RU"/>
              </w:rPr>
              <w:t xml:space="preserve"> </w:t>
            </w:r>
            <w:r w:rsidRPr="00CA1887">
              <w:rPr>
                <w:rFonts w:ascii="Times New Roman" w:eastAsia="Times New Roman" w:hAnsi="Times New Roman"/>
                <w:sz w:val="24"/>
                <w:lang w:val="ru-RU"/>
              </w:rPr>
              <w:t>водоемах</w:t>
            </w:r>
            <w:r w:rsidRPr="00CA1887">
              <w:rPr>
                <w:rFonts w:ascii="Times New Roman" w:eastAsia="Times New Roman" w:hAnsi="Times New Roman"/>
                <w:spacing w:val="-57"/>
                <w:sz w:val="24"/>
                <w:lang w:val="ru-RU"/>
              </w:rPr>
              <w:t xml:space="preserve"> </w:t>
            </w:r>
            <w:r w:rsidRPr="00CA1887">
              <w:rPr>
                <w:rFonts w:ascii="Times New Roman" w:eastAsia="Times New Roman" w:hAnsi="Times New Roman"/>
                <w:sz w:val="24"/>
                <w:lang w:val="ru-RU"/>
              </w:rPr>
              <w:t>в</w:t>
            </w:r>
            <w:r w:rsidRPr="00CA1887">
              <w:rPr>
                <w:rFonts w:ascii="Times New Roman" w:eastAsia="Times New Roman" w:hAnsi="Times New Roman"/>
                <w:spacing w:val="-3"/>
                <w:sz w:val="24"/>
                <w:lang w:val="ru-RU"/>
              </w:rPr>
              <w:t xml:space="preserve"> </w:t>
            </w:r>
            <w:r w:rsidRPr="00CA1887">
              <w:rPr>
                <w:rFonts w:ascii="Times New Roman" w:eastAsia="Times New Roman" w:hAnsi="Times New Roman"/>
                <w:sz w:val="24"/>
                <w:lang w:val="ru-RU"/>
              </w:rPr>
              <w:t>летний</w:t>
            </w:r>
            <w:r w:rsidRPr="00CA1887">
              <w:rPr>
                <w:rFonts w:ascii="Times New Roman" w:eastAsia="Times New Roman" w:hAnsi="Times New Roman"/>
                <w:spacing w:val="-2"/>
                <w:sz w:val="24"/>
                <w:lang w:val="ru-RU"/>
              </w:rPr>
              <w:t xml:space="preserve"> </w:t>
            </w:r>
            <w:r w:rsidRPr="00CA1887">
              <w:rPr>
                <w:rFonts w:ascii="Times New Roman" w:eastAsia="Times New Roman" w:hAnsi="Times New Roman"/>
                <w:sz w:val="24"/>
                <w:lang w:val="ru-RU"/>
              </w:rPr>
              <w:t>период и</w:t>
            </w:r>
            <w:r w:rsidRPr="00CA1887">
              <w:rPr>
                <w:rFonts w:ascii="Times New Roman" w:eastAsia="Times New Roman" w:hAnsi="Times New Roman"/>
                <w:spacing w:val="-2"/>
                <w:sz w:val="24"/>
                <w:lang w:val="ru-RU"/>
              </w:rPr>
              <w:t xml:space="preserve"> </w:t>
            </w:r>
            <w:r w:rsidRPr="00CA1887">
              <w:rPr>
                <w:rFonts w:ascii="Times New Roman" w:eastAsia="Times New Roman" w:hAnsi="Times New Roman"/>
                <w:sz w:val="24"/>
                <w:lang w:val="ru-RU"/>
              </w:rPr>
              <w:t>т.п.</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ight="352"/>
              <w:rPr>
                <w:rFonts w:ascii="Times New Roman" w:eastAsia="Times New Roman" w:hAnsi="Times New Roman"/>
                <w:sz w:val="24"/>
                <w:lang w:val="ru-RU"/>
              </w:rPr>
            </w:pPr>
            <w:r w:rsidRPr="00CA1887">
              <w:rPr>
                <w:rFonts w:ascii="Times New Roman" w:eastAsia="Times New Roman" w:hAnsi="Times New Roman"/>
                <w:sz w:val="24"/>
                <w:lang w:val="ru-RU"/>
              </w:rPr>
              <w:t>Конец</w:t>
            </w:r>
          </w:p>
          <w:p w:rsidR="00BB302F" w:rsidRPr="00CA1887" w:rsidRDefault="00BB302F" w:rsidP="00CA1887">
            <w:pPr>
              <w:autoSpaceDE w:val="0"/>
              <w:autoSpaceDN w:val="0"/>
              <w:spacing w:after="0" w:line="240" w:lineRule="auto"/>
              <w:ind w:left="107" w:right="353"/>
              <w:rPr>
                <w:rFonts w:ascii="Times New Roman" w:eastAsia="Times New Roman" w:hAnsi="Times New Roman"/>
                <w:sz w:val="24"/>
                <w:lang w:val="ru-RU"/>
              </w:rPr>
            </w:pPr>
            <w:r w:rsidRPr="00CA1887">
              <w:rPr>
                <w:rFonts w:ascii="Times New Roman" w:eastAsia="Times New Roman" w:hAnsi="Times New Roman"/>
                <w:sz w:val="24"/>
                <w:lang w:val="ru-RU"/>
              </w:rPr>
              <w:t>4</w:t>
            </w:r>
            <w:r w:rsidRPr="00CA1887">
              <w:rPr>
                <w:rFonts w:ascii="Times New Roman" w:eastAsia="Times New Roman" w:hAnsi="Times New Roman"/>
                <w:spacing w:val="-2"/>
                <w:sz w:val="24"/>
                <w:lang w:val="ru-RU"/>
              </w:rPr>
              <w:t xml:space="preserve"> </w:t>
            </w:r>
            <w:r w:rsidRPr="00CA1887">
              <w:rPr>
                <w:rFonts w:ascii="Times New Roman" w:eastAsia="Times New Roman" w:hAnsi="Times New Roman"/>
                <w:sz w:val="24"/>
                <w:lang w:val="ru-RU"/>
              </w:rPr>
              <w:t>четверти</w:t>
            </w:r>
          </w:p>
        </w:tc>
        <w:tc>
          <w:tcPr>
            <w:tcW w:w="2838"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Классные</w:t>
            </w:r>
            <w:r w:rsidRPr="00CA1887">
              <w:rPr>
                <w:rFonts w:ascii="Times New Roman" w:eastAsia="Times New Roman" w:hAnsi="Times New Roman"/>
                <w:spacing w:val="-4"/>
                <w:sz w:val="24"/>
                <w:lang w:val="ru-RU"/>
              </w:rPr>
              <w:t xml:space="preserve"> </w:t>
            </w:r>
            <w:r w:rsidRPr="00CA1887">
              <w:rPr>
                <w:rFonts w:ascii="Times New Roman" w:eastAsia="Times New Roman" w:hAnsi="Times New Roman"/>
                <w:sz w:val="24"/>
                <w:lang w:val="ru-RU"/>
              </w:rPr>
              <w:t>руководители</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before="2" w:after="0" w:line="237" w:lineRule="auto"/>
              <w:ind w:left="107"/>
              <w:rPr>
                <w:rFonts w:ascii="Times New Roman" w:eastAsia="Times New Roman" w:hAnsi="Times New Roman"/>
                <w:b/>
                <w:i/>
                <w:sz w:val="24"/>
                <w:szCs w:val="24"/>
                <w:lang w:val="ru-RU"/>
              </w:rPr>
            </w:pPr>
            <w:r w:rsidRPr="00CA1887">
              <w:rPr>
                <w:rFonts w:ascii="Times New Roman" w:eastAsia="Times New Roman" w:hAnsi="Times New Roman"/>
                <w:sz w:val="24"/>
                <w:szCs w:val="24"/>
                <w:lang w:val="ru-RU"/>
              </w:rPr>
              <w:t>Пятиминутки дорожного движения</w:t>
            </w:r>
            <w:r w:rsidRPr="00CA1887">
              <w:rPr>
                <w:rFonts w:ascii="Times New Roman" w:eastAsia="Times New Roman" w:hAnsi="Times New Roman"/>
                <w:spacing w:val="1"/>
                <w:sz w:val="24"/>
                <w:szCs w:val="24"/>
                <w:lang w:val="ru-RU"/>
              </w:rPr>
              <w:t xml:space="preserve">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конце последнего урока, ежедневно</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w:t>
            </w:r>
            <w:r w:rsidRPr="00CA1887">
              <w:rPr>
                <w:rFonts w:ascii="Times New Roman" w:eastAsia="Times New Roman" w:hAnsi="Times New Roman"/>
                <w:spacing w:val="-3"/>
                <w:sz w:val="24"/>
                <w:szCs w:val="24"/>
                <w:lang w:val="ru-RU"/>
              </w:rPr>
              <w:t xml:space="preserve"> </w:t>
            </w:r>
            <w:r w:rsidRPr="00CA1887">
              <w:rPr>
                <w:rFonts w:ascii="Times New Roman" w:eastAsia="Times New Roman" w:hAnsi="Times New Roman"/>
                <w:sz w:val="24"/>
                <w:szCs w:val="24"/>
                <w:lang w:val="ru-RU"/>
              </w:rPr>
              <w:t>руководители,</w:t>
            </w:r>
          </w:p>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Совет</w:t>
            </w:r>
            <w:r w:rsidRPr="00CA1887">
              <w:rPr>
                <w:rFonts w:ascii="Times New Roman" w:eastAsia="Times New Roman" w:hAnsi="Times New Roman"/>
                <w:spacing w:val="-10"/>
                <w:sz w:val="24"/>
                <w:lang w:val="ru-RU"/>
              </w:rPr>
              <w:t xml:space="preserve"> </w:t>
            </w:r>
            <w:r w:rsidRPr="00CA1887">
              <w:rPr>
                <w:rFonts w:ascii="Times New Roman" w:eastAsia="Times New Roman" w:hAnsi="Times New Roman"/>
                <w:sz w:val="24"/>
                <w:lang w:val="ru-RU"/>
              </w:rPr>
              <w:t>профилактики</w:t>
            </w:r>
            <w:r w:rsidRPr="00CA1887">
              <w:rPr>
                <w:rFonts w:ascii="Times New Roman" w:eastAsia="Times New Roman" w:hAnsi="Times New Roman"/>
                <w:spacing w:val="-9"/>
                <w:sz w:val="24"/>
                <w:lang w:val="ru-RU"/>
              </w:rPr>
              <w:t xml:space="preserve"> </w:t>
            </w:r>
            <w:r w:rsidRPr="00CA1887">
              <w:rPr>
                <w:rFonts w:ascii="Times New Roman" w:eastAsia="Times New Roman" w:hAnsi="Times New Roman"/>
                <w:sz w:val="24"/>
                <w:lang w:val="ru-RU"/>
              </w:rPr>
              <w:t>правонарушений</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1</w:t>
            </w:r>
            <w:r w:rsidRPr="00CA1887">
              <w:rPr>
                <w:rFonts w:ascii="Times New Roman" w:eastAsia="Times New Roman" w:hAnsi="Times New Roman"/>
                <w:spacing w:val="-1"/>
                <w:sz w:val="24"/>
                <w:lang w:val="ru-RU"/>
              </w:rPr>
              <w:t xml:space="preserve"> </w:t>
            </w:r>
            <w:r w:rsidRPr="00CA1887">
              <w:rPr>
                <w:rFonts w:ascii="Times New Roman" w:eastAsia="Times New Roman" w:hAnsi="Times New Roman"/>
                <w:sz w:val="24"/>
                <w:lang w:val="ru-RU"/>
              </w:rPr>
              <w:t>раз в</w:t>
            </w:r>
            <w:r w:rsidRPr="00CA1887">
              <w:rPr>
                <w:rFonts w:ascii="Times New Roman" w:eastAsia="Times New Roman" w:hAnsi="Times New Roman"/>
                <w:spacing w:val="-3"/>
                <w:sz w:val="24"/>
                <w:lang w:val="ru-RU"/>
              </w:rPr>
              <w:t xml:space="preserve"> </w:t>
            </w:r>
            <w:r w:rsidRPr="00CA1887">
              <w:rPr>
                <w:rFonts w:ascii="Times New Roman" w:eastAsia="Times New Roman" w:hAnsi="Times New Roman"/>
                <w:sz w:val="24"/>
                <w:lang w:val="ru-RU"/>
              </w:rPr>
              <w:t>четверть</w:t>
            </w:r>
          </w:p>
        </w:tc>
        <w:tc>
          <w:tcPr>
            <w:tcW w:w="2838" w:type="dxa"/>
            <w:gridSpan w:val="2"/>
            <w:shd w:val="clear" w:color="auto" w:fill="auto"/>
          </w:tcPr>
          <w:p w:rsidR="00BB302F" w:rsidRPr="00CA1887" w:rsidRDefault="00BB302F" w:rsidP="00CA1887">
            <w:pPr>
              <w:autoSpaceDE w:val="0"/>
              <w:autoSpaceDN w:val="0"/>
              <w:spacing w:after="0" w:line="276" w:lineRule="exact"/>
              <w:ind w:left="107" w:right="566"/>
              <w:rPr>
                <w:rFonts w:ascii="Times New Roman" w:eastAsia="Times New Roman" w:hAnsi="Times New Roman"/>
                <w:sz w:val="24"/>
                <w:lang w:val="ru-RU"/>
              </w:rPr>
            </w:pPr>
            <w:r w:rsidRPr="00CA1887">
              <w:rPr>
                <w:rFonts w:ascii="Times New Roman" w:eastAsia="Times New Roman" w:hAnsi="Times New Roman"/>
                <w:sz w:val="24"/>
                <w:lang w:val="ru-RU"/>
              </w:rPr>
              <w:t>Замдиректора</w:t>
            </w:r>
            <w:r w:rsidRPr="00CA1887">
              <w:rPr>
                <w:rFonts w:ascii="Times New Roman" w:eastAsia="Times New Roman" w:hAnsi="Times New Roman"/>
                <w:spacing w:val="-4"/>
                <w:sz w:val="24"/>
                <w:lang w:val="ru-RU"/>
              </w:rPr>
              <w:t xml:space="preserve"> </w:t>
            </w:r>
            <w:r w:rsidRPr="00CA1887">
              <w:rPr>
                <w:rFonts w:ascii="Times New Roman" w:eastAsia="Times New Roman" w:hAnsi="Times New Roman"/>
                <w:sz w:val="24"/>
                <w:lang w:val="ru-RU"/>
              </w:rPr>
              <w:t>по</w:t>
            </w:r>
            <w:r w:rsidRPr="00CA1887">
              <w:rPr>
                <w:rFonts w:ascii="Times New Roman" w:eastAsia="Times New Roman" w:hAnsi="Times New Roman"/>
                <w:spacing w:val="-5"/>
                <w:sz w:val="24"/>
                <w:lang w:val="ru-RU"/>
              </w:rPr>
              <w:t xml:space="preserve"> У</w:t>
            </w:r>
            <w:r w:rsidRPr="00CA1887">
              <w:rPr>
                <w:rFonts w:ascii="Times New Roman" w:eastAsia="Times New Roman" w:hAnsi="Times New Roman"/>
                <w:sz w:val="24"/>
                <w:lang w:val="ru-RU"/>
              </w:rPr>
              <w:t>ВР</w:t>
            </w:r>
            <w:r w:rsidRPr="00CA1887">
              <w:rPr>
                <w:rFonts w:ascii="Times New Roman" w:eastAsia="Times New Roman" w:hAnsi="Times New Roman"/>
                <w:spacing w:val="-57"/>
                <w:sz w:val="24"/>
                <w:lang w:val="ru-RU"/>
              </w:rPr>
              <w:t xml:space="preserve"> , </w:t>
            </w:r>
          </w:p>
          <w:p w:rsidR="00BB302F" w:rsidRPr="00CA1887" w:rsidRDefault="00BB302F" w:rsidP="00CA1887">
            <w:pPr>
              <w:autoSpaceDE w:val="0"/>
              <w:autoSpaceDN w:val="0"/>
              <w:spacing w:after="0" w:line="276" w:lineRule="exact"/>
              <w:ind w:left="107" w:right="566"/>
              <w:rPr>
                <w:rFonts w:ascii="Times New Roman" w:eastAsia="Times New Roman" w:hAnsi="Times New Roman"/>
                <w:sz w:val="24"/>
                <w:lang w:val="ru-RU"/>
              </w:rPr>
            </w:pPr>
            <w:r w:rsidRPr="00CA1887">
              <w:rPr>
                <w:rFonts w:ascii="Times New Roman" w:eastAsia="Times New Roman" w:hAnsi="Times New Roman"/>
                <w:sz w:val="24"/>
                <w:lang w:val="ru-RU"/>
              </w:rPr>
              <w:t xml:space="preserve">Замдиректора по ВР, </w:t>
            </w:r>
          </w:p>
          <w:p w:rsidR="00BB302F" w:rsidRPr="00CA1887" w:rsidRDefault="00BB302F" w:rsidP="00CA1887">
            <w:pPr>
              <w:autoSpaceDE w:val="0"/>
              <w:autoSpaceDN w:val="0"/>
              <w:spacing w:after="0" w:line="276" w:lineRule="exact"/>
              <w:ind w:left="107" w:right="566"/>
              <w:rPr>
                <w:rFonts w:ascii="Times New Roman" w:eastAsia="Times New Roman" w:hAnsi="Times New Roman"/>
                <w:sz w:val="24"/>
                <w:lang w:val="ru-RU"/>
              </w:rPr>
            </w:pPr>
            <w:r w:rsidRPr="00CA1887">
              <w:rPr>
                <w:rFonts w:ascii="Times New Roman" w:eastAsia="Times New Roman" w:hAnsi="Times New Roman"/>
                <w:sz w:val="24"/>
                <w:lang w:val="ru-RU"/>
              </w:rPr>
              <w:t>Социальный педагог</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678"/>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Педагог психолог, Социальный педагог</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678"/>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Педагог психолог, Социальный педагог</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678"/>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Педагог психолог, Социальный педагог</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678"/>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Мероприятия по профилактике экстремизма и терроризма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p>
        </w:tc>
      </w:tr>
      <w:tr w:rsidR="00BB302F" w:rsidRPr="00CA1887" w:rsidTr="00CA1887">
        <w:trPr>
          <w:trHeight w:val="552"/>
        </w:trPr>
        <w:tc>
          <w:tcPr>
            <w:tcW w:w="10350" w:type="dxa"/>
            <w:gridSpan w:val="7"/>
            <w:shd w:val="clear" w:color="auto" w:fill="B6DDE8"/>
          </w:tcPr>
          <w:p w:rsidR="00BB302F" w:rsidRPr="00CA1887" w:rsidRDefault="00BB302F" w:rsidP="00CA1887">
            <w:pPr>
              <w:tabs>
                <w:tab w:val="left" w:pos="288"/>
              </w:tabs>
              <w:autoSpaceDE w:val="0"/>
              <w:autoSpaceDN w:val="0"/>
              <w:spacing w:before="1" w:after="0" w:line="240" w:lineRule="auto"/>
              <w:ind w:left="107"/>
              <w:jc w:val="center"/>
              <w:rPr>
                <w:rFonts w:ascii="Times New Roman" w:eastAsia="Times New Roman" w:hAnsi="Times New Roman"/>
                <w:sz w:val="24"/>
                <w:szCs w:val="24"/>
                <w:lang w:val="ru-RU"/>
              </w:rPr>
            </w:pPr>
            <w:r w:rsidRPr="00CA1887">
              <w:rPr>
                <w:rFonts w:ascii="Times New Roman" w:eastAsia="Times New Roman" w:hAnsi="Times New Roman"/>
                <w:b/>
                <w:sz w:val="24"/>
                <w:szCs w:val="24"/>
                <w:lang w:val="ru-RU"/>
              </w:rPr>
              <w:t>Модуль</w:t>
            </w:r>
            <w:r w:rsidRPr="00CA1887">
              <w:rPr>
                <w:rFonts w:ascii="Times New Roman" w:eastAsia="Times New Roman" w:hAnsi="Times New Roman"/>
                <w:b/>
                <w:spacing w:val="-5"/>
                <w:sz w:val="24"/>
                <w:szCs w:val="24"/>
                <w:lang w:val="ru-RU"/>
              </w:rPr>
              <w:t xml:space="preserve"> </w:t>
            </w:r>
            <w:r w:rsidRPr="00CA1887">
              <w:rPr>
                <w:rFonts w:ascii="Times New Roman" w:eastAsia="Times New Roman" w:hAnsi="Times New Roman"/>
                <w:b/>
                <w:sz w:val="24"/>
                <w:szCs w:val="24"/>
                <w:lang w:val="ru-RU"/>
              </w:rPr>
              <w:t>«Социальное партнерство»</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before="3" w:after="0" w:line="255" w:lineRule="exact"/>
              <w:ind w:left="82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w:t>
            </w:r>
            <w:r w:rsidRPr="00CA1887">
              <w:rPr>
                <w:rFonts w:ascii="Times New Roman" w:eastAsia="Times New Roman" w:hAnsi="Times New Roman"/>
                <w:i/>
                <w:spacing w:val="-3"/>
                <w:sz w:val="24"/>
                <w:szCs w:val="24"/>
                <w:lang w:val="ru-RU"/>
              </w:rPr>
              <w:t xml:space="preserve"> </w:t>
            </w:r>
            <w:r w:rsidRPr="00CA1887">
              <w:rPr>
                <w:rFonts w:ascii="Times New Roman" w:eastAsia="Times New Roman" w:hAnsi="Times New Roman"/>
                <w:i/>
                <w:sz w:val="24"/>
                <w:szCs w:val="24"/>
                <w:lang w:val="ru-RU"/>
              </w:rPr>
              <w:t>события,</w:t>
            </w:r>
            <w:r w:rsidRPr="00CA1887">
              <w:rPr>
                <w:rFonts w:ascii="Times New Roman" w:eastAsia="Times New Roman" w:hAnsi="Times New Roman"/>
                <w:i/>
                <w:spacing w:val="-2"/>
                <w:sz w:val="24"/>
                <w:szCs w:val="24"/>
                <w:lang w:val="ru-RU"/>
              </w:rPr>
              <w:t xml:space="preserve"> </w:t>
            </w:r>
            <w:r w:rsidRPr="00CA1887">
              <w:rPr>
                <w:rFonts w:ascii="Times New Roman" w:eastAsia="Times New Roman" w:hAnsi="Times New Roman"/>
                <w:i/>
                <w:sz w:val="24"/>
                <w:szCs w:val="24"/>
                <w:lang w:val="ru-RU"/>
              </w:rPr>
              <w:t>мероприятия</w:t>
            </w:r>
          </w:p>
        </w:tc>
        <w:tc>
          <w:tcPr>
            <w:tcW w:w="993" w:type="dxa"/>
            <w:gridSpan w:val="2"/>
            <w:shd w:val="clear" w:color="auto" w:fill="auto"/>
          </w:tcPr>
          <w:p w:rsidR="00BB302F" w:rsidRPr="00CA1887" w:rsidRDefault="00BB302F" w:rsidP="00CA1887">
            <w:pPr>
              <w:autoSpaceDE w:val="0"/>
              <w:autoSpaceDN w:val="0"/>
              <w:spacing w:before="3" w:after="0" w:line="255" w:lineRule="exact"/>
              <w:ind w:left="106"/>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1" w:type="dxa"/>
            <w:gridSpan w:val="2"/>
            <w:shd w:val="clear" w:color="auto" w:fill="auto"/>
          </w:tcPr>
          <w:p w:rsidR="00BB302F" w:rsidRPr="00CA1887" w:rsidRDefault="00BB302F" w:rsidP="00CA1887">
            <w:pPr>
              <w:autoSpaceDE w:val="0"/>
              <w:autoSpaceDN w:val="0"/>
              <w:spacing w:before="3" w:after="0" w:line="255" w:lineRule="exact"/>
              <w:ind w:left="353" w:right="353"/>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Социальные партнеры</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before="3" w:after="0" w:line="255" w:lineRule="exact"/>
              <w:ind w:left="179"/>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Акция «Открытка бабушкам и дедушкам»</w:t>
            </w:r>
          </w:p>
        </w:tc>
        <w:tc>
          <w:tcPr>
            <w:tcW w:w="993" w:type="dxa"/>
            <w:gridSpan w:val="2"/>
            <w:shd w:val="clear" w:color="auto" w:fill="auto"/>
          </w:tcPr>
          <w:p w:rsidR="00BB302F" w:rsidRPr="00CA1887" w:rsidRDefault="00BB302F" w:rsidP="00CA1887">
            <w:pPr>
              <w:autoSpaceDE w:val="0"/>
              <w:autoSpaceDN w:val="0"/>
              <w:spacing w:before="3" w:after="0" w:line="255" w:lineRule="exact"/>
              <w:ind w:left="37"/>
              <w:jc w:val="center"/>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5-6</w:t>
            </w:r>
          </w:p>
        </w:tc>
        <w:tc>
          <w:tcPr>
            <w:tcW w:w="1841" w:type="dxa"/>
            <w:gridSpan w:val="2"/>
            <w:shd w:val="clear" w:color="auto" w:fill="auto"/>
          </w:tcPr>
          <w:p w:rsidR="00BB302F" w:rsidRPr="00CA1887" w:rsidRDefault="00BB302F" w:rsidP="00CA1887">
            <w:pPr>
              <w:autoSpaceDE w:val="0"/>
              <w:autoSpaceDN w:val="0"/>
              <w:spacing w:before="3" w:after="0" w:line="255" w:lineRule="exact"/>
              <w:ind w:left="179" w:right="10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Октябрь</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Совет ветеранов Московского района г. Твери</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Акция «Помоги бездомным!»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Приют для бездомных </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День открытых дверей для воспитанников Детского сада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Март </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Детский сад №132 </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Сдача нормативов ГТО</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Апрель</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Спортшкола г. Черепанова</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Тематические беседы, викторины, игры, квизы, квесты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 по плану библиотек</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Библиотека микрорайона Южный, ДК «Мир»</w:t>
            </w:r>
          </w:p>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Акция «Поздравление ветерана»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Май </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Совет ветеранов Московского района г. Твери</w:t>
            </w:r>
          </w:p>
        </w:tc>
      </w:tr>
      <w:tr w:rsidR="00BB302F" w:rsidRPr="00CA1887" w:rsidTr="00CA1887">
        <w:trPr>
          <w:trHeight w:val="386"/>
        </w:trPr>
        <w:tc>
          <w:tcPr>
            <w:tcW w:w="10350" w:type="dxa"/>
            <w:gridSpan w:val="7"/>
            <w:shd w:val="clear" w:color="auto" w:fill="B6DDE8"/>
          </w:tcPr>
          <w:p w:rsidR="00BB302F" w:rsidRPr="00CA1887" w:rsidRDefault="00BB302F" w:rsidP="00CA1887">
            <w:pPr>
              <w:tabs>
                <w:tab w:val="left" w:pos="288"/>
              </w:tabs>
              <w:autoSpaceDE w:val="0"/>
              <w:autoSpaceDN w:val="0"/>
              <w:spacing w:after="0" w:line="240" w:lineRule="auto"/>
              <w:ind w:left="179" w:right="142"/>
              <w:jc w:val="center"/>
              <w:rPr>
                <w:rFonts w:ascii="Times New Roman" w:eastAsia="Times New Roman" w:hAnsi="Times New Roman"/>
                <w:b/>
                <w:sz w:val="24"/>
                <w:szCs w:val="24"/>
                <w:lang w:val="ru-RU"/>
              </w:rPr>
            </w:pPr>
            <w:r w:rsidRPr="00CA1887">
              <w:rPr>
                <w:rFonts w:ascii="Times New Roman" w:eastAsia="Times New Roman" w:hAnsi="Times New Roman"/>
                <w:b/>
                <w:sz w:val="24"/>
                <w:szCs w:val="24"/>
                <w:lang w:val="ru-RU"/>
              </w:rPr>
              <w:t>Модуль</w:t>
            </w:r>
            <w:r w:rsidRPr="00CA1887">
              <w:rPr>
                <w:rFonts w:ascii="Times New Roman" w:eastAsia="Times New Roman" w:hAnsi="Times New Roman"/>
                <w:b/>
                <w:spacing w:val="-4"/>
                <w:sz w:val="24"/>
                <w:szCs w:val="24"/>
                <w:lang w:val="ru-RU"/>
              </w:rPr>
              <w:t xml:space="preserve"> </w:t>
            </w:r>
            <w:r w:rsidRPr="00CA1887">
              <w:rPr>
                <w:rFonts w:ascii="Times New Roman" w:eastAsia="Times New Roman" w:hAnsi="Times New Roman"/>
                <w:b/>
                <w:sz w:val="24"/>
                <w:szCs w:val="24"/>
                <w:lang w:val="ru-RU"/>
              </w:rPr>
              <w:t>«Профориентация»</w:t>
            </w:r>
          </w:p>
        </w:tc>
      </w:tr>
      <w:tr w:rsidR="00BB302F" w:rsidRPr="00CA1887" w:rsidTr="00CA1887">
        <w:trPr>
          <w:trHeight w:val="278"/>
        </w:trPr>
        <w:tc>
          <w:tcPr>
            <w:tcW w:w="4678"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w:t>
            </w:r>
            <w:r w:rsidRPr="00CA1887">
              <w:rPr>
                <w:rFonts w:ascii="Times New Roman" w:eastAsia="Times New Roman" w:hAnsi="Times New Roman"/>
                <w:i/>
                <w:spacing w:val="-3"/>
                <w:sz w:val="24"/>
                <w:szCs w:val="24"/>
                <w:lang w:val="ru-RU"/>
              </w:rPr>
              <w:t xml:space="preserve"> </w:t>
            </w:r>
            <w:r w:rsidRPr="00CA1887">
              <w:rPr>
                <w:rFonts w:ascii="Times New Roman" w:eastAsia="Times New Roman" w:hAnsi="Times New Roman"/>
                <w:i/>
                <w:sz w:val="24"/>
                <w:szCs w:val="24"/>
                <w:lang w:val="ru-RU"/>
              </w:rPr>
              <w:t>события,</w:t>
            </w:r>
            <w:r w:rsidRPr="00CA1887">
              <w:rPr>
                <w:rFonts w:ascii="Times New Roman" w:eastAsia="Times New Roman" w:hAnsi="Times New Roman"/>
                <w:i/>
                <w:spacing w:val="-2"/>
                <w:sz w:val="24"/>
                <w:szCs w:val="24"/>
                <w:lang w:val="ru-RU"/>
              </w:rPr>
              <w:t xml:space="preserve"> </w:t>
            </w:r>
            <w:r w:rsidRPr="00CA1887">
              <w:rPr>
                <w:rFonts w:ascii="Times New Roman" w:eastAsia="Times New Roman" w:hAnsi="Times New Roman"/>
                <w:i/>
                <w:sz w:val="24"/>
                <w:szCs w:val="24"/>
                <w:lang w:val="ru-RU"/>
              </w:rPr>
              <w:t>мероприятия</w:t>
            </w:r>
          </w:p>
        </w:tc>
        <w:tc>
          <w:tcPr>
            <w:tcW w:w="993"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1"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Цикл бесед «Мир профессий» </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Мероприятие по профессиональной ориентации: «В мире профессии»</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Январь</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autoSpaceDE w:val="0"/>
              <w:autoSpaceDN w:val="0"/>
              <w:spacing w:after="48"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Поведение классных мероприятий «Профессии  </w:t>
            </w:r>
            <w:r w:rsidRPr="00CA1887">
              <w:rPr>
                <w:rFonts w:ascii="Times New Roman" w:eastAsia="Times New Roman" w:hAnsi="Times New Roman"/>
                <w:color w:val="000000"/>
                <w:sz w:val="24"/>
                <w:szCs w:val="24"/>
                <w:lang w:val="ru-RU"/>
              </w:rPr>
              <w:t xml:space="preserve">наших родителей»  </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widowControl/>
              <w:autoSpaceDE w:val="0"/>
              <w:autoSpaceDN w:val="0"/>
              <w:spacing w:after="0" w:line="240" w:lineRule="auto"/>
              <w:ind w:firstLine="85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Май</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Экскурсии на предприятия города </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autoSpaceDE w:val="0"/>
              <w:autoSpaceDN w:val="0"/>
              <w:spacing w:before="100" w:beforeAutospacing="1" w:after="115"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Посещение городских мероприятий профориентационной направленности:</w:t>
            </w:r>
          </w:p>
          <w:p w:rsidR="00BB302F" w:rsidRPr="00CA1887" w:rsidRDefault="00BB302F" w:rsidP="00CA1887">
            <w:pPr>
              <w:numPr>
                <w:ilvl w:val="0"/>
                <w:numId w:val="66"/>
              </w:numPr>
              <w:autoSpaceDE w:val="0"/>
              <w:autoSpaceDN w:val="0"/>
              <w:spacing w:before="100" w:beforeAutospacing="1" w:after="115"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Ярмарка профессий</w:t>
            </w:r>
          </w:p>
          <w:p w:rsidR="00BB302F" w:rsidRPr="00CA1887" w:rsidRDefault="00BB302F" w:rsidP="00CA1887">
            <w:pPr>
              <w:numPr>
                <w:ilvl w:val="0"/>
                <w:numId w:val="66"/>
              </w:numPr>
              <w:autoSpaceDE w:val="0"/>
              <w:autoSpaceDN w:val="0"/>
              <w:spacing w:before="100" w:beforeAutospacing="1" w:after="115"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Неделя без турникетов </w:t>
            </w:r>
          </w:p>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autoSpaceDE w:val="0"/>
              <w:autoSpaceDN w:val="0"/>
              <w:spacing w:before="100" w:beforeAutospacing="1" w:after="115"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Встречи с людьми разных профессий </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autoSpaceDE w:val="0"/>
              <w:autoSpaceDN w:val="0"/>
              <w:spacing w:before="100" w:beforeAutospacing="1" w:after="115"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Посещение Дней открытых дверей</w:t>
            </w:r>
            <w:r w:rsidRPr="00CA1887">
              <w:rPr>
                <w:rFonts w:ascii="Times New Roman" w:eastAsia="Times New Roman" w:hAnsi="Times New Roman"/>
                <w:color w:val="000000"/>
                <w:sz w:val="24"/>
                <w:szCs w:val="24"/>
                <w:lang w:val="ru-RU"/>
              </w:rPr>
              <w:t xml:space="preserve"> </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386"/>
        </w:trPr>
        <w:tc>
          <w:tcPr>
            <w:tcW w:w="10350" w:type="dxa"/>
            <w:gridSpan w:val="7"/>
            <w:shd w:val="clear" w:color="auto" w:fill="B6DDE8"/>
          </w:tcPr>
          <w:p w:rsidR="00BB302F" w:rsidRPr="00CA1887" w:rsidRDefault="00BB302F" w:rsidP="00CA1887">
            <w:pPr>
              <w:tabs>
                <w:tab w:val="left" w:pos="288"/>
              </w:tabs>
              <w:autoSpaceDE w:val="0"/>
              <w:autoSpaceDN w:val="0"/>
              <w:spacing w:after="0" w:line="240" w:lineRule="auto"/>
              <w:ind w:left="179" w:right="142"/>
              <w:jc w:val="center"/>
              <w:rPr>
                <w:rFonts w:ascii="Times New Roman" w:eastAsia="Times New Roman" w:hAnsi="Times New Roman"/>
                <w:b/>
                <w:sz w:val="24"/>
                <w:szCs w:val="24"/>
                <w:lang w:val="ru-RU"/>
              </w:rPr>
            </w:pPr>
            <w:r w:rsidRPr="00CA1887">
              <w:rPr>
                <w:rFonts w:ascii="Times New Roman" w:eastAsia="Times New Roman" w:hAnsi="Times New Roman"/>
                <w:b/>
                <w:sz w:val="24"/>
                <w:szCs w:val="24"/>
                <w:lang w:val="ru-RU"/>
              </w:rPr>
              <w:t>Дополнительные (вариативные) модули</w:t>
            </w:r>
          </w:p>
        </w:tc>
      </w:tr>
      <w:tr w:rsidR="00BB302F" w:rsidRPr="00CA1887" w:rsidTr="00CA1887">
        <w:trPr>
          <w:trHeight w:val="386"/>
        </w:trPr>
        <w:tc>
          <w:tcPr>
            <w:tcW w:w="10350" w:type="dxa"/>
            <w:gridSpan w:val="7"/>
            <w:shd w:val="clear" w:color="auto" w:fill="B6DDE8"/>
          </w:tcPr>
          <w:p w:rsidR="00BB302F" w:rsidRPr="00CA1887" w:rsidRDefault="00BB302F" w:rsidP="00CA1887">
            <w:pPr>
              <w:tabs>
                <w:tab w:val="left" w:pos="288"/>
              </w:tabs>
              <w:autoSpaceDE w:val="0"/>
              <w:autoSpaceDN w:val="0"/>
              <w:spacing w:after="0" w:line="240" w:lineRule="auto"/>
              <w:ind w:left="179" w:right="142"/>
              <w:jc w:val="center"/>
              <w:rPr>
                <w:rFonts w:ascii="Times New Roman" w:eastAsia="Times New Roman" w:hAnsi="Times New Roman"/>
                <w:b/>
                <w:sz w:val="24"/>
                <w:szCs w:val="24"/>
                <w:lang w:val="ru-RU"/>
              </w:rPr>
            </w:pPr>
            <w:r w:rsidRPr="00CA1887">
              <w:rPr>
                <w:rFonts w:ascii="Times New Roman" w:eastAsia="Times New Roman" w:hAnsi="Times New Roman"/>
                <w:b/>
                <w:sz w:val="24"/>
                <w:szCs w:val="24"/>
                <w:lang w:val="ru-RU"/>
              </w:rPr>
              <w:t>Модуль</w:t>
            </w:r>
            <w:r w:rsidRPr="00CA1887">
              <w:rPr>
                <w:rFonts w:ascii="Times New Roman" w:eastAsia="Times New Roman" w:hAnsi="Times New Roman"/>
                <w:b/>
                <w:spacing w:val="-4"/>
                <w:sz w:val="24"/>
                <w:szCs w:val="24"/>
                <w:lang w:val="ru-RU"/>
              </w:rPr>
              <w:t xml:space="preserve"> </w:t>
            </w:r>
            <w:r w:rsidRPr="00CA1887">
              <w:rPr>
                <w:rFonts w:ascii="Times New Roman" w:eastAsia="Times New Roman" w:hAnsi="Times New Roman"/>
                <w:b/>
                <w:sz w:val="24"/>
                <w:szCs w:val="24"/>
                <w:lang w:val="ru-RU"/>
              </w:rPr>
              <w:t>«Школьные и социальные медиа»</w:t>
            </w:r>
          </w:p>
        </w:tc>
      </w:tr>
      <w:tr w:rsidR="00BB302F" w:rsidRPr="00CA1887" w:rsidTr="00CA1887">
        <w:trPr>
          <w:trHeight w:val="386"/>
        </w:trPr>
        <w:tc>
          <w:tcPr>
            <w:tcW w:w="4715"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w:t>
            </w:r>
            <w:r w:rsidRPr="00CA1887">
              <w:rPr>
                <w:rFonts w:ascii="Times New Roman" w:eastAsia="Times New Roman" w:hAnsi="Times New Roman"/>
                <w:i/>
                <w:spacing w:val="-3"/>
                <w:sz w:val="24"/>
                <w:szCs w:val="24"/>
                <w:lang w:val="ru-RU"/>
              </w:rPr>
              <w:t xml:space="preserve"> </w:t>
            </w:r>
            <w:r w:rsidRPr="00CA1887">
              <w:rPr>
                <w:rFonts w:ascii="Times New Roman" w:eastAsia="Times New Roman" w:hAnsi="Times New Roman"/>
                <w:i/>
                <w:sz w:val="24"/>
                <w:szCs w:val="24"/>
                <w:lang w:val="ru-RU"/>
              </w:rPr>
              <w:t>события,</w:t>
            </w:r>
            <w:r w:rsidRPr="00CA1887">
              <w:rPr>
                <w:rFonts w:ascii="Times New Roman" w:eastAsia="Times New Roman" w:hAnsi="Times New Roman"/>
                <w:i/>
                <w:spacing w:val="-2"/>
                <w:sz w:val="24"/>
                <w:szCs w:val="24"/>
                <w:lang w:val="ru-RU"/>
              </w:rPr>
              <w:t xml:space="preserve"> </w:t>
            </w:r>
            <w:r w:rsidRPr="00CA1887">
              <w:rPr>
                <w:rFonts w:ascii="Times New Roman" w:eastAsia="Times New Roman" w:hAnsi="Times New Roman"/>
                <w:i/>
                <w:sz w:val="24"/>
                <w:szCs w:val="24"/>
                <w:lang w:val="ru-RU"/>
              </w:rPr>
              <w:t>мероприятия</w:t>
            </w:r>
          </w:p>
        </w:tc>
        <w:tc>
          <w:tcPr>
            <w:tcW w:w="992"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3"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00"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Выпуск статей в школьную газету «45-ая минута»</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Раз в четверть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lang w:val="ru-RU"/>
              </w:rPr>
              <w:t>Советник директора по воспитанию</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ind w:right="-1"/>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lang w:val="ru-RU"/>
              </w:rPr>
              <w:t>Советник директора по воспитанию</w:t>
            </w:r>
          </w:p>
        </w:tc>
      </w:tr>
      <w:tr w:rsidR="00BB302F" w:rsidRPr="00CA1887" w:rsidTr="00CA1887">
        <w:trPr>
          <w:trHeight w:val="386"/>
        </w:trPr>
        <w:tc>
          <w:tcPr>
            <w:tcW w:w="4715" w:type="dxa"/>
            <w:gridSpan w:val="2"/>
            <w:shd w:val="clear" w:color="auto" w:fill="auto"/>
          </w:tcPr>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Съёмки видео, аудио- роликов к  праздникам </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lang w:val="ru-RU"/>
              </w:rPr>
              <w:t>Советник директора по воспитанию</w:t>
            </w:r>
          </w:p>
        </w:tc>
      </w:tr>
      <w:tr w:rsidR="00BB302F" w:rsidRPr="00CA1887" w:rsidTr="00CA1887">
        <w:trPr>
          <w:trHeight w:val="386"/>
        </w:trPr>
        <w:tc>
          <w:tcPr>
            <w:tcW w:w="4715" w:type="dxa"/>
            <w:gridSpan w:val="2"/>
            <w:shd w:val="clear" w:color="auto" w:fill="auto"/>
          </w:tcPr>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Съёмки социальных видеороликов и  короткометражных фильмов</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lang w:val="ru-RU"/>
              </w:rPr>
              <w:t>Советник директора по воспитанию</w:t>
            </w:r>
          </w:p>
        </w:tc>
      </w:tr>
      <w:tr w:rsidR="00BB302F" w:rsidRPr="00CA1887" w:rsidTr="00CA1887">
        <w:trPr>
          <w:trHeight w:val="386"/>
        </w:trPr>
        <w:tc>
          <w:tcPr>
            <w:tcW w:w="4715" w:type="dxa"/>
            <w:gridSpan w:val="2"/>
            <w:shd w:val="clear" w:color="auto" w:fill="auto"/>
          </w:tcPr>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Фоторепортажи со значимых  событий школы</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3" w:type="dxa"/>
            <w:gridSpan w:val="2"/>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lang w:val="ru-RU"/>
              </w:rPr>
              <w:t>Советник директора по воспитанию</w:t>
            </w:r>
          </w:p>
        </w:tc>
      </w:tr>
      <w:tr w:rsidR="00BB302F" w:rsidRPr="00CA1887" w:rsidTr="00CA1887">
        <w:trPr>
          <w:trHeight w:val="386"/>
        </w:trPr>
        <w:tc>
          <w:tcPr>
            <w:tcW w:w="10350" w:type="dxa"/>
            <w:gridSpan w:val="7"/>
            <w:shd w:val="clear" w:color="auto" w:fill="B6DDE8"/>
          </w:tcPr>
          <w:p w:rsidR="00BB302F" w:rsidRPr="00CA1887" w:rsidRDefault="00BB302F" w:rsidP="00CA1887">
            <w:pPr>
              <w:widowControl/>
              <w:autoSpaceDE w:val="0"/>
              <w:autoSpaceDN w:val="0"/>
              <w:spacing w:after="0" w:line="240" w:lineRule="auto"/>
              <w:contextualSpacing/>
              <w:jc w:val="center"/>
              <w:rPr>
                <w:rFonts w:ascii="Times New Roman" w:eastAsia="Times New Roman" w:hAnsi="Times New Roman"/>
                <w:spacing w:val="-4"/>
                <w:sz w:val="24"/>
                <w:szCs w:val="24"/>
                <w:lang w:val="ru-RU"/>
              </w:rPr>
            </w:pPr>
            <w:r w:rsidRPr="00CA1887">
              <w:rPr>
                <w:rFonts w:ascii="Times New Roman" w:eastAsia="№Е" w:hAnsi="Times New Roman"/>
                <w:b/>
                <w:sz w:val="24"/>
                <w:szCs w:val="24"/>
                <w:lang w:val="ru-RU" w:eastAsia="ru-RU"/>
              </w:rPr>
              <w:t>Модуль</w:t>
            </w:r>
            <w:r w:rsidRPr="00CA1887">
              <w:rPr>
                <w:rFonts w:ascii="Times New Roman" w:eastAsia="№Е" w:hAnsi="Times New Roman"/>
                <w:b/>
                <w:spacing w:val="-4"/>
                <w:sz w:val="24"/>
                <w:szCs w:val="24"/>
                <w:lang w:val="ru-RU" w:eastAsia="ru-RU"/>
              </w:rPr>
              <w:t xml:space="preserve"> </w:t>
            </w:r>
            <w:r w:rsidRPr="00CA1887">
              <w:rPr>
                <w:rFonts w:ascii="Times New Roman" w:eastAsia="№Е" w:hAnsi="Times New Roman"/>
                <w:b/>
                <w:sz w:val="24"/>
                <w:szCs w:val="24"/>
                <w:lang w:val="ru-RU" w:eastAsia="ru-RU"/>
              </w:rPr>
              <w:t>«Школьный музей»</w:t>
            </w:r>
          </w:p>
        </w:tc>
      </w:tr>
      <w:tr w:rsidR="00BB302F" w:rsidRPr="00CA1887" w:rsidTr="00CA1887">
        <w:trPr>
          <w:trHeight w:val="386"/>
        </w:trPr>
        <w:tc>
          <w:tcPr>
            <w:tcW w:w="4715"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w:t>
            </w:r>
            <w:r w:rsidRPr="00CA1887">
              <w:rPr>
                <w:rFonts w:ascii="Times New Roman" w:eastAsia="Times New Roman" w:hAnsi="Times New Roman"/>
                <w:i/>
                <w:spacing w:val="-3"/>
                <w:sz w:val="24"/>
                <w:szCs w:val="24"/>
                <w:lang w:val="ru-RU"/>
              </w:rPr>
              <w:t xml:space="preserve"> </w:t>
            </w:r>
            <w:r w:rsidRPr="00CA1887">
              <w:rPr>
                <w:rFonts w:ascii="Times New Roman" w:eastAsia="Times New Roman" w:hAnsi="Times New Roman"/>
                <w:i/>
                <w:sz w:val="24"/>
                <w:szCs w:val="24"/>
                <w:lang w:val="ru-RU"/>
              </w:rPr>
              <w:t>события,</w:t>
            </w:r>
            <w:r w:rsidRPr="00CA1887">
              <w:rPr>
                <w:rFonts w:ascii="Times New Roman" w:eastAsia="Times New Roman" w:hAnsi="Times New Roman"/>
                <w:i/>
                <w:spacing w:val="-2"/>
                <w:sz w:val="24"/>
                <w:szCs w:val="24"/>
                <w:lang w:val="ru-RU"/>
              </w:rPr>
              <w:t xml:space="preserve"> </w:t>
            </w:r>
            <w:r w:rsidRPr="00CA1887">
              <w:rPr>
                <w:rFonts w:ascii="Times New Roman" w:eastAsia="Times New Roman" w:hAnsi="Times New Roman"/>
                <w:i/>
                <w:sz w:val="24"/>
                <w:szCs w:val="24"/>
                <w:lang w:val="ru-RU"/>
              </w:rPr>
              <w:t>мероприятия</w:t>
            </w:r>
          </w:p>
        </w:tc>
        <w:tc>
          <w:tcPr>
            <w:tcW w:w="992"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3"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00"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Формирование группы экскурсоводов.</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Сентябрь</w:t>
            </w:r>
          </w:p>
        </w:tc>
        <w:tc>
          <w:tcPr>
            <w:tcW w:w="2800"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Times New Roman" w:hAnsi="Times New Roman"/>
                <w:spacing w:val="-4"/>
                <w:sz w:val="24"/>
                <w:szCs w:val="24"/>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shd w:val="clear" w:color="auto" w:fill="FFFFFF"/>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Организация работы по подготовке экскурсоводов </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Сентябрь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Разработка материалов для проведения обзорных и тематических экскурсий</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Сентябрь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Тема: «Знакомство с школьным музеем» </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Сентябрь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 Тема « Готов к труду и обороне»   Выставка ГТО       </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октябрь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«Великая отечественная война: Оружие, транспорт» Выставка ВОВ (1 экспозиция)</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ноябрь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«Новый год на пороге» Выставка Ёлочные игрушки</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Декабрь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«Освобождение Ленинграда от немецко-фашистских захватчиков»</w:t>
            </w:r>
            <w:r w:rsidRPr="00CA1887">
              <w:rPr>
                <w:rFonts w:ascii="Times New Roman" w:eastAsia="№Е" w:hAnsi="Times New Roman"/>
                <w:color w:val="000000"/>
                <w:sz w:val="24"/>
                <w:szCs w:val="24"/>
                <w:lang w:val="ru-RU" w:eastAsia="ru-RU"/>
              </w:rPr>
              <w:br/>
              <w:t>Тема «Блокадный хлеб» Выставка ВОВ (2 экспозиция)</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Январь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Тема «Масленица пришла» выставка Русского быта </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Февраль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«Одежда в разные времена» выставка Куклы</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Март</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«Почтовая марка» выставка Марки</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Апрель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«День пионерии» выставка Октябрята, пионеры, комсомольцы</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Уборка в музее</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июнь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shd w:val="clear" w:color="auto" w:fill="FFFFFF"/>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Работа с фондами.</w:t>
            </w:r>
          </w:p>
          <w:p w:rsidR="00BB302F" w:rsidRPr="00CA1887" w:rsidRDefault="00BB302F" w:rsidP="00CA1887">
            <w:pPr>
              <w:shd w:val="clear" w:color="auto" w:fill="FFFFFF"/>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Инвентаризация архива.</w:t>
            </w:r>
          </w:p>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течении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Ведение Книги отзывов гостей музея</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течении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10350" w:type="dxa"/>
            <w:gridSpan w:val="7"/>
            <w:shd w:val="clear" w:color="auto" w:fill="B6DDE8"/>
          </w:tcPr>
          <w:p w:rsidR="00BB302F" w:rsidRPr="00CA1887" w:rsidRDefault="00BB302F" w:rsidP="00CA1887">
            <w:pPr>
              <w:widowControl/>
              <w:autoSpaceDE w:val="0"/>
              <w:autoSpaceDN w:val="0"/>
              <w:spacing w:after="0" w:line="240" w:lineRule="auto"/>
              <w:contextualSpacing/>
              <w:jc w:val="center"/>
              <w:rPr>
                <w:rFonts w:ascii="Times New Roman" w:eastAsia="Times New Roman" w:hAnsi="Times New Roman"/>
                <w:b/>
                <w:spacing w:val="-4"/>
                <w:sz w:val="24"/>
                <w:szCs w:val="24"/>
                <w:lang w:val="ru-RU"/>
              </w:rPr>
            </w:pPr>
            <w:r w:rsidRPr="00CA1887">
              <w:rPr>
                <w:rFonts w:ascii="Times New Roman" w:eastAsia="Times New Roman" w:hAnsi="Times New Roman"/>
                <w:b/>
                <w:spacing w:val="-4"/>
                <w:sz w:val="24"/>
                <w:szCs w:val="24"/>
                <w:lang w:val="ru-RU"/>
              </w:rPr>
              <w:t>Модуль «Школьный спортивный клуб»</w:t>
            </w:r>
          </w:p>
        </w:tc>
      </w:tr>
      <w:tr w:rsidR="00BB302F" w:rsidRPr="00CA1887" w:rsidTr="00CA1887">
        <w:trPr>
          <w:trHeight w:val="386"/>
        </w:trPr>
        <w:tc>
          <w:tcPr>
            <w:tcW w:w="4715"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w:t>
            </w:r>
            <w:r w:rsidRPr="00CA1887">
              <w:rPr>
                <w:rFonts w:ascii="Times New Roman" w:eastAsia="Times New Roman" w:hAnsi="Times New Roman"/>
                <w:i/>
                <w:spacing w:val="-3"/>
                <w:sz w:val="24"/>
                <w:szCs w:val="24"/>
                <w:lang w:val="ru-RU"/>
              </w:rPr>
              <w:t xml:space="preserve"> </w:t>
            </w:r>
            <w:r w:rsidRPr="00CA1887">
              <w:rPr>
                <w:rFonts w:ascii="Times New Roman" w:eastAsia="Times New Roman" w:hAnsi="Times New Roman"/>
                <w:i/>
                <w:sz w:val="24"/>
                <w:szCs w:val="24"/>
                <w:lang w:val="ru-RU"/>
              </w:rPr>
              <w:t>события,</w:t>
            </w:r>
            <w:r w:rsidRPr="00CA1887">
              <w:rPr>
                <w:rFonts w:ascii="Times New Roman" w:eastAsia="Times New Roman" w:hAnsi="Times New Roman"/>
                <w:i/>
                <w:spacing w:val="-2"/>
                <w:sz w:val="24"/>
                <w:szCs w:val="24"/>
                <w:lang w:val="ru-RU"/>
              </w:rPr>
              <w:t xml:space="preserve"> </w:t>
            </w:r>
            <w:r w:rsidRPr="00CA1887">
              <w:rPr>
                <w:rFonts w:ascii="Times New Roman" w:eastAsia="Times New Roman" w:hAnsi="Times New Roman"/>
                <w:i/>
                <w:sz w:val="24"/>
                <w:szCs w:val="24"/>
                <w:lang w:val="ru-RU"/>
              </w:rPr>
              <w:t>мероприятия</w:t>
            </w:r>
          </w:p>
        </w:tc>
        <w:tc>
          <w:tcPr>
            <w:tcW w:w="992"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3"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00"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«Нормы ГТО»</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 течение года</w:t>
            </w:r>
          </w:p>
        </w:tc>
        <w:tc>
          <w:tcPr>
            <w:tcW w:w="2800"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Times New Roman" w:hAnsi="Times New Roman"/>
                <w:spacing w:val="-4"/>
                <w:sz w:val="24"/>
                <w:szCs w:val="24"/>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«Президентские состязания»</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Сентябрь-март</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«Настольный теннис»</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Октябрь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«Мини-футбол»</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Январь-март</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«Пионербол»</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5-7</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Январь-март</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«Волейбол»</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8-9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Февраль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ОФП</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8-9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Декабрь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«Полоса препятствий»</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Апрель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«Шашки»</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5-7</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«Шахматы»</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5-6</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«Дартс»</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7-8</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 xml:space="preserve">Л/а эстафета </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Сентябрь-октябрь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Баскетбол 3*3</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8-9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Декабрь - Январь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10350" w:type="dxa"/>
            <w:gridSpan w:val="7"/>
            <w:shd w:val="clear" w:color="auto" w:fill="B6DDE8"/>
          </w:tcPr>
          <w:p w:rsidR="00BB302F" w:rsidRPr="00CA1887" w:rsidRDefault="00BB302F" w:rsidP="00CA1887">
            <w:pPr>
              <w:autoSpaceDE w:val="0"/>
              <w:autoSpaceDN w:val="0"/>
              <w:spacing w:after="0" w:line="240" w:lineRule="auto"/>
              <w:jc w:val="center"/>
              <w:rPr>
                <w:rFonts w:ascii="Times New Roman" w:eastAsia="Times New Roman" w:hAnsi="Times New Roman"/>
                <w:spacing w:val="-4"/>
                <w:sz w:val="24"/>
                <w:szCs w:val="24"/>
                <w:lang w:val="ru-RU"/>
              </w:rPr>
            </w:pPr>
            <w:r w:rsidRPr="00CA1887">
              <w:rPr>
                <w:rFonts w:ascii="Times New Roman" w:eastAsia="Times New Roman" w:hAnsi="Times New Roman"/>
                <w:spacing w:val="-4"/>
                <w:sz w:val="24"/>
                <w:szCs w:val="24"/>
                <w:lang w:val="ru-RU"/>
              </w:rPr>
              <w:t>Модуль «Научное общество учащихся»</w:t>
            </w:r>
          </w:p>
        </w:tc>
      </w:tr>
      <w:tr w:rsidR="00BB302F" w:rsidRPr="00CA1887" w:rsidTr="00CA1887">
        <w:trPr>
          <w:trHeight w:val="386"/>
        </w:trPr>
        <w:tc>
          <w:tcPr>
            <w:tcW w:w="4715"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w:t>
            </w:r>
            <w:r w:rsidRPr="00CA1887">
              <w:rPr>
                <w:rFonts w:ascii="Times New Roman" w:eastAsia="Times New Roman" w:hAnsi="Times New Roman"/>
                <w:i/>
                <w:spacing w:val="-3"/>
                <w:sz w:val="24"/>
                <w:szCs w:val="24"/>
                <w:lang w:val="ru-RU"/>
              </w:rPr>
              <w:t xml:space="preserve"> </w:t>
            </w:r>
            <w:r w:rsidRPr="00CA1887">
              <w:rPr>
                <w:rFonts w:ascii="Times New Roman" w:eastAsia="Times New Roman" w:hAnsi="Times New Roman"/>
                <w:i/>
                <w:sz w:val="24"/>
                <w:szCs w:val="24"/>
                <w:lang w:val="ru-RU"/>
              </w:rPr>
              <w:t>события,</w:t>
            </w:r>
            <w:r w:rsidRPr="00CA1887">
              <w:rPr>
                <w:rFonts w:ascii="Times New Roman" w:eastAsia="Times New Roman" w:hAnsi="Times New Roman"/>
                <w:i/>
                <w:spacing w:val="-2"/>
                <w:sz w:val="24"/>
                <w:szCs w:val="24"/>
                <w:lang w:val="ru-RU"/>
              </w:rPr>
              <w:t xml:space="preserve"> </w:t>
            </w:r>
            <w:r w:rsidRPr="00CA1887">
              <w:rPr>
                <w:rFonts w:ascii="Times New Roman" w:eastAsia="Times New Roman" w:hAnsi="Times New Roman"/>
                <w:i/>
                <w:sz w:val="24"/>
                <w:szCs w:val="24"/>
                <w:lang w:val="ru-RU"/>
              </w:rPr>
              <w:t>мероприятия</w:t>
            </w:r>
          </w:p>
        </w:tc>
        <w:tc>
          <w:tcPr>
            <w:tcW w:w="992"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3"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00"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Работа научного общества учащихся</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Times New Roman" w:hAnsi="Times New Roman"/>
                <w:sz w:val="20"/>
                <w:szCs w:val="28"/>
                <w:lang w:val="ru-RU"/>
              </w:rPr>
            </w:pPr>
            <w:r w:rsidRPr="00CA1887">
              <w:rPr>
                <w:rFonts w:ascii="Times New Roman" w:eastAsia="Times New Roman" w:hAnsi="Times New Roman"/>
                <w:sz w:val="20"/>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rPr>
            </w:pPr>
            <w:r w:rsidRPr="00CA1887">
              <w:rPr>
                <w:rFonts w:ascii="Times New Roman" w:eastAsia="Times New Roman" w:hAnsi="Times New Roman"/>
                <w:color w:val="000000"/>
                <w:sz w:val="24"/>
                <w:szCs w:val="24"/>
                <w:lang w:val="ru-RU"/>
              </w:rPr>
              <w:t>Руководитель научного общества</w:t>
            </w:r>
          </w:p>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Международный день распространения грамотности</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Сентябрь</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Руководитель научного общества </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Ноябрь</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Руководитель научного общества </w:t>
            </w:r>
          </w:p>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3 октября</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Заместитель директора по УВР</w:t>
            </w:r>
          </w:p>
          <w:p w:rsidR="00BB302F" w:rsidRPr="00CA1887" w:rsidRDefault="00BB302F" w:rsidP="00CA1887">
            <w:pPr>
              <w:autoSpaceDE w:val="0"/>
              <w:autoSpaceDN w:val="0"/>
              <w:spacing w:after="0" w:line="240" w:lineRule="auto"/>
              <w:contextualSpacing/>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 Руководители МО</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 xml:space="preserve">Неделя математики и информатики. </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Октябрь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Школьный этап Всероссийской олимпиады школьников.</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Октябрь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Неделя естественных и общественных  наук.</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 xml:space="preserve">Руководитель научного общества </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Тематический урок информатики в рамках Всероссийской акции «Час кода»</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Декабрь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 xml:space="preserve">Руководитель научного общества </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Участие в городских предметных олимпиадах школьников</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7-9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Декабрь</w:t>
            </w:r>
          </w:p>
        </w:tc>
        <w:tc>
          <w:tcPr>
            <w:tcW w:w="2800" w:type="dxa"/>
            <w:shd w:val="clear" w:color="auto" w:fill="auto"/>
          </w:tcPr>
          <w:p w:rsidR="00BB302F" w:rsidRPr="00CA1887" w:rsidRDefault="00BB302F" w:rsidP="00CA1887">
            <w:pPr>
              <w:autoSpaceDE w:val="0"/>
              <w:autoSpaceDN w:val="0"/>
              <w:spacing w:after="0" w:line="240" w:lineRule="auto"/>
              <w:contextualSpacing/>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Руководитель НОУ</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Неделя английского языка.</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Декабрь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Руководитель НОУ</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Неделя русского языка и литературы</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Январь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Руководитель НОУ</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Школьная научно-практическая конференция «Шаг в будущее»</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 xml:space="preserve">Февраль </w:t>
            </w:r>
          </w:p>
        </w:tc>
        <w:tc>
          <w:tcPr>
            <w:tcW w:w="2800" w:type="dxa"/>
            <w:shd w:val="clear" w:color="auto" w:fill="auto"/>
          </w:tcPr>
          <w:p w:rsidR="00BB302F" w:rsidRPr="00CA1887" w:rsidRDefault="00BB302F" w:rsidP="00CA1887">
            <w:pPr>
              <w:autoSpaceDE w:val="0"/>
              <w:autoSpaceDN w:val="0"/>
              <w:spacing w:after="0" w:line="240" w:lineRule="auto"/>
              <w:contextualSpacing/>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Руководитель НОУ</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Участие в городском конкурсе юных исследователей (конкурс рефератов)</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Февраль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Участие в городской научно-практической конференции учащихся «Шаг в будущее»</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Апрель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Неделя искусства, физкультуры, ОБЖ, технологии.</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Апрель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Участие во Всероссийских и Международных заочных конкурсах.</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Всероссийские открытые уроки «Основы безопасности жизнедеятельности»</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10350" w:type="dxa"/>
            <w:gridSpan w:val="7"/>
            <w:shd w:val="clear" w:color="auto" w:fill="B6DDE8"/>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Модуль «Общественные объединения»</w:t>
            </w:r>
          </w:p>
        </w:tc>
      </w:tr>
      <w:tr w:rsidR="00BB302F" w:rsidRPr="00CA1887" w:rsidTr="00CA1887">
        <w:trPr>
          <w:trHeight w:val="386"/>
        </w:trPr>
        <w:tc>
          <w:tcPr>
            <w:tcW w:w="4715"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w:t>
            </w:r>
            <w:r w:rsidRPr="00CA1887">
              <w:rPr>
                <w:rFonts w:ascii="Times New Roman" w:eastAsia="Times New Roman" w:hAnsi="Times New Roman"/>
                <w:i/>
                <w:spacing w:val="-3"/>
                <w:sz w:val="24"/>
                <w:szCs w:val="24"/>
                <w:lang w:val="ru-RU"/>
              </w:rPr>
              <w:t xml:space="preserve"> </w:t>
            </w:r>
            <w:r w:rsidRPr="00CA1887">
              <w:rPr>
                <w:rFonts w:ascii="Times New Roman" w:eastAsia="Times New Roman" w:hAnsi="Times New Roman"/>
                <w:i/>
                <w:sz w:val="24"/>
                <w:szCs w:val="24"/>
                <w:lang w:val="ru-RU"/>
              </w:rPr>
              <w:t>события,</w:t>
            </w:r>
            <w:r w:rsidRPr="00CA1887">
              <w:rPr>
                <w:rFonts w:ascii="Times New Roman" w:eastAsia="Times New Roman" w:hAnsi="Times New Roman"/>
                <w:i/>
                <w:spacing w:val="-2"/>
                <w:sz w:val="24"/>
                <w:szCs w:val="24"/>
                <w:lang w:val="ru-RU"/>
              </w:rPr>
              <w:t xml:space="preserve"> </w:t>
            </w:r>
            <w:r w:rsidRPr="00CA1887">
              <w:rPr>
                <w:rFonts w:ascii="Times New Roman" w:eastAsia="Times New Roman" w:hAnsi="Times New Roman"/>
                <w:i/>
                <w:sz w:val="24"/>
                <w:szCs w:val="24"/>
                <w:lang w:val="ru-RU"/>
              </w:rPr>
              <w:t>мероприятия</w:t>
            </w:r>
          </w:p>
        </w:tc>
        <w:tc>
          <w:tcPr>
            <w:tcW w:w="992"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3"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00"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Организационное заседание отряда</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сентябрь</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Встречи с курсантами военных ВУЗов, выпускниками школы</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январь-февраль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Посещение  военных музеев и воинских частей</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по отдельному плану</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День стрелковой подготовки</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ежемесячно</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Подведение итогов работы за месяц</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ежемесячно</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p>
          <w:p w:rsidR="00BB302F" w:rsidRPr="00CA1887" w:rsidRDefault="00BB302F" w:rsidP="00CA1887">
            <w:pPr>
              <w:autoSpaceDE w:val="0"/>
              <w:autoSpaceDN w:val="0"/>
              <w:spacing w:after="0" w:line="240" w:lineRule="auto"/>
              <w:ind w:firstLine="33"/>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16 декабря</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Конкурс строевой выучки «Красив в строю, силен в бою»</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ind w:firstLine="33"/>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февраль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в муниципальном этапе</w:t>
            </w:r>
          </w:p>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всероссийской детской военно-спортивной игры «Зарничка» и «Орлёнок».</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 народном</w:t>
            </w:r>
          </w:p>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шествии «Бессмертный полк»</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9 мая 2022 г</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 «Уроках</w:t>
            </w:r>
          </w:p>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мужества» посвященных Дням воинской славы.</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ноябрь, декабрь, февраль, 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w:t>
            </w:r>
          </w:p>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информационно-пропагандистской</w:t>
            </w:r>
          </w:p>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акции «Эшелоны Победы»</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по отдельному плану</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во Всероссийской акции «Георгиевская ленточка».</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апрель-май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Благоустройство и уборка в экспозиции школьного музея и памятной доски</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декабрь, февраль, 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Публикация новостей о жизнедеятельности на страничке  отряда в социальной сети ВК</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ежемесячно</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lang w:val="ru-RU"/>
              </w:rPr>
              <w:t>Руководитель отряда</w:t>
            </w:r>
          </w:p>
        </w:tc>
      </w:tr>
    </w:tbl>
    <w:p w:rsidR="00BB302F" w:rsidRPr="004646CA" w:rsidRDefault="00BB302F" w:rsidP="004646CA">
      <w:pPr>
        <w:widowControl/>
        <w:spacing w:after="160" w:line="360" w:lineRule="auto"/>
        <w:ind w:right="40" w:firstLine="567"/>
        <w:contextualSpacing/>
        <w:jc w:val="both"/>
        <w:rPr>
          <w:rFonts w:ascii="Times New Roman" w:hAnsi="Times New Roman"/>
          <w:color w:val="000000"/>
          <w:sz w:val="28"/>
          <w:szCs w:val="28"/>
          <w:lang w:val="ru-RU"/>
        </w:rPr>
      </w:pPr>
    </w:p>
    <w:bookmarkEnd w:id="2"/>
    <w:p w:rsidR="005361FF" w:rsidRDefault="005361FF" w:rsidP="005361FF">
      <w:pPr>
        <w:spacing w:after="0" w:line="360" w:lineRule="auto"/>
        <w:ind w:left="709"/>
        <w:jc w:val="both"/>
        <w:rPr>
          <w:rFonts w:ascii="Times New Roman" w:eastAsia="SchoolBookSanPin" w:hAnsi="Times New Roman"/>
          <w:b/>
          <w:sz w:val="28"/>
          <w:szCs w:val="28"/>
          <w:lang w:val="ru-RU"/>
        </w:rPr>
      </w:pPr>
    </w:p>
    <w:p w:rsidR="008F4014" w:rsidRPr="008F4014" w:rsidRDefault="008F4014" w:rsidP="008F4014">
      <w:pPr>
        <w:autoSpaceDE w:val="0"/>
        <w:autoSpaceDN w:val="0"/>
        <w:adjustRightInd w:val="0"/>
        <w:spacing w:after="0" w:line="360" w:lineRule="auto"/>
        <w:jc w:val="center"/>
        <w:rPr>
          <w:rFonts w:ascii="Times New Roman" w:eastAsia="Times New Roman" w:hAnsi="Times New Roman"/>
          <w:b/>
          <w:bCs/>
          <w:sz w:val="28"/>
          <w:szCs w:val="28"/>
          <w:lang w:val="ru-RU" w:eastAsia="ru-RU"/>
        </w:rPr>
      </w:pPr>
      <w:r w:rsidRPr="008F4014">
        <w:rPr>
          <w:rFonts w:ascii="Times New Roman" w:eastAsia="Times New Roman" w:hAnsi="Times New Roman"/>
          <w:b/>
          <w:bCs/>
          <w:sz w:val="28"/>
          <w:szCs w:val="28"/>
          <w:lang w:val="ru-RU" w:eastAsia="ru-RU"/>
        </w:rPr>
        <w:t xml:space="preserve">ПРОГРАММА КОРРЕКЦИОННОЙ РАБОТЫ </w:t>
      </w:r>
    </w:p>
    <w:p w:rsidR="008F4014" w:rsidRPr="008F4014" w:rsidRDefault="008F4014" w:rsidP="008F4014">
      <w:pPr>
        <w:tabs>
          <w:tab w:val="left" w:pos="3164"/>
        </w:tabs>
        <w:autoSpaceDE w:val="0"/>
        <w:autoSpaceDN w:val="0"/>
        <w:spacing w:before="71" w:after="0" w:line="360" w:lineRule="auto"/>
        <w:ind w:left="142"/>
        <w:jc w:val="both"/>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В соответствии с ФГОС ООО Программа коррекционной работы (далее ПКР) направлена на осуществление индивидуально-ориентированной психолого-педагогической помощи обучающимся с ОВЗ в освоении ООП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
          <w:bCs/>
          <w:i/>
          <w:sz w:val="28"/>
          <w:szCs w:val="28"/>
        </w:rPr>
      </w:pPr>
      <w:r w:rsidRPr="008F4014">
        <w:rPr>
          <w:rFonts w:ascii="Times New Roman" w:eastAsia="Times New Roman" w:hAnsi="Times New Roman"/>
          <w:b/>
          <w:bCs/>
          <w:i/>
          <w:sz w:val="28"/>
          <w:szCs w:val="28"/>
        </w:rPr>
        <w:t>ПКР  обеспечивает:</w:t>
      </w:r>
    </w:p>
    <w:p w:rsidR="008F4014" w:rsidRPr="008F4014" w:rsidRDefault="008F4014" w:rsidP="008F4014">
      <w:pPr>
        <w:pStyle w:val="a5"/>
        <w:numPr>
          <w:ilvl w:val="0"/>
          <w:numId w:val="98"/>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выявление индивидуальных образовательных потребностей обучающихся с ОВЗ, направленности личности, профессиональных склонностей;</w:t>
      </w:r>
    </w:p>
    <w:p w:rsidR="008F4014" w:rsidRPr="008F4014" w:rsidRDefault="008F4014" w:rsidP="008F4014">
      <w:pPr>
        <w:pStyle w:val="a5"/>
        <w:numPr>
          <w:ilvl w:val="0"/>
          <w:numId w:val="98"/>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ОВЗ,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ОВЗ;</w:t>
      </w:r>
    </w:p>
    <w:p w:rsidR="008F4014" w:rsidRPr="008F4014" w:rsidRDefault="008F4014" w:rsidP="008F4014">
      <w:pPr>
        <w:pStyle w:val="a5"/>
        <w:numPr>
          <w:ilvl w:val="0"/>
          <w:numId w:val="98"/>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успешное освоение ООП ООО, достижение обучающимися предметных, метапредметных и личностных результатов с учетом их особых образовательных потребностей.</w:t>
      </w:r>
    </w:p>
    <w:p w:rsidR="008F4014" w:rsidRPr="008F4014" w:rsidRDefault="008F4014" w:rsidP="008F4014">
      <w:pPr>
        <w:pStyle w:val="a5"/>
        <w:numPr>
          <w:ilvl w:val="0"/>
          <w:numId w:val="98"/>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ОВЗ, освоение ими ООП ООО;</w:t>
      </w:r>
    </w:p>
    <w:p w:rsidR="008F4014" w:rsidRPr="008F4014" w:rsidRDefault="008F4014" w:rsidP="008F4014">
      <w:pPr>
        <w:pStyle w:val="a5"/>
        <w:numPr>
          <w:ilvl w:val="0"/>
          <w:numId w:val="98"/>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8F4014" w:rsidRPr="008F4014" w:rsidRDefault="008F4014" w:rsidP="008F4014">
      <w:pPr>
        <w:pStyle w:val="a5"/>
        <w:numPr>
          <w:ilvl w:val="0"/>
          <w:numId w:val="98"/>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описание основного содержания рабочих программ коррекционных курсов;</w:t>
      </w:r>
    </w:p>
    <w:p w:rsidR="008F4014" w:rsidRPr="008F4014" w:rsidRDefault="008F4014" w:rsidP="008F4014">
      <w:pPr>
        <w:pStyle w:val="a5"/>
        <w:numPr>
          <w:ilvl w:val="0"/>
          <w:numId w:val="98"/>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планируемые результаты коррекционной работы и подходы к их оценке.</w:t>
      </w:r>
    </w:p>
    <w:p w:rsidR="008F4014" w:rsidRPr="008F4014" w:rsidRDefault="008F4014" w:rsidP="008F4014">
      <w:pPr>
        <w:pStyle w:val="a5"/>
        <w:numPr>
          <w:ilvl w:val="0"/>
          <w:numId w:val="98"/>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ОВЗ, региональной специфики и особенностей образовательно-коррекционного процесса в образовательной организации.</w:t>
      </w:r>
    </w:p>
    <w:p w:rsidR="008F4014" w:rsidRPr="008F4014" w:rsidRDefault="008F4014" w:rsidP="008F4014">
      <w:pPr>
        <w:pStyle w:val="a5"/>
        <w:numPr>
          <w:ilvl w:val="0"/>
          <w:numId w:val="98"/>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8F4014" w:rsidRPr="008F4014" w:rsidRDefault="008F4014" w:rsidP="008F4014">
      <w:pPr>
        <w:pStyle w:val="a5"/>
        <w:numPr>
          <w:ilvl w:val="0"/>
          <w:numId w:val="98"/>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ОВЗ в освоении ООП ООО.</w:t>
      </w:r>
    </w:p>
    <w:p w:rsidR="008F4014" w:rsidRPr="008F4014" w:rsidRDefault="008F4014" w:rsidP="008F4014">
      <w:pPr>
        <w:tabs>
          <w:tab w:val="left" w:pos="3164"/>
        </w:tabs>
        <w:autoSpaceDE w:val="0"/>
        <w:autoSpaceDN w:val="0"/>
        <w:spacing w:before="71" w:after="0" w:line="360" w:lineRule="auto"/>
        <w:ind w:left="203"/>
        <w:jc w:val="both"/>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8F4014" w:rsidRPr="008F4014" w:rsidRDefault="008F4014" w:rsidP="008F4014">
      <w:pPr>
        <w:tabs>
          <w:tab w:val="left" w:pos="3164"/>
        </w:tabs>
        <w:autoSpaceDE w:val="0"/>
        <w:autoSpaceDN w:val="0"/>
        <w:spacing w:before="71" w:after="0" w:line="360" w:lineRule="auto"/>
        <w:ind w:left="203"/>
        <w:jc w:val="both"/>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8F4014" w:rsidRPr="008F4014" w:rsidRDefault="008F4014" w:rsidP="008F4014">
      <w:pPr>
        <w:tabs>
          <w:tab w:val="left" w:pos="3164"/>
        </w:tabs>
        <w:autoSpaceDE w:val="0"/>
        <w:autoSpaceDN w:val="0"/>
        <w:spacing w:before="71" w:after="0" w:line="360" w:lineRule="auto"/>
        <w:ind w:left="203"/>
        <w:jc w:val="both"/>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ПКР разрабатывается на период получения основного общего образования, включает следующие разделы:</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Цели, задачи и принципы построения ПКР.</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 Перечень и содержание направлений работы.</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 Механизмы реализации программы.</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 Условия реализации программы.</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Cs/>
          <w:sz w:val="28"/>
          <w:szCs w:val="28"/>
          <w:lang w:val="ru-RU"/>
        </w:rPr>
      </w:pPr>
    </w:p>
    <w:p w:rsidR="008F4014" w:rsidRPr="008F4014" w:rsidRDefault="008F4014" w:rsidP="008F4014">
      <w:pPr>
        <w:autoSpaceDE w:val="0"/>
        <w:autoSpaceDN w:val="0"/>
        <w:spacing w:before="1" w:after="0" w:line="360" w:lineRule="auto"/>
        <w:ind w:left="212"/>
        <w:jc w:val="center"/>
        <w:rPr>
          <w:rFonts w:ascii="Times New Roman" w:eastAsia="Times New Roman" w:hAnsi="Times New Roman"/>
          <w:b/>
          <w:sz w:val="28"/>
          <w:szCs w:val="28"/>
          <w:lang w:val="ru-RU"/>
        </w:rPr>
      </w:pPr>
      <w:r w:rsidRPr="008F4014">
        <w:rPr>
          <w:rFonts w:ascii="Times New Roman" w:eastAsia="Times New Roman" w:hAnsi="Times New Roman"/>
          <w:b/>
          <w:sz w:val="28"/>
          <w:szCs w:val="28"/>
          <w:lang w:val="ru-RU"/>
        </w:rPr>
        <w:t>ЦЕЛИ,ЗАДАЧИ</w:t>
      </w:r>
      <w:r>
        <w:rPr>
          <w:rFonts w:ascii="Times New Roman" w:eastAsia="Times New Roman" w:hAnsi="Times New Roman"/>
          <w:b/>
          <w:sz w:val="28"/>
          <w:szCs w:val="28"/>
          <w:lang w:val="ru-RU"/>
        </w:rPr>
        <w:t xml:space="preserve"> </w:t>
      </w:r>
      <w:r w:rsidRPr="008F4014">
        <w:rPr>
          <w:rFonts w:ascii="Times New Roman" w:eastAsia="Times New Roman" w:hAnsi="Times New Roman"/>
          <w:b/>
          <w:sz w:val="28"/>
          <w:szCs w:val="28"/>
          <w:lang w:val="ru-RU"/>
        </w:rPr>
        <w:t>И</w:t>
      </w:r>
      <w:r>
        <w:rPr>
          <w:rFonts w:ascii="Times New Roman" w:eastAsia="Times New Roman" w:hAnsi="Times New Roman"/>
          <w:b/>
          <w:sz w:val="28"/>
          <w:szCs w:val="28"/>
          <w:lang w:val="ru-RU"/>
        </w:rPr>
        <w:t xml:space="preserve"> </w:t>
      </w:r>
      <w:r w:rsidRPr="008F4014">
        <w:rPr>
          <w:rFonts w:ascii="Times New Roman" w:eastAsia="Times New Roman" w:hAnsi="Times New Roman"/>
          <w:b/>
          <w:sz w:val="28"/>
          <w:szCs w:val="28"/>
          <w:lang w:val="ru-RU"/>
        </w:rPr>
        <w:t>ПРИНЦИПЫ</w:t>
      </w:r>
      <w:r>
        <w:rPr>
          <w:rFonts w:ascii="Times New Roman" w:eastAsia="Times New Roman" w:hAnsi="Times New Roman"/>
          <w:b/>
          <w:sz w:val="28"/>
          <w:szCs w:val="28"/>
          <w:lang w:val="ru-RU"/>
        </w:rPr>
        <w:t xml:space="preserve"> </w:t>
      </w:r>
      <w:r w:rsidRPr="008F4014">
        <w:rPr>
          <w:rFonts w:ascii="Times New Roman" w:eastAsia="Times New Roman" w:hAnsi="Times New Roman"/>
          <w:b/>
          <w:sz w:val="28"/>
          <w:szCs w:val="28"/>
          <w:lang w:val="ru-RU"/>
        </w:rPr>
        <w:t>ПОСТРОЕНИЯ</w:t>
      </w:r>
      <w:r>
        <w:rPr>
          <w:rFonts w:ascii="Times New Roman" w:eastAsia="Times New Roman" w:hAnsi="Times New Roman"/>
          <w:b/>
          <w:sz w:val="28"/>
          <w:szCs w:val="28"/>
          <w:lang w:val="ru-RU"/>
        </w:rPr>
        <w:t xml:space="preserve"> </w:t>
      </w:r>
      <w:r w:rsidRPr="008F4014">
        <w:rPr>
          <w:rFonts w:ascii="Times New Roman" w:eastAsia="Times New Roman" w:hAnsi="Times New Roman"/>
          <w:b/>
          <w:sz w:val="28"/>
          <w:szCs w:val="28"/>
          <w:lang w:val="ru-RU"/>
        </w:rPr>
        <w:t>ПКР</w:t>
      </w:r>
    </w:p>
    <w:p w:rsidR="008F4014" w:rsidRPr="008F4014" w:rsidRDefault="008F4014" w:rsidP="008F4014">
      <w:pPr>
        <w:autoSpaceDE w:val="0"/>
        <w:autoSpaceDN w:val="0"/>
        <w:spacing w:before="1" w:after="0" w:line="360" w:lineRule="auto"/>
        <w:ind w:left="212"/>
        <w:jc w:val="both"/>
        <w:rPr>
          <w:rFonts w:ascii="Times New Roman" w:eastAsia="Times New Roman" w:hAnsi="Times New Roman"/>
          <w:b/>
          <w:sz w:val="28"/>
          <w:szCs w:val="28"/>
          <w:lang w:val="ru-RU"/>
        </w:rPr>
      </w:pPr>
    </w:p>
    <w:p w:rsidR="008F4014" w:rsidRPr="008F4014" w:rsidRDefault="008F4014" w:rsidP="008F4014">
      <w:pPr>
        <w:numPr>
          <w:ilvl w:val="0"/>
          <w:numId w:val="92"/>
        </w:numPr>
        <w:tabs>
          <w:tab w:val="left" w:pos="604"/>
        </w:tabs>
        <w:autoSpaceDE w:val="0"/>
        <w:autoSpaceDN w:val="0"/>
        <w:spacing w:after="0" w:line="360" w:lineRule="auto"/>
        <w:ind w:right="249"/>
        <w:jc w:val="both"/>
        <w:rPr>
          <w:rFonts w:ascii="Times New Roman" w:eastAsia="Times New Roman" w:hAnsi="Times New Roman"/>
          <w:bCs/>
          <w:sz w:val="28"/>
          <w:szCs w:val="28"/>
          <w:lang w:val="ru-RU"/>
        </w:rPr>
      </w:pPr>
      <w:r w:rsidRPr="008F4014">
        <w:rPr>
          <w:rFonts w:ascii="Times New Roman" w:eastAsia="Times New Roman" w:hAnsi="Times New Roman"/>
          <w:sz w:val="28"/>
          <w:szCs w:val="28"/>
          <w:lang w:val="ru-RU"/>
        </w:rPr>
        <w:t>АООПООО</w:t>
      </w:r>
      <w:r w:rsidRPr="008F4014">
        <w:rPr>
          <w:rFonts w:ascii="Times New Roman" w:eastAsia="Times New Roman" w:hAnsi="Times New Roman"/>
          <w:bCs/>
          <w:sz w:val="28"/>
          <w:szCs w:val="28"/>
          <w:lang w:val="ru-RU"/>
        </w:rPr>
        <w:t>для обучающихся с ОВЗ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ОВЗ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8F4014" w:rsidRPr="008F4014" w:rsidRDefault="008F4014" w:rsidP="008F4014">
      <w:pPr>
        <w:numPr>
          <w:ilvl w:val="0"/>
          <w:numId w:val="92"/>
        </w:numPr>
        <w:tabs>
          <w:tab w:val="left" w:pos="633"/>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Содержание ПКР определяется с учетом особых образовательных потребностей обучающихся с ОВЗ на уровне основного общего образования в соответствии с рекомендациями ПМПК, ППк) и ИПРА (при наличии).</w:t>
      </w:r>
    </w:p>
    <w:p w:rsidR="008F4014" w:rsidRPr="008F4014" w:rsidRDefault="008F4014" w:rsidP="008F4014">
      <w:pPr>
        <w:numPr>
          <w:ilvl w:val="0"/>
          <w:numId w:val="92"/>
        </w:numPr>
        <w:tabs>
          <w:tab w:val="left" w:pos="539"/>
        </w:tabs>
        <w:autoSpaceDE w:val="0"/>
        <w:autoSpaceDN w:val="0"/>
        <w:spacing w:after="0" w:line="360" w:lineRule="auto"/>
        <w:ind w:right="252"/>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ОВЗ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8F4014" w:rsidRPr="008F4014" w:rsidRDefault="008F4014" w:rsidP="008F4014">
      <w:pPr>
        <w:numPr>
          <w:ilvl w:val="0"/>
          <w:numId w:val="92"/>
        </w:numPr>
        <w:tabs>
          <w:tab w:val="left" w:pos="484"/>
        </w:tabs>
        <w:autoSpaceDE w:val="0"/>
        <w:autoSpaceDN w:val="0"/>
        <w:spacing w:after="0" w:line="360" w:lineRule="auto"/>
        <w:ind w:right="248"/>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Цель ПКР</w:t>
      </w:r>
      <w:r w:rsidRPr="008F4014">
        <w:rPr>
          <w:rFonts w:ascii="Times New Roman" w:eastAsia="Times New Roman" w:hAnsi="Times New Roman"/>
          <w:bCs/>
          <w:sz w:val="28"/>
          <w:szCs w:val="28"/>
          <w:lang w:val="ru-RU"/>
        </w:rPr>
        <w:t xml:space="preserve">: </w:t>
      </w:r>
      <w:r w:rsidRPr="008F4014">
        <w:rPr>
          <w:rFonts w:ascii="Times New Roman" w:eastAsia="Times New Roman" w:hAnsi="Times New Roman"/>
          <w:b/>
          <w:bCs/>
          <w:i/>
          <w:sz w:val="28"/>
          <w:szCs w:val="28"/>
          <w:lang w:val="ru-RU"/>
        </w:rPr>
        <w:t>проектирование и реализация комплексной системы психолого-педагогического сопровождения, предоставление специализированной помощи обучающимся с ОВЗ для преодоления (ослабления) недостатков в психическом развитии, успешной школьной и социальной адаптации, результативного освоения  образовательной программы основного общего образования</w:t>
      </w:r>
      <w:r w:rsidRPr="008F4014">
        <w:rPr>
          <w:rFonts w:ascii="Times New Roman" w:eastAsia="Times New Roman" w:hAnsi="Times New Roman"/>
          <w:bCs/>
          <w:sz w:val="28"/>
          <w:szCs w:val="28"/>
          <w:lang w:val="ru-RU"/>
        </w:rPr>
        <w:t>.</w:t>
      </w:r>
    </w:p>
    <w:p w:rsidR="008F4014" w:rsidRPr="008F4014" w:rsidRDefault="008F4014" w:rsidP="008F4014">
      <w:pPr>
        <w:autoSpaceDE w:val="0"/>
        <w:autoSpaceDN w:val="0"/>
        <w:spacing w:after="0" w:line="360" w:lineRule="auto"/>
        <w:ind w:left="212"/>
        <w:jc w:val="both"/>
        <w:rPr>
          <w:rFonts w:ascii="Times New Roman" w:eastAsia="Times New Roman" w:hAnsi="Times New Roman"/>
          <w:b/>
          <w:bCs/>
          <w:i/>
          <w:sz w:val="28"/>
          <w:szCs w:val="28"/>
        </w:rPr>
      </w:pPr>
      <w:r w:rsidRPr="008F4014">
        <w:rPr>
          <w:rFonts w:ascii="Times New Roman" w:eastAsia="Times New Roman" w:hAnsi="Times New Roman"/>
          <w:b/>
          <w:bCs/>
          <w:i/>
          <w:sz w:val="28"/>
          <w:szCs w:val="28"/>
        </w:rPr>
        <w:t>Задачи ПКР:</w:t>
      </w:r>
    </w:p>
    <w:p w:rsidR="008F4014" w:rsidRPr="008F4014" w:rsidRDefault="008F4014" w:rsidP="008F4014">
      <w:pPr>
        <w:numPr>
          <w:ilvl w:val="0"/>
          <w:numId w:val="93"/>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выявление</w:t>
      </w:r>
      <w:r w:rsidRPr="008F4014">
        <w:rPr>
          <w:rFonts w:ascii="Times New Roman" w:eastAsia="Times New Roman" w:hAnsi="Times New Roman"/>
          <w:bCs/>
          <w:sz w:val="28"/>
          <w:szCs w:val="28"/>
          <w:lang w:val="ru-RU"/>
        </w:rPr>
        <w:tab/>
        <w:t>особых</w:t>
      </w:r>
      <w:r w:rsidRPr="008F4014">
        <w:rPr>
          <w:rFonts w:ascii="Times New Roman" w:eastAsia="Times New Roman" w:hAnsi="Times New Roman"/>
          <w:bCs/>
          <w:sz w:val="28"/>
          <w:szCs w:val="28"/>
          <w:lang w:val="ru-RU"/>
        </w:rPr>
        <w:tab/>
        <w:t>образовательных</w:t>
      </w:r>
      <w:r w:rsidRPr="008F4014">
        <w:rPr>
          <w:rFonts w:ascii="Times New Roman" w:eastAsia="Times New Roman" w:hAnsi="Times New Roman"/>
          <w:bCs/>
          <w:sz w:val="28"/>
          <w:szCs w:val="28"/>
          <w:lang w:val="ru-RU"/>
        </w:rPr>
        <w:tab/>
        <w:t>потребностей</w:t>
      </w:r>
      <w:r w:rsidRPr="008F4014">
        <w:rPr>
          <w:rFonts w:ascii="Times New Roman" w:eastAsia="Times New Roman" w:hAnsi="Times New Roman"/>
          <w:bCs/>
          <w:sz w:val="28"/>
          <w:szCs w:val="28"/>
          <w:lang w:val="ru-RU"/>
        </w:rPr>
        <w:tab/>
        <w:t>и индивидуальных особенностей обучающихся с ОВЗ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возможностями обучающихся с ОВЗ;</w:t>
      </w:r>
    </w:p>
    <w:p w:rsidR="008F4014" w:rsidRPr="008F4014" w:rsidRDefault="008F4014" w:rsidP="008F4014">
      <w:pPr>
        <w:numPr>
          <w:ilvl w:val="0"/>
          <w:numId w:val="93"/>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оказание комплексной коррекционно-педагогической, психологической и социальной помощи обучающимся с ОВЗ;</w:t>
      </w:r>
    </w:p>
    <w:p w:rsidR="008F4014" w:rsidRPr="008F4014" w:rsidRDefault="008F4014" w:rsidP="008F4014">
      <w:pPr>
        <w:numPr>
          <w:ilvl w:val="0"/>
          <w:numId w:val="93"/>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осуществление индивидуально-ориентированного психолого-педагогического сопровождения обучающихся с ОВЗ с учетом их особых образовательных потребностей;</w:t>
      </w:r>
    </w:p>
    <w:p w:rsidR="008F4014" w:rsidRPr="008F4014" w:rsidRDefault="008F4014" w:rsidP="008F4014">
      <w:pPr>
        <w:numPr>
          <w:ilvl w:val="0"/>
          <w:numId w:val="93"/>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разработка и проведение коррекционных курсов, реализуемых в процессе внеурочной деятельности;</w:t>
      </w:r>
    </w:p>
    <w:p w:rsidR="008F4014" w:rsidRPr="008F4014" w:rsidRDefault="008F4014" w:rsidP="008F4014">
      <w:pPr>
        <w:numPr>
          <w:ilvl w:val="0"/>
          <w:numId w:val="93"/>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ОВЗ в контексте достижения ими планируемых результатов образования;</w:t>
      </w:r>
    </w:p>
    <w:p w:rsidR="008F4014" w:rsidRPr="008F4014" w:rsidRDefault="008F4014" w:rsidP="008F4014">
      <w:pPr>
        <w:numPr>
          <w:ilvl w:val="0"/>
          <w:numId w:val="93"/>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8F4014" w:rsidRPr="008F4014" w:rsidRDefault="008F4014" w:rsidP="008F4014">
      <w:pPr>
        <w:numPr>
          <w:ilvl w:val="0"/>
          <w:numId w:val="93"/>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реализация системы мероприятий по социальной адаптации обучающихся с ОВЗ;</w:t>
      </w:r>
    </w:p>
    <w:p w:rsidR="008F4014" w:rsidRPr="008F4014" w:rsidRDefault="008F4014" w:rsidP="008F4014">
      <w:pPr>
        <w:numPr>
          <w:ilvl w:val="0"/>
          <w:numId w:val="93"/>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обеспечение сетевого взаимодействия специалистов разного профиля в процессе комплексного сопровождения обучающихся с ОВЗ;</w:t>
      </w:r>
    </w:p>
    <w:p w:rsidR="008F4014" w:rsidRPr="008F4014" w:rsidRDefault="008F4014" w:rsidP="008F4014">
      <w:pPr>
        <w:numPr>
          <w:ilvl w:val="0"/>
          <w:numId w:val="93"/>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осуществление информационно-просветительской и консультативной работы с обучающимися с ОВЗ,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ОВЗ в процессе образования и в различных видах совместной социокультурной деятельности вне образовательной организации.</w:t>
      </w:r>
    </w:p>
    <w:p w:rsidR="008F4014" w:rsidRPr="008F4014" w:rsidRDefault="008F4014" w:rsidP="008F4014">
      <w:pPr>
        <w:numPr>
          <w:ilvl w:val="0"/>
          <w:numId w:val="92"/>
        </w:numPr>
        <w:tabs>
          <w:tab w:val="left" w:pos="453"/>
        </w:tabs>
        <w:autoSpaceDE w:val="0"/>
        <w:autoSpaceDN w:val="0"/>
        <w:spacing w:after="0" w:line="360" w:lineRule="auto"/>
        <w:ind w:left="452" w:hanging="241"/>
        <w:jc w:val="both"/>
        <w:rPr>
          <w:rFonts w:ascii="Times New Roman" w:eastAsia="Times New Roman" w:hAnsi="Times New Roman"/>
          <w:b/>
          <w:bCs/>
          <w:i/>
          <w:sz w:val="28"/>
          <w:szCs w:val="28"/>
          <w:lang w:val="ru-RU"/>
        </w:rPr>
      </w:pPr>
      <w:r w:rsidRPr="008F4014">
        <w:rPr>
          <w:rFonts w:ascii="Times New Roman" w:eastAsia="Times New Roman" w:hAnsi="Times New Roman"/>
          <w:b/>
          <w:bCs/>
          <w:i/>
          <w:sz w:val="28"/>
          <w:szCs w:val="28"/>
          <w:lang w:val="ru-RU"/>
        </w:rPr>
        <w:t>Содержание ПКР определяют следующие принципы:</w:t>
      </w:r>
    </w:p>
    <w:p w:rsidR="008F4014" w:rsidRPr="008F4014" w:rsidRDefault="008F4014" w:rsidP="008F4014">
      <w:pPr>
        <w:numPr>
          <w:ilvl w:val="0"/>
          <w:numId w:val="94"/>
        </w:numPr>
        <w:tabs>
          <w:tab w:val="left" w:pos="453"/>
        </w:tabs>
        <w:autoSpaceDE w:val="0"/>
        <w:autoSpaceDN w:val="0"/>
        <w:spacing w:after="0" w:line="360" w:lineRule="auto"/>
        <w:ind w:left="993" w:hanging="426"/>
        <w:rPr>
          <w:rFonts w:ascii="Times New Roman" w:eastAsia="Times New Roman" w:hAnsi="Times New Roman"/>
          <w:b/>
          <w:bCs/>
          <w:i/>
          <w:sz w:val="28"/>
          <w:szCs w:val="28"/>
        </w:rPr>
      </w:pPr>
      <w:r w:rsidRPr="008F4014">
        <w:rPr>
          <w:rFonts w:ascii="Times New Roman" w:eastAsia="Times New Roman" w:hAnsi="Times New Roman"/>
          <w:b/>
          <w:bCs/>
          <w:i/>
          <w:sz w:val="28"/>
          <w:szCs w:val="28"/>
          <w:lang w:val="ru-RU"/>
        </w:rPr>
        <w:t xml:space="preserve">  </w:t>
      </w:r>
      <w:r w:rsidRPr="008F4014">
        <w:rPr>
          <w:rFonts w:ascii="Times New Roman" w:eastAsia="Times New Roman" w:hAnsi="Times New Roman"/>
          <w:b/>
          <w:bCs/>
          <w:i/>
          <w:sz w:val="28"/>
          <w:szCs w:val="28"/>
        </w:rPr>
        <w:t>Преемственность.</w:t>
      </w:r>
    </w:p>
    <w:p w:rsidR="008F4014" w:rsidRPr="008F4014" w:rsidRDefault="008F4014" w:rsidP="008F4014">
      <w:pPr>
        <w:autoSpaceDE w:val="0"/>
        <w:autoSpaceDN w:val="0"/>
        <w:spacing w:after="0" w:line="360" w:lineRule="auto"/>
        <w:ind w:left="212" w:right="249"/>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ОВЗ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8F4014" w:rsidRPr="008F4014" w:rsidRDefault="008F4014" w:rsidP="008F4014">
      <w:pPr>
        <w:numPr>
          <w:ilvl w:val="0"/>
          <w:numId w:val="94"/>
        </w:numPr>
        <w:autoSpaceDE w:val="0"/>
        <w:autoSpaceDN w:val="0"/>
        <w:spacing w:after="0" w:line="360" w:lineRule="auto"/>
        <w:ind w:right="249" w:hanging="605"/>
        <w:jc w:val="both"/>
        <w:rPr>
          <w:rFonts w:ascii="Times New Roman" w:eastAsia="Times New Roman" w:hAnsi="Times New Roman"/>
          <w:b/>
          <w:bCs/>
          <w:i/>
          <w:sz w:val="28"/>
          <w:szCs w:val="28"/>
          <w:lang w:val="ru-RU"/>
        </w:rPr>
      </w:pPr>
      <w:r w:rsidRPr="008F4014">
        <w:rPr>
          <w:rFonts w:ascii="Times New Roman" w:eastAsia="Times New Roman" w:hAnsi="Times New Roman"/>
          <w:b/>
          <w:bCs/>
          <w:i/>
          <w:sz w:val="28"/>
          <w:szCs w:val="28"/>
          <w:lang w:val="ru-RU"/>
        </w:rPr>
        <w:t>Соблюдение интересов обучающихся с ОВЗ.</w:t>
      </w:r>
    </w:p>
    <w:p w:rsidR="008F4014" w:rsidRPr="008F4014" w:rsidRDefault="008F4014" w:rsidP="008F4014">
      <w:pPr>
        <w:autoSpaceDE w:val="0"/>
        <w:autoSpaceDN w:val="0"/>
        <w:spacing w:after="0" w:line="360" w:lineRule="auto"/>
        <w:ind w:left="212" w:right="257"/>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8F4014" w:rsidRPr="008F4014" w:rsidRDefault="008F4014" w:rsidP="008F4014">
      <w:pPr>
        <w:numPr>
          <w:ilvl w:val="0"/>
          <w:numId w:val="94"/>
        </w:numPr>
        <w:autoSpaceDE w:val="0"/>
        <w:autoSpaceDN w:val="0"/>
        <w:spacing w:after="0" w:line="360" w:lineRule="auto"/>
        <w:ind w:left="567" w:right="257"/>
        <w:jc w:val="both"/>
        <w:rPr>
          <w:rFonts w:ascii="Times New Roman" w:eastAsia="Times New Roman" w:hAnsi="Times New Roman"/>
          <w:b/>
          <w:bCs/>
          <w:i/>
          <w:sz w:val="28"/>
          <w:szCs w:val="28"/>
        </w:rPr>
      </w:pPr>
      <w:r w:rsidRPr="008F4014">
        <w:rPr>
          <w:rFonts w:ascii="Times New Roman" w:eastAsia="Times New Roman" w:hAnsi="Times New Roman"/>
          <w:b/>
          <w:bCs/>
          <w:i/>
          <w:sz w:val="28"/>
          <w:szCs w:val="28"/>
          <w:lang w:val="ru-RU"/>
        </w:rPr>
        <w:t xml:space="preserve">       </w:t>
      </w:r>
      <w:r w:rsidRPr="008F4014">
        <w:rPr>
          <w:rFonts w:ascii="Times New Roman" w:eastAsia="Times New Roman" w:hAnsi="Times New Roman"/>
          <w:b/>
          <w:bCs/>
          <w:i/>
          <w:sz w:val="28"/>
          <w:szCs w:val="28"/>
        </w:rPr>
        <w:t>Непрерывность.</w:t>
      </w:r>
    </w:p>
    <w:p w:rsidR="008F4014" w:rsidRPr="008F4014" w:rsidRDefault="008F4014" w:rsidP="008F4014">
      <w:pPr>
        <w:autoSpaceDE w:val="0"/>
        <w:autoSpaceDN w:val="0"/>
        <w:spacing w:after="0" w:line="360" w:lineRule="auto"/>
        <w:ind w:left="212" w:right="257"/>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Принцип гарантирует обучающемуся с ОВЗ и его родителям (законным представителям) непрерывность помощи до полного решения проблемы или определения подхода к ее решению.</w:t>
      </w:r>
    </w:p>
    <w:p w:rsidR="008F4014" w:rsidRPr="008F4014" w:rsidRDefault="008F4014" w:rsidP="008F4014">
      <w:pPr>
        <w:numPr>
          <w:ilvl w:val="0"/>
          <w:numId w:val="94"/>
        </w:numPr>
        <w:autoSpaceDE w:val="0"/>
        <w:autoSpaceDN w:val="0"/>
        <w:spacing w:after="0" w:line="360" w:lineRule="auto"/>
        <w:ind w:left="567" w:right="257"/>
        <w:jc w:val="both"/>
        <w:rPr>
          <w:rFonts w:ascii="Times New Roman" w:eastAsia="Times New Roman" w:hAnsi="Times New Roman"/>
          <w:b/>
          <w:bCs/>
          <w:i/>
          <w:sz w:val="28"/>
          <w:szCs w:val="28"/>
        </w:rPr>
      </w:pPr>
      <w:r w:rsidRPr="008F4014">
        <w:rPr>
          <w:rFonts w:ascii="Times New Roman" w:eastAsia="Times New Roman" w:hAnsi="Times New Roman"/>
          <w:b/>
          <w:bCs/>
          <w:i/>
          <w:sz w:val="28"/>
          <w:szCs w:val="28"/>
        </w:rPr>
        <w:t>Вариативность.</w:t>
      </w:r>
    </w:p>
    <w:p w:rsidR="008F4014" w:rsidRPr="008F4014" w:rsidRDefault="008F4014" w:rsidP="008F4014">
      <w:pPr>
        <w:autoSpaceDE w:val="0"/>
        <w:autoSpaceDN w:val="0"/>
        <w:spacing w:after="0" w:line="360" w:lineRule="auto"/>
        <w:ind w:left="212" w:right="253"/>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Принцип предполагает создание вариативных условий для получения образования обучающимся с ОВЗ с учетом их особых образовательных потребностей, имеющихся трудностей в обучении и социализации.</w:t>
      </w:r>
    </w:p>
    <w:p w:rsidR="008F4014" w:rsidRPr="008F4014" w:rsidRDefault="008F4014" w:rsidP="008F4014">
      <w:pPr>
        <w:numPr>
          <w:ilvl w:val="0"/>
          <w:numId w:val="94"/>
        </w:numPr>
        <w:autoSpaceDE w:val="0"/>
        <w:autoSpaceDN w:val="0"/>
        <w:spacing w:after="0" w:line="360" w:lineRule="auto"/>
        <w:ind w:right="253" w:hanging="605"/>
        <w:jc w:val="both"/>
        <w:rPr>
          <w:rFonts w:ascii="Times New Roman" w:eastAsia="Times New Roman" w:hAnsi="Times New Roman"/>
          <w:b/>
          <w:bCs/>
          <w:i/>
          <w:sz w:val="28"/>
          <w:szCs w:val="28"/>
        </w:rPr>
      </w:pPr>
      <w:r w:rsidRPr="008F4014">
        <w:rPr>
          <w:rFonts w:ascii="Times New Roman" w:eastAsia="Times New Roman" w:hAnsi="Times New Roman"/>
          <w:b/>
          <w:bCs/>
          <w:i/>
          <w:sz w:val="28"/>
          <w:szCs w:val="28"/>
        </w:rPr>
        <w:t>Комплексность и системность.</w:t>
      </w:r>
    </w:p>
    <w:p w:rsidR="008F4014" w:rsidRPr="008F4014" w:rsidRDefault="008F4014" w:rsidP="008F4014">
      <w:pPr>
        <w:autoSpaceDE w:val="0"/>
        <w:autoSpaceDN w:val="0"/>
        <w:spacing w:after="0" w:line="360" w:lineRule="auto"/>
        <w:ind w:left="212" w:right="249"/>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8F4014" w:rsidRPr="008F4014" w:rsidRDefault="008F4014" w:rsidP="008F4014">
      <w:pPr>
        <w:autoSpaceDE w:val="0"/>
        <w:autoSpaceDN w:val="0"/>
        <w:spacing w:after="0" w:line="360" w:lineRule="auto"/>
        <w:ind w:left="212" w:right="256"/>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-создание в образовательной организации условий, учитывающих особые образовательные потребности обучающихся с ОВЗ;</w:t>
      </w:r>
    </w:p>
    <w:p w:rsidR="008F4014" w:rsidRPr="008F4014" w:rsidRDefault="008F4014" w:rsidP="008F4014">
      <w:pPr>
        <w:autoSpaceDE w:val="0"/>
        <w:autoSpaceDN w:val="0"/>
        <w:spacing w:after="0" w:line="360" w:lineRule="auto"/>
        <w:ind w:left="212" w:right="247"/>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8F4014" w:rsidRPr="008F4014" w:rsidRDefault="008F4014" w:rsidP="008F4014">
      <w:pPr>
        <w:autoSpaceDE w:val="0"/>
        <w:autoSpaceDN w:val="0"/>
        <w:spacing w:after="0" w:line="360" w:lineRule="auto"/>
        <w:ind w:left="212"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-комплексное сопровождение каждого обучающегося с ОВЗ при систематическом взаимодействии всех участников образовательных отношений;</w:t>
      </w:r>
    </w:p>
    <w:p w:rsidR="008F4014" w:rsidRPr="008F4014" w:rsidRDefault="008F4014" w:rsidP="008F4014">
      <w:pPr>
        <w:autoSpaceDE w:val="0"/>
        <w:autoSpaceDN w:val="0"/>
        <w:spacing w:after="0" w:line="360" w:lineRule="auto"/>
        <w:ind w:left="212" w:right="256"/>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ОВЗ;</w:t>
      </w:r>
    </w:p>
    <w:p w:rsidR="008F4014" w:rsidRPr="008F4014" w:rsidRDefault="008F4014" w:rsidP="008F4014">
      <w:pPr>
        <w:autoSpaceDE w:val="0"/>
        <w:autoSpaceDN w:val="0"/>
        <w:spacing w:after="0" w:line="360" w:lineRule="auto"/>
        <w:ind w:left="212" w:right="258"/>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-применение специальных методов, приемов и средств обучения и воспитания, способствующих качественному освоению обучающимися с ОВЗ образовательной программы;</w:t>
      </w:r>
    </w:p>
    <w:p w:rsidR="008F4014" w:rsidRPr="008F4014" w:rsidRDefault="008F4014" w:rsidP="008F4014">
      <w:pPr>
        <w:autoSpaceDE w:val="0"/>
        <w:autoSpaceDN w:val="0"/>
        <w:spacing w:after="0" w:line="360" w:lineRule="auto"/>
        <w:ind w:left="212"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-развитие учебно-познавательной деятельности, самостоятельности обучающихся с ОВЗ; расширение их познавательных интересов и сферы жизненной компетенции;</w:t>
      </w:r>
    </w:p>
    <w:p w:rsidR="008F4014" w:rsidRPr="008F4014" w:rsidRDefault="008F4014" w:rsidP="008F4014">
      <w:pPr>
        <w:autoSpaceDE w:val="0"/>
        <w:autoSpaceDN w:val="0"/>
        <w:spacing w:after="0" w:line="360" w:lineRule="auto"/>
        <w:ind w:left="212" w:right="256"/>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-обеспечение социальной адаптации обучающихся с ОВЗ на основе овладения ими социокультурными нормами и правилами, в том числе межличностного взаимодействия с окружающими людьми;</w:t>
      </w:r>
    </w:p>
    <w:p w:rsidR="008F4014" w:rsidRPr="008F4014" w:rsidRDefault="008F4014" w:rsidP="008F4014">
      <w:pPr>
        <w:autoSpaceDE w:val="0"/>
        <w:autoSpaceDN w:val="0"/>
        <w:spacing w:before="1" w:after="0" w:line="360" w:lineRule="auto"/>
        <w:ind w:left="212"/>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содействие приобщению обучающихся с ОВЗ к здоровому образу жизни;</w:t>
      </w:r>
    </w:p>
    <w:p w:rsidR="008F4014" w:rsidRPr="008F4014" w:rsidRDefault="008F4014" w:rsidP="008F4014">
      <w:pPr>
        <w:autoSpaceDE w:val="0"/>
        <w:autoSpaceDN w:val="0"/>
        <w:spacing w:after="0" w:line="360" w:lineRule="auto"/>
        <w:ind w:left="212" w:right="257"/>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-обеспечение профессиональной ориентации обучающихся с ОВЗ с учетом их интересов, способностей, индивидуальных особенностей.</w:t>
      </w:r>
    </w:p>
    <w:p w:rsidR="008F4014" w:rsidRPr="008F4014" w:rsidRDefault="008F4014" w:rsidP="008F4014">
      <w:pPr>
        <w:numPr>
          <w:ilvl w:val="0"/>
          <w:numId w:val="92"/>
        </w:numPr>
        <w:tabs>
          <w:tab w:val="left" w:pos="609"/>
        </w:tabs>
        <w:autoSpaceDE w:val="0"/>
        <w:autoSpaceDN w:val="0"/>
        <w:spacing w:after="0" w:line="360" w:lineRule="auto"/>
        <w:ind w:right="247"/>
        <w:jc w:val="both"/>
        <w:rPr>
          <w:rFonts w:ascii="Times New Roman" w:eastAsia="Times New Roman" w:hAnsi="Times New Roman"/>
          <w:bCs/>
          <w:i/>
          <w:sz w:val="28"/>
          <w:szCs w:val="28"/>
          <w:lang w:val="ru-RU"/>
        </w:rPr>
      </w:pPr>
      <w:r w:rsidRPr="008F4014">
        <w:rPr>
          <w:rFonts w:ascii="Times New Roman" w:eastAsia="Times New Roman" w:hAnsi="Times New Roman"/>
          <w:bCs/>
          <w:i/>
          <w:sz w:val="28"/>
          <w:szCs w:val="28"/>
          <w:lang w:val="ru-RU"/>
        </w:rPr>
        <w:t>ПКР позволяет проектировать и реализовывать систему комплексного психолого - педагогического сопровождения и направлена на предоставление специализированной помощи обучающимся с ОВЗ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8F4014" w:rsidRPr="008F4014" w:rsidRDefault="008F4014" w:rsidP="008F4014">
      <w:pPr>
        <w:autoSpaceDE w:val="0"/>
        <w:autoSpaceDN w:val="0"/>
        <w:spacing w:after="0" w:line="360" w:lineRule="auto"/>
        <w:ind w:left="212" w:right="249"/>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8F4014" w:rsidRPr="008F4014" w:rsidRDefault="008F4014" w:rsidP="008F4014">
      <w:pPr>
        <w:autoSpaceDE w:val="0"/>
        <w:autoSpaceDN w:val="0"/>
        <w:spacing w:after="0" w:line="360" w:lineRule="auto"/>
        <w:ind w:left="212"/>
        <w:rPr>
          <w:rFonts w:ascii="Times New Roman" w:eastAsia="Times New Roman" w:hAnsi="Times New Roman"/>
          <w:bCs/>
          <w:i/>
          <w:sz w:val="28"/>
          <w:szCs w:val="28"/>
        </w:rPr>
      </w:pPr>
      <w:r w:rsidRPr="008F4014">
        <w:rPr>
          <w:rFonts w:ascii="Times New Roman" w:eastAsia="Times New Roman" w:hAnsi="Times New Roman"/>
          <w:bCs/>
          <w:i/>
          <w:sz w:val="28"/>
          <w:szCs w:val="28"/>
        </w:rPr>
        <w:t>Система комплексной помощи включает:</w:t>
      </w:r>
    </w:p>
    <w:p w:rsidR="008F4014" w:rsidRPr="008F4014" w:rsidRDefault="008F4014" w:rsidP="008F4014">
      <w:pPr>
        <w:pStyle w:val="a5"/>
        <w:numPr>
          <w:ilvl w:val="0"/>
          <w:numId w:val="99"/>
        </w:numPr>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определение особых образовательных потребностей обучающихся с ОВЗ на уровне основного общего образования;</w:t>
      </w:r>
    </w:p>
    <w:p w:rsidR="008F4014" w:rsidRPr="008F4014" w:rsidRDefault="008F4014" w:rsidP="008F4014">
      <w:pPr>
        <w:pStyle w:val="a5"/>
        <w:numPr>
          <w:ilvl w:val="0"/>
          <w:numId w:val="99"/>
        </w:numPr>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индивидуализацию содержания специальных образовательных условий;</w:t>
      </w:r>
    </w:p>
    <w:p w:rsidR="008F4014" w:rsidRPr="008F4014" w:rsidRDefault="008F4014" w:rsidP="008F4014">
      <w:pPr>
        <w:pStyle w:val="a5"/>
        <w:numPr>
          <w:ilvl w:val="0"/>
          <w:numId w:val="99"/>
        </w:numPr>
        <w:tabs>
          <w:tab w:val="left" w:pos="567"/>
          <w:tab w:val="left" w:pos="993"/>
        </w:tabs>
        <w:autoSpaceDE w:val="0"/>
        <w:autoSpaceDN w:val="0"/>
        <w:spacing w:after="0" w:line="360" w:lineRule="auto"/>
        <w:ind w:left="567" w:right="249" w:firstLine="5"/>
        <w:contextualSpacing w:val="0"/>
        <w:jc w:val="both"/>
        <w:rPr>
          <w:rFonts w:ascii="Times New Roman" w:hAnsi="Times New Roman"/>
          <w:bCs/>
          <w:sz w:val="28"/>
          <w:szCs w:val="28"/>
          <w:lang w:val="ru-RU"/>
        </w:rPr>
      </w:pPr>
      <w:r w:rsidRPr="008F4014">
        <w:rPr>
          <w:rFonts w:ascii="Times New Roman" w:hAnsi="Times New Roman"/>
          <w:bCs/>
          <w:sz w:val="28"/>
          <w:szCs w:val="28"/>
          <w:lang w:val="ru-RU"/>
        </w:rPr>
        <w:t>определение</w:t>
      </w:r>
      <w:r w:rsidRPr="008F4014">
        <w:rPr>
          <w:rFonts w:ascii="Times New Roman" w:hAnsi="Times New Roman"/>
          <w:bCs/>
          <w:sz w:val="28"/>
          <w:szCs w:val="28"/>
          <w:lang w:val="ru-RU"/>
        </w:rPr>
        <w:tab/>
        <w:t>особенностей</w:t>
      </w:r>
      <w:r w:rsidRPr="008F4014">
        <w:rPr>
          <w:rFonts w:ascii="Times New Roman" w:hAnsi="Times New Roman"/>
          <w:bCs/>
          <w:sz w:val="28"/>
          <w:szCs w:val="28"/>
          <w:lang w:val="ru-RU"/>
        </w:rPr>
        <w:tab/>
        <w:t>организации</w:t>
      </w:r>
      <w:r w:rsidRPr="008F4014">
        <w:rPr>
          <w:rFonts w:ascii="Times New Roman" w:hAnsi="Times New Roman"/>
          <w:bCs/>
          <w:sz w:val="28"/>
          <w:szCs w:val="28"/>
          <w:lang w:val="ru-RU"/>
        </w:rPr>
        <w:tab/>
        <w:t>образовательного</w:t>
      </w:r>
      <w:r w:rsidRPr="008F4014">
        <w:rPr>
          <w:rFonts w:ascii="Times New Roman" w:hAnsi="Times New Roman"/>
          <w:bCs/>
          <w:sz w:val="28"/>
          <w:szCs w:val="28"/>
          <w:lang w:val="ru-RU"/>
        </w:rPr>
        <w:tab/>
        <w:t>процесса в</w:t>
      </w:r>
      <w:r w:rsidRPr="008F4014">
        <w:rPr>
          <w:rFonts w:ascii="Times New Roman" w:hAnsi="Times New Roman"/>
          <w:bCs/>
          <w:sz w:val="28"/>
          <w:szCs w:val="28"/>
          <w:lang w:val="ru-RU"/>
        </w:rPr>
        <w:tab/>
        <w:t>соответствии</w:t>
      </w:r>
      <w:r w:rsidRPr="008F4014">
        <w:rPr>
          <w:rFonts w:ascii="Times New Roman" w:hAnsi="Times New Roman"/>
          <w:bCs/>
          <w:sz w:val="28"/>
          <w:szCs w:val="28"/>
          <w:lang w:val="ru-RU"/>
        </w:rPr>
        <w:tab/>
        <w:t>с индивидуальными психофизическими возможностями обучающихся;</w:t>
      </w:r>
    </w:p>
    <w:p w:rsidR="008F4014" w:rsidRPr="008F4014" w:rsidRDefault="008F4014" w:rsidP="008F4014">
      <w:pPr>
        <w:pStyle w:val="a5"/>
        <w:numPr>
          <w:ilvl w:val="0"/>
          <w:numId w:val="99"/>
        </w:numPr>
        <w:tabs>
          <w:tab w:val="left" w:pos="567"/>
        </w:tabs>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организацию</w:t>
      </w:r>
      <w:r w:rsidRPr="008F4014">
        <w:rPr>
          <w:rFonts w:ascii="Times New Roman" w:hAnsi="Times New Roman"/>
          <w:bCs/>
          <w:sz w:val="28"/>
          <w:szCs w:val="28"/>
          <w:lang w:val="ru-RU"/>
        </w:rPr>
        <w:tab/>
        <w:t>групповых</w:t>
      </w:r>
      <w:r w:rsidRPr="008F4014">
        <w:rPr>
          <w:rFonts w:ascii="Times New Roman" w:hAnsi="Times New Roman"/>
          <w:bCs/>
          <w:sz w:val="28"/>
          <w:szCs w:val="28"/>
          <w:lang w:val="ru-RU"/>
        </w:rPr>
        <w:tab/>
        <w:t>и</w:t>
      </w:r>
      <w:r w:rsidRPr="008F4014">
        <w:rPr>
          <w:rFonts w:ascii="Times New Roman" w:hAnsi="Times New Roman"/>
          <w:bCs/>
          <w:sz w:val="28"/>
          <w:szCs w:val="28"/>
          <w:lang w:val="ru-RU"/>
        </w:rPr>
        <w:tab/>
        <w:t>индивидуальных</w:t>
      </w:r>
      <w:r w:rsidRPr="008F4014">
        <w:rPr>
          <w:rFonts w:ascii="Times New Roman" w:hAnsi="Times New Roman"/>
          <w:bCs/>
          <w:sz w:val="28"/>
          <w:szCs w:val="28"/>
          <w:lang w:val="ru-RU"/>
        </w:rPr>
        <w:tab/>
        <w:t>коррекционно-развивающих</w:t>
      </w:r>
      <w:r w:rsidRPr="008F4014">
        <w:rPr>
          <w:rFonts w:ascii="Times New Roman" w:hAnsi="Times New Roman"/>
          <w:bCs/>
          <w:sz w:val="28"/>
          <w:szCs w:val="28"/>
          <w:lang w:val="ru-RU"/>
        </w:rPr>
        <w:tab/>
        <w:t>занятий</w:t>
      </w:r>
      <w:r w:rsidRPr="008F4014">
        <w:rPr>
          <w:rFonts w:ascii="Times New Roman" w:hAnsi="Times New Roman"/>
          <w:bCs/>
          <w:sz w:val="28"/>
          <w:szCs w:val="28"/>
          <w:lang w:val="ru-RU"/>
        </w:rPr>
        <w:tab/>
        <w:t>для обучающихся с ОВЗ;</w:t>
      </w:r>
    </w:p>
    <w:p w:rsidR="008F4014" w:rsidRPr="008F4014" w:rsidRDefault="008F4014" w:rsidP="008F4014">
      <w:pPr>
        <w:pStyle w:val="a5"/>
        <w:numPr>
          <w:ilvl w:val="0"/>
          <w:numId w:val="99"/>
        </w:numPr>
        <w:tabs>
          <w:tab w:val="left" w:pos="567"/>
        </w:tabs>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реализацию мероприятий по социальной адаптации учащихся;</w:t>
      </w:r>
    </w:p>
    <w:p w:rsidR="008F4014" w:rsidRPr="008F4014" w:rsidRDefault="008F4014" w:rsidP="008F4014">
      <w:pPr>
        <w:pStyle w:val="a5"/>
        <w:numPr>
          <w:ilvl w:val="0"/>
          <w:numId w:val="99"/>
        </w:numPr>
        <w:tabs>
          <w:tab w:val="left" w:pos="567"/>
          <w:tab w:val="left" w:pos="851"/>
          <w:tab w:val="left" w:pos="993"/>
        </w:tabs>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оказание</w:t>
      </w:r>
      <w:r w:rsidRPr="008F4014">
        <w:rPr>
          <w:rFonts w:ascii="Times New Roman" w:hAnsi="Times New Roman"/>
          <w:bCs/>
          <w:sz w:val="28"/>
          <w:szCs w:val="28"/>
          <w:lang w:val="ru-RU"/>
        </w:rPr>
        <w:tab/>
        <w:t>родителям</w:t>
      </w:r>
      <w:r w:rsidRPr="008F4014">
        <w:rPr>
          <w:rFonts w:ascii="Times New Roman" w:hAnsi="Times New Roman"/>
          <w:bCs/>
          <w:sz w:val="28"/>
          <w:szCs w:val="28"/>
          <w:lang w:val="ru-RU"/>
        </w:rPr>
        <w:tab/>
        <w:t>(законным</w:t>
      </w:r>
      <w:r w:rsidRPr="008F4014">
        <w:rPr>
          <w:rFonts w:ascii="Times New Roman" w:hAnsi="Times New Roman"/>
          <w:bCs/>
          <w:sz w:val="28"/>
          <w:szCs w:val="28"/>
          <w:lang w:val="ru-RU"/>
        </w:rPr>
        <w:tab/>
        <w:t>представителям)</w:t>
      </w:r>
      <w:r w:rsidRPr="008F4014">
        <w:rPr>
          <w:rFonts w:ascii="Times New Roman" w:hAnsi="Times New Roman"/>
          <w:bCs/>
          <w:sz w:val="28"/>
          <w:szCs w:val="28"/>
          <w:lang w:val="ru-RU"/>
        </w:rPr>
        <w:tab/>
        <w:t>обучающихся</w:t>
      </w:r>
      <w:r w:rsidRPr="008F4014">
        <w:rPr>
          <w:rFonts w:ascii="Times New Roman" w:hAnsi="Times New Roman"/>
          <w:bCs/>
          <w:sz w:val="28"/>
          <w:szCs w:val="28"/>
          <w:lang w:val="ru-RU"/>
        </w:rPr>
        <w:tab/>
        <w:t>консультативной</w:t>
      </w:r>
      <w:r w:rsidRPr="008F4014">
        <w:rPr>
          <w:rFonts w:ascii="Times New Roman" w:hAnsi="Times New Roman"/>
          <w:bCs/>
          <w:sz w:val="28"/>
          <w:szCs w:val="28"/>
          <w:lang w:val="ru-RU"/>
        </w:rPr>
        <w:tab/>
        <w:t>и методической помощи по социальным, правовым и другим вопросам;</w:t>
      </w:r>
    </w:p>
    <w:p w:rsidR="008F4014" w:rsidRPr="008F4014" w:rsidRDefault="008F4014" w:rsidP="008F4014">
      <w:pPr>
        <w:pStyle w:val="a5"/>
        <w:numPr>
          <w:ilvl w:val="0"/>
          <w:numId w:val="99"/>
        </w:numPr>
        <w:tabs>
          <w:tab w:val="left" w:pos="567"/>
          <w:tab w:val="left" w:pos="851"/>
        </w:tabs>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8F4014" w:rsidRPr="008F4014" w:rsidRDefault="008F4014" w:rsidP="008F4014">
      <w:pPr>
        <w:autoSpaceDE w:val="0"/>
        <w:autoSpaceDN w:val="0"/>
        <w:spacing w:after="0" w:line="360" w:lineRule="auto"/>
        <w:ind w:left="212" w:right="249"/>
        <w:rPr>
          <w:rFonts w:ascii="Times New Roman" w:eastAsia="Times New Roman" w:hAnsi="Times New Roman"/>
          <w:bCs/>
          <w:sz w:val="28"/>
          <w:szCs w:val="28"/>
          <w:lang w:val="ru-RU"/>
        </w:rPr>
      </w:pPr>
    </w:p>
    <w:p w:rsidR="008F4014" w:rsidRPr="008F4014" w:rsidRDefault="008F4014" w:rsidP="008F4014">
      <w:pPr>
        <w:tabs>
          <w:tab w:val="left" w:pos="3164"/>
        </w:tabs>
        <w:autoSpaceDE w:val="0"/>
        <w:autoSpaceDN w:val="0"/>
        <w:spacing w:after="0" w:line="360" w:lineRule="auto"/>
        <w:ind w:left="203"/>
        <w:jc w:val="center"/>
        <w:outlineLvl w:val="1"/>
        <w:rPr>
          <w:rFonts w:ascii="Times New Roman" w:eastAsia="Times New Roman" w:hAnsi="Times New Roman"/>
          <w:b/>
          <w:bCs/>
          <w:sz w:val="28"/>
          <w:szCs w:val="28"/>
          <w:lang w:val="ru-RU"/>
        </w:rPr>
      </w:pPr>
      <w:r w:rsidRPr="008F4014">
        <w:rPr>
          <w:rFonts w:ascii="Times New Roman" w:eastAsia="Times New Roman" w:hAnsi="Times New Roman"/>
          <w:b/>
          <w:bCs/>
          <w:sz w:val="28"/>
          <w:szCs w:val="28"/>
          <w:lang w:val="ru-RU"/>
        </w:rPr>
        <w:t>ПЕРЕЧЕНЬ И СОДЕРЖАНИЕ НАПРАВЛЕНИЙ РАБОТЫ</w:t>
      </w:r>
    </w:p>
    <w:p w:rsidR="008F4014" w:rsidRPr="008F4014" w:rsidRDefault="008F4014" w:rsidP="008F4014">
      <w:pPr>
        <w:autoSpaceDE w:val="0"/>
        <w:autoSpaceDN w:val="0"/>
        <w:spacing w:before="5" w:after="0" w:line="360" w:lineRule="auto"/>
        <w:rPr>
          <w:rFonts w:ascii="Times New Roman" w:eastAsia="Times New Roman" w:hAnsi="Times New Roman"/>
          <w:b/>
          <w:sz w:val="28"/>
          <w:szCs w:val="28"/>
          <w:lang w:val="ru-RU"/>
        </w:rPr>
      </w:pPr>
    </w:p>
    <w:p w:rsidR="008F4014" w:rsidRPr="008F4014" w:rsidRDefault="008F4014" w:rsidP="008F4014">
      <w:pPr>
        <w:spacing w:after="0" w:line="360" w:lineRule="auto"/>
        <w:ind w:firstLine="709"/>
        <w:jc w:val="both"/>
        <w:rPr>
          <w:rFonts w:ascii="Times New Roman" w:eastAsia="Times New Roman" w:hAnsi="Times New Roman"/>
          <w:b/>
          <w:bCs/>
          <w:i/>
          <w:sz w:val="28"/>
          <w:szCs w:val="28"/>
          <w:lang w:val="ru-RU"/>
        </w:rPr>
      </w:pPr>
      <w:r w:rsidRPr="008F4014">
        <w:rPr>
          <w:rFonts w:ascii="Times New Roman" w:eastAsia="Times New Roman" w:hAnsi="Times New Roman"/>
          <w:b/>
          <w:bCs/>
          <w:i/>
          <w:sz w:val="28"/>
          <w:szCs w:val="28"/>
          <w:lang w:val="ru-RU"/>
        </w:rPr>
        <w:t>Программа коррекционной работы обеспечивает:</w:t>
      </w:r>
    </w:p>
    <w:p w:rsidR="008F4014" w:rsidRPr="008F4014" w:rsidRDefault="008F4014" w:rsidP="008F4014">
      <w:pPr>
        <w:numPr>
          <w:ilvl w:val="0"/>
          <w:numId w:val="94"/>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выявление особых образовательных потребностей обучающихся с ОВЗ, обусловленных недостатками в их физическом и (или) психическом развитии;</w:t>
      </w:r>
    </w:p>
    <w:p w:rsidR="008F4014" w:rsidRPr="008F4014" w:rsidRDefault="008F4014" w:rsidP="008F4014">
      <w:pPr>
        <w:numPr>
          <w:ilvl w:val="0"/>
          <w:numId w:val="94"/>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создание адекватных условий для реализации особых образовательных потребностей обучающихся с ОВЗ;</w:t>
      </w:r>
    </w:p>
    <w:p w:rsidR="008F4014" w:rsidRPr="008F4014" w:rsidRDefault="008F4014" w:rsidP="008F4014">
      <w:pPr>
        <w:numPr>
          <w:ilvl w:val="0"/>
          <w:numId w:val="94"/>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осуществление индивидуально-ориентированного психолого-медико-</w:t>
      </w:r>
      <w:r w:rsidRPr="008F4014">
        <w:rPr>
          <w:rFonts w:ascii="Times New Roman" w:eastAsia="Times New Roman" w:hAnsi="Times New Roman"/>
          <w:bCs/>
          <w:sz w:val="28"/>
          <w:szCs w:val="28"/>
          <w:lang w:val="ru-RU"/>
        </w:rPr>
        <w:softHyphen/>
        <w:t>педагогического сопровождения обучающихся с ОВЗ с учетом их особых образовательных потребностей;</w:t>
      </w:r>
    </w:p>
    <w:p w:rsidR="008F4014" w:rsidRPr="008F4014" w:rsidRDefault="008F4014" w:rsidP="008F4014">
      <w:pPr>
        <w:numPr>
          <w:ilvl w:val="0"/>
          <w:numId w:val="94"/>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оказание помощи в освоении обучающимися с ОВЗ ООП ООО;</w:t>
      </w:r>
    </w:p>
    <w:p w:rsidR="008F4014" w:rsidRPr="008F4014" w:rsidRDefault="008F4014" w:rsidP="008F4014">
      <w:pPr>
        <w:numPr>
          <w:ilvl w:val="0"/>
          <w:numId w:val="94"/>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Коррекционная работа осуществляется в ходе всего учебно</w:t>
      </w:r>
      <w:r w:rsidRPr="008F4014">
        <w:rPr>
          <w:rFonts w:ascii="Times New Roman" w:eastAsia="Times New Roman" w:hAnsi="Times New Roman"/>
          <w:bCs/>
          <w:sz w:val="28"/>
          <w:szCs w:val="28"/>
          <w:lang w:val="ru-RU"/>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ОВЗ и оказывается помощь в освоении нового учебного материала на уроке и в освоении АООП  в целом.</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 возникновении трудностей в освоении обучающимся с ЗПР содержания 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В случае нарастания значительных стойких затруднений в обучении, взаимодействии с учителями и обучающимися школы (класса) обучающийся с ОВЗ направляется на комплексное психолого-медико-педагогическое обследование с целью выработки рекомендаций по его дальнейшему обучению.</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
          <w:bCs/>
          <w:i/>
          <w:sz w:val="28"/>
          <w:szCs w:val="28"/>
          <w:lang w:val="ru-RU"/>
        </w:rPr>
      </w:pPr>
      <w:r w:rsidRPr="008F4014">
        <w:rPr>
          <w:rFonts w:ascii="Times New Roman" w:eastAsia="Times New Roman" w:hAnsi="Times New Roman"/>
          <w:b/>
          <w:bCs/>
          <w:i/>
          <w:sz w:val="28"/>
          <w:szCs w:val="28"/>
          <w:lang w:val="ru-RU"/>
        </w:rPr>
        <w:t>Основными механизмами реализации программы коррекционной работы являются:</w:t>
      </w:r>
    </w:p>
    <w:p w:rsidR="008F4014" w:rsidRPr="008F4014" w:rsidRDefault="008F4014" w:rsidP="008F4014">
      <w:pPr>
        <w:numPr>
          <w:ilvl w:val="0"/>
          <w:numId w:val="95"/>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8F4014" w:rsidRPr="008F4014" w:rsidRDefault="008F4014" w:rsidP="008F4014">
      <w:pPr>
        <w:numPr>
          <w:ilvl w:val="0"/>
          <w:numId w:val="95"/>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Психолого-педагогическое сопровождение обучающихся с ОВЗ осуществляют специалисты: 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8F4014">
        <w:rPr>
          <w:rFonts w:ascii="Times New Roman" w:eastAsia="Times New Roman" w:hAnsi="Times New Roman"/>
          <w:bCs/>
          <w:sz w:val="28"/>
          <w:szCs w:val="28"/>
          <w:lang w:val="ru-RU"/>
        </w:rPr>
        <w:softHyphen/>
        <w:t>педагогической, медицинской и социальной помощи, ПМПК и других).</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 xml:space="preserve"> образовательного процесса.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Дети с ОВЗ</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е. это дети­инвалиды либо другие дети в возрасте до 18</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Программа коррекционной работы направлена на разрешение ряда проблем, возникающих при обучении и воспитании  школьников.</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rPr>
      </w:pPr>
      <w:r w:rsidRPr="008F4014">
        <w:rPr>
          <w:rFonts w:ascii="Times New Roman" w:eastAsia="Times New Roman" w:hAnsi="Times New Roman"/>
          <w:bCs/>
          <w:sz w:val="28"/>
          <w:szCs w:val="28"/>
          <w:lang w:val="ru-RU"/>
        </w:rPr>
        <w:t xml:space="preserve">  </w:t>
      </w:r>
      <w:r w:rsidRPr="008F4014">
        <w:rPr>
          <w:rFonts w:ascii="Times New Roman" w:eastAsia="Times New Roman" w:hAnsi="Times New Roman"/>
          <w:bCs/>
          <w:sz w:val="28"/>
          <w:szCs w:val="28"/>
        </w:rPr>
        <w:t>В числе этих проблем:</w:t>
      </w:r>
    </w:p>
    <w:p w:rsidR="008F4014" w:rsidRPr="008F4014" w:rsidRDefault="008F4014" w:rsidP="008F4014">
      <w:pPr>
        <w:numPr>
          <w:ilvl w:val="0"/>
          <w:numId w:val="96"/>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несоответствие уровня психического развития ребенка возрастной норме;</w:t>
      </w:r>
    </w:p>
    <w:p w:rsidR="008F4014" w:rsidRPr="008F4014" w:rsidRDefault="008F4014" w:rsidP="008F4014">
      <w:pPr>
        <w:numPr>
          <w:ilvl w:val="0"/>
          <w:numId w:val="96"/>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низкая познавательная и учебная мотивации;</w:t>
      </w:r>
    </w:p>
    <w:p w:rsidR="008F4014" w:rsidRPr="008F4014" w:rsidRDefault="008F4014" w:rsidP="008F4014">
      <w:pPr>
        <w:numPr>
          <w:ilvl w:val="0"/>
          <w:numId w:val="96"/>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rPr>
      </w:pPr>
      <w:r w:rsidRPr="008F4014">
        <w:rPr>
          <w:rFonts w:ascii="Times New Roman" w:eastAsia="Times New Roman" w:hAnsi="Times New Roman"/>
          <w:bCs/>
          <w:sz w:val="28"/>
          <w:szCs w:val="28"/>
        </w:rPr>
        <w:t xml:space="preserve">негативные тенденции личностного развития; </w:t>
      </w:r>
    </w:p>
    <w:p w:rsidR="008F4014" w:rsidRPr="008F4014" w:rsidRDefault="008F4014" w:rsidP="008F4014">
      <w:pPr>
        <w:numPr>
          <w:ilvl w:val="0"/>
          <w:numId w:val="96"/>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rPr>
      </w:pPr>
      <w:r w:rsidRPr="008F4014">
        <w:rPr>
          <w:rFonts w:ascii="Times New Roman" w:eastAsia="Times New Roman" w:hAnsi="Times New Roman"/>
          <w:bCs/>
          <w:sz w:val="28"/>
          <w:szCs w:val="28"/>
        </w:rPr>
        <w:t>коммуникативные проблемы;</w:t>
      </w:r>
    </w:p>
    <w:p w:rsidR="008F4014" w:rsidRPr="008F4014" w:rsidRDefault="008F4014" w:rsidP="008F4014">
      <w:pPr>
        <w:numPr>
          <w:ilvl w:val="0"/>
          <w:numId w:val="96"/>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rPr>
      </w:pPr>
      <w:r w:rsidRPr="008F4014">
        <w:rPr>
          <w:rFonts w:ascii="Times New Roman" w:eastAsia="Times New Roman" w:hAnsi="Times New Roman"/>
          <w:bCs/>
          <w:sz w:val="28"/>
          <w:szCs w:val="28"/>
        </w:rPr>
        <w:t>эмоциональные нарушения поведения;</w:t>
      </w:r>
    </w:p>
    <w:p w:rsidR="008F4014" w:rsidRPr="008F4014" w:rsidRDefault="008F4014" w:rsidP="008F4014">
      <w:pPr>
        <w:numPr>
          <w:ilvl w:val="0"/>
          <w:numId w:val="96"/>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rPr>
      </w:pPr>
      <w:r w:rsidRPr="008F4014">
        <w:rPr>
          <w:rFonts w:ascii="Times New Roman" w:eastAsia="Times New Roman" w:hAnsi="Times New Roman"/>
          <w:bCs/>
          <w:sz w:val="28"/>
          <w:szCs w:val="28"/>
        </w:rPr>
        <w:t xml:space="preserve">неуспеваемость и другие.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rPr>
      </w:pPr>
      <w:r w:rsidRPr="008F4014">
        <w:rPr>
          <w:rFonts w:ascii="Times New Roman" w:eastAsia="Times New Roman" w:hAnsi="Times New Roman"/>
          <w:bCs/>
          <w:sz w:val="28"/>
          <w:szCs w:val="28"/>
          <w:u w:val="single"/>
        </w:rPr>
        <w:t>Цель программы</w:t>
      </w:r>
      <w:r w:rsidRPr="008F4014">
        <w:rPr>
          <w:rFonts w:ascii="Times New Roman" w:eastAsia="Times New Roman" w:hAnsi="Times New Roman"/>
          <w:bCs/>
          <w:sz w:val="28"/>
          <w:szCs w:val="28"/>
        </w:rPr>
        <w:t xml:space="preserve">: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u w:val="single"/>
          <w:lang w:val="ru-RU"/>
        </w:rPr>
        <w:t>Задачи программы</w:t>
      </w:r>
      <w:r w:rsidRPr="008F4014">
        <w:rPr>
          <w:rFonts w:ascii="Times New Roman" w:eastAsia="Times New Roman" w:hAnsi="Times New Roman"/>
          <w:bCs/>
          <w:sz w:val="28"/>
          <w:szCs w:val="28"/>
          <w:lang w:val="ru-RU"/>
        </w:rPr>
        <w:t xml:space="preserve">: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-определение особых образовательных потребностей детей с ОВЗ, детей­инвалидов;</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-реализация системы мероприятий по социальной адаптации детей с ОВЗ;</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u w:val="single"/>
          <w:lang w:val="ru-RU"/>
        </w:rPr>
        <w:t>Участники реализации коррекционной программы</w:t>
      </w:r>
      <w:r w:rsidRPr="008F4014">
        <w:rPr>
          <w:rFonts w:ascii="Times New Roman" w:eastAsia="Times New Roman" w:hAnsi="Times New Roman"/>
          <w:bCs/>
          <w:sz w:val="28"/>
          <w:szCs w:val="28"/>
          <w:lang w:val="ru-RU"/>
        </w:rPr>
        <w:t>:</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-дети с ОВЗ;</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-учителя;</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-специалисты МБОУ СШ № 45: педагог - психолог,  социальный педагог, медицинский работник, учителя предметники, классные руководители;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-педагоги дополнительного образования;</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-родители (законные представители) учащихся.</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u w:val="single"/>
          <w:lang w:val="ru-RU"/>
        </w:rPr>
        <w:t>Содержание программы коррекционной работы определяют следующие принципы</w:t>
      </w:r>
      <w:r w:rsidRPr="008F4014">
        <w:rPr>
          <w:rFonts w:ascii="Times New Roman" w:eastAsia="Times New Roman" w:hAnsi="Times New Roman"/>
          <w:bCs/>
          <w:sz w:val="28"/>
          <w:szCs w:val="28"/>
          <w:lang w:val="ru-RU"/>
        </w:rPr>
        <w:t>:</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Программа коррекционной работы   основывается на следующих принципах:</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соблюдения интересов ребёнка</w:t>
      </w:r>
      <w:r w:rsidRPr="008F4014">
        <w:rPr>
          <w:rFonts w:ascii="Times New Roman" w:eastAsia="Times New Roman" w:hAnsi="Times New Roman"/>
          <w:bCs/>
          <w:sz w:val="28"/>
          <w:szCs w:val="28"/>
          <w:lang w:val="ru-RU"/>
        </w:rPr>
        <w:t>. Принцип определяет позицию специалиста, который призван решать проблему ребёнка с максимальной пользой и в интересах ребёнка.</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педагогической экологии</w:t>
      </w:r>
      <w:r w:rsidRPr="008F4014">
        <w:rPr>
          <w:rFonts w:ascii="Times New Roman" w:eastAsia="Times New Roman" w:hAnsi="Times New Roman"/>
          <w:bCs/>
          <w:sz w:val="28"/>
          <w:szCs w:val="28"/>
          <w:lang w:val="ru-RU"/>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rPr>
      </w:pPr>
      <w:r w:rsidRPr="008F4014">
        <w:rPr>
          <w:rFonts w:ascii="Times New Roman" w:eastAsia="Times New Roman" w:hAnsi="Times New Roman"/>
          <w:b/>
          <w:bCs/>
          <w:i/>
          <w:sz w:val="28"/>
          <w:szCs w:val="28"/>
          <w:lang w:val="ru-RU"/>
        </w:rPr>
        <w:t>Принцип учета индивидуальных особенностей</w:t>
      </w:r>
      <w:r w:rsidRPr="008F4014">
        <w:rPr>
          <w:rFonts w:ascii="Times New Roman" w:eastAsia="Times New Roman" w:hAnsi="Times New Roman"/>
          <w:bCs/>
          <w:sz w:val="28"/>
          <w:szCs w:val="28"/>
          <w:lang w:val="ru-RU"/>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w:t>
      </w:r>
      <w:r w:rsidRPr="008F4014">
        <w:rPr>
          <w:rFonts w:ascii="Times New Roman" w:eastAsia="Times New Roman" w:hAnsi="Times New Roman"/>
          <w:bCs/>
          <w:sz w:val="28"/>
          <w:szCs w:val="28"/>
        </w:rPr>
        <w:t xml:space="preserve">Индивидуальные особенности влияют на развитие личности.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системности</w:t>
      </w:r>
      <w:r w:rsidRPr="008F4014">
        <w:rPr>
          <w:rFonts w:ascii="Times New Roman" w:eastAsia="Times New Roman" w:hAnsi="Times New Roman"/>
          <w:bCs/>
          <w:sz w:val="28"/>
          <w:szCs w:val="28"/>
          <w:lang w:val="ru-RU"/>
        </w:rPr>
        <w:t>. Принцип обеспечивает единство диагностики, коррекции и развития, т.</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непрерывности</w:t>
      </w:r>
      <w:r w:rsidRPr="008F4014">
        <w:rPr>
          <w:rFonts w:ascii="Times New Roman" w:eastAsia="Times New Roman" w:hAnsi="Times New Roman"/>
          <w:bCs/>
          <w:sz w:val="28"/>
          <w:szCs w:val="28"/>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вариативности</w:t>
      </w:r>
      <w:r w:rsidRPr="008F4014">
        <w:rPr>
          <w:rFonts w:ascii="Times New Roman" w:eastAsia="Times New Roman" w:hAnsi="Times New Roman"/>
          <w:bCs/>
          <w:sz w:val="28"/>
          <w:szCs w:val="28"/>
          <w:lang w:val="ru-RU"/>
        </w:rPr>
        <w:t>. Принцип предполагает создание вариативных условий для получения образования детьми с ОВЗ.</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рекомендательного характера оказания помощи</w:t>
      </w:r>
      <w:r w:rsidRPr="008F4014">
        <w:rPr>
          <w:rFonts w:ascii="Times New Roman" w:eastAsia="Times New Roman" w:hAnsi="Times New Roman"/>
          <w:bCs/>
          <w:sz w:val="28"/>
          <w:szCs w:val="28"/>
          <w:lang w:val="ru-RU"/>
        </w:rP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
          <w:bCs/>
          <w:i/>
          <w:sz w:val="28"/>
          <w:szCs w:val="28"/>
          <w:lang w:val="ru-RU"/>
        </w:rPr>
      </w:pPr>
      <w:r w:rsidRPr="008F4014">
        <w:rPr>
          <w:rFonts w:ascii="Times New Roman" w:eastAsia="Times New Roman" w:hAnsi="Times New Roman"/>
          <w:b/>
          <w:bCs/>
          <w:i/>
          <w:sz w:val="28"/>
          <w:szCs w:val="28"/>
          <w:lang w:val="ru-RU"/>
        </w:rPr>
        <w:t xml:space="preserve">Направления коррекционной работы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rPr>
      </w:pPr>
      <w:r w:rsidRPr="008F4014">
        <w:rPr>
          <w:rFonts w:ascii="Times New Roman" w:eastAsia="Times New Roman" w:hAnsi="Times New Roman"/>
          <w:bCs/>
          <w:sz w:val="28"/>
          <w:szCs w:val="28"/>
          <w:lang w:val="ru-RU"/>
        </w:rPr>
        <w:t xml:space="preserve">Программа коррекционной работы на уровне основного общего образования включает в себя взаимосвязанные направления. </w:t>
      </w:r>
      <w:r w:rsidRPr="008F4014">
        <w:rPr>
          <w:rFonts w:ascii="Times New Roman" w:eastAsia="Times New Roman" w:hAnsi="Times New Roman"/>
          <w:bCs/>
          <w:sz w:val="28"/>
          <w:szCs w:val="28"/>
          <w:u w:val="single"/>
        </w:rPr>
        <w:t>Данные направления отражают её основное содержание</w:t>
      </w:r>
      <w:r w:rsidRPr="008F4014">
        <w:rPr>
          <w:rFonts w:ascii="Times New Roman" w:eastAsia="Times New Roman" w:hAnsi="Times New Roman"/>
          <w:bCs/>
          <w:sz w:val="28"/>
          <w:szCs w:val="28"/>
        </w:rPr>
        <w:t xml:space="preserve">: </w:t>
      </w:r>
    </w:p>
    <w:p w:rsidR="008F4014" w:rsidRPr="008F4014" w:rsidRDefault="008F4014" w:rsidP="008F4014">
      <w:pPr>
        <w:numPr>
          <w:ilvl w:val="0"/>
          <w:numId w:val="97"/>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8F4014" w:rsidRPr="008F4014" w:rsidRDefault="008F4014" w:rsidP="008F4014">
      <w:pPr>
        <w:numPr>
          <w:ilvl w:val="0"/>
          <w:numId w:val="97"/>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rsidR="008F4014" w:rsidRPr="008F4014" w:rsidRDefault="008F4014" w:rsidP="008F4014">
      <w:pPr>
        <w:numPr>
          <w:ilvl w:val="0"/>
          <w:numId w:val="97"/>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8F4014" w:rsidRPr="008F4014" w:rsidRDefault="008F4014" w:rsidP="008F4014">
      <w:pPr>
        <w:numPr>
          <w:ilvl w:val="0"/>
          <w:numId w:val="97"/>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F4014" w:rsidRPr="008F4014" w:rsidRDefault="008F4014" w:rsidP="008F4014">
      <w:pPr>
        <w:numPr>
          <w:ilvl w:val="0"/>
          <w:numId w:val="97"/>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информационно-просветительская работа направлена на просвещение всех участников образовательных отношений </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образовательного процесса для детей с ОВЗ.</w:t>
      </w:r>
    </w:p>
    <w:tbl>
      <w:tblPr>
        <w:tblW w:w="89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0"/>
        <w:gridCol w:w="5205"/>
        <w:gridCol w:w="19"/>
        <w:gridCol w:w="1843"/>
      </w:tblGrid>
      <w:tr w:rsidR="008F4014" w:rsidRPr="00551C71" w:rsidTr="00217B95">
        <w:trPr>
          <w:trHeight w:val="477"/>
        </w:trPr>
        <w:tc>
          <w:tcPr>
            <w:tcW w:w="1863" w:type="dxa"/>
            <w:gridSpan w:val="2"/>
          </w:tcPr>
          <w:p w:rsidR="008F4014" w:rsidRPr="00551C71" w:rsidRDefault="008F4014" w:rsidP="00217B95">
            <w:pPr>
              <w:spacing w:after="0" w:line="240" w:lineRule="auto"/>
              <w:jc w:val="center"/>
              <w:rPr>
                <w:rFonts w:ascii="Times New Roman" w:hAnsi="Times New Roman"/>
                <w:szCs w:val="24"/>
              </w:rPr>
            </w:pPr>
            <w:r w:rsidRPr="00551C71">
              <w:rPr>
                <w:rFonts w:ascii="Times New Roman" w:hAnsi="Times New Roman"/>
                <w:szCs w:val="24"/>
              </w:rPr>
              <w:t>Направление</w:t>
            </w:r>
          </w:p>
          <w:p w:rsidR="008F4014" w:rsidRPr="00551C71" w:rsidRDefault="008F4014" w:rsidP="00217B95">
            <w:pPr>
              <w:spacing w:after="0" w:line="240" w:lineRule="auto"/>
              <w:jc w:val="center"/>
              <w:rPr>
                <w:rFonts w:ascii="Times New Roman" w:hAnsi="Times New Roman"/>
                <w:szCs w:val="24"/>
              </w:rPr>
            </w:pPr>
            <w:r w:rsidRPr="00551C71">
              <w:rPr>
                <w:rFonts w:ascii="Times New Roman" w:hAnsi="Times New Roman"/>
                <w:szCs w:val="24"/>
              </w:rPr>
              <w:t>работы</w:t>
            </w:r>
          </w:p>
        </w:tc>
        <w:tc>
          <w:tcPr>
            <w:tcW w:w="5205" w:type="dxa"/>
          </w:tcPr>
          <w:p w:rsidR="008F4014" w:rsidRPr="00551C71" w:rsidRDefault="008F4014" w:rsidP="00217B95">
            <w:pPr>
              <w:spacing w:after="0" w:line="240" w:lineRule="auto"/>
              <w:jc w:val="center"/>
              <w:rPr>
                <w:rFonts w:ascii="Times New Roman" w:hAnsi="Times New Roman"/>
                <w:szCs w:val="24"/>
              </w:rPr>
            </w:pPr>
            <w:r w:rsidRPr="00551C71">
              <w:rPr>
                <w:rFonts w:ascii="Times New Roman" w:hAnsi="Times New Roman"/>
                <w:szCs w:val="24"/>
              </w:rPr>
              <w:t>Основное  содержание</w:t>
            </w:r>
          </w:p>
        </w:tc>
        <w:tc>
          <w:tcPr>
            <w:tcW w:w="1862" w:type="dxa"/>
            <w:gridSpan w:val="2"/>
          </w:tcPr>
          <w:p w:rsidR="008F4014" w:rsidRPr="00551C71" w:rsidRDefault="008F4014" w:rsidP="00217B95">
            <w:pPr>
              <w:spacing w:after="0" w:line="240" w:lineRule="auto"/>
              <w:jc w:val="center"/>
              <w:rPr>
                <w:rFonts w:ascii="Times New Roman" w:hAnsi="Times New Roman"/>
                <w:szCs w:val="24"/>
              </w:rPr>
            </w:pPr>
            <w:r w:rsidRPr="00551C71">
              <w:rPr>
                <w:rFonts w:ascii="Times New Roman" w:hAnsi="Times New Roman"/>
                <w:szCs w:val="24"/>
              </w:rPr>
              <w:t>Исполнители</w:t>
            </w:r>
          </w:p>
        </w:tc>
      </w:tr>
      <w:tr w:rsidR="008F4014" w:rsidRPr="008F4014" w:rsidTr="00217B95">
        <w:trPr>
          <w:trHeight w:val="346"/>
        </w:trPr>
        <w:tc>
          <w:tcPr>
            <w:tcW w:w="1863" w:type="dxa"/>
            <w:gridSpan w:val="2"/>
          </w:tcPr>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szCs w:val="24"/>
              </w:rPr>
            </w:pPr>
            <w:r w:rsidRPr="00551C71">
              <w:rPr>
                <w:rFonts w:ascii="Times New Roman" w:hAnsi="Times New Roman"/>
                <w:i/>
                <w:szCs w:val="24"/>
              </w:rPr>
              <w:t>Диагностическая работа</w:t>
            </w:r>
          </w:p>
        </w:tc>
        <w:tc>
          <w:tcPr>
            <w:tcW w:w="5205" w:type="dxa"/>
          </w:tcPr>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своевременное выявление детей, нуждающихся в специализированной помощи;</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диагностику отклонений в развитии;</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комплексный сбор сведений о ребёнке на основании диагностической информации от специалистов разного профиля;</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определение уровня актуального и зоны ближайшего развития обучающегося с ОВЗ, выявление его резервных возможностей;</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изучение развития эмоционально­волевой сферы и личностных особенностей обучающихся;</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изучение социальной ситуации развития и условий семейного воспитания ребёнка;</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изучение адаптивных возможностей и уровня социализации ребёнка с ОВЗ;</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системный разносторонний контроль специалистов за уровнем и динамикой развития ребёнка;</w:t>
            </w:r>
          </w:p>
          <w:p w:rsidR="008F4014" w:rsidRPr="00F35B4B" w:rsidRDefault="008F4014" w:rsidP="00217B95">
            <w:pPr>
              <w:spacing w:after="0" w:line="240" w:lineRule="auto"/>
              <w:ind w:firstLine="709"/>
              <w:jc w:val="both"/>
              <w:rPr>
                <w:rFonts w:ascii="Times New Roman" w:hAnsi="Times New Roman"/>
                <w:sz w:val="20"/>
                <w:szCs w:val="20"/>
              </w:rPr>
            </w:pPr>
            <w:r w:rsidRPr="00F35B4B">
              <w:rPr>
                <w:rFonts w:ascii="Times New Roman" w:hAnsi="Times New Roman"/>
                <w:sz w:val="20"/>
                <w:szCs w:val="20"/>
              </w:rPr>
              <w:t>анализуспешностикоррекционно­развивающей работы.</w:t>
            </w:r>
          </w:p>
        </w:tc>
        <w:tc>
          <w:tcPr>
            <w:tcW w:w="1862" w:type="dxa"/>
            <w:gridSpan w:val="2"/>
          </w:tcPr>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социальный педагог;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социальный педагог;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tc>
      </w:tr>
      <w:tr w:rsidR="008F4014" w:rsidRPr="008F4014" w:rsidTr="00217B95">
        <w:tc>
          <w:tcPr>
            <w:tcW w:w="1843" w:type="dxa"/>
          </w:tcPr>
          <w:p w:rsidR="008F4014" w:rsidRPr="008F4014" w:rsidRDefault="008F4014" w:rsidP="00217B95">
            <w:pPr>
              <w:spacing w:after="0" w:line="240" w:lineRule="auto"/>
              <w:rPr>
                <w:rFonts w:ascii="Times New Roman" w:hAnsi="Times New Roman"/>
                <w:i/>
                <w:szCs w:val="24"/>
                <w:lang w:val="ru-RU"/>
              </w:rPr>
            </w:pPr>
          </w:p>
          <w:p w:rsidR="008F4014" w:rsidRPr="008F4014" w:rsidRDefault="008F4014" w:rsidP="00217B95">
            <w:pPr>
              <w:spacing w:after="0" w:line="240" w:lineRule="auto"/>
              <w:rPr>
                <w:rFonts w:ascii="Times New Roman" w:hAnsi="Times New Roman"/>
                <w:i/>
                <w:szCs w:val="24"/>
                <w:lang w:val="ru-RU"/>
              </w:rPr>
            </w:pPr>
          </w:p>
          <w:p w:rsidR="008F4014" w:rsidRPr="008F4014" w:rsidRDefault="008F4014" w:rsidP="00217B95">
            <w:pPr>
              <w:spacing w:after="0" w:line="240" w:lineRule="auto"/>
              <w:rPr>
                <w:rFonts w:ascii="Times New Roman" w:hAnsi="Times New Roman"/>
                <w:i/>
                <w:szCs w:val="24"/>
                <w:lang w:val="ru-RU"/>
              </w:rPr>
            </w:pPr>
          </w:p>
          <w:p w:rsidR="008F4014" w:rsidRPr="008F4014" w:rsidRDefault="008F4014" w:rsidP="00217B95">
            <w:pPr>
              <w:spacing w:after="0" w:line="240" w:lineRule="auto"/>
              <w:rPr>
                <w:rFonts w:ascii="Times New Roman" w:hAnsi="Times New Roman"/>
                <w:i/>
                <w:szCs w:val="24"/>
                <w:lang w:val="ru-RU"/>
              </w:rPr>
            </w:pPr>
          </w:p>
          <w:p w:rsidR="008F4014" w:rsidRPr="008F4014" w:rsidRDefault="008F4014" w:rsidP="00217B95">
            <w:pPr>
              <w:spacing w:after="0" w:line="240" w:lineRule="auto"/>
              <w:rPr>
                <w:rFonts w:ascii="Times New Roman" w:hAnsi="Times New Roman"/>
                <w:i/>
                <w:szCs w:val="24"/>
                <w:lang w:val="ru-RU"/>
              </w:rPr>
            </w:pPr>
          </w:p>
          <w:p w:rsidR="008F4014" w:rsidRPr="008F4014" w:rsidRDefault="008F4014" w:rsidP="00217B95">
            <w:pPr>
              <w:spacing w:after="0" w:line="240" w:lineRule="auto"/>
              <w:rPr>
                <w:rFonts w:ascii="Times New Roman" w:hAnsi="Times New Roman"/>
                <w:i/>
                <w:szCs w:val="24"/>
                <w:lang w:val="ru-RU"/>
              </w:rPr>
            </w:pPr>
          </w:p>
          <w:p w:rsidR="008F4014" w:rsidRPr="00551C71" w:rsidRDefault="008F4014" w:rsidP="00217B95">
            <w:pPr>
              <w:spacing w:after="0" w:line="240" w:lineRule="auto"/>
              <w:rPr>
                <w:rFonts w:ascii="Times New Roman" w:hAnsi="Times New Roman"/>
                <w:szCs w:val="24"/>
              </w:rPr>
            </w:pPr>
            <w:r w:rsidRPr="00551C71">
              <w:rPr>
                <w:rFonts w:ascii="Times New Roman" w:hAnsi="Times New Roman"/>
                <w:i/>
                <w:szCs w:val="24"/>
              </w:rPr>
              <w:t>Коррекционно-развивающая работа</w:t>
            </w:r>
          </w:p>
        </w:tc>
        <w:tc>
          <w:tcPr>
            <w:tcW w:w="5244" w:type="dxa"/>
            <w:gridSpan w:val="3"/>
          </w:tcPr>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коррекцию и развитие высших психических функций;</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развитие эмоционально­волевой и личностной сферы ребёнка и психокоррекцию его поведения;</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социальную защиту ребёнка в случае неблагоприятных условий жизни при психотравмирующих обстоятельствах.</w:t>
            </w:r>
          </w:p>
        </w:tc>
        <w:tc>
          <w:tcPr>
            <w:tcW w:w="1843" w:type="dxa"/>
          </w:tcPr>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социальный педагог,</w:t>
            </w:r>
          </w:p>
          <w:p w:rsidR="008F4014" w:rsidRPr="008F4014" w:rsidRDefault="008F4014" w:rsidP="00217B95">
            <w:pPr>
              <w:spacing w:after="0" w:line="240" w:lineRule="auto"/>
              <w:rPr>
                <w:rFonts w:ascii="Times New Roman" w:hAnsi="Times New Roman"/>
                <w:sz w:val="20"/>
                <w:szCs w:val="20"/>
                <w:lang w:val="ru-RU"/>
              </w:rPr>
            </w:pPr>
          </w:p>
        </w:tc>
      </w:tr>
      <w:tr w:rsidR="008F4014" w:rsidRPr="00551C71" w:rsidTr="00217B95">
        <w:tc>
          <w:tcPr>
            <w:tcW w:w="1843" w:type="dxa"/>
          </w:tcPr>
          <w:p w:rsidR="008F4014" w:rsidRPr="008F4014" w:rsidRDefault="008F4014" w:rsidP="00217B95">
            <w:pPr>
              <w:spacing w:after="0" w:line="240" w:lineRule="auto"/>
              <w:rPr>
                <w:rFonts w:ascii="Times New Roman" w:hAnsi="Times New Roman"/>
                <w:i/>
                <w:szCs w:val="24"/>
                <w:lang w:val="ru-RU"/>
              </w:rPr>
            </w:pPr>
          </w:p>
          <w:p w:rsidR="008F4014" w:rsidRPr="00551C71" w:rsidRDefault="008F4014" w:rsidP="00217B95">
            <w:pPr>
              <w:spacing w:after="0" w:line="240" w:lineRule="auto"/>
              <w:rPr>
                <w:rFonts w:ascii="Times New Roman" w:hAnsi="Times New Roman"/>
                <w:szCs w:val="24"/>
              </w:rPr>
            </w:pPr>
            <w:r w:rsidRPr="00551C71">
              <w:rPr>
                <w:rFonts w:ascii="Times New Roman" w:hAnsi="Times New Roman"/>
                <w:i/>
                <w:szCs w:val="24"/>
              </w:rPr>
              <w:t>Консультативная работа</w:t>
            </w:r>
          </w:p>
        </w:tc>
        <w:tc>
          <w:tcPr>
            <w:tcW w:w="5244" w:type="dxa"/>
            <w:gridSpan w:val="3"/>
          </w:tcPr>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b/>
                <w:spacing w:val="2"/>
                <w:sz w:val="20"/>
                <w:szCs w:val="20"/>
                <w:lang w:val="ru-RU"/>
              </w:rPr>
              <w:t>разработку</w:t>
            </w:r>
            <w:r w:rsidRPr="008F4014">
              <w:rPr>
                <w:rFonts w:ascii="Times New Roman" w:hAnsi="Times New Roman"/>
                <w:spacing w:val="2"/>
                <w:sz w:val="20"/>
                <w:szCs w:val="20"/>
                <w:lang w:val="ru-RU"/>
              </w:rPr>
              <w:t xml:space="preserve"> совместных обоснованных рекомендаций по </w:t>
            </w:r>
            <w:r w:rsidRPr="008F4014">
              <w:rPr>
                <w:rFonts w:ascii="Times New Roman" w:hAnsi="Times New Roman"/>
                <w:sz w:val="20"/>
                <w:szCs w:val="20"/>
                <w:lang w:val="ru-RU"/>
              </w:rPr>
              <w:t>основным направлениям работы с обучающимся с ОВЗ, единых для всех участников образовательных отношений;</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b/>
                <w:spacing w:val="2"/>
                <w:sz w:val="20"/>
                <w:szCs w:val="20"/>
                <w:lang w:val="ru-RU"/>
              </w:rPr>
              <w:t>консультирование</w:t>
            </w:r>
            <w:r w:rsidRPr="008F4014">
              <w:rPr>
                <w:rFonts w:ascii="Times New Roman" w:hAnsi="Times New Roman"/>
                <w:spacing w:val="2"/>
                <w:sz w:val="20"/>
                <w:szCs w:val="20"/>
                <w:lang w:val="ru-RU"/>
              </w:rPr>
              <w:t xml:space="preserve"> специалистами педагогов по выбору индивидуально ориентированных методов и приёмов работы</w:t>
            </w:r>
            <w:r w:rsidRPr="008F4014">
              <w:rPr>
                <w:rFonts w:ascii="Times New Roman" w:hAnsi="Times New Roman"/>
                <w:sz w:val="20"/>
                <w:szCs w:val="20"/>
                <w:lang w:val="ru-RU"/>
              </w:rPr>
              <w:t xml:space="preserve"> с обучающимся с ОВЗ;</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b/>
                <w:sz w:val="20"/>
                <w:szCs w:val="20"/>
                <w:lang w:val="ru-RU"/>
              </w:rPr>
              <w:t>консультативную помощь</w:t>
            </w:r>
            <w:r w:rsidRPr="008F4014">
              <w:rPr>
                <w:rFonts w:ascii="Times New Roman" w:hAnsi="Times New Roman"/>
                <w:sz w:val="20"/>
                <w:szCs w:val="20"/>
                <w:lang w:val="ru-RU"/>
              </w:rPr>
              <w:t xml:space="preserve"> семье в вопросах выбора стратегии воспитания и приёмов коррекционного обучения ребёнка с ОВЗ.</w:t>
            </w:r>
          </w:p>
        </w:tc>
        <w:tc>
          <w:tcPr>
            <w:tcW w:w="1843" w:type="dxa"/>
          </w:tcPr>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F35B4B" w:rsidRDefault="008F4014" w:rsidP="00217B95">
            <w:pPr>
              <w:spacing w:after="0" w:line="240" w:lineRule="auto"/>
              <w:rPr>
                <w:rFonts w:ascii="Times New Roman" w:hAnsi="Times New Roman"/>
                <w:sz w:val="20"/>
                <w:szCs w:val="20"/>
              </w:rPr>
            </w:pPr>
            <w:r w:rsidRPr="00F35B4B">
              <w:rPr>
                <w:rFonts w:ascii="Times New Roman" w:hAnsi="Times New Roman"/>
                <w:sz w:val="20"/>
                <w:szCs w:val="20"/>
              </w:rPr>
              <w:t>педагог-психолог</w:t>
            </w:r>
          </w:p>
          <w:p w:rsidR="008F4014" w:rsidRPr="00F35B4B" w:rsidRDefault="008F4014" w:rsidP="00217B95">
            <w:pPr>
              <w:spacing w:after="0" w:line="240" w:lineRule="auto"/>
              <w:rPr>
                <w:rFonts w:ascii="Times New Roman" w:hAnsi="Times New Roman"/>
                <w:sz w:val="20"/>
                <w:szCs w:val="20"/>
              </w:rPr>
            </w:pPr>
          </w:p>
        </w:tc>
      </w:tr>
      <w:tr w:rsidR="008F4014" w:rsidRPr="008F4014" w:rsidTr="00217B95">
        <w:trPr>
          <w:trHeight w:val="3118"/>
        </w:trPr>
        <w:tc>
          <w:tcPr>
            <w:tcW w:w="1843" w:type="dxa"/>
          </w:tcPr>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szCs w:val="24"/>
              </w:rPr>
            </w:pPr>
            <w:r w:rsidRPr="00551C71">
              <w:rPr>
                <w:rFonts w:ascii="Times New Roman" w:hAnsi="Times New Roman"/>
                <w:i/>
                <w:szCs w:val="24"/>
              </w:rPr>
              <w:t>Информационно-просветительская работа</w:t>
            </w:r>
          </w:p>
        </w:tc>
        <w:tc>
          <w:tcPr>
            <w:tcW w:w="5244" w:type="dxa"/>
            <w:gridSpan w:val="3"/>
          </w:tcPr>
          <w:p w:rsidR="008F4014" w:rsidRPr="008F4014" w:rsidRDefault="008F4014" w:rsidP="00217B95">
            <w:pPr>
              <w:spacing w:after="0" w:line="240" w:lineRule="auto"/>
              <w:ind w:left="278"/>
              <w:contextualSpacing/>
              <w:jc w:val="both"/>
              <w:rPr>
                <w:rFonts w:ascii="Times New Roman" w:eastAsia="Times New Roman" w:hAnsi="Times New Roman"/>
                <w:sz w:val="20"/>
                <w:szCs w:val="20"/>
                <w:lang w:val="ru-RU" w:eastAsia="ru-RU"/>
              </w:rPr>
            </w:pPr>
            <w:r w:rsidRPr="008F4014">
              <w:rPr>
                <w:rFonts w:ascii="Times New Roman" w:eastAsia="Times New Roman" w:hAnsi="Times New Roman"/>
                <w:sz w:val="20"/>
                <w:szCs w:val="20"/>
                <w:lang w:val="ru-RU"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w:t>
            </w:r>
            <w:r w:rsidRPr="00F35B4B">
              <w:rPr>
                <w:rFonts w:ascii="Times New Roman" w:eastAsia="Times New Roman" w:hAnsi="Times New Roman"/>
                <w:sz w:val="20"/>
                <w:szCs w:val="20"/>
                <w:lang w:eastAsia="ru-RU"/>
              </w:rPr>
              <w:t> </w:t>
            </w:r>
            <w:r w:rsidRPr="008F4014">
              <w:rPr>
                <w:rFonts w:ascii="Times New Roman" w:eastAsia="Times New Roman" w:hAnsi="Times New Roman"/>
                <w:sz w:val="20"/>
                <w:szCs w:val="20"/>
                <w:lang w:val="ru-RU" w:eastAsia="ru-RU"/>
              </w:rPr>
              <w:t>— обучающимся (как имеющим, так и не имеющим недостатки в развитии), их родителям (законным представителям), педагогическим работникам</w:t>
            </w:r>
            <w:r w:rsidRPr="00F35B4B">
              <w:rPr>
                <w:rFonts w:ascii="Times New Roman" w:eastAsia="Times New Roman" w:hAnsi="Times New Roman"/>
                <w:sz w:val="20"/>
                <w:szCs w:val="20"/>
                <w:lang w:eastAsia="ru-RU"/>
              </w:rPr>
              <w:t> </w:t>
            </w:r>
            <w:r w:rsidRPr="008F4014">
              <w:rPr>
                <w:rFonts w:ascii="Times New Roman" w:eastAsia="Times New Roman" w:hAnsi="Times New Roman"/>
                <w:sz w:val="20"/>
                <w:szCs w:val="20"/>
                <w:lang w:val="ru-RU" w:eastAsia="ru-RU"/>
              </w:rPr>
              <w:t>— вопросов, связанных с особенностями образовательного процесса и сопровождения детей с ОВЗ;</w:t>
            </w:r>
          </w:p>
          <w:p w:rsidR="008F4014" w:rsidRPr="008F4014" w:rsidRDefault="008F4014" w:rsidP="00217B95">
            <w:pPr>
              <w:spacing w:after="0" w:line="240" w:lineRule="auto"/>
              <w:ind w:left="278"/>
              <w:contextualSpacing/>
              <w:jc w:val="both"/>
              <w:rPr>
                <w:rFonts w:ascii="Times New Roman" w:eastAsia="Times New Roman" w:hAnsi="Times New Roman"/>
                <w:sz w:val="20"/>
                <w:szCs w:val="20"/>
                <w:lang w:val="ru-RU" w:eastAsia="ru-RU"/>
              </w:rPr>
            </w:pPr>
            <w:r w:rsidRPr="008F4014">
              <w:rPr>
                <w:rFonts w:ascii="Times New Roman" w:eastAsia="Times New Roman" w:hAnsi="Times New Roman"/>
                <w:spacing w:val="2"/>
                <w:sz w:val="20"/>
                <w:szCs w:val="20"/>
                <w:lang w:val="ru-RU" w:eastAsia="ru-RU"/>
              </w:rPr>
              <w:t>проведение тематических выступлений для педагогов</w:t>
            </w:r>
            <w:r w:rsidRPr="008F4014">
              <w:rPr>
                <w:rFonts w:ascii="Times New Roman" w:eastAsia="Times New Roman" w:hAnsi="Times New Roman"/>
                <w:sz w:val="20"/>
                <w:szCs w:val="20"/>
                <w:lang w:val="ru-RU" w:eastAsia="ru-RU"/>
              </w:rPr>
              <w:t xml:space="preserve"> и родителей по разъяснению индивидуально­типологических особенностей различных категорий детей с ОВЗ.</w:t>
            </w:r>
          </w:p>
        </w:tc>
        <w:tc>
          <w:tcPr>
            <w:tcW w:w="1843" w:type="dxa"/>
          </w:tcPr>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 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tc>
      </w:tr>
    </w:tbl>
    <w:p w:rsidR="008F4014" w:rsidRDefault="008F4014" w:rsidP="008F4014">
      <w:pPr>
        <w:spacing w:after="0" w:line="360" w:lineRule="auto"/>
        <w:ind w:left="709"/>
        <w:jc w:val="both"/>
        <w:rPr>
          <w:rFonts w:ascii="Times New Roman" w:eastAsia="SchoolBookSanPin" w:hAnsi="Times New Roman"/>
          <w:b/>
          <w:sz w:val="28"/>
          <w:szCs w:val="28"/>
          <w:lang w:val="ru-RU"/>
        </w:rPr>
      </w:pPr>
    </w:p>
    <w:p w:rsidR="008F4014" w:rsidRDefault="008F4014" w:rsidP="008F4014">
      <w:pPr>
        <w:spacing w:after="0" w:line="360" w:lineRule="auto"/>
        <w:ind w:left="709"/>
        <w:jc w:val="center"/>
        <w:rPr>
          <w:rFonts w:ascii="Times New Roman" w:eastAsia="Times New Roman" w:hAnsi="Times New Roman"/>
          <w:b/>
          <w:i/>
          <w:sz w:val="24"/>
          <w:szCs w:val="24"/>
          <w:lang w:val="ru-RU" w:eastAsia="ru-RU"/>
        </w:rPr>
      </w:pPr>
      <w:r w:rsidRPr="00551C71">
        <w:rPr>
          <w:rFonts w:ascii="Times New Roman" w:eastAsia="Times New Roman" w:hAnsi="Times New Roman"/>
          <w:b/>
          <w:i/>
          <w:sz w:val="24"/>
          <w:szCs w:val="24"/>
          <w:lang w:eastAsia="ru-RU"/>
        </w:rPr>
        <w:t xml:space="preserve">  Диагностическая работа:</w:t>
      </w:r>
    </w:p>
    <w:tbl>
      <w:tblPr>
        <w:tblW w:w="8930" w:type="dxa"/>
        <w:tblInd w:w="392" w:type="dxa"/>
        <w:tblLayout w:type="fixed"/>
        <w:tblCellMar>
          <w:left w:w="0" w:type="dxa"/>
          <w:right w:w="0" w:type="dxa"/>
        </w:tblCellMar>
        <w:tblLook w:val="04A0"/>
      </w:tblPr>
      <w:tblGrid>
        <w:gridCol w:w="1706"/>
        <w:gridCol w:w="2405"/>
        <w:gridCol w:w="2126"/>
        <w:gridCol w:w="1417"/>
        <w:gridCol w:w="1276"/>
      </w:tblGrid>
      <w:tr w:rsidR="008F4014" w:rsidRPr="00551C71" w:rsidTr="00217B95">
        <w:trPr>
          <w:trHeight w:val="416"/>
        </w:trPr>
        <w:tc>
          <w:tcPr>
            <w:tcW w:w="1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4014" w:rsidRPr="00F35B4B" w:rsidRDefault="008F4014" w:rsidP="00217B95">
            <w:pPr>
              <w:spacing w:after="0" w:line="240" w:lineRule="auto"/>
              <w:jc w:val="center"/>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Задачи</w:t>
            </w:r>
          </w:p>
          <w:p w:rsidR="008F4014" w:rsidRPr="00F35B4B" w:rsidRDefault="008F4014" w:rsidP="00217B95">
            <w:pPr>
              <w:spacing w:after="0" w:line="240" w:lineRule="auto"/>
              <w:jc w:val="center"/>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(направления деятельности)</w:t>
            </w:r>
          </w:p>
        </w:tc>
        <w:tc>
          <w:tcPr>
            <w:tcW w:w="2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jc w:val="center"/>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Планируемые</w:t>
            </w:r>
          </w:p>
          <w:p w:rsidR="008F4014" w:rsidRPr="00F35B4B" w:rsidRDefault="008F4014" w:rsidP="00217B95">
            <w:pPr>
              <w:spacing w:after="0" w:line="240" w:lineRule="auto"/>
              <w:jc w:val="center"/>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результаты</w:t>
            </w:r>
          </w:p>
        </w:tc>
        <w:tc>
          <w:tcPr>
            <w:tcW w:w="2126"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Виды и формы</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деятельности,</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мероприятия</w:t>
            </w:r>
          </w:p>
        </w:tc>
        <w:tc>
          <w:tcPr>
            <w:tcW w:w="1417" w:type="dxa"/>
            <w:tcBorders>
              <w:top w:val="single" w:sz="8"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Сроки</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проведения</w:t>
            </w:r>
          </w:p>
        </w:tc>
      </w:tr>
      <w:tr w:rsidR="008F4014" w:rsidRPr="00551C71" w:rsidTr="00217B95">
        <w:trPr>
          <w:trHeight w:val="870"/>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Первичная диагностика </w:t>
            </w:r>
          </w:p>
        </w:tc>
        <w:tc>
          <w:tcPr>
            <w:tcW w:w="240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Создание банка данных</w:t>
            </w:r>
            <w:r w:rsidRPr="00F35B4B">
              <w:rPr>
                <w:rFonts w:ascii="Times New Roman" w:eastAsia="Times New Roman" w:hAnsi="Times New Roman"/>
                <w:sz w:val="20"/>
                <w:szCs w:val="24"/>
                <w:lang w:eastAsia="ru-RU"/>
              </w:rPr>
              <w:t> </w:t>
            </w:r>
            <w:r w:rsidRPr="008F4014">
              <w:rPr>
                <w:rFonts w:ascii="Times New Roman" w:eastAsia="Times New Roman" w:hAnsi="Times New Roman"/>
                <w:sz w:val="20"/>
                <w:szCs w:val="24"/>
                <w:lang w:val="ru-RU" w:eastAsia="ru-RU"/>
              </w:rPr>
              <w:t xml:space="preserve"> обучающихся, нуждающихся в специализированной помощи.</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Наблюдение и психологическое обследование;</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анкетирование</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родителей, беседы с педагогами</w:t>
            </w:r>
          </w:p>
        </w:tc>
        <w:tc>
          <w:tcPr>
            <w:tcW w:w="1417" w:type="dxa"/>
            <w:tcBorders>
              <w:top w:val="single" w:sz="4"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сентябрь</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p w:rsidR="008F4014" w:rsidRPr="00F35B4B" w:rsidRDefault="008F4014" w:rsidP="00217B95">
            <w:pPr>
              <w:spacing w:after="0" w:line="240" w:lineRule="auto"/>
              <w:rPr>
                <w:rFonts w:ascii="Times New Roman" w:eastAsia="Times New Roman" w:hAnsi="Times New Roman"/>
                <w:sz w:val="20"/>
                <w:szCs w:val="24"/>
                <w:lang w:eastAsia="ru-RU"/>
              </w:rPr>
            </w:pPr>
          </w:p>
        </w:tc>
      </w:tr>
      <w:tr w:rsidR="008F4014" w:rsidRPr="00551C71" w:rsidTr="00217B95">
        <w:trPr>
          <w:trHeight w:val="1607"/>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Углубленная</w:t>
            </w:r>
            <w:r w:rsidRPr="00F35B4B">
              <w:rPr>
                <w:rFonts w:ascii="Times New Roman" w:eastAsia="Times New Roman" w:hAnsi="Times New Roman"/>
                <w:sz w:val="20"/>
                <w:szCs w:val="24"/>
                <w:lang w:eastAsia="ru-RU"/>
              </w:rPr>
              <w:t>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 диагностика детей с ОВЗ, детей-инвалидов</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F35B4B">
              <w:rPr>
                <w:rFonts w:ascii="Times New Roman" w:eastAsia="Times New Roman" w:hAnsi="Times New Roman"/>
                <w:sz w:val="20"/>
                <w:szCs w:val="24"/>
                <w:lang w:eastAsia="ru-RU"/>
              </w:rPr>
              <w:t> </w:t>
            </w:r>
          </w:p>
        </w:tc>
        <w:tc>
          <w:tcPr>
            <w:tcW w:w="240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Диагностирование</w:t>
            </w:r>
          </w:p>
          <w:p w:rsidR="008F4014" w:rsidRPr="00F35B4B" w:rsidRDefault="008F4014" w:rsidP="00217B95">
            <w:pPr>
              <w:spacing w:after="0" w:line="240" w:lineRule="auto"/>
              <w:rPr>
                <w:rFonts w:ascii="Times New Roman" w:eastAsia="Times New Roman" w:hAnsi="Times New Roman"/>
                <w:sz w:val="20"/>
                <w:szCs w:val="24"/>
                <w:lang w:eastAsia="ru-RU"/>
              </w:rPr>
            </w:pPr>
          </w:p>
        </w:tc>
        <w:tc>
          <w:tcPr>
            <w:tcW w:w="1417" w:type="dxa"/>
            <w:tcBorders>
              <w:top w:val="single" w:sz="4"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   сентябрь</w:t>
            </w:r>
          </w:p>
        </w:tc>
      </w:tr>
      <w:tr w:rsidR="008F4014" w:rsidRPr="00551C71" w:rsidTr="00217B95">
        <w:trPr>
          <w:trHeight w:val="555"/>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Определение уровня организованности ребенка, особенности эмоционально-волевой</w:t>
            </w:r>
            <w:r w:rsidRPr="00F35B4B">
              <w:rPr>
                <w:rFonts w:ascii="Times New Roman" w:eastAsia="Times New Roman" w:hAnsi="Times New Roman"/>
                <w:sz w:val="20"/>
                <w:szCs w:val="24"/>
                <w:lang w:eastAsia="ru-RU"/>
              </w:rPr>
              <w:t> </w:t>
            </w:r>
            <w:r w:rsidRPr="008F4014">
              <w:rPr>
                <w:rFonts w:ascii="Times New Roman" w:eastAsia="Times New Roman" w:hAnsi="Times New Roman"/>
                <w:sz w:val="20"/>
                <w:szCs w:val="24"/>
                <w:lang w:val="ru-RU" w:eastAsia="ru-RU"/>
              </w:rPr>
              <w:t xml:space="preserve"> и личностной сферы; уровень знаний по предметам.</w:t>
            </w:r>
          </w:p>
        </w:tc>
        <w:tc>
          <w:tcPr>
            <w:tcW w:w="240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r w:rsidRPr="008F4014">
              <w:rPr>
                <w:rFonts w:ascii="Times New Roman" w:eastAsia="Times New Roman" w:hAnsi="Times New Roman"/>
                <w:sz w:val="20"/>
                <w:szCs w:val="24"/>
                <w:lang w:val="ru-RU" w:eastAsia="ru-RU"/>
              </w:rPr>
              <w:t xml:space="preserve">Анкетирование, наблюдение во время занятий, беседа с родителями.  </w:t>
            </w:r>
            <w:r w:rsidRPr="00F35B4B">
              <w:rPr>
                <w:rFonts w:ascii="Times New Roman" w:eastAsia="Times New Roman" w:hAnsi="Times New Roman"/>
                <w:sz w:val="20"/>
                <w:szCs w:val="24"/>
                <w:lang w:eastAsia="ru-RU"/>
              </w:rPr>
              <w:t>Составление характеристики.</w:t>
            </w:r>
          </w:p>
        </w:tc>
        <w:tc>
          <w:tcPr>
            <w:tcW w:w="1417" w:type="dxa"/>
            <w:tcBorders>
              <w:top w:val="single" w:sz="4"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сентябрь - октябрь</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tc>
      </w:tr>
    </w:tbl>
    <w:p w:rsidR="008F4014" w:rsidRDefault="008F4014" w:rsidP="008F4014">
      <w:pPr>
        <w:spacing w:after="0" w:line="360" w:lineRule="auto"/>
        <w:ind w:left="709"/>
        <w:jc w:val="center"/>
        <w:rPr>
          <w:rFonts w:ascii="Times New Roman" w:eastAsia="Times New Roman" w:hAnsi="Times New Roman"/>
          <w:b/>
          <w:i/>
          <w:sz w:val="24"/>
          <w:szCs w:val="24"/>
          <w:lang w:val="ru-RU" w:eastAsia="ru-RU"/>
        </w:rPr>
      </w:pPr>
    </w:p>
    <w:p w:rsidR="008F4014" w:rsidRDefault="008F4014" w:rsidP="008F4014">
      <w:pPr>
        <w:spacing w:after="0" w:line="360" w:lineRule="auto"/>
        <w:ind w:left="709"/>
        <w:jc w:val="center"/>
        <w:rPr>
          <w:rFonts w:ascii="Times New Roman" w:eastAsia="Times New Roman" w:hAnsi="Times New Roman"/>
          <w:b/>
          <w:i/>
          <w:sz w:val="24"/>
          <w:szCs w:val="24"/>
          <w:lang w:val="ru-RU" w:eastAsia="ru-RU"/>
        </w:rPr>
      </w:pPr>
      <w:r w:rsidRPr="00551C71">
        <w:rPr>
          <w:rFonts w:ascii="Times New Roman" w:eastAsia="Times New Roman" w:hAnsi="Times New Roman"/>
          <w:b/>
          <w:i/>
          <w:sz w:val="24"/>
          <w:szCs w:val="24"/>
          <w:lang w:eastAsia="ru-RU"/>
        </w:rPr>
        <w:t>Коррекционно-развивающая работа:</w:t>
      </w:r>
    </w:p>
    <w:tbl>
      <w:tblPr>
        <w:tblW w:w="8930" w:type="dxa"/>
        <w:tblInd w:w="392" w:type="dxa"/>
        <w:tblLayout w:type="fixed"/>
        <w:tblCellMar>
          <w:left w:w="0" w:type="dxa"/>
          <w:right w:w="0" w:type="dxa"/>
        </w:tblCellMar>
        <w:tblLook w:val="04A0"/>
      </w:tblPr>
      <w:tblGrid>
        <w:gridCol w:w="1843"/>
        <w:gridCol w:w="1701"/>
        <w:gridCol w:w="2693"/>
        <w:gridCol w:w="1417"/>
        <w:gridCol w:w="1276"/>
      </w:tblGrid>
      <w:tr w:rsidR="008F4014" w:rsidRPr="00551C71" w:rsidTr="00217B95">
        <w:trPr>
          <w:trHeight w:val="848"/>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Задачи          (направления) деятельности</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Планируемые</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результаты.</w:t>
            </w:r>
          </w:p>
        </w:tc>
        <w:tc>
          <w:tcPr>
            <w:tcW w:w="269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Виды и формы</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деятельности,</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мероприятия.</w:t>
            </w:r>
          </w:p>
        </w:tc>
        <w:tc>
          <w:tcPr>
            <w:tcW w:w="1417" w:type="dxa"/>
            <w:tcBorders>
              <w:top w:val="single" w:sz="8"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Сроки             проведения</w:t>
            </w:r>
          </w:p>
        </w:tc>
      </w:tr>
      <w:tr w:rsidR="008F4014" w:rsidRPr="00551C71" w:rsidTr="00217B95">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Обеспечить педагогическое сопровождение детей с ОВЗ, детей-инвалидов</w:t>
            </w:r>
          </w:p>
          <w:p w:rsidR="008F4014" w:rsidRPr="008F4014" w:rsidRDefault="008F4014" w:rsidP="00217B95">
            <w:pPr>
              <w:spacing w:after="0" w:line="240" w:lineRule="auto"/>
              <w:rPr>
                <w:rFonts w:ascii="Times New Roman" w:eastAsia="Times New Roman" w:hAnsi="Times New Roman"/>
                <w:sz w:val="20"/>
                <w:szCs w:val="24"/>
                <w:lang w:val="ru-RU"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Планы, </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разработка заданий</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tc>
        <w:tc>
          <w:tcPr>
            <w:tcW w:w="2693" w:type="dxa"/>
            <w:tcBorders>
              <w:top w:val="nil"/>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Разработать индивидуальные задания по предмету.</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Осуществление педагогического мониторинга достижений школьника.</w:t>
            </w:r>
          </w:p>
        </w:tc>
        <w:tc>
          <w:tcPr>
            <w:tcW w:w="1417" w:type="dxa"/>
            <w:tcBorders>
              <w:top w:val="nil"/>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8F4014">
              <w:rPr>
                <w:rFonts w:ascii="Times New Roman" w:eastAsia="Times New Roman" w:hAnsi="Times New Roman"/>
                <w:sz w:val="20"/>
                <w:szCs w:val="24"/>
                <w:lang w:val="ru-RU" w:eastAsia="ru-RU"/>
              </w:rPr>
              <w:t xml:space="preserve"> </w:t>
            </w:r>
            <w:r w:rsidRPr="00F35B4B">
              <w:rPr>
                <w:rFonts w:ascii="Times New Roman" w:eastAsia="Times New Roman" w:hAnsi="Times New Roman"/>
                <w:sz w:val="20"/>
                <w:szCs w:val="24"/>
                <w:lang w:eastAsia="ru-RU"/>
              </w:rPr>
              <w:t>учителя-предметники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сентябрь</w:t>
            </w:r>
          </w:p>
        </w:tc>
      </w:tr>
      <w:tr w:rsidR="008F4014" w:rsidRPr="00551C71" w:rsidTr="00217B95">
        <w:trPr>
          <w:trHeight w:val="2017"/>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Обеспечить психологическое  сопровождение детей с ОВЗ, детей-инвалидов</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Позитивная динамика развиваемых параметров</w:t>
            </w:r>
          </w:p>
        </w:tc>
        <w:tc>
          <w:tcPr>
            <w:tcW w:w="269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1.Составление расписания индивидуальных  занятий.</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2.Проведение коррекционно-развивающих  занятий.</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зам.директора по УВР</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педагог–психолог</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педагог–психолог;</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зам.директора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cентябрь</w:t>
            </w:r>
          </w:p>
          <w:p w:rsidR="008F4014" w:rsidRPr="00F35B4B" w:rsidRDefault="008F4014" w:rsidP="00217B95">
            <w:pPr>
              <w:spacing w:after="0" w:line="240" w:lineRule="auto"/>
              <w:rPr>
                <w:rFonts w:ascii="Times New Roman" w:eastAsia="Times New Roman" w:hAnsi="Times New Roman"/>
                <w:sz w:val="20"/>
                <w:szCs w:val="24"/>
                <w:lang w:eastAsia="ru-RU"/>
              </w:rPr>
            </w:pPr>
          </w:p>
          <w:p w:rsidR="008F4014" w:rsidRPr="00F35B4B" w:rsidRDefault="008F4014" w:rsidP="00217B95">
            <w:pPr>
              <w:spacing w:after="0" w:line="240" w:lineRule="auto"/>
              <w:rPr>
                <w:rFonts w:ascii="Times New Roman" w:eastAsia="Times New Roman" w:hAnsi="Times New Roman"/>
                <w:sz w:val="20"/>
                <w:szCs w:val="24"/>
                <w:lang w:eastAsia="ru-RU"/>
              </w:rPr>
            </w:pPr>
          </w:p>
          <w:p w:rsidR="008F4014" w:rsidRPr="00F35B4B" w:rsidRDefault="008F4014" w:rsidP="00217B95">
            <w:pPr>
              <w:spacing w:after="0" w:line="240" w:lineRule="auto"/>
              <w:rPr>
                <w:rFonts w:ascii="Times New Roman" w:eastAsia="Times New Roman" w:hAnsi="Times New Roman"/>
                <w:sz w:val="20"/>
                <w:szCs w:val="24"/>
                <w:lang w:eastAsia="ru-RU"/>
              </w:rPr>
            </w:pP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в течение  года</w:t>
            </w:r>
          </w:p>
        </w:tc>
      </w:tr>
      <w:tr w:rsidR="008F4014" w:rsidRPr="00551C71" w:rsidTr="00217B95">
        <w:trPr>
          <w:trHeight w:val="1268"/>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Создание условий для сохранения и укрепления здоровья обучающихся с ОВЗ, детей-инвалидов</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F35B4B">
              <w:rPr>
                <w:rFonts w:ascii="Times New Roman" w:eastAsia="Times New Roman" w:hAnsi="Times New Roman"/>
                <w:sz w:val="20"/>
                <w:szCs w:val="24"/>
                <w:lang w:eastAsia="ru-RU"/>
              </w:rPr>
              <w:t>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F35B4B">
              <w:rPr>
                <w:rFonts w:ascii="Times New Roman" w:eastAsia="Times New Roman" w:hAnsi="Times New Roman"/>
                <w:sz w:val="20"/>
                <w:szCs w:val="24"/>
                <w:lang w:eastAsia="ru-RU"/>
              </w:rPr>
              <w:t>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F35B4B">
              <w:rPr>
                <w:rFonts w:ascii="Times New Roman" w:eastAsia="Times New Roman" w:hAnsi="Times New Roman"/>
                <w:sz w:val="20"/>
                <w:szCs w:val="24"/>
                <w:lang w:eastAsia="ru-RU"/>
              </w:rPr>
              <w:t> </w:t>
            </w:r>
          </w:p>
        </w:tc>
        <w:tc>
          <w:tcPr>
            <w:tcW w:w="269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Разработка</w:t>
            </w:r>
            <w:r w:rsidRPr="00F35B4B">
              <w:rPr>
                <w:rFonts w:ascii="Times New Roman" w:eastAsia="Times New Roman" w:hAnsi="Times New Roman"/>
                <w:sz w:val="20"/>
                <w:szCs w:val="24"/>
                <w:lang w:eastAsia="ru-RU"/>
              </w:rPr>
              <w:t> </w:t>
            </w:r>
            <w:r w:rsidRPr="008F4014">
              <w:rPr>
                <w:rFonts w:ascii="Times New Roman" w:eastAsia="Times New Roman" w:hAnsi="Times New Roman"/>
                <w:sz w:val="20"/>
                <w:szCs w:val="24"/>
                <w:lang w:val="ru-RU" w:eastAsia="ru-RU"/>
              </w:rPr>
              <w:t xml:space="preserve"> рекомендаций для педагогов, учителя, и родителей по работе с детьми с ОВЗ.</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Внедрение здоровьесберегающих технологий в образовательный процесс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Организация</w:t>
            </w:r>
            <w:r w:rsidRPr="00F35B4B">
              <w:rPr>
                <w:rFonts w:ascii="Times New Roman" w:eastAsia="Times New Roman" w:hAnsi="Times New Roman"/>
                <w:sz w:val="20"/>
                <w:szCs w:val="24"/>
                <w:lang w:eastAsia="ru-RU"/>
              </w:rPr>
              <w:t> </w:t>
            </w:r>
            <w:r w:rsidRPr="008F4014">
              <w:rPr>
                <w:rFonts w:ascii="Times New Roman" w:eastAsia="Times New Roman" w:hAnsi="Times New Roman"/>
                <w:sz w:val="20"/>
                <w:szCs w:val="24"/>
                <w:lang w:val="ru-RU" w:eastAsia="ru-RU"/>
              </w:rPr>
              <w:t xml:space="preserve"> и проведение мероприятий, направленных на сохранение, профилактику здоровья и формирование</w:t>
            </w:r>
            <w:r w:rsidRPr="00F35B4B">
              <w:rPr>
                <w:rFonts w:ascii="Times New Roman" w:eastAsia="Times New Roman" w:hAnsi="Times New Roman"/>
                <w:sz w:val="20"/>
                <w:szCs w:val="24"/>
                <w:lang w:eastAsia="ru-RU"/>
              </w:rPr>
              <w:t> </w:t>
            </w:r>
            <w:r w:rsidRPr="008F4014">
              <w:rPr>
                <w:rFonts w:ascii="Times New Roman" w:eastAsia="Times New Roman" w:hAnsi="Times New Roman"/>
                <w:sz w:val="20"/>
                <w:szCs w:val="24"/>
                <w:lang w:val="ru-RU" w:eastAsia="ru-RU"/>
              </w:rPr>
              <w:t xml:space="preserve">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навыков здорового и безопасного образа жизни.</w:t>
            </w:r>
          </w:p>
        </w:tc>
        <w:tc>
          <w:tcPr>
            <w:tcW w:w="1417" w:type="dxa"/>
            <w:tcBorders>
              <w:top w:val="single" w:sz="4" w:space="0" w:color="auto"/>
              <w:left w:val="single" w:sz="4" w:space="0" w:color="auto"/>
              <w:bottom w:val="single" w:sz="4" w:space="0" w:color="auto"/>
              <w:right w:val="single" w:sz="8" w:space="0" w:color="auto"/>
            </w:tcBorders>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педагог-психолог</w:t>
            </w:r>
          </w:p>
          <w:p w:rsidR="008F4014" w:rsidRPr="008F4014" w:rsidRDefault="008F4014" w:rsidP="00217B95">
            <w:pPr>
              <w:spacing w:after="0" w:line="240" w:lineRule="auto"/>
              <w:rPr>
                <w:rFonts w:ascii="Times New Roman" w:eastAsia="Times New Roman" w:hAnsi="Times New Roman"/>
                <w:sz w:val="20"/>
                <w:szCs w:val="24"/>
                <w:lang w:val="ru-RU" w:eastAsia="ru-RU"/>
              </w:rPr>
            </w:pPr>
          </w:p>
          <w:p w:rsidR="008F4014" w:rsidRPr="008F4014" w:rsidRDefault="008F4014" w:rsidP="00217B95">
            <w:pPr>
              <w:spacing w:after="0" w:line="240" w:lineRule="auto"/>
              <w:rPr>
                <w:rFonts w:ascii="Times New Roman" w:eastAsia="Times New Roman" w:hAnsi="Times New Roman"/>
                <w:sz w:val="20"/>
                <w:szCs w:val="24"/>
                <w:lang w:val="ru-RU" w:eastAsia="ru-RU"/>
              </w:rPr>
            </w:pPr>
          </w:p>
          <w:p w:rsidR="008F4014" w:rsidRPr="008F4014" w:rsidRDefault="008F4014" w:rsidP="00217B95">
            <w:pPr>
              <w:spacing w:after="0" w:line="240" w:lineRule="auto"/>
              <w:rPr>
                <w:rFonts w:ascii="Times New Roman" w:eastAsia="Times New Roman" w:hAnsi="Times New Roman"/>
                <w:sz w:val="20"/>
                <w:szCs w:val="24"/>
                <w:lang w:val="ru-RU" w:eastAsia="ru-RU"/>
              </w:rPr>
            </w:pPr>
          </w:p>
          <w:p w:rsidR="008F4014" w:rsidRPr="008F4014" w:rsidRDefault="008F4014" w:rsidP="00217B95">
            <w:pPr>
              <w:spacing w:after="0" w:line="240" w:lineRule="auto"/>
              <w:rPr>
                <w:rFonts w:ascii="Times New Roman" w:eastAsia="Times New Roman" w:hAnsi="Times New Roman"/>
                <w:sz w:val="20"/>
                <w:szCs w:val="24"/>
                <w:lang w:val="ru-RU" w:eastAsia="ru-RU"/>
              </w:rPr>
            </w:pP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зам.директорапоУВР,педагог-психолог, учителя предметники</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в течение  года</w:t>
            </w:r>
          </w:p>
        </w:tc>
      </w:tr>
    </w:tbl>
    <w:p w:rsidR="008F4014" w:rsidRDefault="008F4014" w:rsidP="008F4014">
      <w:pPr>
        <w:spacing w:after="0" w:line="360" w:lineRule="auto"/>
        <w:ind w:left="709"/>
        <w:jc w:val="both"/>
        <w:rPr>
          <w:rFonts w:ascii="Times New Roman" w:eastAsia="SchoolBookSanPin" w:hAnsi="Times New Roman"/>
          <w:sz w:val="28"/>
          <w:szCs w:val="28"/>
          <w:lang w:val="ru-RU"/>
        </w:rPr>
      </w:pPr>
    </w:p>
    <w:p w:rsidR="008F4014" w:rsidRDefault="008F4014" w:rsidP="008F4014">
      <w:pPr>
        <w:spacing w:after="0" w:line="360" w:lineRule="auto"/>
        <w:ind w:left="709"/>
        <w:jc w:val="center"/>
        <w:rPr>
          <w:rFonts w:ascii="Times New Roman" w:eastAsia="Times New Roman" w:hAnsi="Times New Roman"/>
          <w:b/>
          <w:i/>
          <w:sz w:val="24"/>
          <w:szCs w:val="24"/>
          <w:lang w:val="ru-RU" w:eastAsia="ru-RU"/>
        </w:rPr>
      </w:pPr>
      <w:r w:rsidRPr="00551C71">
        <w:rPr>
          <w:rFonts w:ascii="Times New Roman" w:eastAsia="Times New Roman" w:hAnsi="Times New Roman"/>
          <w:b/>
          <w:i/>
          <w:sz w:val="24"/>
          <w:szCs w:val="24"/>
          <w:lang w:eastAsia="ru-RU"/>
        </w:rPr>
        <w:t>Консультативная работа :</w:t>
      </w:r>
    </w:p>
    <w:p w:rsidR="008F4014" w:rsidRDefault="008F4014" w:rsidP="008F4014">
      <w:pPr>
        <w:spacing w:after="0" w:line="360" w:lineRule="auto"/>
        <w:ind w:left="709"/>
        <w:jc w:val="center"/>
        <w:rPr>
          <w:rFonts w:ascii="Times New Roman" w:eastAsia="Times New Roman" w:hAnsi="Times New Roman"/>
          <w:b/>
          <w:i/>
          <w:sz w:val="24"/>
          <w:szCs w:val="24"/>
          <w:lang w:val="ru-RU" w:eastAsia="ru-RU"/>
        </w:rPr>
      </w:pPr>
    </w:p>
    <w:tbl>
      <w:tblPr>
        <w:tblW w:w="8930" w:type="dxa"/>
        <w:tblInd w:w="392" w:type="dxa"/>
        <w:tblLayout w:type="fixed"/>
        <w:tblCellMar>
          <w:left w:w="0" w:type="dxa"/>
          <w:right w:w="0" w:type="dxa"/>
        </w:tblCellMar>
        <w:tblLook w:val="04A0"/>
      </w:tblPr>
      <w:tblGrid>
        <w:gridCol w:w="1701"/>
        <w:gridCol w:w="1843"/>
        <w:gridCol w:w="2693"/>
        <w:gridCol w:w="1417"/>
        <w:gridCol w:w="1276"/>
      </w:tblGrid>
      <w:tr w:rsidR="008F4014" w:rsidRPr="00551C71" w:rsidTr="00217B95">
        <w:trPr>
          <w:trHeight w:val="789"/>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Задачи</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(направления</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Планируемые          результаты.</w:t>
            </w:r>
          </w:p>
          <w:p w:rsidR="008F4014" w:rsidRPr="00F35B4B" w:rsidRDefault="008F4014" w:rsidP="00217B95">
            <w:pPr>
              <w:spacing w:after="0" w:line="240" w:lineRule="auto"/>
              <w:rPr>
                <w:rFonts w:ascii="Times New Roman" w:eastAsia="Times New Roman" w:hAnsi="Times New Roman"/>
                <w:sz w:val="20"/>
                <w:szCs w:val="24"/>
                <w:lang w:eastAsia="ru-RU"/>
              </w:rPr>
            </w:pPr>
          </w:p>
        </w:tc>
        <w:tc>
          <w:tcPr>
            <w:tcW w:w="269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Виды и формы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Сроки            проведения</w:t>
            </w:r>
          </w:p>
        </w:tc>
      </w:tr>
      <w:tr w:rsidR="008F4014" w:rsidRPr="00551C71" w:rsidTr="00217B95">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4014" w:rsidRPr="00551C71" w:rsidRDefault="008F4014" w:rsidP="00217B95">
            <w:pPr>
              <w:spacing w:after="0" w:line="240" w:lineRule="auto"/>
              <w:rPr>
                <w:rFonts w:ascii="Times New Roman" w:eastAsia="Times New Roman" w:hAnsi="Times New Roman"/>
                <w:szCs w:val="24"/>
                <w:lang w:eastAsia="ru-RU"/>
              </w:rPr>
            </w:pPr>
            <w:r w:rsidRPr="00551C71">
              <w:rPr>
                <w:rFonts w:ascii="Times New Roman" w:eastAsia="Times New Roman" w:hAnsi="Times New Roman"/>
                <w:szCs w:val="24"/>
                <w:lang w:eastAsia="ru-RU"/>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Cs w:val="24"/>
                <w:lang w:val="ru-RU" w:eastAsia="ru-RU"/>
              </w:rPr>
            </w:pPr>
            <w:r w:rsidRPr="008F4014">
              <w:rPr>
                <w:rFonts w:ascii="Times New Roman" w:eastAsia="Times New Roman" w:hAnsi="Times New Roman"/>
                <w:szCs w:val="24"/>
                <w:lang w:val="ru-RU" w:eastAsia="ru-RU"/>
              </w:rPr>
              <w:t xml:space="preserve">1.Рекомендации, приёмы, упражнения и др. материалы. </w:t>
            </w:r>
          </w:p>
        </w:tc>
        <w:tc>
          <w:tcPr>
            <w:tcW w:w="2693" w:type="dxa"/>
            <w:tcBorders>
              <w:top w:val="nil"/>
              <w:left w:val="nil"/>
              <w:bottom w:val="single" w:sz="8" w:space="0" w:color="auto"/>
              <w:right w:val="single" w:sz="4" w:space="0" w:color="auto"/>
            </w:tcBorders>
            <w:tcMar>
              <w:top w:w="0" w:type="dxa"/>
              <w:left w:w="108" w:type="dxa"/>
              <w:bottom w:w="0" w:type="dxa"/>
              <w:right w:w="108" w:type="dxa"/>
            </w:tcMar>
            <w:hideMark/>
          </w:tcPr>
          <w:p w:rsidR="008F4014" w:rsidRPr="00551C71" w:rsidRDefault="008F4014" w:rsidP="00217B95">
            <w:pPr>
              <w:spacing w:after="0" w:line="240" w:lineRule="auto"/>
              <w:rPr>
                <w:rFonts w:ascii="Times New Roman" w:eastAsia="Times New Roman" w:hAnsi="Times New Roman"/>
                <w:szCs w:val="24"/>
                <w:lang w:eastAsia="ru-RU"/>
              </w:rPr>
            </w:pPr>
            <w:r w:rsidRPr="00551C71">
              <w:rPr>
                <w:rFonts w:ascii="Times New Roman" w:eastAsia="Times New Roman" w:hAnsi="Times New Roman"/>
                <w:szCs w:val="24"/>
                <w:lang w:eastAsia="ru-RU"/>
              </w:rPr>
              <w:t>Индивидуальные, групповые, тематические консультации</w:t>
            </w:r>
          </w:p>
        </w:tc>
        <w:tc>
          <w:tcPr>
            <w:tcW w:w="1417" w:type="dxa"/>
            <w:tcBorders>
              <w:top w:val="nil"/>
              <w:left w:val="single" w:sz="4" w:space="0" w:color="auto"/>
              <w:bottom w:val="single" w:sz="8" w:space="0" w:color="auto"/>
              <w:right w:val="single" w:sz="8" w:space="0" w:color="auto"/>
            </w:tcBorders>
          </w:tcPr>
          <w:p w:rsidR="008F4014" w:rsidRPr="00551C71" w:rsidRDefault="008F4014" w:rsidP="00217B95">
            <w:pPr>
              <w:spacing w:after="0" w:line="240" w:lineRule="auto"/>
              <w:rPr>
                <w:rFonts w:ascii="Times New Roman" w:eastAsia="Times New Roman" w:hAnsi="Times New Roman"/>
                <w:szCs w:val="24"/>
                <w:lang w:eastAsia="ru-RU"/>
              </w:rPr>
            </w:pPr>
            <w:r w:rsidRPr="00551C71">
              <w:rPr>
                <w:rFonts w:ascii="Times New Roman" w:eastAsia="Times New Roman" w:hAnsi="Times New Roman"/>
                <w:szCs w:val="24"/>
                <w:lang w:eastAsia="ru-RU"/>
              </w:rPr>
              <w:t>педагог-психолог</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551C71" w:rsidRDefault="008F4014" w:rsidP="00217B95">
            <w:pPr>
              <w:spacing w:after="0" w:line="240" w:lineRule="auto"/>
              <w:rPr>
                <w:rFonts w:ascii="Times New Roman" w:eastAsia="Times New Roman" w:hAnsi="Times New Roman"/>
                <w:szCs w:val="24"/>
                <w:lang w:eastAsia="ru-RU"/>
              </w:rPr>
            </w:pPr>
            <w:r w:rsidRPr="00551C71">
              <w:rPr>
                <w:rFonts w:ascii="Times New Roman" w:eastAsia="Times New Roman" w:hAnsi="Times New Roman"/>
                <w:szCs w:val="24"/>
                <w:lang w:eastAsia="ru-RU"/>
              </w:rPr>
              <w:t>в течение года</w:t>
            </w:r>
          </w:p>
        </w:tc>
      </w:tr>
      <w:tr w:rsidR="008F4014" w:rsidRPr="00551C71" w:rsidTr="00217B95">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Консультирование обучающихся по выявленным 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1.Рекомендации, приёмы, упражнения и др. материалы.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2.Разработка плана консультивной работы с ребенком</w:t>
            </w:r>
          </w:p>
        </w:tc>
        <w:tc>
          <w:tcPr>
            <w:tcW w:w="2693" w:type="dxa"/>
            <w:tcBorders>
              <w:top w:val="nil"/>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Индивидуальные, групповые, тематические консультации</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tc>
        <w:tc>
          <w:tcPr>
            <w:tcW w:w="1417" w:type="dxa"/>
            <w:tcBorders>
              <w:top w:val="nil"/>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педагог-психолог, учителя 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в течение года</w:t>
            </w:r>
          </w:p>
        </w:tc>
      </w:tr>
      <w:tr w:rsidR="008F4014" w:rsidRPr="00551C71" w:rsidTr="00217B95">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1.Рекомендации, приёмы, упражнения и др. материалы.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2.Разработка плана консультивной работы с родителями </w:t>
            </w:r>
          </w:p>
        </w:tc>
        <w:tc>
          <w:tcPr>
            <w:tcW w:w="2693" w:type="dxa"/>
            <w:tcBorders>
              <w:top w:val="nil"/>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Индивидуальные, групповые, тематические консультации</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tc>
        <w:tc>
          <w:tcPr>
            <w:tcW w:w="1417" w:type="dxa"/>
            <w:tcBorders>
              <w:top w:val="nil"/>
              <w:left w:val="single" w:sz="4" w:space="0" w:color="auto"/>
              <w:bottom w:val="single" w:sz="8" w:space="0" w:color="auto"/>
              <w:right w:val="single" w:sz="8" w:space="0" w:color="auto"/>
            </w:tcBorders>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педагог-психолог, зам. директора по УВР</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в течение года</w:t>
            </w:r>
          </w:p>
        </w:tc>
      </w:tr>
    </w:tbl>
    <w:p w:rsidR="008F4014" w:rsidRDefault="008F4014" w:rsidP="008F4014">
      <w:pPr>
        <w:spacing w:after="0" w:line="360" w:lineRule="auto"/>
        <w:ind w:left="709"/>
        <w:jc w:val="both"/>
        <w:rPr>
          <w:rFonts w:ascii="Times New Roman" w:eastAsia="SchoolBookSanPin" w:hAnsi="Times New Roman"/>
          <w:sz w:val="28"/>
          <w:szCs w:val="28"/>
          <w:lang w:val="ru-RU"/>
        </w:rPr>
      </w:pPr>
    </w:p>
    <w:p w:rsidR="008F4014" w:rsidRDefault="008F4014" w:rsidP="008F4014">
      <w:pPr>
        <w:spacing w:after="0" w:line="240" w:lineRule="auto"/>
        <w:jc w:val="center"/>
        <w:rPr>
          <w:rFonts w:ascii="Times New Roman" w:eastAsia="Times New Roman" w:hAnsi="Times New Roman"/>
          <w:b/>
          <w:i/>
          <w:sz w:val="24"/>
          <w:szCs w:val="24"/>
          <w:lang w:val="ru-RU" w:eastAsia="ru-RU"/>
        </w:rPr>
      </w:pPr>
      <w:r w:rsidRPr="00551C71">
        <w:rPr>
          <w:rFonts w:ascii="Times New Roman" w:eastAsia="Times New Roman" w:hAnsi="Times New Roman"/>
          <w:b/>
          <w:i/>
          <w:sz w:val="24"/>
          <w:szCs w:val="24"/>
          <w:lang w:eastAsia="ru-RU"/>
        </w:rPr>
        <w:t>Информационно-просветительская работа</w:t>
      </w:r>
    </w:p>
    <w:p w:rsidR="008F4014" w:rsidRPr="008F4014" w:rsidRDefault="008F4014" w:rsidP="008F4014">
      <w:pPr>
        <w:spacing w:after="0" w:line="240" w:lineRule="auto"/>
        <w:jc w:val="center"/>
        <w:rPr>
          <w:rFonts w:ascii="Times New Roman" w:eastAsia="Times New Roman" w:hAnsi="Times New Roman"/>
          <w:b/>
          <w:i/>
          <w:sz w:val="24"/>
          <w:szCs w:val="24"/>
          <w:lang w:val="ru-RU" w:eastAsia="ru-RU"/>
        </w:rPr>
      </w:pPr>
    </w:p>
    <w:tbl>
      <w:tblPr>
        <w:tblW w:w="8930" w:type="dxa"/>
        <w:tblInd w:w="392" w:type="dxa"/>
        <w:tblLayout w:type="fixed"/>
        <w:tblCellMar>
          <w:left w:w="0" w:type="dxa"/>
          <w:right w:w="0" w:type="dxa"/>
        </w:tblCellMar>
        <w:tblLook w:val="04A0"/>
      </w:tblPr>
      <w:tblGrid>
        <w:gridCol w:w="2693"/>
        <w:gridCol w:w="1843"/>
        <w:gridCol w:w="1701"/>
        <w:gridCol w:w="1417"/>
        <w:gridCol w:w="1276"/>
      </w:tblGrid>
      <w:tr w:rsidR="008F4014" w:rsidRPr="00551C71" w:rsidTr="00217B95">
        <w:trPr>
          <w:trHeight w:val="966"/>
        </w:trPr>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Задачи           (направления) деятельности</w:t>
            </w:r>
          </w:p>
          <w:p w:rsidR="008F4014" w:rsidRPr="00F35B4B" w:rsidRDefault="008F4014" w:rsidP="00217B95">
            <w:pPr>
              <w:spacing w:after="0" w:line="240" w:lineRule="auto"/>
              <w:rPr>
                <w:rFonts w:ascii="Times New Roman" w:eastAsia="Times New Roman" w:hAnsi="Times New Roman"/>
                <w:sz w:val="20"/>
                <w:szCs w:val="24"/>
                <w:lang w:eastAsia="ru-RU"/>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Планируемые          результаты.</w:t>
            </w:r>
          </w:p>
          <w:p w:rsidR="008F4014" w:rsidRPr="00F35B4B" w:rsidRDefault="008F4014" w:rsidP="00217B95">
            <w:pPr>
              <w:spacing w:after="0" w:line="240" w:lineRule="auto"/>
              <w:rPr>
                <w:rFonts w:ascii="Times New Roman" w:eastAsia="Times New Roman" w:hAnsi="Times New Roman"/>
                <w:sz w:val="20"/>
                <w:szCs w:val="24"/>
                <w:lang w:eastAsia="ru-RU"/>
              </w:rPr>
            </w:pPr>
          </w:p>
        </w:tc>
        <w:tc>
          <w:tcPr>
            <w:tcW w:w="170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Виды и формы            деятельности, мероприятия.</w:t>
            </w:r>
          </w:p>
          <w:p w:rsidR="008F4014" w:rsidRPr="008F4014" w:rsidRDefault="008F4014" w:rsidP="00217B95">
            <w:pPr>
              <w:spacing w:after="0" w:line="240" w:lineRule="auto"/>
              <w:rPr>
                <w:rFonts w:ascii="Times New Roman" w:eastAsia="Times New Roman" w:hAnsi="Times New Roman"/>
                <w:sz w:val="20"/>
                <w:szCs w:val="24"/>
                <w:lang w:val="ru-RU" w:eastAsia="ru-RU"/>
              </w:rPr>
            </w:pPr>
          </w:p>
        </w:tc>
        <w:tc>
          <w:tcPr>
            <w:tcW w:w="1417" w:type="dxa"/>
            <w:tcBorders>
              <w:top w:val="single" w:sz="8"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Сроки               проведения</w:t>
            </w:r>
          </w:p>
        </w:tc>
      </w:tr>
      <w:tr w:rsidR="008F4014" w:rsidRPr="00551C71" w:rsidTr="00217B95">
        <w:trPr>
          <w:trHeight w:val="976"/>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Информирование родителей (законных представителей) по медицинским, социальным, правовым и другим вопросам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Организация  консультативной работы с родителями</w:t>
            </w:r>
          </w:p>
        </w:tc>
        <w:tc>
          <w:tcPr>
            <w:tcW w:w="1701"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педагог-психолог, зам. 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в течение года</w:t>
            </w:r>
          </w:p>
        </w:tc>
      </w:tr>
      <w:tr w:rsidR="008F4014" w:rsidRPr="00551C71" w:rsidTr="00217B95">
        <w:trPr>
          <w:trHeight w:val="1217"/>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Организация методических мероприятий </w:t>
            </w:r>
          </w:p>
        </w:tc>
        <w:tc>
          <w:tcPr>
            <w:tcW w:w="1701"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в течение года</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p w:rsidR="008F4014" w:rsidRPr="00F35B4B" w:rsidRDefault="008F4014" w:rsidP="00217B95">
            <w:pPr>
              <w:spacing w:after="0" w:line="240" w:lineRule="auto"/>
              <w:rPr>
                <w:rFonts w:ascii="Times New Roman" w:eastAsia="Times New Roman" w:hAnsi="Times New Roman"/>
                <w:sz w:val="20"/>
                <w:szCs w:val="24"/>
                <w:lang w:eastAsia="ru-RU"/>
              </w:rPr>
            </w:pPr>
          </w:p>
        </w:tc>
      </w:tr>
    </w:tbl>
    <w:p w:rsidR="008F4014" w:rsidRPr="008F4014" w:rsidRDefault="008F4014" w:rsidP="008F4014">
      <w:pPr>
        <w:spacing w:after="0" w:line="240" w:lineRule="auto"/>
        <w:jc w:val="both"/>
        <w:rPr>
          <w:rFonts w:ascii="Times New Roman" w:eastAsia="Times New Roman" w:hAnsi="Times New Roman"/>
          <w:sz w:val="24"/>
          <w:szCs w:val="24"/>
          <w:lang w:val="ru-RU" w:eastAsia="ru-RU"/>
        </w:rPr>
      </w:pPr>
    </w:p>
    <w:p w:rsidR="008F4014" w:rsidRPr="008F4014" w:rsidRDefault="008F4014" w:rsidP="008F4014">
      <w:pPr>
        <w:spacing w:after="0" w:line="360" w:lineRule="auto"/>
        <w:jc w:val="center"/>
        <w:rPr>
          <w:rFonts w:ascii="Times New Roman" w:eastAsia="Times New Roman" w:hAnsi="Times New Roman"/>
          <w:b/>
          <w:sz w:val="28"/>
          <w:szCs w:val="28"/>
          <w:lang w:val="ru-RU" w:eastAsia="ru-RU"/>
        </w:rPr>
      </w:pPr>
      <w:r w:rsidRPr="008F4014">
        <w:rPr>
          <w:rFonts w:ascii="Times New Roman" w:eastAsia="Times New Roman" w:hAnsi="Times New Roman"/>
          <w:b/>
          <w:sz w:val="28"/>
          <w:szCs w:val="28"/>
          <w:lang w:eastAsia="ru-RU"/>
        </w:rPr>
        <w:t>МЕХАНИЗМЫ РЕАЛИЗАЦИИ ПРОГРАММЫ</w:t>
      </w:r>
    </w:p>
    <w:p w:rsidR="008F4014" w:rsidRPr="008F4014" w:rsidRDefault="008F4014" w:rsidP="008F4014">
      <w:pPr>
        <w:spacing w:after="0" w:line="360" w:lineRule="auto"/>
        <w:rPr>
          <w:rFonts w:ascii="Times New Roman" w:eastAsia="@Arial Unicode MS" w:hAnsi="Times New Roman"/>
          <w:bCs/>
          <w:i/>
          <w:sz w:val="28"/>
          <w:szCs w:val="28"/>
          <w:lang w:val="ru-RU" w:eastAsia="ru-RU"/>
        </w:rPr>
      </w:pPr>
      <w:r w:rsidRPr="008F4014">
        <w:rPr>
          <w:rFonts w:ascii="Times New Roman" w:eastAsia="Times New Roman" w:hAnsi="Times New Roman"/>
          <w:i/>
          <w:sz w:val="28"/>
          <w:szCs w:val="28"/>
          <w:lang w:val="ru-RU" w:eastAsia="ru-RU"/>
        </w:rPr>
        <w:t>Система комплексного психолого-медико-социального сопровождения и поддержки обучающихся с ограниченными возможностями здоровья</w:t>
      </w:r>
    </w:p>
    <w:p w:rsidR="008F4014" w:rsidRPr="008F4014" w:rsidRDefault="008F4014" w:rsidP="008F4014">
      <w:pPr>
        <w:spacing w:after="0" w:line="360" w:lineRule="auto"/>
        <w:ind w:firstLine="567"/>
        <w:jc w:val="both"/>
        <w:rPr>
          <w:rFonts w:ascii="Times New Roman" w:eastAsia="@Arial Unicode MS" w:hAnsi="Times New Roman"/>
          <w:sz w:val="28"/>
          <w:szCs w:val="28"/>
          <w:lang w:val="ru-RU" w:eastAsia="ru-RU"/>
        </w:rPr>
      </w:pPr>
      <w:r w:rsidRPr="008F4014">
        <w:rPr>
          <w:rFonts w:ascii="Times New Roman" w:eastAsia="@Arial Unicode MS" w:hAnsi="Times New Roman"/>
          <w:sz w:val="28"/>
          <w:szCs w:val="28"/>
          <w:lang w:val="ru-RU" w:eastAsia="ru-RU"/>
        </w:rPr>
        <w:t xml:space="preserve">Коррекционная работа реализуется поэтапно. </w:t>
      </w:r>
    </w:p>
    <w:p w:rsidR="008F4014" w:rsidRPr="008F4014" w:rsidRDefault="008F4014" w:rsidP="008F4014">
      <w:pPr>
        <w:spacing w:after="0" w:line="360" w:lineRule="auto"/>
        <w:ind w:firstLine="567"/>
        <w:jc w:val="both"/>
        <w:rPr>
          <w:rFonts w:ascii="Times New Roman" w:eastAsia="@Arial Unicode MS" w:hAnsi="Times New Roman"/>
          <w:iCs/>
          <w:sz w:val="28"/>
          <w:szCs w:val="28"/>
          <w:lang w:val="ru-RU" w:eastAsia="ru-RU"/>
        </w:rPr>
      </w:pPr>
      <w:r w:rsidRPr="008F4014">
        <w:rPr>
          <w:rFonts w:ascii="Times New Roman" w:eastAsia="@Arial Unicode MS" w:hAnsi="Times New Roman"/>
          <w:i/>
          <w:iCs/>
          <w:sz w:val="28"/>
          <w:szCs w:val="28"/>
          <w:lang w:val="ru-RU" w:eastAsia="ru-RU"/>
        </w:rPr>
        <w:t>1.Этап сбора и анализа информации</w:t>
      </w:r>
      <w:r w:rsidRPr="008F4014">
        <w:rPr>
          <w:rFonts w:ascii="Times New Roman" w:eastAsia="@Arial Unicode MS" w:hAnsi="Times New Roman"/>
          <w:sz w:val="28"/>
          <w:szCs w:val="28"/>
          <w:lang w:val="ru-RU"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8F4014" w:rsidRPr="008F4014" w:rsidRDefault="008F4014" w:rsidP="008F4014">
      <w:pPr>
        <w:spacing w:after="0" w:line="360" w:lineRule="auto"/>
        <w:ind w:firstLine="567"/>
        <w:jc w:val="both"/>
        <w:rPr>
          <w:rFonts w:ascii="Times New Roman" w:eastAsia="@Arial Unicode MS" w:hAnsi="Times New Roman"/>
          <w:iCs/>
          <w:sz w:val="28"/>
          <w:szCs w:val="28"/>
          <w:lang w:val="ru-RU" w:eastAsia="ru-RU"/>
        </w:rPr>
      </w:pPr>
      <w:r w:rsidRPr="008F4014">
        <w:rPr>
          <w:rFonts w:ascii="Times New Roman" w:eastAsia="@Arial Unicode MS" w:hAnsi="Times New Roman"/>
          <w:i/>
          <w:iCs/>
          <w:sz w:val="28"/>
          <w:szCs w:val="28"/>
          <w:lang w:val="ru-RU" w:eastAsia="ru-RU"/>
        </w:rPr>
        <w:t>2. Этап планирования, организации, координации</w:t>
      </w:r>
      <w:r w:rsidRPr="008F4014">
        <w:rPr>
          <w:rFonts w:ascii="Times New Roman" w:eastAsia="@Arial Unicode MS" w:hAnsi="Times New Roman"/>
          <w:sz w:val="28"/>
          <w:szCs w:val="28"/>
          <w:lang w:val="ru-RU" w:eastAsia="ru-RU"/>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8F4014" w:rsidRPr="008F4014" w:rsidRDefault="008F4014" w:rsidP="008F4014">
      <w:pPr>
        <w:spacing w:after="0" w:line="360" w:lineRule="auto"/>
        <w:ind w:firstLine="567"/>
        <w:jc w:val="both"/>
        <w:rPr>
          <w:rFonts w:ascii="Times New Roman" w:eastAsia="@Arial Unicode MS" w:hAnsi="Times New Roman"/>
          <w:iCs/>
          <w:sz w:val="28"/>
          <w:szCs w:val="28"/>
          <w:lang w:val="ru-RU" w:eastAsia="ru-RU"/>
        </w:rPr>
      </w:pPr>
      <w:r w:rsidRPr="008F4014">
        <w:rPr>
          <w:rFonts w:ascii="Times New Roman" w:eastAsia="@Arial Unicode MS" w:hAnsi="Times New Roman"/>
          <w:i/>
          <w:iCs/>
          <w:sz w:val="28"/>
          <w:szCs w:val="28"/>
          <w:lang w:val="ru-RU" w:eastAsia="ru-RU"/>
        </w:rPr>
        <w:t>3. Этап диагностики коррекционно-развивающей образовательной среды</w:t>
      </w:r>
      <w:r w:rsidRPr="008F4014">
        <w:rPr>
          <w:rFonts w:ascii="Times New Roman" w:eastAsia="@Arial Unicode MS" w:hAnsi="Times New Roman"/>
          <w:sz w:val="28"/>
          <w:szCs w:val="28"/>
          <w:lang w:val="ru-RU"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F4014" w:rsidRPr="008F4014" w:rsidRDefault="008F4014" w:rsidP="008F4014">
      <w:pPr>
        <w:spacing w:after="0" w:line="360" w:lineRule="auto"/>
        <w:ind w:firstLine="567"/>
        <w:jc w:val="both"/>
        <w:rPr>
          <w:rFonts w:ascii="Times New Roman" w:eastAsia="@Arial Unicode MS" w:hAnsi="Times New Roman"/>
          <w:sz w:val="28"/>
          <w:szCs w:val="28"/>
          <w:lang w:val="ru-RU" w:eastAsia="ru-RU"/>
        </w:rPr>
      </w:pPr>
      <w:r w:rsidRPr="008F4014">
        <w:rPr>
          <w:rFonts w:ascii="Times New Roman" w:eastAsia="@Arial Unicode MS" w:hAnsi="Times New Roman"/>
          <w:i/>
          <w:iCs/>
          <w:sz w:val="28"/>
          <w:szCs w:val="28"/>
          <w:lang w:val="ru-RU" w:eastAsia="ru-RU"/>
        </w:rPr>
        <w:t>4. Этап регуляции и корректировки</w:t>
      </w:r>
      <w:r w:rsidRPr="008F4014">
        <w:rPr>
          <w:rFonts w:ascii="Times New Roman" w:eastAsia="@Arial Unicode MS" w:hAnsi="Times New Roman"/>
          <w:i/>
          <w:sz w:val="28"/>
          <w:szCs w:val="28"/>
          <w:lang w:val="ru-RU" w:eastAsia="ru-RU"/>
        </w:rPr>
        <w:t>.</w:t>
      </w:r>
    </w:p>
    <w:p w:rsidR="008F4014" w:rsidRPr="008F4014" w:rsidRDefault="008F4014" w:rsidP="008F4014">
      <w:pPr>
        <w:spacing w:after="0" w:line="360" w:lineRule="auto"/>
        <w:ind w:firstLine="567"/>
        <w:jc w:val="both"/>
        <w:rPr>
          <w:rFonts w:ascii="Times New Roman" w:eastAsia="@Arial Unicode MS" w:hAnsi="Times New Roman"/>
          <w:sz w:val="28"/>
          <w:szCs w:val="28"/>
          <w:lang w:val="ru-RU" w:eastAsia="ru-RU"/>
        </w:rPr>
      </w:pPr>
      <w:r w:rsidRPr="008F4014">
        <w:rPr>
          <w:rFonts w:ascii="Times New Roman" w:eastAsia="@Arial Unicode MS" w:hAnsi="Times New Roman"/>
          <w:sz w:val="28"/>
          <w:szCs w:val="28"/>
          <w:lang w:val="ru-RU" w:eastAsia="ru-RU"/>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8F4014" w:rsidRPr="008F4014" w:rsidRDefault="008F4014" w:rsidP="008F4014">
      <w:pPr>
        <w:autoSpaceDE w:val="0"/>
        <w:autoSpaceDN w:val="0"/>
        <w:adjustRightInd w:val="0"/>
        <w:spacing w:after="0" w:line="360" w:lineRule="auto"/>
        <w:ind w:firstLine="426"/>
        <w:contextualSpacing/>
        <w:jc w:val="both"/>
        <w:textAlignment w:val="center"/>
        <w:rPr>
          <w:rFonts w:ascii="Times New Roman" w:eastAsia="Times New Roman" w:hAnsi="Times New Roman"/>
          <w:i/>
          <w:sz w:val="28"/>
          <w:szCs w:val="28"/>
          <w:lang w:val="ru-RU"/>
        </w:rPr>
      </w:pPr>
      <w:r w:rsidRPr="008F4014">
        <w:rPr>
          <w:rFonts w:ascii="Times New Roman" w:eastAsia="Times New Roman" w:hAnsi="Times New Roman"/>
          <w:b/>
          <w:i/>
          <w:spacing w:val="2"/>
          <w:sz w:val="28"/>
          <w:szCs w:val="28"/>
          <w:lang w:val="ru-RU"/>
        </w:rPr>
        <w:t xml:space="preserve">Основным механизмом реализации коррекционной </w:t>
      </w:r>
      <w:r w:rsidRPr="008F4014">
        <w:rPr>
          <w:rFonts w:ascii="Times New Roman" w:eastAsia="Times New Roman" w:hAnsi="Times New Roman"/>
          <w:b/>
          <w:i/>
          <w:sz w:val="28"/>
          <w:szCs w:val="28"/>
          <w:lang w:val="ru-RU"/>
        </w:rPr>
        <w:t>ра</w:t>
      </w:r>
      <w:r w:rsidRPr="008F4014">
        <w:rPr>
          <w:rFonts w:ascii="Times New Roman" w:eastAsia="Times New Roman" w:hAnsi="Times New Roman"/>
          <w:b/>
          <w:i/>
          <w:spacing w:val="2"/>
          <w:sz w:val="28"/>
          <w:szCs w:val="28"/>
          <w:lang w:val="ru-RU"/>
        </w:rPr>
        <w:t>боты</w:t>
      </w:r>
      <w:r w:rsidRPr="008F4014">
        <w:rPr>
          <w:rFonts w:ascii="Times New Roman" w:eastAsia="Times New Roman" w:hAnsi="Times New Roman"/>
          <w:i/>
          <w:spacing w:val="2"/>
          <w:sz w:val="28"/>
          <w:szCs w:val="28"/>
          <w:lang w:val="ru-RU"/>
        </w:rPr>
        <w:t xml:space="preserve"> являются оптимально выстроенное сетевое </w:t>
      </w:r>
      <w:r w:rsidRPr="008F4014">
        <w:rPr>
          <w:rFonts w:ascii="Times New Roman" w:eastAsia="Times New Roman" w:hAnsi="Times New Roman"/>
          <w:i/>
          <w:iCs/>
          <w:spacing w:val="2"/>
          <w:sz w:val="28"/>
          <w:szCs w:val="28"/>
          <w:lang w:val="ru-RU"/>
        </w:rPr>
        <w:t xml:space="preserve">взаимодействие </w:t>
      </w:r>
      <w:r w:rsidRPr="008F4014">
        <w:rPr>
          <w:rFonts w:ascii="Times New Roman" w:eastAsia="Times New Roman" w:hAnsi="Times New Roman"/>
          <w:i/>
          <w:iCs/>
          <w:sz w:val="28"/>
          <w:szCs w:val="28"/>
          <w:lang w:val="ru-RU"/>
        </w:rPr>
        <w:t>специалистов образовательной организации в рамках ППк,</w:t>
      </w:r>
      <w:r w:rsidRPr="008F4014">
        <w:rPr>
          <w:rFonts w:ascii="Times New Roman" w:eastAsia="Times New Roman" w:hAnsi="Times New Roman"/>
          <w:i/>
          <w:sz w:val="28"/>
          <w:szCs w:val="28"/>
          <w:lang w:val="ru-RU"/>
        </w:rPr>
        <w:t xml:space="preserve"> обеспечивающее системное сопровождение детей с ограниченными воз</w:t>
      </w:r>
      <w:r w:rsidRPr="008F4014">
        <w:rPr>
          <w:rFonts w:ascii="Times New Roman" w:eastAsia="Times New Roman" w:hAnsi="Times New Roman"/>
          <w:i/>
          <w:spacing w:val="2"/>
          <w:sz w:val="28"/>
          <w:szCs w:val="28"/>
          <w:lang w:val="ru-RU"/>
        </w:rPr>
        <w:t xml:space="preserve">можностями здоровья специалистами различного профиля в образовательном процессе, и </w:t>
      </w:r>
      <w:r w:rsidRPr="008F4014">
        <w:rPr>
          <w:rFonts w:ascii="Times New Roman" w:eastAsia="Times New Roman" w:hAnsi="Times New Roman"/>
          <w:i/>
          <w:iCs/>
          <w:spacing w:val="2"/>
          <w:sz w:val="28"/>
          <w:szCs w:val="28"/>
          <w:lang w:val="ru-RU"/>
        </w:rPr>
        <w:t>социальное партнёрство</w:t>
      </w:r>
      <w:r w:rsidRPr="008F4014">
        <w:rPr>
          <w:rFonts w:ascii="Times New Roman" w:eastAsia="Times New Roman" w:hAnsi="Times New Roman"/>
          <w:i/>
          <w:spacing w:val="2"/>
          <w:sz w:val="28"/>
          <w:szCs w:val="28"/>
          <w:lang w:val="ru-RU"/>
        </w:rPr>
        <w:t xml:space="preserve">, </w:t>
      </w:r>
      <w:r w:rsidRPr="008F4014">
        <w:rPr>
          <w:rFonts w:ascii="Times New Roman" w:eastAsia="Times New Roman" w:hAnsi="Times New Roman"/>
          <w:i/>
          <w:spacing w:val="-2"/>
          <w:sz w:val="28"/>
          <w:szCs w:val="28"/>
          <w:lang w:val="ru-RU"/>
        </w:rPr>
        <w:t>предполагающее профессиональное взаимодействие образовательной организации</w:t>
      </w:r>
      <w:r w:rsidRPr="008F4014">
        <w:rPr>
          <w:rFonts w:ascii="Times New Roman" w:eastAsia="Times New Roman" w:hAnsi="Times New Roman"/>
          <w:i/>
          <w:sz w:val="28"/>
          <w:szCs w:val="28"/>
          <w:lang w:val="ru-RU"/>
        </w:rPr>
        <w:t xml:space="preserve"> с внешними ресурсами.</w:t>
      </w:r>
    </w:p>
    <w:p w:rsidR="008F4014" w:rsidRPr="008F4014" w:rsidRDefault="008F4014" w:rsidP="008F4014">
      <w:pPr>
        <w:autoSpaceDE w:val="0"/>
        <w:autoSpaceDN w:val="0"/>
        <w:adjustRightInd w:val="0"/>
        <w:spacing w:after="0" w:line="360" w:lineRule="auto"/>
        <w:ind w:firstLine="426"/>
        <w:contextualSpacing/>
        <w:jc w:val="both"/>
        <w:textAlignment w:val="center"/>
        <w:rPr>
          <w:rFonts w:ascii="Times New Roman" w:eastAsia="Times New Roman" w:hAnsi="Times New Roman"/>
          <w:sz w:val="28"/>
          <w:szCs w:val="28"/>
          <w:lang w:val="ru-RU"/>
        </w:rPr>
      </w:pPr>
      <w:r w:rsidRPr="008F4014">
        <w:rPr>
          <w:rFonts w:ascii="Times New Roman" w:eastAsia="Times New Roman" w:hAnsi="Times New Roman"/>
          <w:iCs/>
          <w:sz w:val="28"/>
          <w:szCs w:val="28"/>
          <w:lang w:val="ru-RU"/>
        </w:rPr>
        <w:t xml:space="preserve">Сетевое взаимодействие специалистов </w:t>
      </w:r>
      <w:r w:rsidRPr="008F4014">
        <w:rPr>
          <w:rFonts w:ascii="Times New Roman" w:eastAsia="Times New Roman" w:hAnsi="Times New Roman"/>
          <w:sz w:val="28"/>
          <w:szCs w:val="28"/>
          <w:lang w:val="ru-RU"/>
        </w:rPr>
        <w:t>обеспечивается и партнёров организуется созданным на базе школы Психолого-педагогическим консилиумом (ППк), деятельность которого регламентируется разработанным и утвержденным положением о ППк.</w:t>
      </w:r>
    </w:p>
    <w:p w:rsidR="008F4014" w:rsidRPr="008F4014" w:rsidRDefault="008F4014" w:rsidP="008F4014">
      <w:pPr>
        <w:autoSpaceDE w:val="0"/>
        <w:autoSpaceDN w:val="0"/>
        <w:adjustRightInd w:val="0"/>
        <w:spacing w:after="0" w:line="360" w:lineRule="auto"/>
        <w:ind w:firstLine="426"/>
        <w:contextualSpacing/>
        <w:jc w:val="both"/>
        <w:textAlignment w:val="center"/>
        <w:rPr>
          <w:rFonts w:ascii="Times New Roman" w:eastAsia="Times New Roman" w:hAnsi="Times New Roman"/>
          <w:sz w:val="28"/>
          <w:szCs w:val="28"/>
          <w:lang w:val="ru-RU"/>
        </w:rPr>
      </w:pPr>
      <w:r w:rsidRPr="008F4014">
        <w:rPr>
          <w:rFonts w:ascii="Times New Roman" w:eastAsia="Times New Roman" w:hAnsi="Times New Roman"/>
          <w:sz w:val="28"/>
          <w:szCs w:val="28"/>
          <w:lang w:val="ru-RU"/>
        </w:rPr>
        <w:t xml:space="preserve">В рамках ППк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 многоаспектный анализ личностного и познавательного развития ребёнка;</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8F4014">
        <w:rPr>
          <w:rFonts w:ascii="Times New Roman" w:hAnsi="Times New Roman"/>
          <w:spacing w:val="2"/>
          <w:sz w:val="28"/>
          <w:szCs w:val="28"/>
          <w:lang w:val="ru-RU"/>
        </w:rPr>
        <w:t xml:space="preserve">вательной, речевой, эмоциональной­волевой и личностной </w:t>
      </w:r>
      <w:r w:rsidRPr="008F4014">
        <w:rPr>
          <w:rFonts w:ascii="Times New Roman" w:hAnsi="Times New Roman"/>
          <w:sz w:val="28"/>
          <w:szCs w:val="28"/>
          <w:lang w:val="ru-RU"/>
        </w:rPr>
        <w:t>сфер ребёнка.</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Важным условием реализации Программы коррекционной работы  является её доступность. Периодичность проведения ППк определяется реальным запросом   на комплексное, всестороннее обсуждение проблем детей с отклонениями в развитии и/или состояниями декомпенсации.</w:t>
      </w:r>
    </w:p>
    <w:p w:rsidR="008F4014" w:rsidRPr="008F4014" w:rsidRDefault="008F4014" w:rsidP="008F4014">
      <w:pPr>
        <w:spacing w:after="0" w:line="360" w:lineRule="auto"/>
        <w:ind w:firstLine="426"/>
        <w:contextualSpacing/>
        <w:rPr>
          <w:rFonts w:ascii="Times New Roman" w:eastAsia="ヒラギノ角ゴ Pro W3" w:hAnsi="Times New Roman"/>
          <w:color w:val="000000"/>
          <w:sz w:val="28"/>
          <w:szCs w:val="28"/>
          <w:lang w:val="ru-RU" w:eastAsia="ru-RU"/>
        </w:rPr>
      </w:pPr>
      <w:r w:rsidRPr="008F4014">
        <w:rPr>
          <w:rFonts w:ascii="Times New Roman" w:eastAsia="ヒラギノ角ゴ Pro W3" w:hAnsi="Times New Roman"/>
          <w:color w:val="000000"/>
          <w:sz w:val="28"/>
          <w:szCs w:val="28"/>
          <w:lang w:val="ru-RU" w:eastAsia="ru-RU"/>
        </w:rPr>
        <w:t xml:space="preserve"> Председатель ППк ставит в известность родителей (законных представителей) и специалистов ППк о необходимости обсуждения проблемы ребенка и организует подготовку и проведение заседания ППк.</w:t>
      </w:r>
    </w:p>
    <w:p w:rsidR="008F4014" w:rsidRPr="008F4014" w:rsidRDefault="008F4014" w:rsidP="008F4014">
      <w:pPr>
        <w:spacing w:after="0" w:line="360" w:lineRule="auto"/>
        <w:ind w:firstLine="426"/>
        <w:contextualSpacing/>
        <w:rPr>
          <w:rFonts w:ascii="Times New Roman" w:eastAsia="ヒラギノ角ゴ Pro W3" w:hAnsi="Times New Roman"/>
          <w:b/>
          <w:color w:val="000000"/>
          <w:sz w:val="28"/>
          <w:szCs w:val="28"/>
          <w:lang w:val="ru-RU" w:eastAsia="ru-RU"/>
        </w:rPr>
      </w:pPr>
      <w:r w:rsidRPr="008F4014">
        <w:rPr>
          <w:rFonts w:ascii="Times New Roman" w:eastAsia="@Arial Unicode MS" w:hAnsi="Times New Roman"/>
          <w:b/>
          <w:bCs/>
          <w:color w:val="000000"/>
          <w:sz w:val="28"/>
          <w:szCs w:val="28"/>
          <w:lang w:val="ru-RU" w:eastAsia="ru-RU"/>
        </w:rPr>
        <w:t>Комплексная медико-психолого-педагогическая коррекция обучающихся с ОВЗ предполагает работу в следующих направлениях</w:t>
      </w:r>
      <w:r w:rsidRPr="008F4014">
        <w:rPr>
          <w:rFonts w:ascii="Times New Roman" w:eastAsia="ヒラギノ角ゴ Pro W3" w:hAnsi="Times New Roman"/>
          <w:b/>
          <w:color w:val="000000"/>
          <w:sz w:val="28"/>
          <w:szCs w:val="28"/>
          <w:lang w:val="ru-RU" w:eastAsia="ru-RU"/>
        </w:rPr>
        <w:t>:</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bCs/>
          <w:sz w:val="28"/>
          <w:szCs w:val="28"/>
          <w:lang w:val="ru-RU"/>
        </w:rPr>
        <w:t>1.</w:t>
      </w:r>
      <w:r w:rsidRPr="008F4014">
        <w:rPr>
          <w:rFonts w:ascii="Times New Roman" w:hAnsi="Times New Roman"/>
          <w:i/>
          <w:sz w:val="28"/>
          <w:szCs w:val="28"/>
          <w:lang w:val="ru-RU"/>
        </w:rPr>
        <w:t>Педагогическая коррекция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bCs/>
          <w:i/>
          <w:sz w:val="28"/>
          <w:szCs w:val="28"/>
          <w:lang w:val="ru-RU"/>
        </w:rPr>
        <w:t>Цель</w:t>
      </w:r>
      <w:r w:rsidRPr="008F4014">
        <w:rPr>
          <w:rFonts w:ascii="Times New Roman" w:hAnsi="Times New Roman"/>
          <w:b/>
          <w:bCs/>
          <w:sz w:val="28"/>
          <w:szCs w:val="28"/>
          <w:lang w:val="ru-RU"/>
        </w:rPr>
        <w:t xml:space="preserve">: </w:t>
      </w:r>
      <w:r w:rsidRPr="008F4014">
        <w:rPr>
          <w:rFonts w:ascii="Times New Roman" w:hAnsi="Times New Roman"/>
          <w:sz w:val="28"/>
          <w:szCs w:val="28"/>
          <w:lang w:val="ru-RU"/>
        </w:rPr>
        <w:t>исправление или сглаживание отклонений и нарушений развития, преодоление трудностей обучения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Форма осуществления: уроки и внеурочные занятия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Осуществление индивидуального подхода обучения ребенка с ОВЗ.</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Предполагаемый результат: освоение обучающимися ООП.</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 xml:space="preserve">2. </w:t>
      </w:r>
      <w:r w:rsidRPr="008F4014">
        <w:rPr>
          <w:rFonts w:ascii="Times New Roman" w:hAnsi="Times New Roman"/>
          <w:i/>
          <w:sz w:val="28"/>
          <w:szCs w:val="28"/>
          <w:lang w:val="ru-RU"/>
        </w:rPr>
        <w:t>Психологическая коррекция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bCs/>
          <w:i/>
          <w:sz w:val="28"/>
          <w:szCs w:val="28"/>
          <w:lang w:val="ru-RU"/>
        </w:rPr>
        <w:t>Цель</w:t>
      </w:r>
      <w:r w:rsidRPr="008F4014">
        <w:rPr>
          <w:rFonts w:ascii="Times New Roman" w:hAnsi="Times New Roman"/>
          <w:bCs/>
          <w:sz w:val="28"/>
          <w:szCs w:val="28"/>
          <w:lang w:val="ru-RU"/>
        </w:rPr>
        <w:t xml:space="preserve">: </w:t>
      </w:r>
      <w:r w:rsidRPr="008F4014">
        <w:rPr>
          <w:rFonts w:ascii="Times New Roman" w:hAnsi="Times New Roman"/>
          <w:sz w:val="28"/>
          <w:szCs w:val="28"/>
          <w:lang w:val="ru-RU"/>
        </w:rPr>
        <w:t>коррекция и развитие познавательной и эмоционально-волевой сферы ребенка.</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Форма осуществления: коррекционно-развивающие занятия.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Содержание: реализация коррекционно – развивающих программ и методических разработок с обучающимися с ОВЗ.</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Предполагаемый результат: сформированность психических процессов, необходимых для освоения ООП.</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Таким образом, к</w:t>
      </w:r>
      <w:r w:rsidRPr="008F4014">
        <w:rPr>
          <w:rFonts w:ascii="Times New Roman" w:hAnsi="Times New Roman"/>
          <w:spacing w:val="-2"/>
          <w:sz w:val="28"/>
          <w:szCs w:val="28"/>
          <w:lang w:val="ru-RU"/>
        </w:rPr>
        <w:t>онсолидация усилий разных специалистов в области пси</w:t>
      </w:r>
      <w:r w:rsidRPr="008F4014">
        <w:rPr>
          <w:rFonts w:ascii="Times New Roman" w:hAnsi="Times New Roman"/>
          <w:sz w:val="28"/>
          <w:szCs w:val="28"/>
          <w:lang w:val="ru-RU"/>
        </w:rPr>
        <w:t>хологии, педагогики,  социальной работы в рамках ППК обеспечивает систему комплексного психолого­педаго</w:t>
      </w:r>
      <w:r w:rsidRPr="008F4014">
        <w:rPr>
          <w:rFonts w:ascii="Times New Roman" w:hAnsi="Times New Roman"/>
          <w:spacing w:val="2"/>
          <w:sz w:val="28"/>
          <w:szCs w:val="28"/>
          <w:lang w:val="ru-RU"/>
        </w:rPr>
        <w:t xml:space="preserve">гического сопровождения и позволяет эффективно решать проблемы </w:t>
      </w:r>
      <w:r w:rsidRPr="008F4014">
        <w:rPr>
          <w:rFonts w:ascii="Times New Roman" w:hAnsi="Times New Roman"/>
          <w:sz w:val="28"/>
          <w:szCs w:val="28"/>
          <w:lang w:val="ru-RU"/>
        </w:rPr>
        <w:t xml:space="preserve">ребёнка.    </w:t>
      </w:r>
    </w:p>
    <w:p w:rsidR="008F4014" w:rsidRPr="008F4014" w:rsidRDefault="008F4014" w:rsidP="008F4014">
      <w:pPr>
        <w:spacing w:after="0" w:line="360" w:lineRule="auto"/>
        <w:ind w:firstLine="709"/>
        <w:jc w:val="both"/>
        <w:rPr>
          <w:rFonts w:ascii="Times New Roman" w:eastAsia="Times New Roman" w:hAnsi="Times New Roman"/>
          <w:sz w:val="28"/>
          <w:szCs w:val="28"/>
          <w:lang w:val="ru-RU" w:eastAsia="ru-RU"/>
        </w:rPr>
      </w:pPr>
      <w:r w:rsidRPr="008F4014">
        <w:rPr>
          <w:rFonts w:ascii="Times New Roman" w:eastAsia="Times New Roman" w:hAnsi="Times New Roman"/>
          <w:sz w:val="28"/>
          <w:szCs w:val="28"/>
          <w:lang w:val="ru-RU" w:eastAsia="ru-RU"/>
        </w:rPr>
        <w:t>Обучение детей осуществляется учителями, работающими  по основному месту работы или по совместительству.</w:t>
      </w:r>
    </w:p>
    <w:p w:rsidR="008F4014" w:rsidRPr="008F4014" w:rsidRDefault="008F4014" w:rsidP="008F4014">
      <w:pPr>
        <w:spacing w:after="0" w:line="360" w:lineRule="auto"/>
        <w:ind w:firstLine="567"/>
        <w:jc w:val="both"/>
        <w:rPr>
          <w:rFonts w:ascii="Times New Roman" w:eastAsia="Times New Roman" w:hAnsi="Times New Roman"/>
          <w:color w:val="000000"/>
          <w:sz w:val="28"/>
          <w:szCs w:val="28"/>
          <w:lang w:val="ru-RU" w:eastAsia="ru-RU"/>
        </w:rPr>
      </w:pPr>
      <w:r w:rsidRPr="008F4014">
        <w:rPr>
          <w:rFonts w:ascii="Times New Roman" w:eastAsia="Times New Roman" w:hAnsi="Times New Roman"/>
          <w:i/>
          <w:color w:val="000000"/>
          <w:sz w:val="28"/>
          <w:szCs w:val="28"/>
          <w:lang w:val="ru-RU" w:eastAsia="ru-RU"/>
        </w:rPr>
        <w:t xml:space="preserve">Главная цель учителя – </w:t>
      </w:r>
      <w:r w:rsidRPr="008F4014">
        <w:rPr>
          <w:rFonts w:ascii="Times New Roman" w:eastAsia="Times New Roman" w:hAnsi="Times New Roman"/>
          <w:color w:val="000000"/>
          <w:sz w:val="28"/>
          <w:szCs w:val="28"/>
          <w:lang w:val="ru-RU" w:eastAsia="ru-RU"/>
        </w:rPr>
        <w:t xml:space="preserve">адаптировать </w:t>
      </w:r>
      <w:r w:rsidRPr="008F4014">
        <w:rPr>
          <w:rFonts w:ascii="Times New Roman" w:eastAsia="Times New Roman" w:hAnsi="Times New Roman"/>
          <w:sz w:val="28"/>
          <w:szCs w:val="28"/>
          <w:lang w:val="ru-RU" w:eastAsia="ru-RU"/>
        </w:rPr>
        <w:t xml:space="preserve">детей к образовательной деятельности, дать им возможность </w:t>
      </w:r>
      <w:r w:rsidRPr="008F4014">
        <w:rPr>
          <w:rFonts w:ascii="Times New Roman" w:eastAsia="Times New Roman" w:hAnsi="Times New Roman"/>
          <w:color w:val="000000"/>
          <w:sz w:val="28"/>
          <w:szCs w:val="28"/>
          <w:lang w:val="ru-RU" w:eastAsia="ru-RU"/>
        </w:rPr>
        <w:t>поверить в свои силы и  не затеряться среди общей массы учащихся.</w:t>
      </w:r>
    </w:p>
    <w:p w:rsidR="008F4014" w:rsidRPr="008F4014" w:rsidRDefault="008F4014" w:rsidP="008F4014">
      <w:pPr>
        <w:spacing w:after="0" w:line="360" w:lineRule="auto"/>
        <w:ind w:firstLine="567"/>
        <w:jc w:val="both"/>
        <w:rPr>
          <w:rFonts w:ascii="Times New Roman" w:eastAsia="Times New Roman" w:hAnsi="Times New Roman"/>
          <w:sz w:val="28"/>
          <w:szCs w:val="28"/>
          <w:lang w:val="ru-RU" w:eastAsia="ru-RU"/>
        </w:rPr>
      </w:pPr>
      <w:r w:rsidRPr="008F4014">
        <w:rPr>
          <w:rFonts w:ascii="Times New Roman" w:eastAsia="Times New Roman" w:hAnsi="Times New Roman"/>
          <w:sz w:val="28"/>
          <w:szCs w:val="28"/>
          <w:lang w:val="ru-RU" w:eastAsia="ru-RU"/>
        </w:rPr>
        <w:t>Необходимо учитывать, что у учащихся с ОВЗ,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ОВЗ, и направлена на то, чтобы способствовать обучению ребенка.</w:t>
      </w:r>
    </w:p>
    <w:p w:rsidR="008F4014" w:rsidRPr="008F4014" w:rsidRDefault="008F4014" w:rsidP="008F4014">
      <w:pPr>
        <w:autoSpaceDE w:val="0"/>
        <w:autoSpaceDN w:val="0"/>
        <w:adjustRightInd w:val="0"/>
        <w:spacing w:line="360" w:lineRule="auto"/>
        <w:contextualSpacing/>
        <w:jc w:val="center"/>
        <w:rPr>
          <w:rFonts w:ascii="Times New Roman" w:hAnsi="Times New Roman"/>
          <w:b/>
          <w:bCs/>
          <w:sz w:val="28"/>
          <w:szCs w:val="28"/>
          <w:lang w:val="ru-RU"/>
        </w:rPr>
      </w:pPr>
      <w:r w:rsidRPr="008F4014">
        <w:rPr>
          <w:rFonts w:ascii="Times New Roman" w:hAnsi="Times New Roman"/>
          <w:b/>
          <w:bCs/>
          <w:sz w:val="28"/>
          <w:szCs w:val="28"/>
          <w:lang w:val="ru-RU"/>
        </w:rPr>
        <w:t>Специальные условия реализации программы обучения и воспитания детей с ОВЗ</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3827"/>
      </w:tblGrid>
      <w:tr w:rsidR="008F4014" w:rsidRPr="008F4014" w:rsidTr="00217B95">
        <w:tc>
          <w:tcPr>
            <w:tcW w:w="709" w:type="dxa"/>
          </w:tcPr>
          <w:p w:rsidR="008F4014" w:rsidRPr="00551C71" w:rsidRDefault="008F4014" w:rsidP="00217B95">
            <w:pPr>
              <w:autoSpaceDE w:val="0"/>
              <w:autoSpaceDN w:val="0"/>
              <w:adjustRightInd w:val="0"/>
              <w:contextualSpacing/>
              <w:jc w:val="both"/>
              <w:rPr>
                <w:rFonts w:ascii="Times New Roman" w:hAnsi="Times New Roman"/>
                <w:b/>
                <w:bCs/>
              </w:rPr>
            </w:pPr>
          </w:p>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w:t>
            </w:r>
          </w:p>
        </w:tc>
        <w:tc>
          <w:tcPr>
            <w:tcW w:w="1559" w:type="dxa"/>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 xml:space="preserve">Особенность ребёнка </w:t>
            </w:r>
          </w:p>
        </w:tc>
        <w:tc>
          <w:tcPr>
            <w:tcW w:w="3261" w:type="dxa"/>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Характерные особенности          развития детей</w:t>
            </w:r>
          </w:p>
        </w:tc>
        <w:tc>
          <w:tcPr>
            <w:tcW w:w="3827" w:type="dxa"/>
          </w:tcPr>
          <w:p w:rsidR="008F4014" w:rsidRPr="008F4014" w:rsidRDefault="008F4014" w:rsidP="00217B95">
            <w:pPr>
              <w:autoSpaceDE w:val="0"/>
              <w:autoSpaceDN w:val="0"/>
              <w:adjustRightInd w:val="0"/>
              <w:contextualSpacing/>
              <w:jc w:val="center"/>
              <w:rPr>
                <w:rFonts w:ascii="Times New Roman" w:hAnsi="Times New Roman"/>
                <w:b/>
                <w:bCs/>
                <w:lang w:val="ru-RU"/>
              </w:rPr>
            </w:pPr>
            <w:r w:rsidRPr="008F4014">
              <w:rPr>
                <w:rFonts w:ascii="Times New Roman" w:hAnsi="Times New Roman"/>
                <w:b/>
                <w:bCs/>
                <w:lang w:val="ru-RU"/>
              </w:rPr>
              <w:t>Рекомендуемые  условия                          обучения и воспитания</w:t>
            </w:r>
          </w:p>
        </w:tc>
      </w:tr>
      <w:tr w:rsidR="008F4014" w:rsidRPr="008F4014" w:rsidTr="00217B95">
        <w:trPr>
          <w:trHeight w:val="699"/>
        </w:trPr>
        <w:tc>
          <w:tcPr>
            <w:tcW w:w="709" w:type="dxa"/>
          </w:tcPr>
          <w:p w:rsidR="008F4014" w:rsidRPr="00551C71" w:rsidRDefault="008F4014" w:rsidP="00217B95">
            <w:pPr>
              <w:autoSpaceDE w:val="0"/>
              <w:autoSpaceDN w:val="0"/>
              <w:adjustRightInd w:val="0"/>
              <w:contextualSpacing/>
              <w:jc w:val="both"/>
              <w:rPr>
                <w:rFonts w:ascii="Times New Roman" w:hAnsi="Times New Roman"/>
                <w:bCs/>
              </w:rPr>
            </w:pPr>
            <w:r w:rsidRPr="00551C71">
              <w:rPr>
                <w:rFonts w:ascii="Times New Roman" w:hAnsi="Times New Roman"/>
                <w:bCs/>
              </w:rPr>
              <w:t>1</w:t>
            </w:r>
          </w:p>
        </w:tc>
        <w:tc>
          <w:tcPr>
            <w:tcW w:w="1559" w:type="dxa"/>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rPr>
              <w:t xml:space="preserve">Дети с </w:t>
            </w:r>
            <w:r>
              <w:rPr>
                <w:rFonts w:ascii="Times New Roman" w:hAnsi="Times New Roman"/>
              </w:rPr>
              <w:t>ОВЗ</w:t>
            </w:r>
          </w:p>
        </w:tc>
        <w:tc>
          <w:tcPr>
            <w:tcW w:w="3261" w:type="dxa"/>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1)снижение работоспособности;</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2) повышенная истощаемость;</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3) неустойчивость внимания;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4) более низкий уровень развития восприятия;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5)недостаточная продуктивность произвольной памяти;</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6) отставание в развитии всех форм мышления;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7)дефекты звукопроизношения;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8) своеобразное поведение;</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9) бедный словарный запас;</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10) низкий навык самоконтроля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11) незрелость эмоционально-волевой сферы;</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12) ограниченный запас общих сведений и представлений;</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13) неудовлетворительный навык каллиграфии;</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14) трудности в счёте, решении задач</w:t>
            </w:r>
          </w:p>
          <w:p w:rsidR="008F4014" w:rsidRPr="008F4014" w:rsidRDefault="008F4014" w:rsidP="00217B95">
            <w:pPr>
              <w:autoSpaceDE w:val="0"/>
              <w:autoSpaceDN w:val="0"/>
              <w:adjustRightInd w:val="0"/>
              <w:contextualSpacing/>
              <w:jc w:val="both"/>
              <w:rPr>
                <w:rFonts w:ascii="Times New Roman" w:hAnsi="Times New Roman"/>
                <w:b/>
                <w:bCs/>
                <w:lang w:val="ru-RU"/>
              </w:rPr>
            </w:pPr>
          </w:p>
        </w:tc>
        <w:tc>
          <w:tcPr>
            <w:tcW w:w="3827" w:type="dxa"/>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3.Сотрудничество с взрослыми, оказание педагогом необходимой помощи ребёнку, с учётом его индивидуальных проблем.                            </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xml:space="preserve">4. Индивидуальная дозированная помощь ученику, решение диагностических задач.                                </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12. Взаимодействие и взаимопомощь детей в процессе учебной деятельности</w:t>
            </w:r>
          </w:p>
        </w:tc>
      </w:tr>
    </w:tbl>
    <w:p w:rsidR="008F4014" w:rsidRDefault="008F4014" w:rsidP="008F4014">
      <w:pPr>
        <w:spacing w:after="0" w:line="360" w:lineRule="auto"/>
        <w:ind w:left="709"/>
        <w:jc w:val="both"/>
        <w:rPr>
          <w:rFonts w:ascii="Times New Roman" w:eastAsia="SchoolBookSanPin" w:hAnsi="Times New Roman"/>
          <w:sz w:val="28"/>
          <w:szCs w:val="28"/>
          <w:lang w:val="ru-RU"/>
        </w:rPr>
      </w:pP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F4014" w:rsidRPr="008F4014" w:rsidRDefault="008F4014" w:rsidP="008F4014">
      <w:pPr>
        <w:spacing w:after="0" w:line="360" w:lineRule="auto"/>
        <w:ind w:firstLine="567"/>
        <w:jc w:val="both"/>
        <w:rPr>
          <w:rFonts w:ascii="Times New Roman" w:eastAsia="Times New Roman" w:hAnsi="Times New Roman"/>
          <w:i/>
          <w:sz w:val="28"/>
          <w:szCs w:val="24"/>
          <w:lang w:val="ru-RU" w:eastAsia="ru-RU"/>
        </w:rPr>
      </w:pPr>
      <w:r w:rsidRPr="008F4014">
        <w:rPr>
          <w:rFonts w:ascii="Times New Roman" w:eastAsia="Times New Roman" w:hAnsi="Times New Roman"/>
          <w:b/>
          <w:i/>
          <w:sz w:val="28"/>
          <w:szCs w:val="24"/>
          <w:lang w:val="ru-RU" w:eastAsia="ru-RU"/>
        </w:rPr>
        <w:t>Психолого-педагогическое обеспечениевключает:</w:t>
      </w:r>
    </w:p>
    <w:p w:rsidR="008F4014" w:rsidRPr="008F4014" w:rsidRDefault="008F4014" w:rsidP="008F4014">
      <w:pPr>
        <w:spacing w:after="0" w:line="360" w:lineRule="auto"/>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дифференцированные условия (оптимальный режим учебных нагрузок);</w:t>
      </w:r>
    </w:p>
    <w:p w:rsidR="008F4014" w:rsidRPr="008F4014" w:rsidRDefault="008F4014" w:rsidP="008F4014">
      <w:pPr>
        <w:spacing w:after="0" w:line="360" w:lineRule="auto"/>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8F4014" w:rsidRPr="008F4014" w:rsidRDefault="008F4014" w:rsidP="008F4014">
      <w:pPr>
        <w:spacing w:after="0" w:line="360" w:lineRule="auto"/>
        <w:ind w:firstLine="567"/>
        <w:jc w:val="both"/>
        <w:rPr>
          <w:rFonts w:ascii="Times New Roman" w:eastAsia="Times New Roman" w:hAnsi="Times New Roman"/>
          <w:b/>
          <w:i/>
          <w:sz w:val="28"/>
          <w:szCs w:val="24"/>
          <w:lang w:val="ru-RU" w:eastAsia="ru-RU"/>
        </w:rPr>
      </w:pPr>
      <w:r w:rsidRPr="008F4014">
        <w:rPr>
          <w:rFonts w:ascii="Times New Roman" w:eastAsia="Times New Roman" w:hAnsi="Times New Roman"/>
          <w:b/>
          <w:i/>
          <w:sz w:val="28"/>
          <w:szCs w:val="24"/>
          <w:lang w:val="ru-RU" w:eastAsia="ru-RU"/>
        </w:rPr>
        <w:t>Программно-методическое обеспечение</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w:t>
      </w:r>
    </w:p>
    <w:p w:rsidR="008F4014" w:rsidRPr="008F4014" w:rsidRDefault="008F4014" w:rsidP="008F4014">
      <w:pPr>
        <w:spacing w:after="0" w:line="360" w:lineRule="auto"/>
        <w:ind w:firstLine="567"/>
        <w:jc w:val="both"/>
        <w:rPr>
          <w:rFonts w:ascii="Times New Roman" w:eastAsia="Times New Roman" w:hAnsi="Times New Roman"/>
          <w:b/>
          <w:i/>
          <w:sz w:val="28"/>
          <w:szCs w:val="24"/>
          <w:lang w:val="ru-RU" w:eastAsia="ru-RU"/>
        </w:rPr>
      </w:pPr>
      <w:r w:rsidRPr="008F4014">
        <w:rPr>
          <w:rFonts w:ascii="Times New Roman" w:eastAsia="Times New Roman" w:hAnsi="Times New Roman"/>
          <w:b/>
          <w:i/>
          <w:sz w:val="28"/>
          <w:szCs w:val="24"/>
          <w:lang w:val="ru-RU" w:eastAsia="ru-RU"/>
        </w:rPr>
        <w:t>Кадровое обеспечение</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логопеда,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8F4014" w:rsidRPr="008F4014" w:rsidRDefault="008F4014" w:rsidP="008F4014">
      <w:pPr>
        <w:spacing w:after="0" w:line="360" w:lineRule="auto"/>
        <w:ind w:firstLine="567"/>
        <w:jc w:val="both"/>
        <w:rPr>
          <w:rFonts w:ascii="Times New Roman" w:eastAsia="Times New Roman" w:hAnsi="Times New Roman"/>
          <w:b/>
          <w:i/>
          <w:sz w:val="28"/>
          <w:szCs w:val="24"/>
          <w:lang w:val="ru-RU" w:eastAsia="ru-RU"/>
        </w:rPr>
      </w:pPr>
      <w:r w:rsidRPr="008F4014">
        <w:rPr>
          <w:rFonts w:ascii="Times New Roman" w:eastAsia="Times New Roman" w:hAnsi="Times New Roman"/>
          <w:b/>
          <w:i/>
          <w:sz w:val="28"/>
          <w:szCs w:val="24"/>
          <w:lang w:val="ru-RU" w:eastAsia="ru-RU"/>
        </w:rPr>
        <w:t>Материально-техническое обеспечение</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i/>
          <w:sz w:val="28"/>
          <w:szCs w:val="24"/>
          <w:lang w:val="ru-RU" w:eastAsia="ru-RU"/>
        </w:rPr>
        <w:t>Результатом реализации указанных требований</w:t>
      </w:r>
      <w:r w:rsidRPr="008F4014">
        <w:rPr>
          <w:rFonts w:ascii="Times New Roman" w:eastAsia="Times New Roman" w:hAnsi="Times New Roman"/>
          <w:sz w:val="28"/>
          <w:szCs w:val="24"/>
          <w:lang w:val="ru-RU" w:eastAsia="ru-RU"/>
        </w:rPr>
        <w:t xml:space="preserve"> является создание комфортной развивающей образовательной среды:</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w:t>
      </w:r>
      <w:r w:rsidRPr="008F4014">
        <w:rPr>
          <w:rFonts w:ascii="Times New Roman" w:eastAsia="Times New Roman" w:hAnsi="Times New Roman"/>
          <w:sz w:val="28"/>
          <w:szCs w:val="24"/>
          <w:lang w:eastAsia="ru-RU"/>
        </w:rPr>
        <w:t> </w:t>
      </w:r>
      <w:r w:rsidRPr="008F4014">
        <w:rPr>
          <w:rFonts w:ascii="Times New Roman" w:eastAsia="Times New Roman" w:hAnsi="Times New Roman"/>
          <w:sz w:val="28"/>
          <w:szCs w:val="24"/>
          <w:lang w:val="ru-RU" w:eastAsia="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w:t>
      </w:r>
      <w:r w:rsidRPr="008F4014">
        <w:rPr>
          <w:rFonts w:ascii="Times New Roman" w:eastAsia="Times New Roman" w:hAnsi="Times New Roman"/>
          <w:sz w:val="28"/>
          <w:szCs w:val="24"/>
          <w:lang w:eastAsia="ru-RU"/>
        </w:rPr>
        <w:t> </w:t>
      </w:r>
      <w:r w:rsidRPr="008F4014">
        <w:rPr>
          <w:rFonts w:ascii="Times New Roman" w:eastAsia="Times New Roman" w:hAnsi="Times New Roman"/>
          <w:sz w:val="28"/>
          <w:szCs w:val="24"/>
          <w:lang w:val="ru-RU" w:eastAsia="ru-RU"/>
        </w:rPr>
        <w:t>обеспечивающей воспитание, обучение, социальную адаптацию и интеграцию детей с ограниченными возможностями здоровья;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w:t>
      </w:r>
      <w:r w:rsidRPr="008F4014">
        <w:rPr>
          <w:rFonts w:ascii="Times New Roman" w:eastAsia="Times New Roman" w:hAnsi="Times New Roman"/>
          <w:sz w:val="28"/>
          <w:szCs w:val="24"/>
          <w:lang w:eastAsia="ru-RU"/>
        </w:rPr>
        <w:t> </w:t>
      </w:r>
      <w:r w:rsidRPr="008F4014">
        <w:rPr>
          <w:rFonts w:ascii="Times New Roman" w:eastAsia="Times New Roman" w:hAnsi="Times New Roman"/>
          <w:sz w:val="28"/>
          <w:szCs w:val="24"/>
          <w:lang w:val="ru-RU" w:eastAsia="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w:t>
      </w:r>
      <w:r w:rsidRPr="008F4014">
        <w:rPr>
          <w:rFonts w:ascii="Times New Roman" w:eastAsia="Times New Roman" w:hAnsi="Times New Roman"/>
          <w:sz w:val="28"/>
          <w:szCs w:val="24"/>
          <w:lang w:eastAsia="ru-RU"/>
        </w:rPr>
        <w:t> </w:t>
      </w:r>
      <w:r w:rsidRPr="008F4014">
        <w:rPr>
          <w:rFonts w:ascii="Times New Roman" w:eastAsia="Times New Roman" w:hAnsi="Times New Roman"/>
          <w:sz w:val="28"/>
          <w:szCs w:val="24"/>
          <w:lang w:val="ru-RU" w:eastAsia="ru-RU"/>
        </w:rPr>
        <w:t>способствующей достижению результатов освоения адаптированной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Комплексное психолого-педагогическое сопровождение и поддержка обучающихся с ОВЗ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Данное направление может быть осуществлено психолого-педагогическим консилиумом (ППк).</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u w:val="single"/>
          <w:lang w:val="ru-RU" w:eastAsia="ru-RU"/>
        </w:rPr>
        <w:t>Цель работы ППк</w:t>
      </w:r>
      <w:r w:rsidRPr="008F4014">
        <w:rPr>
          <w:rFonts w:ascii="Times New Roman" w:eastAsia="Times New Roman" w:hAnsi="Times New Roman"/>
          <w:sz w:val="28"/>
          <w:szCs w:val="24"/>
          <w:lang w:val="ru-RU" w:eastAsia="ru-RU"/>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8F4014" w:rsidRPr="008F4014" w:rsidRDefault="008F4014" w:rsidP="008F4014">
      <w:pPr>
        <w:spacing w:after="0" w:line="360" w:lineRule="auto"/>
        <w:ind w:firstLine="567"/>
        <w:jc w:val="both"/>
        <w:rPr>
          <w:rFonts w:ascii="Times New Roman" w:eastAsia="Times New Roman" w:hAnsi="Times New Roman"/>
          <w:i/>
          <w:sz w:val="28"/>
          <w:szCs w:val="24"/>
          <w:lang w:val="ru-RU" w:eastAsia="ru-RU"/>
        </w:rPr>
      </w:pPr>
      <w:r w:rsidRPr="008F4014">
        <w:rPr>
          <w:rFonts w:ascii="Times New Roman" w:eastAsia="Times New Roman" w:hAnsi="Times New Roman"/>
          <w:i/>
          <w:sz w:val="28"/>
          <w:szCs w:val="24"/>
          <w:lang w:val="ru-RU" w:eastAsia="ru-RU"/>
        </w:rPr>
        <w:t>Механизм взаимодействия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Коррекционная работа в обязательной части (70</w:t>
      </w:r>
      <w:r w:rsidRPr="008F4014">
        <w:rPr>
          <w:rFonts w:ascii="Times New Roman" w:eastAsia="Times New Roman" w:hAnsi="Times New Roman"/>
          <w:sz w:val="28"/>
          <w:szCs w:val="24"/>
          <w:lang w:eastAsia="ru-RU"/>
        </w:rPr>
        <w:t> </w:t>
      </w:r>
      <w:r w:rsidRPr="008F4014">
        <w:rPr>
          <w:rFonts w:ascii="Times New Roman" w:eastAsia="Times New Roman" w:hAnsi="Times New Roman"/>
          <w:sz w:val="28"/>
          <w:szCs w:val="24"/>
          <w:lang w:val="ru-RU" w:eastAsia="ru-RU"/>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В учебной внеурочной деятельности планируются коррекционные занятия со специалистами (педагог-психолог, логопед) по индивидуально ориентированным коррекционным программам.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Для развития потенциала обучающихся с ОВЗв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низкаянакопляемость отметок) – не позднее, чем за две недели до окончания четверти (полугодия).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Консилиум обсуждает возможные причины неуспеваемости обучающегося и предлагает родителям возможные пути решения этой проблемы.</w:t>
      </w:r>
    </w:p>
    <w:p w:rsidR="008F4014" w:rsidRPr="008F4014" w:rsidRDefault="008F4014" w:rsidP="008F4014">
      <w:pPr>
        <w:spacing w:after="0" w:line="240" w:lineRule="auto"/>
        <w:ind w:firstLine="709"/>
        <w:jc w:val="center"/>
        <w:rPr>
          <w:rFonts w:ascii="Times New Roman" w:eastAsia="Times New Roman" w:hAnsi="Times New Roman"/>
          <w:sz w:val="20"/>
          <w:szCs w:val="20"/>
          <w:lang w:val="ru-RU"/>
        </w:rPr>
      </w:pPr>
      <w:r w:rsidRPr="008F4014">
        <w:rPr>
          <w:rFonts w:ascii="Times New Roman" w:eastAsia="Times New Roman" w:hAnsi="Times New Roman"/>
          <w:b/>
          <w:sz w:val="20"/>
          <w:szCs w:val="20"/>
          <w:lang w:val="ru-RU"/>
        </w:rPr>
        <w:t xml:space="preserve">УВЕДОМЛЕНИЕ ОБ УСПЕВАЕМОСТИ </w:t>
      </w:r>
    </w:p>
    <w:p w:rsidR="008F4014" w:rsidRPr="008F4014" w:rsidRDefault="008F4014" w:rsidP="008F4014">
      <w:pPr>
        <w:spacing w:after="0" w:line="240" w:lineRule="auto"/>
        <w:ind w:firstLine="709"/>
        <w:jc w:val="both"/>
        <w:rPr>
          <w:rFonts w:ascii="Times New Roman" w:eastAsia="Times New Roman" w:hAnsi="Times New Roman"/>
          <w:sz w:val="8"/>
          <w:szCs w:val="20"/>
          <w:lang w:val="ru-RU"/>
        </w:rPr>
      </w:pPr>
    </w:p>
    <w:p w:rsidR="008F4014" w:rsidRPr="008F4014" w:rsidRDefault="008F4014" w:rsidP="008F4014">
      <w:pPr>
        <w:spacing w:after="0" w:line="240" w:lineRule="auto"/>
        <w:ind w:firstLine="709"/>
        <w:jc w:val="center"/>
        <w:rPr>
          <w:rFonts w:ascii="Times New Roman" w:eastAsia="Times New Roman" w:hAnsi="Times New Roman"/>
          <w:b/>
          <w:sz w:val="20"/>
          <w:szCs w:val="20"/>
          <w:lang w:val="ru-RU"/>
        </w:rPr>
      </w:pPr>
      <w:r w:rsidRPr="008F4014">
        <w:rPr>
          <w:rFonts w:ascii="Times New Roman" w:eastAsia="Times New Roman" w:hAnsi="Times New Roman"/>
          <w:b/>
          <w:sz w:val="20"/>
          <w:szCs w:val="20"/>
          <w:lang w:val="ru-RU"/>
        </w:rPr>
        <w:t>Уважаемые родители (законные представители)!</w:t>
      </w:r>
    </w:p>
    <w:p w:rsidR="008F4014" w:rsidRPr="008F4014" w:rsidRDefault="008F4014" w:rsidP="008F4014">
      <w:pPr>
        <w:spacing w:after="0" w:line="240" w:lineRule="auto"/>
        <w:ind w:firstLine="709"/>
        <w:jc w:val="both"/>
        <w:rPr>
          <w:rFonts w:ascii="Times New Roman" w:eastAsia="Times New Roman" w:hAnsi="Times New Roman"/>
          <w:sz w:val="10"/>
          <w:szCs w:val="20"/>
          <w:lang w:val="ru-RU"/>
        </w:rPr>
      </w:pPr>
    </w:p>
    <w:p w:rsidR="008F4014" w:rsidRPr="008F4014" w:rsidRDefault="008F4014" w:rsidP="008F4014">
      <w:pPr>
        <w:spacing w:after="0" w:line="360" w:lineRule="auto"/>
        <w:ind w:firstLine="709"/>
        <w:jc w:val="both"/>
        <w:rPr>
          <w:rFonts w:ascii="Times New Roman" w:eastAsia="Times New Roman" w:hAnsi="Times New Roman"/>
          <w:sz w:val="18"/>
          <w:szCs w:val="20"/>
          <w:lang w:val="ru-RU"/>
        </w:rPr>
      </w:pPr>
      <w:r>
        <w:rPr>
          <w:rFonts w:ascii="Times New Roman" w:eastAsia="Times New Roman" w:hAnsi="Times New Roman"/>
          <w:noProof/>
          <w:sz w:val="18"/>
          <w:szCs w:val="20"/>
          <w:lang w:eastAsia="ru-RU"/>
        </w:rPr>
        <w:pict>
          <v:shapetype id="_x0000_t202" coordsize="21600,21600" o:spt="202" path="m,l,21600r21600,l21600,xe">
            <v:stroke joinstyle="miter"/>
            <v:path gradientshapeok="t" o:connecttype="rect"/>
          </v:shapetype>
          <v:shape id="Поле 6" o:spid="_x0000_s1035" type="#_x0000_t202" style="position:absolute;left:0;text-align:left;margin-left:280.5pt;margin-top:23.3pt;width:1in;height:18.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" filled="f" stroked="f">
            <v:textbox>
              <w:txbxContent>
                <w:p w:rsidR="00622E84" w:rsidRPr="00777522" w:rsidRDefault="00622E84" w:rsidP="008F4014">
                  <w:pPr>
                    <w:rPr>
                      <w:rFonts w:ascii="Times New Roman" w:hAnsi="Times New Roman"/>
                      <w:sz w:val="16"/>
                    </w:rPr>
                  </w:pPr>
                  <w:r w:rsidRPr="00777522">
                    <w:rPr>
                      <w:rFonts w:ascii="Times New Roman" w:hAnsi="Times New Roman"/>
                      <w:sz w:val="16"/>
                    </w:rPr>
                    <w:t>ФИО</w:t>
                  </w:r>
                </w:p>
              </w:txbxContent>
            </v:textbox>
          </v:shape>
        </w:pict>
      </w:r>
      <w:r w:rsidRPr="008F4014">
        <w:rPr>
          <w:rFonts w:ascii="Times New Roman" w:eastAsia="Times New Roman" w:hAnsi="Times New Roman"/>
          <w:sz w:val="18"/>
          <w:szCs w:val="20"/>
          <w:lang w:val="ru-RU"/>
        </w:rPr>
        <w:t xml:space="preserve">В целях ликвидации пробелов по предмету _____________________  и предотвращения  неудовлетворительной отметки за ______четверть  2023/2024 учебного года </w:t>
      </w:r>
      <w:r>
        <w:rPr>
          <w:rFonts w:ascii="Times New Roman" w:eastAsia="Times New Roman" w:hAnsi="Times New Roman"/>
          <w:noProof/>
          <w:sz w:val="18"/>
          <w:szCs w:val="20"/>
          <w:lang w:eastAsia="ru-RU"/>
        </w:rPr>
        <w:pict>
          <v:shape id="Поле 5" o:spid="_x0000_s1034" type="#_x0000_t202" style="position:absolute;left:0;text-align:left;margin-left:643.05pt;margin-top:10.95pt;width:36pt;height:18.7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rDxAIAAL8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" filled="f" stroked="f">
            <v:textbox>
              <w:txbxContent>
                <w:p w:rsidR="00622E84" w:rsidRPr="00755344" w:rsidRDefault="00622E84" w:rsidP="008F4014">
                  <w:pPr>
                    <w:rPr>
                      <w:sz w:val="16"/>
                      <w:szCs w:val="16"/>
                    </w:rPr>
                  </w:pPr>
                  <w:r w:rsidRPr="00755344">
                    <w:rPr>
                      <w:sz w:val="16"/>
                      <w:szCs w:val="16"/>
                    </w:rPr>
                    <w:t>ФИ</w:t>
                  </w:r>
                </w:p>
              </w:txbxContent>
            </v:textbox>
          </v:shape>
        </w:pict>
      </w:r>
      <w:r w:rsidRPr="008F4014">
        <w:rPr>
          <w:rFonts w:ascii="Times New Roman" w:eastAsia="Times New Roman" w:hAnsi="Times New Roman"/>
          <w:sz w:val="18"/>
          <w:szCs w:val="20"/>
          <w:lang w:val="ru-RU"/>
        </w:rPr>
        <w:t>учитель___________________________________МБОУ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8F4014" w:rsidRPr="008F4014" w:rsidRDefault="008F4014" w:rsidP="008F4014">
      <w:pPr>
        <w:spacing w:after="0"/>
        <w:ind w:firstLine="709"/>
        <w:jc w:val="both"/>
        <w:rPr>
          <w:rFonts w:ascii="Times New Roman" w:eastAsia="Times New Roman" w:hAnsi="Times New Roman"/>
          <w:sz w:val="2"/>
          <w:szCs w:val="20"/>
          <w:lang w:val="ru-RU"/>
        </w:rPr>
      </w:pPr>
    </w:p>
    <w:p w:rsidR="008F4014" w:rsidRPr="00551C71" w:rsidRDefault="008F4014" w:rsidP="008F4014">
      <w:pPr>
        <w:spacing w:after="0" w:line="240" w:lineRule="auto"/>
        <w:ind w:firstLine="709"/>
        <w:jc w:val="center"/>
        <w:rPr>
          <w:rFonts w:ascii="Times New Roman" w:eastAsia="Times New Roman" w:hAnsi="Times New Roman"/>
          <w:b/>
          <w:szCs w:val="24"/>
        </w:rPr>
      </w:pPr>
      <w:r w:rsidRPr="00551C71">
        <w:rPr>
          <w:rFonts w:ascii="Times New Roman" w:eastAsia="Times New Roman" w:hAnsi="Times New Roman"/>
          <w:b/>
          <w:szCs w:val="24"/>
        </w:rPr>
        <w:t>ПЛАН ИНДИВИДУАЛЬНОЙ РАБОТЫ</w:t>
      </w:r>
    </w:p>
    <w:p w:rsidR="008F4014" w:rsidRPr="00551C71" w:rsidRDefault="008F4014" w:rsidP="008F4014">
      <w:pPr>
        <w:spacing w:after="0" w:line="240" w:lineRule="auto"/>
        <w:ind w:firstLine="709"/>
        <w:jc w:val="both"/>
        <w:rPr>
          <w:rFonts w:ascii="Times New Roman" w:eastAsia="Times New Roman" w:hAnsi="Times New Roman"/>
          <w:sz w:val="8"/>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992"/>
      </w:tblGrid>
      <w:tr w:rsidR="008F4014" w:rsidRPr="00551C71" w:rsidTr="00217B95">
        <w:trPr>
          <w:trHeight w:val="1374"/>
        </w:trPr>
        <w:tc>
          <w:tcPr>
            <w:tcW w:w="675"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center"/>
              <w:rPr>
                <w:rFonts w:ascii="Times New Roman" w:eastAsia="Times New Roman" w:hAnsi="Times New Roman"/>
                <w:sz w:val="14"/>
                <w:szCs w:val="24"/>
              </w:rPr>
            </w:pPr>
            <w:r w:rsidRPr="00551C71">
              <w:rPr>
                <w:rFonts w:ascii="Times New Roman" w:eastAsia="Times New Roman" w:hAnsi="Times New Roman"/>
                <w:sz w:val="14"/>
                <w:szCs w:val="24"/>
              </w:rPr>
              <w:t>№№</w:t>
            </w:r>
          </w:p>
          <w:p w:rsidR="008F4014" w:rsidRPr="00551C71" w:rsidRDefault="008F4014" w:rsidP="00217B95">
            <w:pPr>
              <w:ind w:firstLine="709"/>
              <w:jc w:val="center"/>
              <w:rPr>
                <w:rFonts w:ascii="Times New Roman" w:eastAsia="Times New Roman" w:hAnsi="Times New Roman"/>
                <w:sz w:val="14"/>
                <w:szCs w:val="24"/>
              </w:rPr>
            </w:pPr>
            <w:r w:rsidRPr="00551C71">
              <w:rPr>
                <w:rFonts w:ascii="Times New Roman" w:eastAsia="Times New Roman" w:hAnsi="Times New Roman"/>
                <w:sz w:val="14"/>
                <w:szCs w:val="24"/>
              </w:rPr>
              <w:t>пп/п</w:t>
            </w:r>
          </w:p>
        </w:tc>
        <w:tc>
          <w:tcPr>
            <w:tcW w:w="851"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jc w:val="both"/>
              <w:rPr>
                <w:rFonts w:ascii="Times New Roman" w:eastAsia="Times New Roman" w:hAnsi="Times New Roman"/>
                <w:sz w:val="14"/>
                <w:szCs w:val="24"/>
              </w:rPr>
            </w:pPr>
            <w:r w:rsidRPr="00551C71">
              <w:rPr>
                <w:rFonts w:ascii="Times New Roman" w:eastAsia="Times New Roman" w:hAnsi="Times New Roman"/>
                <w:sz w:val="14"/>
                <w:szCs w:val="24"/>
              </w:rPr>
              <w:t>Тема</w:t>
            </w:r>
          </w:p>
        </w:tc>
        <w:tc>
          <w:tcPr>
            <w:tcW w:w="2410" w:type="dxa"/>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ind w:firstLine="709"/>
              <w:jc w:val="both"/>
              <w:rPr>
                <w:rFonts w:ascii="Times New Roman" w:eastAsia="Times New Roman" w:hAnsi="Times New Roman"/>
                <w:sz w:val="14"/>
                <w:szCs w:val="24"/>
                <w:lang w:val="ru-RU"/>
              </w:rPr>
            </w:pPr>
            <w:r w:rsidRPr="008F4014">
              <w:rPr>
                <w:rFonts w:ascii="Times New Roman" w:eastAsia="Times New Roman" w:hAnsi="Times New Roman"/>
                <w:sz w:val="14"/>
                <w:szCs w:val="24"/>
                <w:lang w:val="ru-RU"/>
              </w:rPr>
              <w:t>Задания</w:t>
            </w:r>
          </w:p>
          <w:p w:rsidR="008F4014" w:rsidRPr="008F4014" w:rsidRDefault="008F4014" w:rsidP="00217B95">
            <w:pPr>
              <w:jc w:val="both"/>
              <w:rPr>
                <w:rFonts w:ascii="Times New Roman" w:eastAsia="Times New Roman" w:hAnsi="Times New Roman"/>
                <w:sz w:val="14"/>
                <w:szCs w:val="24"/>
                <w:lang w:val="ru-RU"/>
              </w:rPr>
            </w:pPr>
            <w:r w:rsidRPr="008F4014">
              <w:rPr>
                <w:rFonts w:ascii="Times New Roman" w:eastAsia="Times New Roman" w:hAnsi="Times New Roman"/>
                <w:sz w:val="14"/>
                <w:szCs w:val="24"/>
                <w:lang w:val="ru-RU"/>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jc w:val="both"/>
              <w:rPr>
                <w:rFonts w:ascii="Times New Roman" w:eastAsia="Times New Roman" w:hAnsi="Times New Roman"/>
                <w:sz w:val="14"/>
                <w:szCs w:val="24"/>
              </w:rPr>
            </w:pPr>
            <w:r w:rsidRPr="00551C71">
              <w:rPr>
                <w:rFonts w:ascii="Times New Roman" w:eastAsia="Times New Roman" w:hAnsi="Times New Roman"/>
                <w:sz w:val="14"/>
                <w:szCs w:val="24"/>
              </w:rPr>
              <w:t>Дата</w:t>
            </w:r>
          </w:p>
        </w:tc>
        <w:tc>
          <w:tcPr>
            <w:tcW w:w="851"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jc w:val="center"/>
              <w:rPr>
                <w:rFonts w:ascii="Times New Roman" w:eastAsia="Times New Roman" w:hAnsi="Times New Roman"/>
                <w:sz w:val="14"/>
                <w:szCs w:val="24"/>
              </w:rPr>
            </w:pPr>
            <w:r w:rsidRPr="00551C71">
              <w:rPr>
                <w:rFonts w:ascii="Times New Roman" w:eastAsia="Times New Roman" w:hAnsi="Times New Roman"/>
                <w:sz w:val="14"/>
                <w:szCs w:val="24"/>
              </w:rPr>
              <w:t>Время</w:t>
            </w:r>
          </w:p>
        </w:tc>
        <w:tc>
          <w:tcPr>
            <w:tcW w:w="1417" w:type="dxa"/>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jc w:val="both"/>
              <w:rPr>
                <w:rFonts w:ascii="Times New Roman" w:eastAsia="Times New Roman" w:hAnsi="Times New Roman"/>
                <w:sz w:val="14"/>
                <w:szCs w:val="24"/>
                <w:lang w:val="ru-RU"/>
              </w:rPr>
            </w:pPr>
            <w:r w:rsidRPr="008F4014">
              <w:rPr>
                <w:rFonts w:ascii="Times New Roman" w:eastAsia="Times New Roman" w:hAnsi="Times New Roman"/>
                <w:sz w:val="14"/>
                <w:szCs w:val="24"/>
                <w:lang w:val="ru-RU"/>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jc w:val="both"/>
              <w:rPr>
                <w:rFonts w:ascii="Times New Roman" w:eastAsia="Times New Roman" w:hAnsi="Times New Roman"/>
                <w:sz w:val="14"/>
                <w:szCs w:val="24"/>
                <w:lang w:val="ru-RU"/>
              </w:rPr>
            </w:pPr>
            <w:r w:rsidRPr="008F4014">
              <w:rPr>
                <w:rFonts w:ascii="Times New Roman" w:eastAsia="Times New Roman" w:hAnsi="Times New Roman"/>
                <w:sz w:val="14"/>
                <w:szCs w:val="24"/>
                <w:lang w:val="ru-RU"/>
              </w:rPr>
              <w:t>Отметка об освоении темы(освоил, не освоил, не явился)</w:t>
            </w:r>
          </w:p>
        </w:tc>
        <w:tc>
          <w:tcPr>
            <w:tcW w:w="992"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jc w:val="both"/>
              <w:rPr>
                <w:rFonts w:ascii="Times New Roman" w:eastAsia="Times New Roman" w:hAnsi="Times New Roman"/>
                <w:sz w:val="14"/>
                <w:szCs w:val="24"/>
              </w:rPr>
            </w:pPr>
            <w:r w:rsidRPr="00551C71">
              <w:rPr>
                <w:rFonts w:ascii="Times New Roman" w:eastAsia="Times New Roman" w:hAnsi="Times New Roman"/>
                <w:sz w:val="14"/>
                <w:szCs w:val="24"/>
              </w:rPr>
              <w:t>Подпись учителя</w:t>
            </w:r>
          </w:p>
        </w:tc>
      </w:tr>
      <w:tr w:rsidR="008F4014" w:rsidRPr="00551C71" w:rsidTr="00217B95">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center"/>
              <w:rPr>
                <w:rFonts w:ascii="Times New Roman" w:eastAsia="Times New Roman" w:hAnsi="Times New Roman"/>
                <w:sz w:val="28"/>
                <w:szCs w:val="24"/>
              </w:rPr>
            </w:pPr>
            <w:r w:rsidRPr="00551C71">
              <w:rPr>
                <w:rFonts w:ascii="Times New Roman" w:eastAsia="Times New Roman" w:hAnsi="Times New Roman"/>
                <w:sz w:val="28"/>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851"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ind w:firstLine="709"/>
              <w:jc w:val="both"/>
              <w:rPr>
                <w:rFonts w:ascii="Times New Roman" w:eastAsia="Times New Roman" w:hAnsi="Times New Roman"/>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r w:rsidRPr="00551C71">
              <w:rPr>
                <w:rFonts w:ascii="Times New Roman" w:eastAsia="Times New Roman" w:hAnsi="Times New Roman"/>
                <w:sz w:val="28"/>
                <w:szCs w:val="24"/>
              </w:rPr>
              <w:t> </w:t>
            </w:r>
          </w:p>
        </w:tc>
        <w:tc>
          <w:tcPr>
            <w:tcW w:w="992"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ind w:firstLine="709"/>
              <w:jc w:val="both"/>
              <w:rPr>
                <w:rFonts w:ascii="Times New Roman" w:eastAsia="Times New Roman" w:hAnsi="Times New Roman"/>
                <w:sz w:val="28"/>
                <w:szCs w:val="24"/>
              </w:rPr>
            </w:pPr>
          </w:p>
        </w:tc>
      </w:tr>
      <w:tr w:rsidR="008F4014" w:rsidRPr="00551C71" w:rsidTr="00217B95">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center"/>
              <w:rPr>
                <w:rFonts w:ascii="Times New Roman" w:eastAsia="Times New Roman" w:hAnsi="Times New Roman"/>
                <w:sz w:val="28"/>
                <w:szCs w:val="24"/>
              </w:rPr>
            </w:pPr>
            <w:r w:rsidRPr="00551C71">
              <w:rPr>
                <w:rFonts w:ascii="Times New Roman" w:eastAsia="Times New Roman" w:hAnsi="Times New Roman"/>
                <w:sz w:val="28"/>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851"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ind w:firstLine="709"/>
              <w:jc w:val="both"/>
              <w:rPr>
                <w:rFonts w:ascii="Times New Roman" w:eastAsia="Times New Roman" w:hAnsi="Times New Roman"/>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rPr>
                <w:sz w:val="20"/>
              </w:rPr>
            </w:pPr>
          </w:p>
        </w:tc>
        <w:tc>
          <w:tcPr>
            <w:tcW w:w="992"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rPr>
                <w:sz w:val="20"/>
              </w:rPr>
            </w:pPr>
          </w:p>
        </w:tc>
      </w:tr>
    </w:tbl>
    <w:p w:rsidR="008F4014" w:rsidRPr="00551C71" w:rsidRDefault="008F4014" w:rsidP="008F4014">
      <w:pPr>
        <w:spacing w:after="0" w:line="240" w:lineRule="auto"/>
        <w:ind w:firstLine="709"/>
        <w:jc w:val="both"/>
        <w:rPr>
          <w:rFonts w:ascii="Times New Roman" w:eastAsia="Times New Roman" w:hAnsi="Times New Roman"/>
          <w:sz w:val="6"/>
          <w:szCs w:val="24"/>
        </w:rPr>
      </w:pPr>
    </w:p>
    <w:p w:rsidR="008F4014" w:rsidRPr="00551C71" w:rsidRDefault="008F4014" w:rsidP="008F4014">
      <w:pPr>
        <w:spacing w:after="0" w:line="240" w:lineRule="auto"/>
        <w:ind w:firstLine="709"/>
        <w:jc w:val="both"/>
        <w:rPr>
          <w:rFonts w:ascii="Times New Roman" w:eastAsia="Times New Roman" w:hAnsi="Times New Roman"/>
          <w:sz w:val="6"/>
          <w:szCs w:val="24"/>
        </w:rPr>
      </w:pPr>
    </w:p>
    <w:p w:rsidR="008F4014" w:rsidRPr="00551C71" w:rsidRDefault="008F4014" w:rsidP="008F4014">
      <w:pPr>
        <w:spacing w:after="0" w:line="240" w:lineRule="auto"/>
        <w:ind w:firstLine="709"/>
        <w:jc w:val="both"/>
        <w:rPr>
          <w:rFonts w:ascii="Times New Roman" w:eastAsia="Times New Roman" w:hAnsi="Times New Roman"/>
          <w:sz w:val="4"/>
          <w:szCs w:val="24"/>
        </w:rPr>
      </w:pPr>
    </w:p>
    <w:p w:rsidR="008F4014" w:rsidRPr="00551C71" w:rsidRDefault="008F4014" w:rsidP="008F4014">
      <w:pPr>
        <w:spacing w:after="0" w:line="240" w:lineRule="auto"/>
        <w:ind w:left="-426" w:firstLine="426"/>
        <w:jc w:val="both"/>
        <w:rPr>
          <w:rFonts w:ascii="Times New Roman" w:hAnsi="Times New Roman"/>
          <w:sz w:val="18"/>
          <w:szCs w:val="20"/>
        </w:rPr>
      </w:pPr>
      <w:r w:rsidRPr="00551C71">
        <w:rPr>
          <w:rFonts w:ascii="Times New Roman" w:eastAsia="Times New Roman" w:hAnsi="Times New Roman"/>
          <w:sz w:val="18"/>
          <w:szCs w:val="20"/>
        </w:rPr>
        <w:t>Учитель  ___________________/__________________________________________________</w:t>
      </w:r>
    </w:p>
    <w:p w:rsidR="008F4014" w:rsidRPr="00551C71" w:rsidRDefault="008F4014" w:rsidP="008F4014">
      <w:pPr>
        <w:spacing w:after="0" w:line="240" w:lineRule="auto"/>
        <w:ind w:firstLine="709"/>
        <w:jc w:val="both"/>
        <w:rPr>
          <w:rFonts w:ascii="Times New Roman" w:hAnsi="Times New Roman"/>
          <w:sz w:val="18"/>
          <w:szCs w:val="20"/>
        </w:rPr>
      </w:pPr>
      <w:r w:rsidRPr="00551C71">
        <w:rPr>
          <w:rFonts w:ascii="Times New Roman" w:hAnsi="Times New Roman"/>
          <w:sz w:val="18"/>
          <w:szCs w:val="20"/>
        </w:rPr>
        <w:t>подпись</w:t>
      </w:r>
    </w:p>
    <w:p w:rsidR="008F4014" w:rsidRPr="00551C71" w:rsidRDefault="008F4014" w:rsidP="008F4014">
      <w:pPr>
        <w:spacing w:after="0" w:line="240" w:lineRule="auto"/>
        <w:ind w:firstLine="709"/>
        <w:jc w:val="both"/>
        <w:rPr>
          <w:rFonts w:ascii="Times New Roman" w:eastAsia="Times New Roman" w:hAnsi="Times New Roman"/>
          <w:sz w:val="18"/>
          <w:szCs w:val="20"/>
        </w:rPr>
      </w:pPr>
      <w:r w:rsidRPr="00551C71">
        <w:rPr>
          <w:rFonts w:ascii="Times New Roman" w:eastAsia="Times New Roman" w:hAnsi="Times New Roman"/>
          <w:sz w:val="18"/>
          <w:szCs w:val="20"/>
        </w:rPr>
        <w:t>Классный руководитель_______________________/___________________________________</w:t>
      </w:r>
    </w:p>
    <w:p w:rsidR="008F4014" w:rsidRPr="00551C71" w:rsidRDefault="008F4014" w:rsidP="008F4014">
      <w:pPr>
        <w:spacing w:line="240" w:lineRule="auto"/>
        <w:rPr>
          <w:rFonts w:ascii="Times New Roman" w:hAnsi="Times New Roman"/>
          <w:sz w:val="18"/>
          <w:szCs w:val="20"/>
        </w:rPr>
      </w:pPr>
      <w:r w:rsidRPr="00551C71">
        <w:rPr>
          <w:rFonts w:ascii="Times New Roman" w:hAnsi="Times New Roman"/>
          <w:sz w:val="18"/>
          <w:szCs w:val="20"/>
        </w:rPr>
        <w:t xml:space="preserve">                                                                         подпись</w:t>
      </w:r>
    </w:p>
    <w:p w:rsidR="008F4014" w:rsidRPr="00551C71" w:rsidRDefault="008F4014" w:rsidP="008F4014">
      <w:pPr>
        <w:spacing w:after="0" w:line="240" w:lineRule="auto"/>
        <w:ind w:firstLine="709"/>
        <w:jc w:val="both"/>
        <w:rPr>
          <w:rFonts w:ascii="Times New Roman" w:eastAsia="Times New Roman" w:hAnsi="Times New Roman"/>
          <w:sz w:val="18"/>
          <w:szCs w:val="20"/>
        </w:rPr>
      </w:pPr>
      <w:r>
        <w:rPr>
          <w:rFonts w:ascii="Times New Roman" w:eastAsia="Times New Roman" w:hAnsi="Times New Roman"/>
          <w:noProof/>
          <w:sz w:val="18"/>
          <w:szCs w:val="20"/>
          <w:lang w:eastAsia="ru-RU"/>
        </w:rPr>
        <w:pict>
          <v:shape id="Поле 2" o:spid="_x0000_s1033" type="#_x0000_t202" style="position:absolute;left:0;text-align:left;margin-left:.8pt;margin-top:18pt;width:69pt;height:2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zNwg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" filled="f" stroked="f">
            <v:textbox>
              <w:txbxContent>
                <w:p w:rsidR="00622E84" w:rsidRPr="00777522" w:rsidRDefault="00622E84" w:rsidP="008F4014">
                  <w:pPr>
                    <w:rPr>
                      <w:rFonts w:ascii="Times New Roman" w:hAnsi="Times New Roman"/>
                      <w:sz w:val="18"/>
                    </w:rPr>
                  </w:pPr>
                  <w:r w:rsidRPr="00777522">
                    <w:rPr>
                      <w:rFonts w:ascii="Times New Roman" w:hAnsi="Times New Roman"/>
                      <w:sz w:val="18"/>
                    </w:rPr>
                    <w:t>дата</w:t>
                  </w:r>
                </w:p>
              </w:txbxContent>
            </v:textbox>
          </v:shape>
        </w:pict>
      </w:r>
      <w:r>
        <w:rPr>
          <w:rFonts w:ascii="Times New Roman" w:eastAsia="Times New Roman" w:hAnsi="Times New Roman"/>
          <w:noProof/>
          <w:sz w:val="18"/>
          <w:szCs w:val="20"/>
          <w:lang w:eastAsia="ru-RU"/>
        </w:rPr>
        <w:pict>
          <v:shape id="Поле 4" o:spid="_x0000_s1031" type="#_x0000_t202" style="position:absolute;left:0;text-align:left;margin-left:338.2pt;margin-top:14.6pt;width:69pt;height:2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MN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" filled="f" stroked="f">
            <v:textbox>
              <w:txbxContent>
                <w:p w:rsidR="00622E84" w:rsidRPr="00777522" w:rsidRDefault="00622E84" w:rsidP="008F4014">
                  <w:pPr>
                    <w:rPr>
                      <w:rFonts w:ascii="Times New Roman" w:hAnsi="Times New Roman"/>
                      <w:sz w:val="18"/>
                    </w:rPr>
                  </w:pPr>
                  <w:r w:rsidRPr="00777522">
                    <w:rPr>
                      <w:rFonts w:ascii="Times New Roman" w:hAnsi="Times New Roman"/>
                      <w:sz w:val="18"/>
                    </w:rPr>
                    <w:t>расшифровка</w:t>
                  </w:r>
                </w:p>
              </w:txbxContent>
            </v:textbox>
          </v:shape>
        </w:pict>
      </w:r>
      <w:r>
        <w:rPr>
          <w:rFonts w:ascii="Times New Roman" w:eastAsia="Times New Roman" w:hAnsi="Times New Roman"/>
          <w:noProof/>
          <w:sz w:val="18"/>
          <w:szCs w:val="20"/>
          <w:lang w:eastAsia="ru-RU"/>
        </w:rPr>
        <w:pict>
          <v:shape id="Поле 3" o:spid="_x0000_s1030" type="#_x0000_t202" style="position:absolute;left:0;text-align:left;margin-left:236.25pt;margin-top:12.9pt;width:69pt;height:2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uc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" filled="f" stroked="f">
            <v:textbox>
              <w:txbxContent>
                <w:p w:rsidR="00622E84" w:rsidRPr="00777522" w:rsidRDefault="00622E84" w:rsidP="008F4014">
                  <w:pPr>
                    <w:rPr>
                      <w:rFonts w:ascii="Times New Roman" w:hAnsi="Times New Roman"/>
                      <w:sz w:val="18"/>
                    </w:rPr>
                  </w:pPr>
                  <w:r w:rsidRPr="00777522">
                    <w:rPr>
                      <w:rFonts w:ascii="Times New Roman" w:hAnsi="Times New Roman"/>
                      <w:sz w:val="18"/>
                    </w:rPr>
                    <w:t>подпись</w:t>
                  </w:r>
                </w:p>
              </w:txbxContent>
            </v:textbox>
          </v:shape>
        </w:pict>
      </w:r>
      <w:r w:rsidRPr="00551C71">
        <w:rPr>
          <w:rFonts w:ascii="Times New Roman" w:eastAsia="Times New Roman" w:hAnsi="Times New Roman"/>
          <w:sz w:val="18"/>
          <w:szCs w:val="20"/>
        </w:rPr>
        <w:t>Родитель (законный представитель)  ознакомлен:_____________ /___________________________        ______________</w:t>
      </w:r>
    </w:p>
    <w:p w:rsidR="008F4014" w:rsidRPr="00551C71" w:rsidRDefault="008F4014" w:rsidP="008F4014">
      <w:pPr>
        <w:spacing w:after="0" w:line="240" w:lineRule="auto"/>
        <w:ind w:firstLine="709"/>
        <w:jc w:val="both"/>
        <w:rPr>
          <w:rFonts w:ascii="Times New Roman" w:eastAsia="Times New Roman" w:hAnsi="Times New Roman"/>
          <w:sz w:val="18"/>
          <w:szCs w:val="20"/>
        </w:rPr>
      </w:pPr>
      <w:r>
        <w:rPr>
          <w:rFonts w:ascii="Times New Roman" w:eastAsia="Times New Roman" w:hAnsi="Times New Roman"/>
          <w:noProof/>
          <w:sz w:val="18"/>
          <w:szCs w:val="20"/>
          <w:lang w:eastAsia="ru-RU"/>
        </w:rPr>
        <w:pict>
          <v:shape id="Поле 1" o:spid="_x0000_s1032" type="#_x0000_t202" style="position:absolute;left:0;text-align:left;margin-left:544.65pt;margin-top:5.35pt;width:69pt;height:2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jdwwIAAL8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" filled="f" stroked="f">
            <v:textbox>
              <w:txbxContent>
                <w:p w:rsidR="00622E84" w:rsidRPr="00F54B15" w:rsidRDefault="00622E84" w:rsidP="008F4014">
                  <w:pPr>
                    <w:jc w:val="center"/>
                    <w:rPr>
                      <w:sz w:val="18"/>
                    </w:rPr>
                  </w:pPr>
                  <w:r>
                    <w:rPr>
                      <w:sz w:val="18"/>
                    </w:rPr>
                    <w:t>дата</w:t>
                  </w:r>
                </w:p>
              </w:txbxContent>
            </v:textbox>
          </v:shape>
        </w:pict>
      </w:r>
    </w:p>
    <w:p w:rsidR="008F4014" w:rsidRPr="00551C71" w:rsidRDefault="008F4014" w:rsidP="008F4014">
      <w:pPr>
        <w:spacing w:after="0" w:line="240" w:lineRule="auto"/>
        <w:ind w:firstLine="567"/>
        <w:jc w:val="both"/>
        <w:rPr>
          <w:rFonts w:ascii="Times New Roman" w:eastAsia="Times New Roman" w:hAnsi="Times New Roman"/>
          <w:i/>
          <w:iCs/>
          <w:sz w:val="24"/>
          <w:szCs w:val="24"/>
          <w:lang w:eastAsia="ru-RU"/>
        </w:rPr>
      </w:pPr>
    </w:p>
    <w:p w:rsidR="008F4014" w:rsidRPr="008F4014" w:rsidRDefault="008F4014" w:rsidP="008F4014">
      <w:pPr>
        <w:spacing w:after="0" w:line="360" w:lineRule="auto"/>
        <w:ind w:firstLine="567"/>
        <w:jc w:val="both"/>
        <w:rPr>
          <w:rFonts w:ascii="Times New Roman" w:eastAsia="Times New Roman" w:hAnsi="Times New Roman"/>
          <w:i/>
          <w:iCs/>
          <w:sz w:val="28"/>
          <w:szCs w:val="24"/>
          <w:lang w:val="ru-RU" w:eastAsia="ru-RU"/>
        </w:rPr>
      </w:pPr>
      <w:r w:rsidRPr="008F4014">
        <w:rPr>
          <w:rFonts w:ascii="Times New Roman" w:eastAsia="Times New Roman" w:hAnsi="Times New Roman"/>
          <w:i/>
          <w:iCs/>
          <w:sz w:val="28"/>
          <w:szCs w:val="24"/>
          <w:lang w:val="ru-RU" w:eastAsia="ru-RU"/>
        </w:rPr>
        <w:t xml:space="preserve">Итоговая аттестация. </w:t>
      </w:r>
      <w:r w:rsidRPr="008F4014">
        <w:rPr>
          <w:rFonts w:ascii="Times New Roman" w:eastAsia="Times New Roman" w:hAnsi="Times New Roman"/>
          <w:sz w:val="28"/>
          <w:szCs w:val="24"/>
          <w:lang w:val="ru-RU" w:eastAsia="ru-RU"/>
        </w:rPr>
        <w:t>Используются все принятые школой формы итоговой аттестации.</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8F4014" w:rsidRDefault="008F4014" w:rsidP="008F4014">
      <w:pPr>
        <w:spacing w:after="0" w:line="360" w:lineRule="auto"/>
        <w:ind w:left="709"/>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8F4014" w:rsidRPr="008F4014" w:rsidRDefault="008F4014" w:rsidP="008F4014">
      <w:pPr>
        <w:spacing w:after="0" w:line="360" w:lineRule="auto"/>
        <w:jc w:val="center"/>
        <w:rPr>
          <w:rFonts w:ascii="Times New Roman" w:hAnsi="Times New Roman"/>
          <w:b/>
          <w:sz w:val="28"/>
          <w:szCs w:val="28"/>
          <w:lang w:val="ru-RU"/>
        </w:rPr>
      </w:pPr>
      <w:r w:rsidRPr="008F4014">
        <w:rPr>
          <w:rFonts w:ascii="Times New Roman" w:hAnsi="Times New Roman"/>
          <w:b/>
          <w:sz w:val="28"/>
          <w:szCs w:val="28"/>
          <w:lang w:val="ru-RU"/>
        </w:rPr>
        <w:t>УСЛОВИЯ РЕАЛИЗАЦИИ ПРОГРАММЫ</w:t>
      </w:r>
    </w:p>
    <w:p w:rsidR="008F4014" w:rsidRPr="008F4014" w:rsidRDefault="008F4014" w:rsidP="008F4014">
      <w:pPr>
        <w:autoSpaceDE w:val="0"/>
        <w:autoSpaceDN w:val="0"/>
        <w:adjustRightInd w:val="0"/>
        <w:spacing w:after="0" w:line="360" w:lineRule="auto"/>
        <w:ind w:firstLine="709"/>
        <w:contextualSpacing/>
        <w:jc w:val="both"/>
        <w:textAlignment w:val="center"/>
        <w:rPr>
          <w:rFonts w:ascii="Times New Roman" w:eastAsia="Times New Roman" w:hAnsi="Times New Roman"/>
          <w:spacing w:val="-2"/>
          <w:sz w:val="28"/>
          <w:szCs w:val="28"/>
          <w:lang w:val="ru-RU"/>
        </w:rPr>
      </w:pPr>
      <w:r w:rsidRPr="008F4014">
        <w:rPr>
          <w:rFonts w:ascii="Times New Roman" w:eastAsia="Times New Roman" w:hAnsi="Times New Roman"/>
          <w:sz w:val="28"/>
          <w:szCs w:val="28"/>
          <w:lang w:val="ru-RU"/>
        </w:rPr>
        <w:t>В процессе реализации программы коррекционной рабо</w:t>
      </w:r>
      <w:r w:rsidRPr="008F4014">
        <w:rPr>
          <w:rFonts w:ascii="Times New Roman" w:eastAsia="Times New Roman" w:hAnsi="Times New Roman"/>
          <w:spacing w:val="2"/>
          <w:sz w:val="28"/>
          <w:szCs w:val="28"/>
          <w:lang w:val="ru-RU"/>
        </w:rPr>
        <w:t>ты используются коррекционно­развивающие</w:t>
      </w:r>
      <w:r w:rsidRPr="008F4014">
        <w:rPr>
          <w:rFonts w:ascii="Times New Roman" w:eastAsia="Times New Roman" w:hAnsi="Times New Roman"/>
          <w:sz w:val="28"/>
          <w:szCs w:val="28"/>
          <w:lang w:val="ru-RU"/>
        </w:rPr>
        <w:t>программы, диагностический и коррекционно­развивающий</w:t>
      </w:r>
      <w:r w:rsidRPr="008F4014">
        <w:rPr>
          <w:rFonts w:ascii="Times New Roman" w:eastAsia="Times New Roman" w:hAnsi="Times New Roman"/>
          <w:spacing w:val="-2"/>
          <w:sz w:val="28"/>
          <w:szCs w:val="28"/>
          <w:lang w:val="ru-RU"/>
        </w:rPr>
        <w:t>инструментарий, необходимый для осуществления профессио</w:t>
      </w:r>
      <w:r w:rsidRPr="008F4014">
        <w:rPr>
          <w:rFonts w:ascii="Times New Roman" w:eastAsia="Times New Roman" w:hAnsi="Times New Roman"/>
          <w:sz w:val="28"/>
          <w:szCs w:val="28"/>
          <w:lang w:val="ru-RU"/>
        </w:rPr>
        <w:t xml:space="preserve">нальной деятельности учителя, педагога­психолога, логопеда, социального педагога. Обучение детей с выраженными нарушениями </w:t>
      </w:r>
      <w:r w:rsidRPr="008F4014">
        <w:rPr>
          <w:rFonts w:ascii="Times New Roman" w:eastAsia="Times New Roman" w:hAnsi="Times New Roman"/>
          <w:spacing w:val="-2"/>
          <w:sz w:val="28"/>
          <w:szCs w:val="28"/>
          <w:lang w:val="ru-RU"/>
        </w:rPr>
        <w:t xml:space="preserve">психического и (или) физического развития проводится по </w:t>
      </w:r>
      <w:r w:rsidRPr="008F4014">
        <w:rPr>
          <w:rFonts w:ascii="Times New Roman" w:eastAsia="Times New Roman" w:hAnsi="Times New Roman"/>
          <w:spacing w:val="-4"/>
          <w:sz w:val="28"/>
          <w:szCs w:val="28"/>
          <w:lang w:val="ru-RU"/>
        </w:rPr>
        <w:t>адаптированной основной образовательной программе</w:t>
      </w:r>
      <w:r w:rsidRPr="008F4014">
        <w:rPr>
          <w:rFonts w:ascii="Times New Roman" w:eastAsia="Times New Roman" w:hAnsi="Times New Roman"/>
          <w:spacing w:val="-2"/>
          <w:sz w:val="28"/>
          <w:szCs w:val="28"/>
          <w:lang w:val="ru-RU"/>
        </w:rPr>
        <w:t>.</w:t>
      </w:r>
    </w:p>
    <w:p w:rsidR="008F4014" w:rsidRPr="008F4014" w:rsidRDefault="008F4014" w:rsidP="008F4014">
      <w:pPr>
        <w:autoSpaceDE w:val="0"/>
        <w:autoSpaceDN w:val="0"/>
        <w:adjustRightInd w:val="0"/>
        <w:spacing w:after="0" w:line="360" w:lineRule="auto"/>
        <w:ind w:firstLine="709"/>
        <w:contextualSpacing/>
        <w:jc w:val="both"/>
        <w:textAlignment w:val="center"/>
        <w:rPr>
          <w:rFonts w:ascii="Times New Roman" w:eastAsia="Times New Roman" w:hAnsi="Times New Roman"/>
          <w:b/>
          <w:spacing w:val="-2"/>
          <w:sz w:val="28"/>
          <w:szCs w:val="28"/>
        </w:rPr>
      </w:pPr>
      <w:r w:rsidRPr="008F4014">
        <w:rPr>
          <w:rFonts w:ascii="Times New Roman" w:eastAsia="Times New Roman" w:hAnsi="Times New Roman"/>
          <w:b/>
          <w:spacing w:val="-2"/>
          <w:sz w:val="28"/>
          <w:szCs w:val="28"/>
        </w:rPr>
        <w:t>Психологическая диагностика и коррекция:</w:t>
      </w:r>
    </w:p>
    <w:p w:rsidR="008F4014" w:rsidRPr="008F4014" w:rsidRDefault="008F4014" w:rsidP="008F4014">
      <w:pPr>
        <w:numPr>
          <w:ilvl w:val="0"/>
          <w:numId w:val="100"/>
        </w:numPr>
        <w:autoSpaceDE w:val="0"/>
        <w:autoSpaceDN w:val="0"/>
        <w:spacing w:after="0" w:line="360" w:lineRule="auto"/>
        <w:contextualSpacing/>
        <w:jc w:val="both"/>
        <w:rPr>
          <w:rFonts w:ascii="Times New Roman" w:eastAsia="Times New Roman" w:hAnsi="Times New Roman"/>
          <w:bCs/>
          <w:sz w:val="28"/>
          <w:szCs w:val="28"/>
          <w:lang w:eastAsia="ru-RU"/>
        </w:rPr>
      </w:pPr>
      <w:r w:rsidRPr="008F4014">
        <w:rPr>
          <w:rFonts w:ascii="Times New Roman" w:eastAsia="Times New Roman" w:hAnsi="Times New Roman"/>
          <w:sz w:val="28"/>
          <w:szCs w:val="28"/>
          <w:lang w:eastAsia="ru-RU"/>
        </w:rPr>
        <w:t>Название программы:</w:t>
      </w:r>
      <w:r w:rsidRPr="008F4014">
        <w:rPr>
          <w:rFonts w:ascii="Times New Roman" w:eastAsia="Times New Roman" w:hAnsi="Times New Roman"/>
          <w:b/>
          <w:sz w:val="28"/>
          <w:szCs w:val="28"/>
          <w:lang w:eastAsia="ru-RU"/>
        </w:rPr>
        <w:t xml:space="preserve"> «</w:t>
      </w:r>
      <w:r w:rsidRPr="008F4014">
        <w:rPr>
          <w:rFonts w:ascii="Times New Roman" w:eastAsia="Times New Roman" w:hAnsi="Times New Roman"/>
          <w:sz w:val="28"/>
          <w:szCs w:val="28"/>
          <w:lang w:eastAsia="ru-RU"/>
        </w:rPr>
        <w:t>Психологический мониторинг»</w:t>
      </w:r>
    </w:p>
    <w:p w:rsidR="008F4014" w:rsidRPr="008F4014" w:rsidRDefault="008F4014" w:rsidP="008F4014">
      <w:pPr>
        <w:spacing w:after="0" w:line="360" w:lineRule="auto"/>
        <w:ind w:left="720"/>
        <w:contextualSpacing/>
        <w:jc w:val="both"/>
        <w:rPr>
          <w:rFonts w:ascii="Times New Roman" w:eastAsia="Times New Roman" w:hAnsi="Times New Roman"/>
          <w:b/>
          <w:bCs/>
          <w:sz w:val="28"/>
          <w:szCs w:val="28"/>
          <w:lang w:eastAsia="ru-RU"/>
        </w:rPr>
      </w:pPr>
      <w:r w:rsidRPr="008F4014">
        <w:rPr>
          <w:rFonts w:ascii="Times New Roman" w:eastAsia="Times New Roman" w:hAnsi="Times New Roman"/>
          <w:sz w:val="28"/>
          <w:szCs w:val="28"/>
          <w:lang w:eastAsia="ru-RU"/>
        </w:rPr>
        <w:t>Автор:И.В. Возняк</w:t>
      </w:r>
    </w:p>
    <w:p w:rsidR="008F4014" w:rsidRPr="008F4014" w:rsidRDefault="008F4014" w:rsidP="008F4014">
      <w:pPr>
        <w:spacing w:after="0" w:line="360" w:lineRule="auto"/>
        <w:ind w:left="720"/>
        <w:contextualSpacing/>
        <w:jc w:val="both"/>
        <w:rPr>
          <w:rFonts w:ascii="Times New Roman" w:eastAsia="Times New Roman" w:hAnsi="Times New Roman"/>
          <w:b/>
          <w:sz w:val="28"/>
          <w:szCs w:val="28"/>
          <w:lang w:val="ru-RU" w:eastAsia="ru-RU"/>
        </w:rPr>
      </w:pPr>
      <w:r w:rsidRPr="008F4014">
        <w:rPr>
          <w:rFonts w:ascii="Times New Roman" w:eastAsia="Times New Roman" w:hAnsi="Times New Roman"/>
          <w:sz w:val="28"/>
          <w:szCs w:val="28"/>
          <w:lang w:val="ru-RU" w:eastAsia="ru-RU"/>
        </w:rPr>
        <w:t>Название источника:</w:t>
      </w:r>
      <w:r w:rsidRPr="008F4014">
        <w:rPr>
          <w:rFonts w:ascii="Times New Roman" w:eastAsia="Times New Roman" w:hAnsi="Times New Roman"/>
          <w:b/>
          <w:sz w:val="28"/>
          <w:szCs w:val="28"/>
          <w:lang w:val="ru-RU" w:eastAsia="ru-RU"/>
        </w:rPr>
        <w:t>«</w:t>
      </w:r>
      <w:r w:rsidRPr="008F4014">
        <w:rPr>
          <w:rFonts w:ascii="Times New Roman" w:eastAsia="Times New Roman" w:hAnsi="Times New Roman"/>
          <w:sz w:val="28"/>
          <w:szCs w:val="28"/>
          <w:lang w:val="ru-RU" w:eastAsia="ru-RU"/>
        </w:rPr>
        <w:t>Методы,  инструментарий, организация оценивания»/ Волгоград: Учитель, 2015</w:t>
      </w:r>
    </w:p>
    <w:p w:rsidR="008F4014" w:rsidRPr="008F4014" w:rsidRDefault="008F4014" w:rsidP="008F4014">
      <w:pPr>
        <w:spacing w:after="0" w:line="360" w:lineRule="auto"/>
        <w:ind w:left="720"/>
        <w:contextualSpacing/>
        <w:jc w:val="both"/>
        <w:rPr>
          <w:rFonts w:ascii="Times New Roman" w:eastAsia="Times New Roman" w:hAnsi="Times New Roman"/>
          <w:bCs/>
          <w:sz w:val="28"/>
          <w:szCs w:val="28"/>
          <w:lang w:val="ru-RU" w:eastAsia="ru-RU"/>
        </w:rPr>
      </w:pPr>
      <w:r w:rsidRPr="008F4014">
        <w:rPr>
          <w:rFonts w:ascii="Times New Roman" w:eastAsia="Times New Roman" w:hAnsi="Times New Roman"/>
          <w:sz w:val="28"/>
          <w:szCs w:val="28"/>
          <w:lang w:val="ru-RU" w:eastAsia="ru-RU"/>
        </w:rPr>
        <w:t xml:space="preserve">Цель:Составление профиля развития  универсальных учебных действий как       собственно        психологического составляющего   ядра образования.  </w:t>
      </w:r>
    </w:p>
    <w:p w:rsidR="008F4014" w:rsidRPr="008F4014" w:rsidRDefault="008F4014" w:rsidP="008F4014">
      <w:pPr>
        <w:spacing w:line="360" w:lineRule="auto"/>
        <w:ind w:left="710"/>
        <w:rPr>
          <w:rFonts w:ascii="Times New Roman" w:hAnsi="Times New Roman"/>
          <w:sz w:val="28"/>
          <w:szCs w:val="28"/>
          <w:lang w:val="ru-RU"/>
        </w:rPr>
      </w:pPr>
      <w:r w:rsidRPr="008F4014">
        <w:rPr>
          <w:rFonts w:ascii="Times New Roman" w:hAnsi="Times New Roman"/>
          <w:i/>
          <w:sz w:val="28"/>
          <w:szCs w:val="28"/>
          <w:lang w:val="ru-RU"/>
        </w:rPr>
        <w:t>Предполагаемый результат</w:t>
      </w:r>
      <w:r w:rsidRPr="008F4014">
        <w:rPr>
          <w:rFonts w:ascii="Times New Roman" w:hAnsi="Times New Roman"/>
          <w:b/>
          <w:sz w:val="28"/>
          <w:szCs w:val="28"/>
          <w:lang w:val="ru-RU"/>
        </w:rPr>
        <w:t xml:space="preserve">: </w:t>
      </w:r>
      <w:r w:rsidRPr="008F4014">
        <w:rPr>
          <w:rFonts w:ascii="Times New Roman" w:hAnsi="Times New Roman"/>
          <w:sz w:val="28"/>
          <w:szCs w:val="28"/>
          <w:lang w:val="ru-RU"/>
        </w:rPr>
        <w:t>выявление особых образовательных потребностей детей с особыми возможностями здоровья.</w:t>
      </w:r>
    </w:p>
    <w:p w:rsidR="008F4014" w:rsidRPr="008F4014" w:rsidRDefault="008F4014" w:rsidP="008F4014">
      <w:pPr>
        <w:spacing w:after="0" w:line="360" w:lineRule="auto"/>
        <w:ind w:left="1070" w:hanging="360"/>
        <w:contextualSpacing/>
        <w:jc w:val="both"/>
        <w:rPr>
          <w:rFonts w:ascii="Times New Roman" w:eastAsia="Times New Roman" w:hAnsi="Times New Roman"/>
          <w:sz w:val="28"/>
          <w:szCs w:val="28"/>
          <w:lang w:val="ru-RU" w:eastAsia="ru-RU"/>
        </w:rPr>
      </w:pPr>
      <w:r w:rsidRPr="008F4014">
        <w:rPr>
          <w:rFonts w:ascii="Times New Roman" w:eastAsia="Times New Roman" w:hAnsi="Times New Roman"/>
          <w:sz w:val="28"/>
          <w:szCs w:val="28"/>
          <w:lang w:val="ru-RU" w:eastAsia="ru-RU"/>
        </w:rPr>
        <w:t xml:space="preserve">Название программы: «Умникам и умницам» </w:t>
      </w:r>
    </w:p>
    <w:p w:rsidR="008F4014" w:rsidRPr="008F4014" w:rsidRDefault="008F4014" w:rsidP="008F4014">
      <w:pPr>
        <w:spacing w:after="0" w:line="360" w:lineRule="auto"/>
        <w:ind w:left="1070" w:hanging="360"/>
        <w:contextualSpacing/>
        <w:jc w:val="both"/>
        <w:rPr>
          <w:rFonts w:ascii="Times New Roman" w:eastAsia="Times New Roman" w:hAnsi="Times New Roman"/>
          <w:sz w:val="28"/>
          <w:szCs w:val="28"/>
          <w:lang w:val="ru-RU" w:eastAsia="ru-RU"/>
        </w:rPr>
      </w:pPr>
      <w:r w:rsidRPr="008F4014">
        <w:rPr>
          <w:rFonts w:ascii="Times New Roman" w:eastAsia="Times New Roman" w:hAnsi="Times New Roman"/>
          <w:sz w:val="28"/>
          <w:szCs w:val="28"/>
          <w:lang w:val="ru-RU" w:eastAsia="ru-RU"/>
        </w:rPr>
        <w:t>Курс по развитию познавательных способностей (5 класс).</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Автор: О.А. Холодова, Е.А. Моренко</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Название источника: «Умникам и умницам»  /Москва: Издательство «РОСТ 2013»</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Цель</w:t>
      </w:r>
      <w:r w:rsidRPr="008F4014">
        <w:rPr>
          <w:rFonts w:ascii="Times New Roman" w:hAnsi="Times New Roman"/>
          <w:b/>
          <w:sz w:val="28"/>
          <w:szCs w:val="28"/>
          <w:lang w:val="ru-RU"/>
        </w:rPr>
        <w:t xml:space="preserve">: </w:t>
      </w:r>
      <w:r w:rsidRPr="008F4014">
        <w:rPr>
          <w:rFonts w:ascii="Times New Roman" w:hAnsi="Times New Roman"/>
          <w:sz w:val="28"/>
          <w:szCs w:val="28"/>
          <w:lang w:val="ru-RU"/>
        </w:rPr>
        <w:t>Развитие познавательных способностей</w:t>
      </w:r>
    </w:p>
    <w:p w:rsidR="008F4014" w:rsidRPr="008F4014" w:rsidRDefault="008F4014" w:rsidP="008F4014">
      <w:pPr>
        <w:spacing w:after="0" w:line="360" w:lineRule="auto"/>
        <w:ind w:left="709"/>
        <w:jc w:val="both"/>
        <w:rPr>
          <w:rFonts w:ascii="Times New Roman" w:hAnsi="Times New Roman"/>
          <w:sz w:val="28"/>
          <w:szCs w:val="28"/>
          <w:lang w:val="ru-RU"/>
        </w:rPr>
      </w:pPr>
      <w:r w:rsidRPr="008F4014">
        <w:rPr>
          <w:rFonts w:ascii="Times New Roman" w:hAnsi="Times New Roman"/>
          <w:i/>
          <w:sz w:val="28"/>
          <w:szCs w:val="28"/>
          <w:lang w:val="ru-RU"/>
        </w:rPr>
        <w:t>Предполагаемый результат</w:t>
      </w:r>
      <w:r w:rsidRPr="008F4014">
        <w:rPr>
          <w:rFonts w:ascii="Times New Roman" w:hAnsi="Times New Roman"/>
          <w:b/>
          <w:sz w:val="28"/>
          <w:szCs w:val="28"/>
          <w:lang w:val="ru-RU"/>
        </w:rPr>
        <w:t xml:space="preserve">: </w:t>
      </w:r>
      <w:r w:rsidRPr="008F4014">
        <w:rPr>
          <w:rFonts w:ascii="Times New Roman" w:hAnsi="Times New Roman"/>
          <w:sz w:val="28"/>
          <w:szCs w:val="28"/>
          <w:lang w:val="ru-RU"/>
        </w:rPr>
        <w:t>комплексное развитие различных видов памяти, внимания, наблюдательности, воображения; развитие сенсорной и двигательной сфер ребёнка,  нестандартного мышления.</w:t>
      </w:r>
    </w:p>
    <w:p w:rsidR="008F4014" w:rsidRPr="008F4014" w:rsidRDefault="008F4014" w:rsidP="008F4014">
      <w:pPr>
        <w:spacing w:after="0" w:line="360" w:lineRule="auto"/>
        <w:ind w:left="709"/>
        <w:jc w:val="both"/>
        <w:rPr>
          <w:rFonts w:ascii="Times New Roman" w:hAnsi="Times New Roman"/>
          <w:sz w:val="28"/>
          <w:szCs w:val="28"/>
          <w:lang w:val="ru-RU"/>
        </w:rPr>
      </w:pPr>
    </w:p>
    <w:p w:rsidR="008F4014" w:rsidRPr="008F4014" w:rsidRDefault="008F4014" w:rsidP="008F4014">
      <w:pPr>
        <w:spacing w:after="0" w:line="360" w:lineRule="auto"/>
        <w:ind w:left="1070" w:hanging="360"/>
        <w:contextualSpacing/>
        <w:jc w:val="both"/>
        <w:rPr>
          <w:rFonts w:ascii="Times New Roman" w:eastAsia="Times New Roman" w:hAnsi="Times New Roman"/>
          <w:sz w:val="28"/>
          <w:szCs w:val="28"/>
          <w:lang w:val="ru-RU" w:eastAsia="ru-RU"/>
        </w:rPr>
      </w:pPr>
      <w:r w:rsidRPr="008F4014">
        <w:rPr>
          <w:rFonts w:ascii="Times New Roman" w:eastAsia="Times New Roman" w:hAnsi="Times New Roman"/>
          <w:sz w:val="28"/>
          <w:szCs w:val="28"/>
          <w:lang w:val="ru-RU" w:eastAsia="ru-RU"/>
        </w:rPr>
        <w:t>Название программы: «Психология» (5-9 класс)</w:t>
      </w:r>
    </w:p>
    <w:p w:rsidR="008F4014" w:rsidRPr="008F4014" w:rsidRDefault="008F4014" w:rsidP="008F4014">
      <w:pPr>
        <w:spacing w:line="360" w:lineRule="auto"/>
        <w:ind w:left="709"/>
        <w:contextualSpacing/>
        <w:jc w:val="both"/>
        <w:rPr>
          <w:rFonts w:ascii="Times New Roman" w:hAnsi="Times New Roman"/>
          <w:sz w:val="28"/>
          <w:szCs w:val="28"/>
          <w:lang w:val="ru-RU"/>
        </w:rPr>
      </w:pPr>
      <w:r w:rsidRPr="008F4014">
        <w:rPr>
          <w:rFonts w:ascii="Times New Roman" w:hAnsi="Times New Roman"/>
          <w:sz w:val="28"/>
          <w:szCs w:val="28"/>
          <w:lang w:val="ru-RU"/>
        </w:rPr>
        <w:t>Автор:  И. В. Дубровина</w:t>
      </w:r>
    </w:p>
    <w:p w:rsidR="008F4014" w:rsidRPr="008F4014" w:rsidRDefault="008F4014" w:rsidP="008F4014">
      <w:pPr>
        <w:spacing w:line="360" w:lineRule="auto"/>
        <w:ind w:left="709"/>
        <w:contextualSpacing/>
        <w:jc w:val="both"/>
        <w:rPr>
          <w:rFonts w:ascii="Times New Roman" w:hAnsi="Times New Roman"/>
          <w:sz w:val="28"/>
          <w:szCs w:val="28"/>
          <w:lang w:val="ru-RU"/>
        </w:rPr>
      </w:pPr>
      <w:r w:rsidRPr="008F4014">
        <w:rPr>
          <w:rFonts w:ascii="Times New Roman" w:hAnsi="Times New Roman"/>
          <w:sz w:val="28"/>
          <w:szCs w:val="28"/>
          <w:lang w:val="ru-RU"/>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8F4014" w:rsidRPr="008F4014" w:rsidRDefault="008F4014" w:rsidP="008F4014">
      <w:pPr>
        <w:spacing w:line="360" w:lineRule="auto"/>
        <w:ind w:left="709"/>
        <w:contextualSpacing/>
        <w:jc w:val="both"/>
        <w:rPr>
          <w:rFonts w:ascii="Times New Roman" w:hAnsi="Times New Roman"/>
          <w:sz w:val="28"/>
          <w:szCs w:val="28"/>
          <w:lang w:val="ru-RU"/>
        </w:rPr>
      </w:pPr>
      <w:r w:rsidRPr="008F4014">
        <w:rPr>
          <w:rFonts w:ascii="Times New Roman" w:hAnsi="Times New Roman"/>
          <w:sz w:val="28"/>
          <w:szCs w:val="28"/>
          <w:lang w:val="ru-RU"/>
        </w:rPr>
        <w:t>Цель: формирование ключевых  компетенции учащихся.</w:t>
      </w:r>
    </w:p>
    <w:p w:rsidR="008F4014" w:rsidRPr="008F4014" w:rsidRDefault="008F4014" w:rsidP="008F4014">
      <w:pPr>
        <w:autoSpaceDE w:val="0"/>
        <w:autoSpaceDN w:val="0"/>
        <w:adjustRightInd w:val="0"/>
        <w:spacing w:line="360" w:lineRule="auto"/>
        <w:ind w:left="709"/>
        <w:jc w:val="both"/>
        <w:rPr>
          <w:rFonts w:ascii="Times New Roman" w:hAnsi="Times New Roman"/>
          <w:sz w:val="28"/>
          <w:szCs w:val="28"/>
          <w:lang w:val="ru-RU"/>
        </w:rPr>
      </w:pPr>
      <w:r w:rsidRPr="008F4014">
        <w:rPr>
          <w:rFonts w:ascii="Times New Roman" w:hAnsi="Times New Roman"/>
          <w:sz w:val="28"/>
          <w:szCs w:val="28"/>
          <w:lang w:val="ru-RU"/>
        </w:rPr>
        <w:t>Предполагаемый результат:Понимание психологических механизмов развитияспособностей,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коммуникативной компетентности, ценности</w:t>
      </w:r>
      <w:r w:rsidRPr="008F4014">
        <w:rPr>
          <w:rFonts w:ascii="Times New Roman" w:hAnsi="Times New Roman"/>
          <w:sz w:val="28"/>
          <w:szCs w:val="28"/>
        </w:rPr>
        <w:t> </w:t>
      </w:r>
      <w:r w:rsidRPr="008F4014">
        <w:rPr>
          <w:rFonts w:ascii="Times New Roman" w:hAnsi="Times New Roman"/>
          <w:sz w:val="28"/>
          <w:szCs w:val="28"/>
          <w:lang w:val="ru-RU"/>
        </w:rPr>
        <w:t xml:space="preserve"> здорового и безопасного образа жизни. </w:t>
      </w:r>
    </w:p>
    <w:p w:rsidR="008F4014" w:rsidRPr="008F4014" w:rsidRDefault="008F4014" w:rsidP="008F4014">
      <w:pPr>
        <w:spacing w:after="0" w:line="360" w:lineRule="auto"/>
        <w:ind w:firstLine="709"/>
        <w:jc w:val="both"/>
        <w:outlineLvl w:val="1"/>
        <w:rPr>
          <w:rFonts w:ascii="Times New Roman" w:eastAsia="Times New Roman" w:hAnsi="Times New Roman"/>
          <w:b/>
          <w:bCs/>
          <w:sz w:val="28"/>
          <w:szCs w:val="28"/>
          <w:lang w:val="ru-RU" w:eastAsia="ru-RU"/>
        </w:rPr>
      </w:pPr>
      <w:r w:rsidRPr="008F4014">
        <w:rPr>
          <w:rFonts w:ascii="Times New Roman" w:eastAsia="Times New Roman" w:hAnsi="Times New Roman"/>
          <w:b/>
          <w:bCs/>
          <w:sz w:val="28"/>
          <w:szCs w:val="28"/>
          <w:lang w:val="ru-RU" w:eastAsia="ru-RU"/>
        </w:rPr>
        <w:t>Кадровое обеспечение</w:t>
      </w:r>
    </w:p>
    <w:p w:rsidR="008F4014" w:rsidRPr="008F4014" w:rsidRDefault="008F4014" w:rsidP="008F4014">
      <w:pPr>
        <w:spacing w:line="360" w:lineRule="auto"/>
        <w:contextualSpacing/>
        <w:jc w:val="both"/>
        <w:rPr>
          <w:rFonts w:ascii="Times New Roman" w:eastAsia="Times New Roman" w:hAnsi="Times New Roman"/>
          <w:spacing w:val="-2"/>
          <w:sz w:val="28"/>
          <w:szCs w:val="28"/>
          <w:lang w:val="ru-RU"/>
        </w:rPr>
      </w:pPr>
      <w:r w:rsidRPr="008F4014">
        <w:rPr>
          <w:rFonts w:ascii="Times New Roman" w:eastAsia="Times New Roman" w:hAnsi="Times New Roman"/>
          <w:spacing w:val="-2"/>
          <w:sz w:val="28"/>
          <w:szCs w:val="28"/>
          <w:lang w:val="ru-RU"/>
        </w:rPr>
        <w:tab/>
        <w:t xml:space="preserve">Уровень квалификации учителей </w:t>
      </w:r>
      <w:r w:rsidRPr="008F4014">
        <w:rPr>
          <w:rFonts w:ascii="Times New Roman" w:hAnsi="Times New Roman"/>
          <w:sz w:val="28"/>
          <w:szCs w:val="28"/>
          <w:lang w:val="ru-RU"/>
        </w:rPr>
        <w:t xml:space="preserve">МБОУ СШ № 45 </w:t>
      </w:r>
      <w:r w:rsidRPr="008F4014">
        <w:rPr>
          <w:rFonts w:ascii="Times New Roman" w:eastAsia="Times New Roman" w:hAnsi="Times New Roman"/>
          <w:spacing w:val="-2"/>
          <w:sz w:val="28"/>
          <w:szCs w:val="28"/>
          <w:lang w:val="ru-RU"/>
        </w:rPr>
        <w:t xml:space="preserve">соответствует квалификационным характеристикам по соответствующей должности «учитель», педагог-психолог, логопед,  медицинская сестра, врач, социальный педагог, педагоги дополнительного образования. </w:t>
      </w:r>
    </w:p>
    <w:p w:rsidR="008F4014" w:rsidRPr="008F4014" w:rsidRDefault="008F4014" w:rsidP="008F4014">
      <w:pPr>
        <w:spacing w:line="360" w:lineRule="auto"/>
        <w:contextualSpacing/>
        <w:jc w:val="both"/>
        <w:rPr>
          <w:rFonts w:ascii="Times New Roman" w:eastAsia="Times New Roman" w:hAnsi="Times New Roman"/>
          <w:spacing w:val="-2"/>
          <w:sz w:val="28"/>
          <w:szCs w:val="28"/>
          <w:lang w:val="ru-RU"/>
        </w:rPr>
      </w:pPr>
      <w:r w:rsidRPr="008F4014">
        <w:rPr>
          <w:rFonts w:ascii="Times New Roman" w:eastAsia="Times New Roman" w:hAnsi="Times New Roman"/>
          <w:spacing w:val="-2"/>
          <w:sz w:val="28"/>
          <w:szCs w:val="28"/>
          <w:lang w:val="ru-RU"/>
        </w:rPr>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8F4014">
        <w:rPr>
          <w:rFonts w:ascii="Times New Roman" w:hAnsi="Times New Roman"/>
          <w:sz w:val="28"/>
          <w:szCs w:val="28"/>
          <w:lang w:val="ru-RU"/>
        </w:rPr>
        <w:t>ПМПК.</w:t>
      </w:r>
    </w:p>
    <w:p w:rsidR="008F4014" w:rsidRPr="008F4014" w:rsidRDefault="008F4014" w:rsidP="008F4014">
      <w:pPr>
        <w:spacing w:after="0" w:line="360" w:lineRule="auto"/>
        <w:ind w:firstLine="709"/>
        <w:jc w:val="both"/>
        <w:outlineLvl w:val="1"/>
        <w:rPr>
          <w:rFonts w:ascii="Times New Roman" w:eastAsia="Times New Roman" w:hAnsi="Times New Roman"/>
          <w:b/>
          <w:bCs/>
          <w:sz w:val="28"/>
          <w:szCs w:val="28"/>
          <w:lang w:val="ru-RU" w:eastAsia="ru-RU"/>
        </w:rPr>
      </w:pPr>
      <w:r w:rsidRPr="008F4014">
        <w:rPr>
          <w:rFonts w:ascii="Times New Roman" w:eastAsia="Times New Roman" w:hAnsi="Times New Roman"/>
          <w:b/>
          <w:bCs/>
          <w:sz w:val="28"/>
          <w:szCs w:val="28"/>
          <w:lang w:val="ru-RU" w:eastAsia="ru-RU"/>
        </w:rPr>
        <w:t>Материально­техническое обеспечение</w:t>
      </w:r>
    </w:p>
    <w:p w:rsidR="008F4014" w:rsidRPr="008F4014" w:rsidRDefault="008F4014" w:rsidP="008F4014">
      <w:pPr>
        <w:spacing w:after="0" w:line="360" w:lineRule="auto"/>
        <w:ind w:firstLine="709"/>
        <w:jc w:val="both"/>
        <w:rPr>
          <w:rFonts w:ascii="Times New Roman" w:hAnsi="Times New Roman"/>
          <w:color w:val="00B050"/>
          <w:sz w:val="28"/>
          <w:szCs w:val="28"/>
          <w:lang w:val="ru-RU"/>
        </w:rPr>
      </w:pPr>
      <w:r w:rsidRPr="008F4014">
        <w:rPr>
          <w:rFonts w:ascii="Times New Roman" w:hAnsi="Times New Roman"/>
          <w:sz w:val="28"/>
          <w:szCs w:val="28"/>
          <w:lang w:val="ru-RU"/>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логопеда, которые располагаются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В МБОУ СШ № 45 создана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8F4014" w:rsidRPr="008F4014" w:rsidRDefault="008F4014" w:rsidP="008F4014">
      <w:pPr>
        <w:spacing w:after="0" w:line="360" w:lineRule="auto"/>
        <w:ind w:firstLine="709"/>
        <w:jc w:val="both"/>
        <w:rPr>
          <w:rFonts w:ascii="Times New Roman" w:hAnsi="Times New Roman"/>
          <w:sz w:val="28"/>
          <w:szCs w:val="28"/>
          <w:lang w:val="ru-RU"/>
        </w:rPr>
      </w:pPr>
    </w:p>
    <w:p w:rsidR="008F4014" w:rsidRPr="008F4014" w:rsidRDefault="008F4014" w:rsidP="008F4014">
      <w:pPr>
        <w:spacing w:line="360" w:lineRule="auto"/>
        <w:contextualSpacing/>
        <w:jc w:val="both"/>
        <w:rPr>
          <w:rFonts w:ascii="Times New Roman" w:eastAsia="Times New Roman" w:hAnsi="Times New Roman"/>
          <w:b/>
          <w:bCs/>
          <w:sz w:val="28"/>
          <w:szCs w:val="28"/>
          <w:lang w:val="ru-RU" w:eastAsia="ru-RU"/>
        </w:rPr>
      </w:pPr>
      <w:r w:rsidRPr="008F4014">
        <w:rPr>
          <w:rFonts w:ascii="Times New Roman" w:eastAsia="Times New Roman" w:hAnsi="Times New Roman"/>
          <w:b/>
          <w:bCs/>
          <w:sz w:val="28"/>
          <w:szCs w:val="28"/>
          <w:lang w:val="ru-RU" w:eastAsia="ru-RU"/>
        </w:rPr>
        <w:t>План мероприятий по созданию условий для получения образования всеми детьми с ограниченными возможностями здоровья МБОУ СШ  №45 г. Твери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678"/>
        <w:gridCol w:w="2126"/>
        <w:gridCol w:w="1418"/>
      </w:tblGrid>
      <w:tr w:rsidR="008F4014" w:rsidRPr="00551C71" w:rsidTr="00217B95">
        <w:trPr>
          <w:trHeight w:val="147"/>
        </w:trPr>
        <w:tc>
          <w:tcPr>
            <w:tcW w:w="1134" w:type="dxa"/>
            <w:shd w:val="clear" w:color="auto" w:fill="auto"/>
          </w:tcPr>
          <w:p w:rsidR="008F4014" w:rsidRPr="00A454F2" w:rsidRDefault="008F4014" w:rsidP="00217B95">
            <w:pPr>
              <w:jc w:val="center"/>
              <w:rPr>
                <w:rFonts w:ascii="Times New Roman" w:hAnsi="Times New Roman"/>
                <w:sz w:val="20"/>
              </w:rPr>
            </w:pPr>
            <w:r w:rsidRPr="00A454F2">
              <w:rPr>
                <w:rFonts w:ascii="Times New Roman" w:hAnsi="Times New Roman"/>
                <w:sz w:val="20"/>
              </w:rPr>
              <w:t>№</w:t>
            </w:r>
          </w:p>
        </w:tc>
        <w:tc>
          <w:tcPr>
            <w:tcW w:w="4678" w:type="dxa"/>
            <w:shd w:val="clear" w:color="auto" w:fill="auto"/>
          </w:tcPr>
          <w:p w:rsidR="008F4014" w:rsidRPr="00A454F2" w:rsidRDefault="008F4014" w:rsidP="00217B95">
            <w:pPr>
              <w:spacing w:after="0" w:line="240" w:lineRule="auto"/>
              <w:ind w:left="1070"/>
              <w:contextualSpacing/>
              <w:rPr>
                <w:rFonts w:ascii="Times New Roman" w:eastAsia="Times New Roman" w:hAnsi="Times New Roman"/>
                <w:sz w:val="20"/>
                <w:szCs w:val="24"/>
                <w:lang w:eastAsia="ru-RU"/>
              </w:rPr>
            </w:pPr>
            <w:r w:rsidRPr="00A454F2">
              <w:rPr>
                <w:rFonts w:ascii="Times New Roman" w:eastAsia="Times New Roman" w:hAnsi="Times New Roman"/>
                <w:sz w:val="20"/>
                <w:szCs w:val="24"/>
                <w:lang w:eastAsia="ru-RU"/>
              </w:rPr>
              <w:t xml:space="preserve">             Мероприятие</w:t>
            </w:r>
          </w:p>
        </w:tc>
        <w:tc>
          <w:tcPr>
            <w:tcW w:w="2126" w:type="dxa"/>
            <w:shd w:val="clear" w:color="auto" w:fill="auto"/>
          </w:tcPr>
          <w:p w:rsidR="008F4014" w:rsidRPr="00A454F2" w:rsidRDefault="008F4014" w:rsidP="00217B95">
            <w:pPr>
              <w:spacing w:after="0" w:line="240" w:lineRule="auto"/>
              <w:contextualSpacing/>
              <w:jc w:val="center"/>
              <w:rPr>
                <w:rFonts w:ascii="Times New Roman" w:eastAsia="Times New Roman" w:hAnsi="Times New Roman"/>
                <w:sz w:val="20"/>
                <w:szCs w:val="24"/>
                <w:lang w:eastAsia="ru-RU"/>
              </w:rPr>
            </w:pPr>
            <w:r w:rsidRPr="00A454F2">
              <w:rPr>
                <w:rFonts w:ascii="Times New Roman" w:eastAsia="Times New Roman" w:hAnsi="Times New Roman"/>
                <w:sz w:val="20"/>
                <w:szCs w:val="24"/>
                <w:lang w:eastAsia="ru-RU"/>
              </w:rPr>
              <w:t>Ответственный</w:t>
            </w:r>
          </w:p>
        </w:tc>
        <w:tc>
          <w:tcPr>
            <w:tcW w:w="1418" w:type="dxa"/>
            <w:shd w:val="clear" w:color="auto" w:fill="auto"/>
          </w:tcPr>
          <w:p w:rsidR="008F4014" w:rsidRPr="00A454F2" w:rsidRDefault="008F4014" w:rsidP="00217B95">
            <w:pPr>
              <w:spacing w:after="0" w:line="240" w:lineRule="auto"/>
              <w:ind w:left="1070" w:right="-108" w:hanging="1178"/>
              <w:contextualSpacing/>
              <w:jc w:val="center"/>
              <w:rPr>
                <w:rFonts w:ascii="Times New Roman" w:eastAsia="Times New Roman" w:hAnsi="Times New Roman"/>
                <w:sz w:val="20"/>
                <w:szCs w:val="24"/>
                <w:lang w:eastAsia="ru-RU"/>
              </w:rPr>
            </w:pPr>
            <w:r w:rsidRPr="00A454F2">
              <w:rPr>
                <w:rFonts w:ascii="Times New Roman" w:eastAsia="Times New Roman" w:hAnsi="Times New Roman"/>
                <w:sz w:val="20"/>
                <w:szCs w:val="24"/>
                <w:lang w:eastAsia="ru-RU"/>
              </w:rPr>
              <w:t>Сроки</w:t>
            </w:r>
          </w:p>
        </w:tc>
      </w:tr>
      <w:tr w:rsidR="008F4014" w:rsidRPr="00551C71" w:rsidTr="00217B95">
        <w:trPr>
          <w:trHeight w:val="633"/>
        </w:trPr>
        <w:tc>
          <w:tcPr>
            <w:tcW w:w="1134" w:type="dxa"/>
            <w:shd w:val="clear" w:color="auto" w:fill="auto"/>
          </w:tcPr>
          <w:p w:rsidR="008F4014" w:rsidRPr="00551C71" w:rsidRDefault="008F4014" w:rsidP="00217B95">
            <w:pPr>
              <w:spacing w:after="0" w:line="240" w:lineRule="auto"/>
              <w:ind w:left="720"/>
              <w:contextualSpacing/>
              <w:jc w:val="both"/>
              <w:rPr>
                <w:rFonts w:ascii="Times New Roman" w:eastAsia="Times New Roman" w:hAnsi="Times New Roman"/>
                <w:sz w:val="20"/>
                <w:szCs w:val="24"/>
                <w:lang w:eastAsia="ru-RU"/>
              </w:rPr>
            </w:pPr>
            <w:r w:rsidRPr="00551C71">
              <w:rPr>
                <w:rFonts w:ascii="Times New Roman" w:eastAsia="Times New Roman" w:hAnsi="Times New Roman"/>
                <w:sz w:val="20"/>
                <w:szCs w:val="24"/>
                <w:lang w:eastAsia="ru-RU"/>
              </w:rPr>
              <w:t>1</w:t>
            </w:r>
          </w:p>
        </w:tc>
        <w:tc>
          <w:tcPr>
            <w:tcW w:w="4678" w:type="dxa"/>
            <w:shd w:val="clear" w:color="auto" w:fill="auto"/>
          </w:tcPr>
          <w:p w:rsidR="008F4014" w:rsidRPr="008F4014" w:rsidRDefault="008F4014" w:rsidP="00217B95">
            <w:pPr>
              <w:contextualSpacing/>
              <w:jc w:val="both"/>
              <w:rPr>
                <w:rFonts w:ascii="Times New Roman" w:hAnsi="Times New Roman"/>
                <w:lang w:val="ru-RU"/>
              </w:rPr>
            </w:pPr>
            <w:r w:rsidRPr="008F4014">
              <w:rPr>
                <w:rFonts w:ascii="Times New Roman" w:hAnsi="Times New Roman"/>
                <w:lang w:val="ru-RU"/>
              </w:rPr>
              <w:t>Создание необходимых условий для работы с детьми с особыми образовательными потребностями, учет детей с ОВЗ</w:t>
            </w:r>
          </w:p>
        </w:tc>
        <w:tc>
          <w:tcPr>
            <w:tcW w:w="2126" w:type="dxa"/>
            <w:shd w:val="clear" w:color="auto" w:fill="auto"/>
          </w:tcPr>
          <w:p w:rsidR="008F4014" w:rsidRPr="00551C71" w:rsidRDefault="008F4014" w:rsidP="00217B95">
            <w:pPr>
              <w:contextualSpacing/>
              <w:jc w:val="both"/>
              <w:rPr>
                <w:rFonts w:ascii="Times New Roman" w:hAnsi="Times New Roman"/>
              </w:rPr>
            </w:pPr>
            <w:r w:rsidRPr="00551C71">
              <w:rPr>
                <w:rFonts w:ascii="Times New Roman" w:hAnsi="Times New Roman"/>
              </w:rPr>
              <w:t>психолог, социолог</w:t>
            </w:r>
          </w:p>
        </w:tc>
        <w:tc>
          <w:tcPr>
            <w:tcW w:w="1418" w:type="dxa"/>
            <w:shd w:val="clear" w:color="auto" w:fill="auto"/>
          </w:tcPr>
          <w:p w:rsidR="008F4014" w:rsidRPr="00551C71" w:rsidRDefault="008F4014" w:rsidP="00217B95">
            <w:pPr>
              <w:contextualSpacing/>
              <w:jc w:val="both"/>
              <w:rPr>
                <w:rFonts w:ascii="Times New Roman" w:hAnsi="Times New Roman"/>
              </w:rPr>
            </w:pPr>
            <w:r w:rsidRPr="00551C71">
              <w:rPr>
                <w:rFonts w:ascii="Times New Roman" w:hAnsi="Times New Roman"/>
              </w:rPr>
              <w:t xml:space="preserve">август </w:t>
            </w:r>
            <w:r>
              <w:rPr>
                <w:rFonts w:ascii="Times New Roman" w:hAnsi="Times New Roman"/>
              </w:rPr>
              <w:t>-</w:t>
            </w:r>
          </w:p>
          <w:p w:rsidR="008F4014" w:rsidRPr="00551C71" w:rsidRDefault="008F4014" w:rsidP="00217B95">
            <w:pPr>
              <w:contextualSpacing/>
              <w:jc w:val="both"/>
              <w:rPr>
                <w:rFonts w:ascii="Times New Roman" w:hAnsi="Times New Roman"/>
              </w:rPr>
            </w:pPr>
            <w:r w:rsidRPr="00551C71">
              <w:rPr>
                <w:rFonts w:ascii="Times New Roman" w:hAnsi="Times New Roman"/>
              </w:rPr>
              <w:t>сентябрь</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2</w:t>
            </w:r>
          </w:p>
        </w:tc>
        <w:tc>
          <w:tcPr>
            <w:tcW w:w="4678" w:type="dxa"/>
            <w:shd w:val="clear" w:color="auto" w:fill="auto"/>
          </w:tcPr>
          <w:p w:rsidR="008F4014" w:rsidRPr="008F4014" w:rsidRDefault="008F4014" w:rsidP="00217B95">
            <w:pPr>
              <w:contextualSpacing/>
              <w:jc w:val="both"/>
              <w:rPr>
                <w:rFonts w:ascii="Times New Roman" w:hAnsi="Times New Roman"/>
                <w:lang w:val="ru-RU"/>
              </w:rPr>
            </w:pPr>
            <w:r w:rsidRPr="008F4014">
              <w:rPr>
                <w:rFonts w:ascii="Times New Roman" w:hAnsi="Times New Roman"/>
                <w:lang w:val="ru-RU"/>
              </w:rPr>
              <w:t xml:space="preserve">Составление  паспорта класса. Учет детей с особыми образовательными потребностями  </w:t>
            </w:r>
          </w:p>
        </w:tc>
        <w:tc>
          <w:tcPr>
            <w:tcW w:w="2126" w:type="dxa"/>
            <w:shd w:val="clear" w:color="auto" w:fill="auto"/>
          </w:tcPr>
          <w:p w:rsidR="008F4014" w:rsidRPr="00551C71" w:rsidRDefault="008F4014" w:rsidP="00217B95">
            <w:pPr>
              <w:contextualSpacing/>
              <w:jc w:val="both"/>
              <w:rPr>
                <w:rFonts w:ascii="Times New Roman" w:hAnsi="Times New Roman"/>
              </w:rPr>
            </w:pPr>
            <w:r w:rsidRPr="00551C71">
              <w:rPr>
                <w:rFonts w:ascii="Times New Roman" w:hAnsi="Times New Roman"/>
              </w:rPr>
              <w:t>Классные руководители</w:t>
            </w:r>
          </w:p>
        </w:tc>
        <w:tc>
          <w:tcPr>
            <w:tcW w:w="1418" w:type="dxa"/>
            <w:shd w:val="clear" w:color="auto" w:fill="auto"/>
          </w:tcPr>
          <w:p w:rsidR="008F4014" w:rsidRPr="00551C71" w:rsidRDefault="008F4014" w:rsidP="00217B95">
            <w:pPr>
              <w:rPr>
                <w:rFonts w:ascii="Times New Roman" w:hAnsi="Times New Roman"/>
              </w:rPr>
            </w:pPr>
            <w:r w:rsidRPr="00551C71">
              <w:rPr>
                <w:rFonts w:ascii="Times New Roman" w:hAnsi="Times New Roman"/>
              </w:rPr>
              <w:t>сентябрь</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3</w:t>
            </w:r>
          </w:p>
        </w:tc>
        <w:tc>
          <w:tcPr>
            <w:tcW w:w="4678" w:type="dxa"/>
            <w:shd w:val="clear" w:color="auto" w:fill="auto"/>
          </w:tcPr>
          <w:p w:rsidR="008F4014" w:rsidRPr="008F4014" w:rsidRDefault="008F4014" w:rsidP="00217B95">
            <w:pPr>
              <w:contextualSpacing/>
              <w:jc w:val="both"/>
              <w:rPr>
                <w:rFonts w:ascii="Times New Roman" w:hAnsi="Times New Roman"/>
                <w:lang w:val="ru-RU"/>
              </w:rPr>
            </w:pPr>
            <w:r w:rsidRPr="008F4014">
              <w:rPr>
                <w:rFonts w:ascii="Times New Roman" w:hAnsi="Times New Roman"/>
                <w:lang w:val="ru-RU"/>
              </w:rPr>
              <w:t>Организация обучения на дому. Создание условий для обучения детей с ОВЗ</w:t>
            </w:r>
          </w:p>
        </w:tc>
        <w:tc>
          <w:tcPr>
            <w:tcW w:w="2126" w:type="dxa"/>
            <w:shd w:val="clear" w:color="auto" w:fill="auto"/>
          </w:tcPr>
          <w:p w:rsidR="008F4014" w:rsidRPr="00551C71" w:rsidRDefault="008F4014" w:rsidP="00217B95">
            <w:pPr>
              <w:contextualSpacing/>
              <w:jc w:val="both"/>
              <w:rPr>
                <w:rFonts w:ascii="Times New Roman" w:hAnsi="Times New Roman"/>
              </w:rPr>
            </w:pPr>
            <w:r w:rsidRPr="00551C71">
              <w:rPr>
                <w:rFonts w:ascii="Times New Roman" w:hAnsi="Times New Roman"/>
              </w:rPr>
              <w:t>Зам. директора по УВР</w:t>
            </w:r>
          </w:p>
        </w:tc>
        <w:tc>
          <w:tcPr>
            <w:tcW w:w="1418" w:type="dxa"/>
            <w:shd w:val="clear" w:color="auto" w:fill="auto"/>
          </w:tcPr>
          <w:p w:rsidR="008F4014" w:rsidRPr="00551C71" w:rsidRDefault="008F4014" w:rsidP="00217B95">
            <w:pPr>
              <w:contextualSpacing/>
              <w:jc w:val="both"/>
              <w:rPr>
                <w:rFonts w:ascii="Times New Roman" w:hAnsi="Times New Roman"/>
              </w:rPr>
            </w:pPr>
            <w:r w:rsidRPr="00551C71">
              <w:rPr>
                <w:rFonts w:ascii="Times New Roman" w:hAnsi="Times New Roman"/>
              </w:rPr>
              <w:t>сентябрь</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4</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126"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Зам. директора по ВР,Зам. директора по УВР</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сентябрь</w:t>
            </w:r>
          </w:p>
        </w:tc>
      </w:tr>
      <w:tr w:rsidR="008F4014" w:rsidRPr="00551C71" w:rsidTr="00217B95">
        <w:trPr>
          <w:trHeight w:val="1166"/>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5</w:t>
            </w:r>
          </w:p>
        </w:tc>
        <w:tc>
          <w:tcPr>
            <w:tcW w:w="4678" w:type="dxa"/>
            <w:shd w:val="clear" w:color="auto" w:fill="auto"/>
          </w:tcPr>
          <w:p w:rsidR="008F4014" w:rsidRPr="008F4014" w:rsidRDefault="008F4014" w:rsidP="00217B95">
            <w:pPr>
              <w:jc w:val="both"/>
              <w:rPr>
                <w:rFonts w:ascii="Times New Roman" w:hAnsi="Times New Roman"/>
                <w:lang w:val="ru-RU"/>
              </w:rPr>
            </w:pPr>
            <w:r w:rsidRPr="008F4014">
              <w:rPr>
                <w:rFonts w:ascii="Times New Roman" w:hAnsi="Times New Roman"/>
                <w:lang w:val="ru-RU"/>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126" w:type="dxa"/>
            <w:shd w:val="clear" w:color="auto" w:fill="auto"/>
          </w:tcPr>
          <w:p w:rsidR="008F4014" w:rsidRPr="00551C71" w:rsidRDefault="008F4014" w:rsidP="00217B95">
            <w:pPr>
              <w:jc w:val="both"/>
              <w:rPr>
                <w:rFonts w:ascii="Times New Roman" w:hAnsi="Times New Roman"/>
              </w:rPr>
            </w:pPr>
            <w:r w:rsidRPr="00551C71">
              <w:rPr>
                <w:rFonts w:ascii="Times New Roman" w:hAnsi="Times New Roman"/>
              </w:rPr>
              <w:t>Педагог – психолог</w:t>
            </w:r>
          </w:p>
          <w:p w:rsidR="008F4014" w:rsidRPr="00551C71" w:rsidRDefault="008F4014" w:rsidP="00217B95">
            <w:pPr>
              <w:ind w:left="710"/>
              <w:jc w:val="both"/>
              <w:rPr>
                <w:rFonts w:ascii="Times New Roman" w:hAnsi="Times New Roman"/>
              </w:rPr>
            </w:pPr>
          </w:p>
        </w:tc>
        <w:tc>
          <w:tcPr>
            <w:tcW w:w="1418" w:type="dxa"/>
            <w:shd w:val="clear" w:color="auto" w:fill="auto"/>
          </w:tcPr>
          <w:p w:rsidR="008F4014" w:rsidRPr="00551C71" w:rsidRDefault="008F4014" w:rsidP="00217B95">
            <w:pPr>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sz w:val="20"/>
                <w:szCs w:val="20"/>
              </w:rPr>
            </w:pPr>
            <w:r w:rsidRPr="00551C71">
              <w:rPr>
                <w:rFonts w:ascii="Times New Roman" w:hAnsi="Times New Roman"/>
                <w:sz w:val="20"/>
                <w:szCs w:val="20"/>
              </w:rPr>
              <w:t>6</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Индивидуальные консультации для родителей учащихся классов, испытывающих трудности адаптации </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Pr>
                <w:rFonts w:ascii="Times New Roman" w:hAnsi="Times New Roman"/>
              </w:rPr>
              <w:t>Педагог</w:t>
            </w:r>
            <w:r w:rsidRPr="00551C71">
              <w:rPr>
                <w:rFonts w:ascii="Times New Roman" w:hAnsi="Times New Roman"/>
              </w:rPr>
              <w:t>- психолог</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spacing w:after="0" w:line="240" w:lineRule="auto"/>
              <w:ind w:firstLine="709"/>
              <w:jc w:val="both"/>
              <w:rPr>
                <w:rFonts w:ascii="Times New Roman" w:hAnsi="Times New Roman"/>
                <w:sz w:val="20"/>
                <w:szCs w:val="20"/>
              </w:rPr>
            </w:pPr>
            <w:r w:rsidRPr="00551C71">
              <w:rPr>
                <w:rFonts w:ascii="Times New Roman" w:hAnsi="Times New Roman"/>
                <w:sz w:val="20"/>
                <w:szCs w:val="20"/>
              </w:rPr>
              <w:t>7</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Выявление детей «группы риска». Направление на обследование ЦППК. </w:t>
            </w:r>
          </w:p>
        </w:tc>
        <w:tc>
          <w:tcPr>
            <w:tcW w:w="2126"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Педагог –психолог, классные руководители, учителя предметники </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ind w:left="710"/>
              <w:rPr>
                <w:sz w:val="20"/>
                <w:szCs w:val="20"/>
              </w:rPr>
            </w:pPr>
            <w:r w:rsidRPr="00551C71">
              <w:rPr>
                <w:sz w:val="20"/>
                <w:szCs w:val="20"/>
              </w:rPr>
              <w:t>8</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126" w:type="dxa"/>
            <w:shd w:val="clear" w:color="auto" w:fill="auto"/>
          </w:tcPr>
          <w:p w:rsidR="008F4014" w:rsidRPr="00551C71" w:rsidRDefault="008F4014" w:rsidP="00217B95">
            <w:pPr>
              <w:rPr>
                <w:rFonts w:ascii="Times New Roman" w:hAnsi="Times New Roman"/>
              </w:rPr>
            </w:pPr>
            <w:r w:rsidRPr="00551C71">
              <w:rPr>
                <w:rFonts w:ascii="Times New Roman" w:hAnsi="Times New Roman"/>
              </w:rPr>
              <w:t>Педагог – психолог</w:t>
            </w:r>
          </w:p>
          <w:p w:rsidR="008F4014" w:rsidRPr="00551C71" w:rsidRDefault="008F4014" w:rsidP="00217B95">
            <w:pPr>
              <w:ind w:left="1070" w:hanging="360"/>
            </w:pPr>
          </w:p>
        </w:tc>
        <w:tc>
          <w:tcPr>
            <w:tcW w:w="1418" w:type="dxa"/>
            <w:shd w:val="clear" w:color="auto" w:fill="auto"/>
          </w:tcPr>
          <w:p w:rsidR="008F4014" w:rsidRPr="00551C71" w:rsidRDefault="008F4014" w:rsidP="00217B95">
            <w:pPr>
              <w:contextualSpacing/>
              <w:jc w:val="both"/>
              <w:rPr>
                <w:rFonts w:ascii="Times New Roman" w:hAnsi="Times New Roman"/>
              </w:rPr>
            </w:pPr>
            <w:r>
              <w:rPr>
                <w:rFonts w:ascii="Times New Roman" w:hAnsi="Times New Roman"/>
              </w:rPr>
              <w:t>о</w:t>
            </w:r>
            <w:r w:rsidRPr="00551C71">
              <w:rPr>
                <w:rFonts w:ascii="Times New Roman" w:hAnsi="Times New Roman"/>
              </w:rPr>
              <w:t>ктябрь</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9</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Отслеживание динамики развития ребенка и эффективности индивидуализированных коррекционно-развивающих программ.  </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p w:rsidR="008F4014" w:rsidRPr="00551C71" w:rsidRDefault="008F4014" w:rsidP="00217B95">
            <w:pPr>
              <w:spacing w:after="0" w:line="240" w:lineRule="auto"/>
              <w:ind w:firstLine="709"/>
              <w:jc w:val="both"/>
              <w:rPr>
                <w:rFonts w:ascii="Times New Roman" w:hAnsi="Times New Roman"/>
              </w:rPr>
            </w:pP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Pr>
                <w:rFonts w:ascii="Times New Roman" w:hAnsi="Times New Roman"/>
              </w:rPr>
              <w:t>д</w:t>
            </w:r>
            <w:r w:rsidRPr="00551C71">
              <w:rPr>
                <w:rFonts w:ascii="Times New Roman" w:hAnsi="Times New Roman"/>
              </w:rPr>
              <w:t>екабрь</w:t>
            </w:r>
          </w:p>
        </w:tc>
      </w:tr>
      <w:tr w:rsidR="008F4014" w:rsidRPr="00551C71" w:rsidTr="00217B95">
        <w:trPr>
          <w:trHeight w:val="840"/>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10</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p w:rsidR="008F4014" w:rsidRPr="00551C71" w:rsidRDefault="008F4014" w:rsidP="00217B95">
            <w:pPr>
              <w:spacing w:after="0" w:line="240" w:lineRule="auto"/>
              <w:ind w:firstLine="709"/>
              <w:jc w:val="both"/>
              <w:rPr>
                <w:rFonts w:ascii="Times New Roman" w:hAnsi="Times New Roman"/>
              </w:rPr>
            </w:pP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Pr>
                <w:rFonts w:ascii="Times New Roman" w:hAnsi="Times New Roman"/>
              </w:rPr>
              <w:t>а</w:t>
            </w:r>
            <w:r w:rsidRPr="00551C71">
              <w:rPr>
                <w:rFonts w:ascii="Times New Roman" w:hAnsi="Times New Roman"/>
              </w:rPr>
              <w:t>прель</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11</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12</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Индивидуальные коррекционно-развивающие занятия. Коррекция интеллектуальной сферы.</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13</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14</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8F4014"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15</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Организация бесплатного питания детей-инвалидов в школьной столовой</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Социальный педагог</w:t>
            </w:r>
          </w:p>
        </w:tc>
        <w:tc>
          <w:tcPr>
            <w:tcW w:w="141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В течение года                по необходимости</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16</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семье,необходимость индивидуального подхода, пути и возможность его осуществления для каждого ребенка.</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Педагог-психолог</w:t>
            </w:r>
          </w:p>
          <w:p w:rsidR="008F4014" w:rsidRPr="00551C71" w:rsidRDefault="008F4014" w:rsidP="00217B95">
            <w:pPr>
              <w:spacing w:after="0" w:line="240" w:lineRule="auto"/>
              <w:ind w:firstLine="709"/>
              <w:jc w:val="both"/>
              <w:rPr>
                <w:rFonts w:ascii="Times New Roman" w:hAnsi="Times New Roman"/>
              </w:rPr>
            </w:pPr>
          </w:p>
          <w:p w:rsidR="008F4014" w:rsidRPr="00551C71" w:rsidRDefault="008F4014" w:rsidP="00217B95">
            <w:pPr>
              <w:spacing w:after="0" w:line="240" w:lineRule="auto"/>
              <w:ind w:firstLine="709"/>
              <w:jc w:val="both"/>
              <w:rPr>
                <w:rFonts w:ascii="Times New Roman" w:hAnsi="Times New Roman"/>
              </w:rPr>
            </w:pP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bl>
    <w:p w:rsidR="008F4014" w:rsidRDefault="008F4014" w:rsidP="008F4014">
      <w:pPr>
        <w:contextualSpacing/>
        <w:jc w:val="both"/>
        <w:rPr>
          <w:rFonts w:ascii="Times New Roman" w:eastAsia="Times New Roman" w:hAnsi="Times New Roman"/>
          <w:b/>
          <w:bCs/>
          <w:sz w:val="24"/>
          <w:szCs w:val="24"/>
          <w:lang w:val="ru-RU" w:eastAsia="ru-RU"/>
        </w:rPr>
      </w:pPr>
    </w:p>
    <w:p w:rsidR="008F4014" w:rsidRDefault="008F4014" w:rsidP="008F4014">
      <w:pPr>
        <w:contextualSpacing/>
        <w:jc w:val="both"/>
        <w:rPr>
          <w:rFonts w:ascii="Times New Roman" w:eastAsia="Times New Roman" w:hAnsi="Times New Roman"/>
          <w:b/>
          <w:bCs/>
          <w:sz w:val="24"/>
          <w:szCs w:val="24"/>
          <w:lang w:val="ru-RU" w:eastAsia="ru-RU"/>
        </w:rPr>
      </w:pPr>
    </w:p>
    <w:p w:rsidR="008F4014" w:rsidRDefault="008F4014" w:rsidP="008F4014">
      <w:pPr>
        <w:contextualSpacing/>
        <w:jc w:val="both"/>
        <w:rPr>
          <w:rFonts w:ascii="Times New Roman" w:eastAsia="Times New Roman" w:hAnsi="Times New Roman"/>
          <w:b/>
          <w:bCs/>
          <w:sz w:val="24"/>
          <w:szCs w:val="24"/>
          <w:lang w:val="ru-RU" w:eastAsia="ru-RU"/>
        </w:rPr>
      </w:pPr>
    </w:p>
    <w:p w:rsidR="008F4014" w:rsidRPr="008F4014" w:rsidRDefault="008F4014" w:rsidP="008F4014">
      <w:pPr>
        <w:contextualSpacing/>
        <w:jc w:val="center"/>
        <w:rPr>
          <w:rFonts w:ascii="Times New Roman" w:eastAsia="Times New Roman" w:hAnsi="Times New Roman"/>
          <w:b/>
          <w:bCs/>
          <w:sz w:val="24"/>
          <w:szCs w:val="24"/>
          <w:lang w:val="ru-RU" w:eastAsia="ru-RU"/>
        </w:rPr>
      </w:pPr>
      <w:r w:rsidRPr="008F4014">
        <w:rPr>
          <w:rFonts w:ascii="Times New Roman" w:eastAsia="Times New Roman" w:hAnsi="Times New Roman"/>
          <w:b/>
          <w:bCs/>
          <w:sz w:val="24"/>
          <w:szCs w:val="24"/>
          <w:lang w:val="ru-RU" w:eastAsia="ru-RU"/>
        </w:rPr>
        <w:t>Реализация  индивидуально ориентированных коррекционных мероприятий</w:t>
      </w:r>
    </w:p>
    <w:p w:rsidR="008F4014" w:rsidRDefault="008F4014" w:rsidP="008F4014">
      <w:pPr>
        <w:contextualSpacing/>
        <w:jc w:val="center"/>
        <w:rPr>
          <w:rFonts w:ascii="Times New Roman" w:eastAsia="Times New Roman" w:hAnsi="Times New Roman"/>
          <w:b/>
          <w:bCs/>
          <w:sz w:val="24"/>
          <w:szCs w:val="24"/>
          <w:lang w:val="ru-RU" w:eastAsia="ru-RU"/>
        </w:rPr>
      </w:pPr>
      <w:r w:rsidRPr="008F4014">
        <w:rPr>
          <w:rFonts w:ascii="Times New Roman" w:eastAsia="Times New Roman" w:hAnsi="Times New Roman"/>
          <w:b/>
          <w:bCs/>
          <w:sz w:val="24"/>
          <w:szCs w:val="24"/>
          <w:lang w:val="ru-RU" w:eastAsia="ru-RU"/>
        </w:rPr>
        <w:t>в МБОУ СШ № 45</w:t>
      </w:r>
    </w:p>
    <w:p w:rsidR="008F4014" w:rsidRPr="008F4014" w:rsidRDefault="008F4014" w:rsidP="008F4014">
      <w:pPr>
        <w:contextualSpacing/>
        <w:jc w:val="center"/>
        <w:rPr>
          <w:rFonts w:ascii="Times New Roman" w:eastAsia="Times New Roman" w:hAnsi="Times New Roman"/>
          <w:b/>
          <w:bCs/>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607"/>
        <w:gridCol w:w="3121"/>
        <w:gridCol w:w="2537"/>
      </w:tblGrid>
      <w:tr w:rsidR="008F4014" w:rsidRPr="00551C71" w:rsidTr="00217B95">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Урочные</w:t>
            </w:r>
          </w:p>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мероприятия</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Внеурочные</w:t>
            </w:r>
          </w:p>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мероприятия</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Внешкольные</w:t>
            </w:r>
          </w:p>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мероприятия</w:t>
            </w:r>
          </w:p>
          <w:p w:rsidR="008F4014" w:rsidRPr="00551C71" w:rsidRDefault="008F4014" w:rsidP="00217B95">
            <w:pPr>
              <w:autoSpaceDE w:val="0"/>
              <w:autoSpaceDN w:val="0"/>
              <w:adjustRightInd w:val="0"/>
              <w:contextualSpacing/>
              <w:jc w:val="both"/>
              <w:rPr>
                <w:rFonts w:ascii="Times New Roman" w:hAnsi="Times New Roman"/>
                <w:b/>
                <w:bCs/>
              </w:rPr>
            </w:pPr>
          </w:p>
        </w:tc>
      </w:tr>
      <w:tr w:rsidR="008F4014" w:rsidRPr="008F4014" w:rsidTr="00217B95">
        <w:trPr>
          <w:trHeight w:val="1182"/>
        </w:trPr>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Задачи</w:t>
            </w: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мероприятий</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gridSpan w:val="3"/>
            <w:tcBorders>
              <w:top w:val="single" w:sz="4" w:space="0" w:color="auto"/>
              <w:left w:val="single" w:sz="4" w:space="0" w:color="auto"/>
              <w:bottom w:val="single" w:sz="4" w:space="0" w:color="auto"/>
              <w:right w:val="single" w:sz="4" w:space="0" w:color="auto"/>
            </w:tcBorders>
            <w:hideMark/>
          </w:tcPr>
          <w:p w:rsidR="008F4014" w:rsidRPr="008F4014" w:rsidRDefault="008F4014" w:rsidP="008F4014">
            <w:pPr>
              <w:numPr>
                <w:ilvl w:val="0"/>
                <w:numId w:val="101"/>
              </w:numPr>
              <w:autoSpaceDE w:val="0"/>
              <w:autoSpaceDN w:val="0"/>
              <w:adjustRightInd w:val="0"/>
              <w:spacing w:after="0" w:line="240" w:lineRule="auto"/>
              <w:contextualSpacing/>
              <w:jc w:val="both"/>
              <w:rPr>
                <w:rFonts w:ascii="Times New Roman" w:hAnsi="Times New Roman"/>
                <w:lang w:val="ru-RU"/>
              </w:rPr>
            </w:pPr>
            <w:r w:rsidRPr="008F4014">
              <w:rPr>
                <w:rFonts w:ascii="Times New Roman" w:hAnsi="Times New Roman"/>
                <w:lang w:val="ru-RU"/>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8F4014" w:rsidRPr="008F4014" w:rsidRDefault="008F4014" w:rsidP="008F4014">
            <w:pPr>
              <w:numPr>
                <w:ilvl w:val="0"/>
                <w:numId w:val="101"/>
              </w:numPr>
              <w:autoSpaceDE w:val="0"/>
              <w:autoSpaceDN w:val="0"/>
              <w:adjustRightInd w:val="0"/>
              <w:spacing w:after="0" w:line="240" w:lineRule="auto"/>
              <w:contextualSpacing/>
              <w:jc w:val="both"/>
              <w:rPr>
                <w:rFonts w:ascii="Times New Roman" w:hAnsi="Times New Roman"/>
                <w:lang w:val="ru-RU"/>
              </w:rPr>
            </w:pPr>
            <w:r w:rsidRPr="008F4014">
              <w:rPr>
                <w:rFonts w:ascii="Times New Roman" w:hAnsi="Times New Roman"/>
                <w:lang w:val="ru-RU"/>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8F4014" w:rsidRPr="00551C71" w:rsidTr="00217B95">
        <w:tc>
          <w:tcPr>
            <w:tcW w:w="0" w:type="auto"/>
            <w:vMerge w:val="restart"/>
            <w:tcBorders>
              <w:top w:val="single" w:sz="4" w:space="0" w:color="auto"/>
              <w:left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Содержание коррекционных</w:t>
            </w: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мероприятий</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Обогащение словаря</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Развитие различных видов мышления</w:t>
            </w:r>
          </w:p>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-Расширение представлений об окружающем мире, обогащение словаря</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-Развитие различных видов мышления</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-Коррекция отдельных сторон психической деятельности</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-Расширение представлений об окружающем мире и обогащение словаря</w:t>
            </w:r>
          </w:p>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 Развитие различных видов мышления</w:t>
            </w:r>
          </w:p>
          <w:p w:rsidR="008F4014" w:rsidRPr="00551C71" w:rsidRDefault="008F4014" w:rsidP="00217B95">
            <w:pPr>
              <w:autoSpaceDE w:val="0"/>
              <w:autoSpaceDN w:val="0"/>
              <w:adjustRightInd w:val="0"/>
              <w:contextualSpacing/>
              <w:rPr>
                <w:rFonts w:ascii="Times New Roman" w:hAnsi="Times New Roman"/>
                <w:b/>
                <w:bCs/>
              </w:rPr>
            </w:pPr>
          </w:p>
        </w:tc>
      </w:tr>
      <w:tr w:rsidR="008F4014" w:rsidRPr="008F4014" w:rsidTr="00217B95">
        <w:tc>
          <w:tcPr>
            <w:tcW w:w="0" w:type="auto"/>
            <w:vMerge/>
            <w:tcBorders>
              <w:left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Игровые ситуации, упражнения,     задачи, коррекционные приёмы и методы обучения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Психогимнастика</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-Театрализация, драматизация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-Минуты отдыха</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-Индивидуальная работа</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Внеклассные занятия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Кружки и спортивные секции</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xml:space="preserve"> - Индивидуально ориентированные занятия</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-Консультации специалистов</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ЛФК, лечебный</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массаж, закаливание</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xml:space="preserve">- Посещение учреждений дополнительного образования (творческие кружки, спортивные секции)                                           </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Поездки, путешествия, походы, экскурсии</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Общение с родственниками</w:t>
            </w:r>
          </w:p>
          <w:p w:rsidR="008F4014" w:rsidRPr="008F4014" w:rsidRDefault="008F4014" w:rsidP="00217B95">
            <w:pPr>
              <w:autoSpaceDE w:val="0"/>
              <w:autoSpaceDN w:val="0"/>
              <w:adjustRightInd w:val="0"/>
              <w:contextualSpacing/>
              <w:jc w:val="both"/>
              <w:rPr>
                <w:rFonts w:ascii="Times New Roman" w:hAnsi="Times New Roman"/>
                <w:b/>
                <w:bCs/>
                <w:lang w:val="ru-RU"/>
              </w:rPr>
            </w:pPr>
          </w:p>
        </w:tc>
      </w:tr>
      <w:tr w:rsidR="008F4014" w:rsidRPr="00551C71" w:rsidTr="00217B95">
        <w:trPr>
          <w:trHeight w:val="1550"/>
        </w:trPr>
        <w:tc>
          <w:tcPr>
            <w:tcW w:w="0" w:type="auto"/>
            <w:vMerge/>
            <w:tcBorders>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b/>
                <w:bCs/>
                <w:lang w:val="ru-RU"/>
              </w:rPr>
            </w:pP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Контроль межличностных взаимоотношений</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Уроки доброты</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Субботники</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 Общение с друзьями</w:t>
            </w:r>
          </w:p>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 Прогулки</w:t>
            </w:r>
          </w:p>
          <w:p w:rsidR="008F4014" w:rsidRPr="00551C71" w:rsidRDefault="008F4014" w:rsidP="00217B95">
            <w:pPr>
              <w:autoSpaceDE w:val="0"/>
              <w:autoSpaceDN w:val="0"/>
              <w:adjustRightInd w:val="0"/>
              <w:contextualSpacing/>
              <w:rPr>
                <w:rFonts w:ascii="Times New Roman" w:hAnsi="Times New Roman"/>
                <w:b/>
                <w:bCs/>
              </w:rPr>
            </w:pPr>
          </w:p>
        </w:tc>
      </w:tr>
      <w:tr w:rsidR="008F4014" w:rsidRPr="008F4014" w:rsidTr="00217B95">
        <w:trPr>
          <w:trHeight w:val="423"/>
        </w:trPr>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Диагностическая</w:t>
            </w: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направленность</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Обследования специалистами школы</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(психолог, медработник, социолог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Медицинское обследование, заключение психолого-медико-педагогической комиссии (ППК)</w:t>
            </w:r>
          </w:p>
        </w:tc>
      </w:tr>
      <w:tr w:rsidR="008F4014" w:rsidRPr="008F4014" w:rsidTr="00217B95">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Коррекционная</w:t>
            </w: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Использование адаптированных индивидуальных программ, помощь на уроке.</w:t>
            </w:r>
          </w:p>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Соблюдение режима дня, из занятия ЛФК, общее развитие ребёнка, его кругозора, речи, эмоций и т.д.</w:t>
            </w:r>
          </w:p>
        </w:tc>
      </w:tr>
      <w:tr w:rsidR="008F4014" w:rsidRPr="008F4014" w:rsidTr="00217B95">
        <w:tc>
          <w:tcPr>
            <w:tcW w:w="0" w:type="auto"/>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Профилактическая</w:t>
            </w:r>
          </w:p>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Социализация и интеграция в общество ребёнка</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Стимуляция общения ребёнка</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Посещение занятий в системе дополнительного образования по интересу или формирование через занятия его интересов</w:t>
            </w:r>
          </w:p>
        </w:tc>
      </w:tr>
      <w:tr w:rsidR="008F4014" w:rsidRPr="008F4014" w:rsidTr="00217B95">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b/>
                <w:bCs/>
                <w:lang w:val="ru-RU"/>
              </w:rPr>
            </w:pP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b/>
                <w:bCs/>
                <w:lang w:val="ru-RU"/>
              </w:rPr>
            </w:pP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b/>
                <w:bCs/>
                <w:lang w:val="ru-RU"/>
              </w:rPr>
            </w:pPr>
            <w:r w:rsidRPr="008F4014">
              <w:rPr>
                <w:rFonts w:ascii="Times New Roman" w:hAnsi="Times New Roman"/>
                <w:lang w:val="ru-RU"/>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jc w:val="both"/>
              <w:rPr>
                <w:rFonts w:ascii="Times New Roman" w:hAnsi="Times New Roman"/>
                <w:lang w:val="ru-RU"/>
              </w:rPr>
            </w:pPr>
          </w:p>
        </w:tc>
      </w:tr>
      <w:tr w:rsidR="008F4014" w:rsidRPr="008F4014" w:rsidTr="00217B95">
        <w:trPr>
          <w:trHeight w:val="63"/>
        </w:trPr>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Развивающая</w:t>
            </w: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направленность</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8F4014" w:rsidRPr="008F4014" w:rsidTr="00217B95">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jc w:val="both"/>
              <w:rPr>
                <w:rFonts w:ascii="Times New Roman" w:hAnsi="Times New Roman"/>
                <w:b/>
                <w:bCs/>
                <w:lang w:val="ru-RU"/>
              </w:rPr>
            </w:pPr>
            <w:r w:rsidRPr="008F4014">
              <w:rPr>
                <w:rFonts w:ascii="Times New Roman" w:hAnsi="Times New Roman"/>
                <w:lang w:val="ru-RU"/>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Родители, семья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Медицинские работники</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Педагоги дополнительного образования</w:t>
            </w:r>
          </w:p>
        </w:tc>
      </w:tr>
    </w:tbl>
    <w:p w:rsidR="008F4014" w:rsidRDefault="008F4014" w:rsidP="008F4014">
      <w:pPr>
        <w:contextualSpacing/>
        <w:jc w:val="both"/>
        <w:rPr>
          <w:rFonts w:ascii="Times New Roman" w:eastAsia="Times New Roman" w:hAnsi="Times New Roman"/>
          <w:bCs/>
          <w:sz w:val="24"/>
          <w:szCs w:val="24"/>
          <w:lang w:val="ru-RU" w:eastAsia="ru-RU"/>
        </w:rPr>
      </w:pPr>
    </w:p>
    <w:p w:rsidR="008F4014" w:rsidRPr="008F4014" w:rsidRDefault="008F4014" w:rsidP="008F4014">
      <w:pPr>
        <w:spacing w:before="100" w:beforeAutospacing="1" w:after="100" w:afterAutospacing="1" w:line="360" w:lineRule="auto"/>
        <w:contextualSpacing/>
        <w:jc w:val="both"/>
        <w:rPr>
          <w:rFonts w:ascii="Times New Roman" w:hAnsi="Times New Roman"/>
          <w:sz w:val="28"/>
          <w:lang w:val="ru-RU"/>
        </w:rPr>
      </w:pPr>
      <w:r w:rsidRPr="008F4014">
        <w:rPr>
          <w:rFonts w:ascii="Times New Roman" w:hAnsi="Times New Roman"/>
          <w:sz w:val="28"/>
          <w:lang w:val="ru-RU"/>
        </w:rPr>
        <w:t xml:space="preserve">Программа предусматривает систему мероприятий по повышению качества кадрового ресурса </w:t>
      </w:r>
    </w:p>
    <w:p w:rsidR="008F4014" w:rsidRDefault="008F4014" w:rsidP="008F4014">
      <w:pPr>
        <w:spacing w:before="100" w:beforeAutospacing="1" w:after="100" w:afterAutospacing="1" w:line="360" w:lineRule="auto"/>
        <w:contextualSpacing/>
        <w:jc w:val="both"/>
        <w:rPr>
          <w:rFonts w:ascii="Times New Roman" w:eastAsia="Times New Roman" w:hAnsi="Times New Roman"/>
          <w:sz w:val="28"/>
          <w:lang w:val="ru-RU"/>
        </w:rPr>
      </w:pPr>
      <w:r w:rsidRPr="008F4014">
        <w:rPr>
          <w:rFonts w:ascii="Times New Roman" w:eastAsia="Times New Roman" w:hAnsi="Times New Roman"/>
          <w:b/>
          <w:bCs/>
          <w:sz w:val="28"/>
          <w:lang w:val="ru-RU"/>
        </w:rPr>
        <w:t>Цель</w:t>
      </w:r>
      <w:r w:rsidRPr="008F4014">
        <w:rPr>
          <w:rFonts w:ascii="Times New Roman" w:eastAsia="Times New Roman" w:hAnsi="Times New Roman"/>
          <w:sz w:val="28"/>
          <w:lang w:val="ru-RU"/>
        </w:rPr>
        <w:t>: Повышение профессиональной компетентности педагогов в обучении и воспитании детей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2"/>
        <w:gridCol w:w="6110"/>
        <w:gridCol w:w="2090"/>
      </w:tblGrid>
      <w:tr w:rsidR="008F4014" w:rsidRPr="00551C71" w:rsidTr="008F4014">
        <w:tc>
          <w:tcPr>
            <w:tcW w:w="0" w:type="auto"/>
          </w:tcPr>
          <w:p w:rsidR="008F4014" w:rsidRPr="008F4014" w:rsidRDefault="008F4014" w:rsidP="00217B95">
            <w:pPr>
              <w:rPr>
                <w:rFonts w:ascii="Times New Roman" w:hAnsi="Times New Roman"/>
                <w:szCs w:val="28"/>
              </w:rPr>
            </w:pPr>
            <w:r w:rsidRPr="008F4014">
              <w:rPr>
                <w:rFonts w:ascii="Times New Roman" w:hAnsi="Times New Roman"/>
                <w:szCs w:val="28"/>
              </w:rPr>
              <w:t>Направление</w:t>
            </w:r>
          </w:p>
        </w:tc>
        <w:tc>
          <w:tcPr>
            <w:tcW w:w="0" w:type="auto"/>
          </w:tcPr>
          <w:p w:rsidR="008F4014" w:rsidRPr="008F4014" w:rsidRDefault="008F4014" w:rsidP="008F4014">
            <w:pPr>
              <w:ind w:firstLine="709"/>
              <w:jc w:val="center"/>
              <w:rPr>
                <w:rFonts w:ascii="Times New Roman" w:hAnsi="Times New Roman"/>
                <w:szCs w:val="28"/>
              </w:rPr>
            </w:pPr>
            <w:r w:rsidRPr="008F4014">
              <w:rPr>
                <w:rFonts w:ascii="Times New Roman" w:hAnsi="Times New Roman"/>
                <w:szCs w:val="28"/>
              </w:rPr>
              <w:t>Содержание работы</w:t>
            </w:r>
          </w:p>
        </w:tc>
        <w:tc>
          <w:tcPr>
            <w:tcW w:w="0" w:type="auto"/>
          </w:tcPr>
          <w:p w:rsidR="008F4014" w:rsidRPr="008F4014" w:rsidRDefault="008F4014" w:rsidP="008F4014">
            <w:pPr>
              <w:jc w:val="center"/>
              <w:rPr>
                <w:rFonts w:ascii="Times New Roman" w:hAnsi="Times New Roman"/>
                <w:szCs w:val="28"/>
              </w:rPr>
            </w:pPr>
            <w:r w:rsidRPr="008F4014">
              <w:rPr>
                <w:rFonts w:ascii="Times New Roman" w:hAnsi="Times New Roman"/>
                <w:szCs w:val="28"/>
              </w:rPr>
              <w:t>Ответственный</w:t>
            </w:r>
          </w:p>
        </w:tc>
      </w:tr>
      <w:tr w:rsidR="008F4014" w:rsidRPr="00551C71" w:rsidTr="008F4014">
        <w:tc>
          <w:tcPr>
            <w:tcW w:w="0" w:type="auto"/>
          </w:tcPr>
          <w:p w:rsidR="008F4014" w:rsidRPr="008F4014" w:rsidRDefault="008F4014" w:rsidP="00217B95">
            <w:pPr>
              <w:rPr>
                <w:rFonts w:ascii="Times New Roman" w:hAnsi="Times New Roman"/>
                <w:szCs w:val="28"/>
              </w:rPr>
            </w:pPr>
            <w:r w:rsidRPr="008F4014">
              <w:rPr>
                <w:rFonts w:ascii="Times New Roman" w:hAnsi="Times New Roman"/>
                <w:szCs w:val="28"/>
              </w:rPr>
              <w:t>Консультирование</w:t>
            </w:r>
          </w:p>
        </w:tc>
        <w:tc>
          <w:tcPr>
            <w:tcW w:w="0" w:type="auto"/>
          </w:tcPr>
          <w:p w:rsidR="008F4014" w:rsidRPr="008F4014" w:rsidRDefault="008F4014" w:rsidP="008F4014">
            <w:pPr>
              <w:jc w:val="both"/>
              <w:rPr>
                <w:rFonts w:ascii="Times New Roman" w:hAnsi="Times New Roman"/>
                <w:szCs w:val="28"/>
                <w:lang w:val="ru-RU"/>
              </w:rPr>
            </w:pPr>
            <w:r w:rsidRPr="008F4014">
              <w:rPr>
                <w:rFonts w:ascii="Times New Roman" w:hAnsi="Times New Roman"/>
                <w:szCs w:val="28"/>
                <w:lang w:val="ru-RU"/>
              </w:rPr>
              <w:t>Ознакомление с психологическими, возрастными особенностями, нарушениями физического здоровья и развития, по проблемам</w:t>
            </w:r>
            <w:r w:rsidRPr="008F4014">
              <w:rPr>
                <w:rFonts w:ascii="Times New Roman" w:hAnsi="Times New Roman"/>
                <w:szCs w:val="28"/>
              </w:rPr>
              <w:t> </w:t>
            </w:r>
            <w:r w:rsidRPr="008F4014">
              <w:rPr>
                <w:rFonts w:ascii="Times New Roman" w:hAnsi="Times New Roman"/>
                <w:szCs w:val="28"/>
                <w:lang w:val="ru-RU"/>
              </w:rPr>
              <w:t xml:space="preserve"> воспитания и обучения обучающихся с ОВЗ</w:t>
            </w:r>
          </w:p>
        </w:tc>
        <w:tc>
          <w:tcPr>
            <w:tcW w:w="0" w:type="auto"/>
          </w:tcPr>
          <w:p w:rsidR="008F4014" w:rsidRPr="008F4014" w:rsidRDefault="008F4014" w:rsidP="00217B95">
            <w:pPr>
              <w:rPr>
                <w:rFonts w:ascii="Times New Roman" w:hAnsi="Times New Roman"/>
                <w:szCs w:val="28"/>
              </w:rPr>
            </w:pPr>
            <w:r w:rsidRPr="008F4014">
              <w:rPr>
                <w:rFonts w:ascii="Times New Roman" w:hAnsi="Times New Roman"/>
                <w:szCs w:val="28"/>
              </w:rPr>
              <w:t>психолог</w:t>
            </w:r>
          </w:p>
        </w:tc>
      </w:tr>
      <w:tr w:rsidR="008F4014" w:rsidRPr="00551C71" w:rsidTr="008F4014">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Семинары, тренинги, консилиумы,</w:t>
            </w:r>
          </w:p>
          <w:p w:rsidR="008F4014" w:rsidRPr="008F4014" w:rsidRDefault="008F4014" w:rsidP="008F4014">
            <w:pPr>
              <w:jc w:val="both"/>
              <w:rPr>
                <w:rFonts w:ascii="Times New Roman" w:hAnsi="Times New Roman"/>
                <w:szCs w:val="28"/>
              </w:rPr>
            </w:pPr>
            <w:r w:rsidRPr="008F4014">
              <w:rPr>
                <w:rFonts w:ascii="Times New Roman" w:hAnsi="Times New Roman"/>
                <w:szCs w:val="28"/>
              </w:rPr>
              <w:t>лектории</w:t>
            </w:r>
          </w:p>
        </w:tc>
        <w:tc>
          <w:tcPr>
            <w:tcW w:w="0" w:type="auto"/>
          </w:tcPr>
          <w:p w:rsidR="008F4014" w:rsidRPr="008F4014" w:rsidRDefault="008F4014" w:rsidP="008F4014">
            <w:pPr>
              <w:ind w:firstLine="709"/>
              <w:jc w:val="both"/>
              <w:rPr>
                <w:rFonts w:ascii="Times New Roman" w:hAnsi="Times New Roman"/>
                <w:szCs w:val="28"/>
                <w:lang w:val="ru-RU"/>
              </w:rPr>
            </w:pPr>
            <w:r w:rsidRPr="008F4014">
              <w:rPr>
                <w:rFonts w:ascii="Times New Roman" w:hAnsi="Times New Roman"/>
                <w:szCs w:val="28"/>
                <w:lang w:val="ru-RU"/>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8F4014" w:rsidRPr="008F4014" w:rsidRDefault="008F4014" w:rsidP="00217B95">
            <w:pPr>
              <w:rPr>
                <w:rFonts w:ascii="Times New Roman" w:hAnsi="Times New Roman"/>
                <w:szCs w:val="28"/>
              </w:rPr>
            </w:pPr>
            <w:r w:rsidRPr="008F4014">
              <w:rPr>
                <w:rFonts w:ascii="Times New Roman" w:hAnsi="Times New Roman"/>
                <w:szCs w:val="28"/>
              </w:rPr>
              <w:t>курсы повышения квалификации, психолог</w:t>
            </w:r>
          </w:p>
        </w:tc>
      </w:tr>
    </w:tbl>
    <w:p w:rsidR="008F4014" w:rsidRDefault="008F4014" w:rsidP="008F4014">
      <w:pPr>
        <w:spacing w:before="100" w:beforeAutospacing="1" w:after="100" w:afterAutospacing="1" w:line="360" w:lineRule="auto"/>
        <w:contextualSpacing/>
        <w:jc w:val="both"/>
        <w:rPr>
          <w:rFonts w:ascii="Times New Roman" w:hAnsi="Times New Roman"/>
          <w:sz w:val="28"/>
          <w:lang w:val="ru-RU"/>
        </w:rPr>
      </w:pPr>
    </w:p>
    <w:p w:rsidR="008F4014" w:rsidRPr="008F4014" w:rsidRDefault="008F4014" w:rsidP="008F4014">
      <w:pPr>
        <w:autoSpaceDE w:val="0"/>
        <w:autoSpaceDN w:val="0"/>
        <w:adjustRightInd w:val="0"/>
        <w:spacing w:before="100" w:beforeAutospacing="1" w:after="100" w:afterAutospacing="1" w:line="360" w:lineRule="auto"/>
        <w:contextualSpacing/>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Важным направлением программы является работа с родителями (законными представителями).</w:t>
      </w:r>
    </w:p>
    <w:p w:rsidR="008F4014" w:rsidRPr="008F4014" w:rsidRDefault="008F4014" w:rsidP="008F4014">
      <w:pPr>
        <w:autoSpaceDE w:val="0"/>
        <w:autoSpaceDN w:val="0"/>
        <w:adjustRightInd w:val="0"/>
        <w:spacing w:before="100" w:beforeAutospacing="1" w:after="100" w:afterAutospacing="1" w:line="360" w:lineRule="auto"/>
        <w:contextualSpacing/>
        <w:jc w:val="both"/>
        <w:rPr>
          <w:rFonts w:ascii="Times New Roman" w:hAnsi="Times New Roman"/>
          <w:b/>
          <w:bCs/>
          <w:sz w:val="28"/>
          <w:szCs w:val="28"/>
          <w:lang w:val="ru-RU"/>
        </w:rPr>
      </w:pPr>
      <w:r w:rsidRPr="008F4014">
        <w:rPr>
          <w:rFonts w:ascii="Times New Roman" w:eastAsia="Times New Roman" w:hAnsi="Times New Roman"/>
          <w:b/>
          <w:bCs/>
          <w:sz w:val="28"/>
          <w:szCs w:val="28"/>
          <w:lang w:val="ru-RU"/>
        </w:rPr>
        <w:t xml:space="preserve">Цель: </w:t>
      </w:r>
      <w:r w:rsidRPr="008F4014">
        <w:rPr>
          <w:rFonts w:ascii="Times New Roman" w:eastAsia="Times New Roman" w:hAnsi="Times New Roman"/>
          <w:sz w:val="28"/>
          <w:szCs w:val="28"/>
          <w:lang w:val="ru-RU"/>
        </w:rPr>
        <w:t>повышение компетентности родителей (законных представителей) в вопросах воспитания и обучения детей с ОВЗ.</w:t>
      </w:r>
    </w:p>
    <w:p w:rsidR="008F4014" w:rsidRDefault="008F4014" w:rsidP="008F4014">
      <w:pPr>
        <w:spacing w:before="100" w:beforeAutospacing="1" w:after="100" w:afterAutospacing="1" w:line="360" w:lineRule="auto"/>
        <w:contextualSpacing/>
        <w:jc w:val="center"/>
        <w:rPr>
          <w:rFonts w:ascii="Times New Roman" w:eastAsia="Times New Roman" w:hAnsi="Times New Roman"/>
          <w:b/>
          <w:bCs/>
          <w:sz w:val="28"/>
          <w:szCs w:val="28"/>
          <w:lang w:val="ru-RU"/>
        </w:rPr>
      </w:pPr>
      <w:r w:rsidRPr="008F4014">
        <w:rPr>
          <w:rFonts w:ascii="Times New Roman" w:eastAsia="Times New Roman" w:hAnsi="Times New Roman"/>
          <w:b/>
          <w:bCs/>
          <w:sz w:val="28"/>
          <w:szCs w:val="28"/>
          <w:lang w:val="ru-RU"/>
        </w:rPr>
        <w:t>Мероприятия по повышению психолого - педагогической компетентности родителей (законных представителей)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6449"/>
        <w:gridCol w:w="1903"/>
      </w:tblGrid>
      <w:tr w:rsidR="008F4014" w:rsidRPr="00551C71" w:rsidTr="008F4014">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Направление</w:t>
            </w:r>
          </w:p>
        </w:tc>
        <w:tc>
          <w:tcPr>
            <w:tcW w:w="0" w:type="auto"/>
          </w:tcPr>
          <w:p w:rsidR="008F4014" w:rsidRPr="008F4014" w:rsidRDefault="008F4014" w:rsidP="008F4014">
            <w:pPr>
              <w:ind w:firstLine="709"/>
              <w:jc w:val="both"/>
              <w:rPr>
                <w:rFonts w:ascii="Times New Roman" w:hAnsi="Times New Roman"/>
                <w:szCs w:val="28"/>
              </w:rPr>
            </w:pPr>
            <w:r w:rsidRPr="008F4014">
              <w:rPr>
                <w:rFonts w:ascii="Times New Roman" w:hAnsi="Times New Roman"/>
                <w:szCs w:val="28"/>
              </w:rPr>
              <w:t>Содержание работы</w:t>
            </w:r>
          </w:p>
        </w:tc>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Ответственный</w:t>
            </w:r>
          </w:p>
        </w:tc>
      </w:tr>
      <w:tr w:rsidR="008F4014" w:rsidRPr="00551C71" w:rsidTr="008F4014">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Консультирование</w:t>
            </w:r>
          </w:p>
        </w:tc>
        <w:tc>
          <w:tcPr>
            <w:tcW w:w="0" w:type="auto"/>
          </w:tcPr>
          <w:p w:rsidR="008F4014" w:rsidRPr="008F4014" w:rsidRDefault="008F4014" w:rsidP="008F4014">
            <w:pPr>
              <w:jc w:val="both"/>
              <w:rPr>
                <w:rFonts w:ascii="Times New Roman" w:hAnsi="Times New Roman"/>
                <w:szCs w:val="28"/>
                <w:lang w:val="ru-RU"/>
              </w:rPr>
            </w:pPr>
            <w:r w:rsidRPr="008F4014">
              <w:rPr>
                <w:rFonts w:ascii="Times New Roman" w:hAnsi="Times New Roman"/>
                <w:szCs w:val="28"/>
                <w:lang w:val="ru-RU"/>
              </w:rPr>
              <w:t>ознакомление с психолого-педагогическими,</w:t>
            </w:r>
            <w:r w:rsidRPr="008F4014">
              <w:rPr>
                <w:rFonts w:ascii="Times New Roman" w:hAnsi="Times New Roman"/>
                <w:szCs w:val="28"/>
              </w:rPr>
              <w:t> </w:t>
            </w:r>
            <w:r w:rsidRPr="008F4014">
              <w:rPr>
                <w:rFonts w:ascii="Times New Roman" w:hAnsi="Times New Roman"/>
                <w:szCs w:val="28"/>
                <w:lang w:val="ru-RU"/>
              </w:rPr>
              <w:t xml:space="preserve">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Психолог,   педагог,</w:t>
            </w:r>
          </w:p>
          <w:p w:rsidR="008F4014" w:rsidRPr="008F4014" w:rsidRDefault="008F4014" w:rsidP="008F4014">
            <w:pPr>
              <w:jc w:val="both"/>
              <w:rPr>
                <w:rFonts w:ascii="Times New Roman" w:hAnsi="Times New Roman"/>
                <w:szCs w:val="28"/>
              </w:rPr>
            </w:pPr>
            <w:r w:rsidRPr="008F4014">
              <w:rPr>
                <w:rFonts w:ascii="Times New Roman" w:hAnsi="Times New Roman"/>
                <w:szCs w:val="28"/>
              </w:rPr>
              <w:t>врач</w:t>
            </w:r>
          </w:p>
        </w:tc>
      </w:tr>
      <w:tr w:rsidR="008F4014" w:rsidRPr="00551C71" w:rsidTr="008F4014">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Родительские собрания</w:t>
            </w:r>
          </w:p>
        </w:tc>
        <w:tc>
          <w:tcPr>
            <w:tcW w:w="0" w:type="auto"/>
          </w:tcPr>
          <w:p w:rsidR="008F4014" w:rsidRPr="008F4014" w:rsidRDefault="008F4014" w:rsidP="008F4014">
            <w:pPr>
              <w:jc w:val="both"/>
              <w:rPr>
                <w:rFonts w:ascii="Times New Roman" w:hAnsi="Times New Roman"/>
                <w:szCs w:val="28"/>
                <w:lang w:val="ru-RU"/>
              </w:rPr>
            </w:pPr>
            <w:r w:rsidRPr="008F4014">
              <w:rPr>
                <w:rFonts w:ascii="Times New Roman" w:hAnsi="Times New Roman"/>
                <w:szCs w:val="28"/>
                <w:lang w:val="ru-RU"/>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Психолог, педагог, врач</w:t>
            </w:r>
          </w:p>
        </w:tc>
      </w:tr>
      <w:tr w:rsidR="008F4014" w:rsidRPr="00551C71" w:rsidTr="008F4014">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Анкетирование</w:t>
            </w:r>
          </w:p>
        </w:tc>
        <w:tc>
          <w:tcPr>
            <w:tcW w:w="0" w:type="auto"/>
          </w:tcPr>
          <w:p w:rsidR="008F4014" w:rsidRPr="008F4014" w:rsidRDefault="008F4014" w:rsidP="008F4014">
            <w:pPr>
              <w:jc w:val="both"/>
              <w:rPr>
                <w:rFonts w:ascii="Times New Roman" w:hAnsi="Times New Roman"/>
                <w:szCs w:val="28"/>
                <w:lang w:val="ru-RU"/>
              </w:rPr>
            </w:pPr>
            <w:r w:rsidRPr="008F4014">
              <w:rPr>
                <w:rFonts w:ascii="Times New Roman" w:hAnsi="Times New Roman"/>
                <w:szCs w:val="28"/>
                <w:lang w:val="ru-RU"/>
              </w:rPr>
              <w:t>Опрос родителей по вопросам обучения и воспитания</w:t>
            </w:r>
          </w:p>
        </w:tc>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администрация, психолог</w:t>
            </w:r>
          </w:p>
        </w:tc>
      </w:tr>
    </w:tbl>
    <w:p w:rsidR="008F4014" w:rsidRDefault="008F4014" w:rsidP="008F4014">
      <w:pPr>
        <w:spacing w:before="100" w:beforeAutospacing="1" w:after="100" w:afterAutospacing="1" w:line="360" w:lineRule="auto"/>
        <w:contextualSpacing/>
        <w:jc w:val="both"/>
        <w:rPr>
          <w:rFonts w:ascii="Times New Roman" w:eastAsia="Times New Roman" w:hAnsi="Times New Roman"/>
          <w:bCs/>
          <w:sz w:val="28"/>
          <w:szCs w:val="28"/>
          <w:lang w:val="ru-RU"/>
        </w:rPr>
      </w:pPr>
    </w:p>
    <w:p w:rsidR="008F4014" w:rsidRPr="008F4014" w:rsidRDefault="008F4014" w:rsidP="008F4014">
      <w:pPr>
        <w:spacing w:after="0" w:line="360" w:lineRule="auto"/>
        <w:ind w:firstLine="709"/>
        <w:jc w:val="both"/>
        <w:rPr>
          <w:rFonts w:ascii="Times New Roman" w:hAnsi="Times New Roman"/>
          <w:b/>
          <w:sz w:val="28"/>
          <w:szCs w:val="28"/>
          <w:lang w:val="ru-RU"/>
        </w:rPr>
      </w:pPr>
      <w:r w:rsidRPr="008F4014">
        <w:rPr>
          <w:rFonts w:ascii="Times New Roman" w:hAnsi="Times New Roman"/>
          <w:b/>
          <w:sz w:val="28"/>
          <w:szCs w:val="28"/>
          <w:lang w:val="ru-RU"/>
        </w:rPr>
        <w:t xml:space="preserve">Стратегия и тактика проведения  диагностико-коррекционной работы </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8F4014">
        <w:rPr>
          <w:rFonts w:ascii="Times New Roman" w:hAnsi="Times New Roman"/>
          <w:b/>
          <w:sz w:val="28"/>
          <w:lang w:val="ru-RU"/>
        </w:rPr>
        <w:t>динамический мониторинг</w:t>
      </w:r>
      <w:r w:rsidRPr="008F4014">
        <w:rPr>
          <w:rFonts w:ascii="Times New Roman" w:hAnsi="Times New Roman"/>
          <w:sz w:val="28"/>
          <w:lang w:val="ru-RU"/>
        </w:rP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b/>
          <w:sz w:val="28"/>
          <w:lang w:val="ru-RU"/>
        </w:rPr>
        <w:t>Цель динамического мониторинга</w:t>
      </w:r>
      <w:r w:rsidRPr="008F4014">
        <w:rPr>
          <w:rFonts w:ascii="Times New Roman" w:hAnsi="Times New Roman"/>
          <w:sz w:val="28"/>
          <w:lang w:val="ru-RU"/>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8F4014" w:rsidRPr="008F4014" w:rsidRDefault="008F4014" w:rsidP="008F4014">
      <w:pPr>
        <w:spacing w:after="0" w:line="360" w:lineRule="auto"/>
        <w:ind w:firstLine="709"/>
        <w:jc w:val="both"/>
        <w:rPr>
          <w:rFonts w:ascii="Times New Roman" w:hAnsi="Times New Roman"/>
          <w:b/>
          <w:bCs/>
          <w:sz w:val="28"/>
          <w:lang w:val="ru-RU"/>
        </w:rPr>
      </w:pPr>
      <w:r w:rsidRPr="008F4014">
        <w:rPr>
          <w:rFonts w:ascii="Times New Roman" w:hAnsi="Times New Roman"/>
          <w:b/>
          <w:bCs/>
          <w:sz w:val="28"/>
          <w:lang w:val="ru-RU"/>
        </w:rPr>
        <w:t xml:space="preserve">Отслеживаемые психологические критерии: </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познавательная сфера ребенка (восприятие, память, внимание, мышление) и динамика ее развития, сформированность учебной деятельности;</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мотивационная сфера и динамика ее развития;</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личностная сфера (самооценка, потребность в достижении, уровень коммуникации, ценностные ориентации) и динамика ее развития.</w:t>
      </w:r>
    </w:p>
    <w:p w:rsidR="008F4014" w:rsidRPr="008F4014" w:rsidRDefault="008F4014" w:rsidP="008F4014">
      <w:pPr>
        <w:spacing w:after="0" w:line="360" w:lineRule="auto"/>
        <w:jc w:val="both"/>
        <w:rPr>
          <w:rFonts w:ascii="Times New Roman" w:eastAsia="Times New Roman" w:hAnsi="Times New Roman"/>
          <w:bCs/>
          <w:sz w:val="28"/>
          <w:lang w:val="ru-RU" w:eastAsia="ru-RU"/>
        </w:rPr>
      </w:pPr>
    </w:p>
    <w:p w:rsidR="008F4014" w:rsidRPr="008F4014" w:rsidRDefault="008F4014" w:rsidP="008F4014">
      <w:pPr>
        <w:spacing w:after="0" w:line="360" w:lineRule="auto"/>
        <w:ind w:firstLine="567"/>
        <w:jc w:val="both"/>
        <w:rPr>
          <w:rFonts w:ascii="Times New Roman" w:eastAsia="Times New Roman" w:hAnsi="Times New Roman"/>
          <w:b/>
          <w:sz w:val="28"/>
          <w:szCs w:val="24"/>
          <w:lang w:val="ru-RU" w:eastAsia="ru-RU"/>
        </w:rPr>
      </w:pPr>
      <w:r w:rsidRPr="008F4014">
        <w:rPr>
          <w:rFonts w:ascii="Times New Roman" w:eastAsia="Times New Roman" w:hAnsi="Times New Roman"/>
          <w:b/>
          <w:sz w:val="28"/>
          <w:szCs w:val="24"/>
          <w:lang w:val="ru-RU" w:eastAsia="ru-RU"/>
        </w:rPr>
        <w:t xml:space="preserve">ПЛАНИРУЕМЫЕ РЕЗУЛЬТАТЫ КОРРЕКЦИОННОЙ РАБОТЫ </w:t>
      </w:r>
    </w:p>
    <w:p w:rsidR="008F4014" w:rsidRPr="008F4014" w:rsidRDefault="008F4014" w:rsidP="008F4014">
      <w:pPr>
        <w:spacing w:after="0" w:line="360" w:lineRule="auto"/>
        <w:ind w:firstLine="567"/>
        <w:jc w:val="both"/>
        <w:rPr>
          <w:rFonts w:ascii="Times New Roman" w:eastAsia="Times New Roman" w:hAnsi="Times New Roman"/>
          <w:b/>
          <w:sz w:val="28"/>
          <w:szCs w:val="24"/>
          <w:lang w:val="ru-RU" w:eastAsia="ru-RU"/>
        </w:rPr>
      </w:pPr>
    </w:p>
    <w:p w:rsidR="008F4014" w:rsidRPr="008F4014" w:rsidRDefault="008F4014" w:rsidP="008F4014">
      <w:pPr>
        <w:spacing w:after="0" w:line="360" w:lineRule="auto"/>
        <w:ind w:firstLine="709"/>
        <w:jc w:val="both"/>
        <w:rPr>
          <w:rFonts w:ascii="Times New Roman" w:hAnsi="Times New Roman"/>
          <w:sz w:val="28"/>
          <w:lang w:val="ru-RU" w:bidi="ru-RU"/>
        </w:rPr>
      </w:pPr>
      <w:r w:rsidRPr="008F4014">
        <w:rPr>
          <w:rFonts w:ascii="Times New Roman" w:hAnsi="Times New Roman"/>
          <w:sz w:val="28"/>
          <w:lang w:val="ru-RU"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Результатом коррекции развития детей с ОВЗ являются:</w:t>
      </w:r>
    </w:p>
    <w:p w:rsidR="008F4014" w:rsidRPr="008F4014" w:rsidRDefault="008F4014" w:rsidP="008F4014">
      <w:pPr>
        <w:numPr>
          <w:ilvl w:val="0"/>
          <w:numId w:val="102"/>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сформированность психических процессов, необходимых для освоения АООП  (по результатам психологического мониторинга);</w:t>
      </w:r>
    </w:p>
    <w:p w:rsidR="008F4014" w:rsidRPr="008F4014" w:rsidRDefault="008F4014" w:rsidP="008F4014">
      <w:pPr>
        <w:numPr>
          <w:ilvl w:val="0"/>
          <w:numId w:val="102"/>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 xml:space="preserve">успешное освоение всеми обучающимися АООП  (по результатам педагогического мониторинга); </w:t>
      </w:r>
    </w:p>
    <w:p w:rsidR="008F4014" w:rsidRPr="008F4014" w:rsidRDefault="008F4014" w:rsidP="008F4014">
      <w:pPr>
        <w:numPr>
          <w:ilvl w:val="0"/>
          <w:numId w:val="102"/>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а так же освоение детьми жизненно значимых компетенций:</w:t>
      </w:r>
    </w:p>
    <w:p w:rsidR="008F4014" w:rsidRPr="008F4014" w:rsidRDefault="008F4014" w:rsidP="008F4014">
      <w:pPr>
        <w:numPr>
          <w:ilvl w:val="0"/>
          <w:numId w:val="102"/>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8F4014" w:rsidRPr="008F4014" w:rsidRDefault="008F4014" w:rsidP="008F4014">
      <w:pPr>
        <w:numPr>
          <w:ilvl w:val="0"/>
          <w:numId w:val="102"/>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овладение социально-бытовыми умениями, используемыми в повседневной жизни;</w:t>
      </w:r>
    </w:p>
    <w:p w:rsidR="008F4014" w:rsidRPr="008F4014" w:rsidRDefault="008F4014" w:rsidP="008F4014">
      <w:pPr>
        <w:numPr>
          <w:ilvl w:val="0"/>
          <w:numId w:val="102"/>
        </w:numPr>
        <w:autoSpaceDE w:val="0"/>
        <w:autoSpaceDN w:val="0"/>
        <w:spacing w:after="0" w:line="360" w:lineRule="auto"/>
        <w:jc w:val="both"/>
        <w:rPr>
          <w:rFonts w:ascii="Times New Roman" w:hAnsi="Times New Roman"/>
          <w:sz w:val="28"/>
        </w:rPr>
      </w:pPr>
      <w:r w:rsidRPr="008F4014">
        <w:rPr>
          <w:rFonts w:ascii="Times New Roman" w:hAnsi="Times New Roman"/>
          <w:sz w:val="28"/>
        </w:rPr>
        <w:t>овладение навыками коммуникации;</w:t>
      </w:r>
    </w:p>
    <w:p w:rsidR="008F4014" w:rsidRPr="008F4014" w:rsidRDefault="008F4014" w:rsidP="008F4014">
      <w:pPr>
        <w:numPr>
          <w:ilvl w:val="0"/>
          <w:numId w:val="102"/>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дифференциация и осмысление картины мира и её временно пространственной организации;</w:t>
      </w:r>
    </w:p>
    <w:p w:rsidR="008F4014" w:rsidRPr="008F4014" w:rsidRDefault="008F4014" w:rsidP="008F4014">
      <w:pPr>
        <w:numPr>
          <w:ilvl w:val="0"/>
          <w:numId w:val="102"/>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осмысление своего социального окружения и освоение соответствующих возрасту системы ценностей и социальных ролей.</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F4014" w:rsidRPr="008F4014" w:rsidRDefault="008F4014" w:rsidP="008F4014">
      <w:pPr>
        <w:spacing w:after="0" w:line="360" w:lineRule="auto"/>
        <w:ind w:firstLine="709"/>
        <w:jc w:val="both"/>
        <w:rPr>
          <w:rFonts w:ascii="Times New Roman" w:hAnsi="Times New Roman"/>
          <w:b/>
          <w:sz w:val="28"/>
          <w:lang w:val="ru-RU"/>
        </w:rPr>
      </w:pPr>
    </w:p>
    <w:p w:rsidR="008F4014" w:rsidRPr="008F4014" w:rsidRDefault="008F4014" w:rsidP="008F4014">
      <w:pPr>
        <w:spacing w:after="0" w:line="360" w:lineRule="auto"/>
        <w:ind w:firstLine="709"/>
        <w:jc w:val="both"/>
        <w:rPr>
          <w:rFonts w:ascii="Times New Roman" w:hAnsi="Times New Roman"/>
          <w:b/>
          <w:sz w:val="28"/>
          <w:lang w:val="ru-RU"/>
        </w:rPr>
      </w:pPr>
      <w:r w:rsidRPr="008F4014">
        <w:rPr>
          <w:rFonts w:ascii="Times New Roman" w:hAnsi="Times New Roman"/>
          <w:b/>
          <w:sz w:val="28"/>
          <w:lang w:val="ru-RU"/>
        </w:rPr>
        <w:t xml:space="preserve">Оценка результатов коррекционной работы </w:t>
      </w:r>
    </w:p>
    <w:p w:rsidR="008F4014" w:rsidRPr="008F4014" w:rsidRDefault="008F4014" w:rsidP="008F4014">
      <w:pPr>
        <w:spacing w:after="0" w:line="360" w:lineRule="auto"/>
        <w:ind w:firstLine="709"/>
        <w:jc w:val="both"/>
        <w:rPr>
          <w:rFonts w:ascii="Times New Roman" w:hAnsi="Times New Roman"/>
          <w:b/>
          <w:sz w:val="28"/>
          <w:lang w:val="ru-RU"/>
        </w:rPr>
      </w:pP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(психологического, педагогического).</w:t>
      </w:r>
    </w:p>
    <w:p w:rsidR="008F4014" w:rsidRPr="008F4014" w:rsidRDefault="008F4014" w:rsidP="008F4014">
      <w:pPr>
        <w:spacing w:after="0" w:line="360" w:lineRule="auto"/>
        <w:ind w:firstLine="709"/>
        <w:jc w:val="both"/>
        <w:rPr>
          <w:rFonts w:ascii="Times New Roman" w:eastAsia="Times New Roman" w:hAnsi="Times New Roman"/>
          <w:bCs/>
          <w:sz w:val="28"/>
          <w:lang w:val="ru-RU"/>
        </w:rPr>
      </w:pPr>
      <w:r w:rsidRPr="008F4014">
        <w:rPr>
          <w:rFonts w:ascii="Times New Roman" w:eastAsia="Times New Roman" w:hAnsi="Times New Roman"/>
          <w:bCs/>
          <w:sz w:val="28"/>
          <w:lang w:val="ru-RU"/>
        </w:rPr>
        <w:t>В соответствии с требования ФГОС для обучающихся с ОВЗ оценке подлежат личностные, метапредметные и предметные результаты</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 xml:space="preserve">Системы оценки результативности коррекционной работы по основным направлениям работы включает: </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 xml:space="preserve">- разработанные контрольно-измерительные материалы, </w:t>
      </w:r>
    </w:p>
    <w:p w:rsidR="008F4014" w:rsidRPr="008F4014" w:rsidRDefault="008F4014" w:rsidP="008F4014">
      <w:pPr>
        <w:spacing w:after="0" w:line="360" w:lineRule="auto"/>
        <w:ind w:firstLine="709"/>
        <w:jc w:val="both"/>
        <w:rPr>
          <w:rFonts w:ascii="Times New Roman" w:hAnsi="Times New Roman"/>
          <w:i/>
          <w:sz w:val="28"/>
          <w:lang w:val="ru-RU"/>
        </w:rPr>
      </w:pPr>
      <w:r w:rsidRPr="008F4014">
        <w:rPr>
          <w:rFonts w:ascii="Times New Roman" w:hAnsi="Times New Roman"/>
          <w:i/>
          <w:sz w:val="28"/>
          <w:lang w:val="ru-RU"/>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8F4014" w:rsidRPr="008F4014" w:rsidRDefault="008F4014" w:rsidP="008F4014">
      <w:pPr>
        <w:spacing w:after="0" w:line="360" w:lineRule="auto"/>
        <w:ind w:firstLine="709"/>
        <w:jc w:val="both"/>
        <w:rPr>
          <w:rFonts w:ascii="Times New Roman" w:eastAsia="Times New Roman" w:hAnsi="Times New Roman"/>
          <w:i/>
          <w:sz w:val="28"/>
          <w:lang w:val="ru-RU"/>
        </w:rPr>
      </w:pPr>
      <w:r w:rsidRPr="008F4014">
        <w:rPr>
          <w:rFonts w:ascii="Times New Roman" w:eastAsia="Times New Roman" w:hAnsi="Times New Roman"/>
          <w:i/>
          <w:sz w:val="28"/>
          <w:lang w:val="ru-RU"/>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Достижение метапредметных результатов оценивается педагогом – психологом при выполнении комплекса диагностических методик.</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8F4014" w:rsidRDefault="008F4014" w:rsidP="008F4014">
      <w:pPr>
        <w:spacing w:after="0" w:line="360" w:lineRule="auto"/>
        <w:ind w:firstLine="709"/>
        <w:jc w:val="both"/>
        <w:rPr>
          <w:rFonts w:ascii="Times New Roman" w:hAnsi="Times New Roman"/>
          <w:i/>
          <w:sz w:val="28"/>
          <w:lang w:val="ru-RU"/>
        </w:rPr>
      </w:pPr>
      <w:r w:rsidRPr="008F4014">
        <w:rPr>
          <w:rFonts w:ascii="Times New Roman" w:hAnsi="Times New Roman"/>
          <w:i/>
          <w:sz w:val="28"/>
          <w:lang w:val="ru-RU"/>
        </w:rPr>
        <w:t>Достижения обучающихся с ОВЗ рассматриваются с учетом их предыдущих индивидуальных достижений,  а не в сравнении с у</w:t>
      </w:r>
      <w:r>
        <w:rPr>
          <w:rFonts w:ascii="Times New Roman" w:hAnsi="Times New Roman"/>
          <w:i/>
          <w:sz w:val="28"/>
          <w:lang w:val="ru-RU"/>
        </w:rPr>
        <w:t xml:space="preserve">спеваемостью учащихся класса.  </w:t>
      </w:r>
    </w:p>
    <w:p w:rsidR="008F4014" w:rsidRPr="008F4014" w:rsidRDefault="008F4014" w:rsidP="008F4014">
      <w:pPr>
        <w:spacing w:after="0" w:line="360" w:lineRule="auto"/>
        <w:ind w:firstLine="709"/>
        <w:jc w:val="both"/>
        <w:rPr>
          <w:rFonts w:ascii="Times New Roman" w:hAnsi="Times New Roman"/>
          <w:i/>
          <w:sz w:val="28"/>
          <w:lang w:val="ru-RU"/>
        </w:rPr>
      </w:pPr>
    </w:p>
    <w:p w:rsidR="005361FF" w:rsidRPr="005361FF" w:rsidRDefault="005361FF" w:rsidP="005361FF">
      <w:pPr>
        <w:spacing w:after="0" w:line="360" w:lineRule="auto"/>
        <w:ind w:left="709"/>
        <w:jc w:val="both"/>
        <w:rPr>
          <w:rFonts w:ascii="Times New Roman" w:eastAsia="SchoolBookSanPin" w:hAnsi="Times New Roman"/>
          <w:b/>
          <w:sz w:val="28"/>
          <w:szCs w:val="28"/>
          <w:lang w:val="ru-RU"/>
        </w:rPr>
      </w:pPr>
      <w:r w:rsidRPr="005361FF">
        <w:rPr>
          <w:rFonts w:ascii="Times New Roman" w:eastAsia="SchoolBookSanPin" w:hAnsi="Times New Roman"/>
          <w:b/>
          <w:sz w:val="28"/>
          <w:szCs w:val="28"/>
        </w:rPr>
        <w:t>V</w:t>
      </w:r>
      <w:r w:rsidRPr="005361FF">
        <w:rPr>
          <w:rFonts w:ascii="Times New Roman" w:eastAsia="SchoolBookSanPin" w:hAnsi="Times New Roman"/>
          <w:b/>
          <w:sz w:val="28"/>
          <w:szCs w:val="28"/>
          <w:lang w:val="ru-RU"/>
        </w:rPr>
        <w:t>. Система условий реализации основной образовательной программы</w:t>
      </w:r>
    </w:p>
    <w:p w:rsidR="005361FF" w:rsidRDefault="005361FF" w:rsidP="008716F9">
      <w:pPr>
        <w:spacing w:after="0" w:line="360" w:lineRule="auto"/>
        <w:ind w:left="709"/>
        <w:jc w:val="center"/>
        <w:rPr>
          <w:rFonts w:ascii="Times New Roman" w:eastAsia="SchoolBookSanPin" w:hAnsi="Times New Roman"/>
          <w:b/>
          <w:sz w:val="28"/>
          <w:szCs w:val="28"/>
          <w:lang w:val="ru-RU"/>
        </w:rPr>
      </w:pPr>
      <w:bookmarkStart w:id="87" w:name="_Toc435412743"/>
      <w:bookmarkStart w:id="88" w:name="_Toc453968218"/>
      <w:r w:rsidRPr="005361FF">
        <w:rPr>
          <w:rFonts w:ascii="Times New Roman" w:eastAsia="SchoolBookSanPin" w:hAnsi="Times New Roman"/>
          <w:b/>
          <w:sz w:val="28"/>
          <w:szCs w:val="28"/>
          <w:lang w:val="ru-RU"/>
        </w:rPr>
        <w:t>Требования к кадровым условиям реализации основной образовательной программы</w:t>
      </w:r>
      <w:bookmarkEnd w:id="87"/>
      <w:bookmarkEnd w:id="88"/>
    </w:p>
    <w:p w:rsidR="005361FF" w:rsidRDefault="005361FF" w:rsidP="005361FF">
      <w:pPr>
        <w:spacing w:after="0" w:line="360" w:lineRule="auto"/>
        <w:ind w:left="709"/>
        <w:jc w:val="both"/>
        <w:rPr>
          <w:rFonts w:ascii="Times New Roman" w:eastAsia="SchoolBookSanPin" w:hAnsi="Times New Roman"/>
          <w:sz w:val="28"/>
          <w:szCs w:val="28"/>
          <w:lang w:val="ru-RU"/>
        </w:rPr>
      </w:pPr>
    </w:p>
    <w:p w:rsidR="005361FF" w:rsidRPr="005361FF" w:rsidRDefault="005361FF" w:rsidP="005361FF">
      <w:pPr>
        <w:spacing w:after="0" w:line="360" w:lineRule="auto"/>
        <w:ind w:left="709" w:firstLine="707"/>
        <w:jc w:val="both"/>
        <w:rPr>
          <w:rFonts w:ascii="Times New Roman" w:eastAsia="SchoolBookSanPin" w:hAnsi="Times New Roman"/>
          <w:sz w:val="28"/>
          <w:szCs w:val="28"/>
          <w:lang w:val="ru-RU"/>
        </w:rPr>
      </w:pPr>
      <w:r w:rsidRPr="005361FF">
        <w:rPr>
          <w:rFonts w:ascii="Times New Roman" w:eastAsia="SchoolBookSanPin" w:hAnsi="Times New Roman"/>
          <w:sz w:val="28"/>
          <w:szCs w:val="28"/>
          <w:lang w:val="ru-RU"/>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5361FF" w:rsidRPr="005361FF" w:rsidRDefault="005361FF" w:rsidP="005361FF">
      <w:pPr>
        <w:spacing w:after="0" w:line="360" w:lineRule="auto"/>
        <w:ind w:left="709" w:firstLine="707"/>
        <w:jc w:val="both"/>
        <w:rPr>
          <w:rFonts w:ascii="Times New Roman" w:eastAsia="SchoolBookSanPin" w:hAnsi="Times New Roman"/>
          <w:sz w:val="28"/>
          <w:szCs w:val="28"/>
          <w:lang w:val="ru-RU"/>
        </w:rPr>
      </w:pPr>
      <w:r w:rsidRPr="005361FF">
        <w:rPr>
          <w:rFonts w:ascii="Times New Roman" w:eastAsia="SchoolBookSanPin" w:hAnsi="Times New Roman"/>
          <w:sz w:val="28"/>
          <w:szCs w:val="28"/>
          <w:lang w:val="ru-RU"/>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5361FF" w:rsidRPr="005361FF" w:rsidRDefault="005361FF" w:rsidP="005361FF">
      <w:pPr>
        <w:spacing w:after="0" w:line="360" w:lineRule="auto"/>
        <w:ind w:left="709" w:firstLine="707"/>
        <w:jc w:val="both"/>
        <w:rPr>
          <w:rFonts w:ascii="Times New Roman" w:eastAsia="SchoolBookSanPin" w:hAnsi="Times New Roman"/>
          <w:sz w:val="28"/>
          <w:szCs w:val="28"/>
          <w:lang w:val="ru-RU"/>
        </w:rPr>
      </w:pPr>
      <w:r w:rsidRPr="005361FF">
        <w:rPr>
          <w:rFonts w:ascii="Times New Roman" w:eastAsia="SchoolBookSanPin" w:hAnsi="Times New Roman"/>
          <w:sz w:val="28"/>
          <w:szCs w:val="28"/>
          <w:lang w:val="ru-RU"/>
        </w:rPr>
        <w:t>Требования к кадровым условиям включают:</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укомплектованность образовательной организации педагогическими, руководящими и иными работниками;</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уровень квалификации педагогических и иных работников образовательной организации;</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Pr>
          <w:rFonts w:ascii="Times New Roman" w:eastAsia="SchoolBookSanPin" w:hAnsi="Times New Roman"/>
          <w:sz w:val="28"/>
          <w:szCs w:val="28"/>
          <w:lang w:val="ru-RU"/>
        </w:rPr>
        <w:t>основного</w:t>
      </w:r>
      <w:r w:rsidRPr="005361FF">
        <w:rPr>
          <w:rFonts w:ascii="Times New Roman" w:eastAsia="SchoolBookSanPin" w:hAnsi="Times New Roman"/>
          <w:sz w:val="28"/>
          <w:szCs w:val="28"/>
          <w:lang w:val="ru-RU"/>
        </w:rPr>
        <w:t xml:space="preserve"> общего образования.</w:t>
      </w:r>
    </w:p>
    <w:p w:rsidR="005361FF" w:rsidRPr="005361FF" w:rsidRDefault="005361FF" w:rsidP="005361FF">
      <w:pPr>
        <w:spacing w:after="0" w:line="360" w:lineRule="auto"/>
        <w:ind w:left="709" w:firstLine="707"/>
        <w:jc w:val="both"/>
        <w:rPr>
          <w:rFonts w:ascii="Times New Roman" w:eastAsia="SchoolBookSanPin" w:hAnsi="Times New Roman"/>
          <w:sz w:val="28"/>
          <w:szCs w:val="28"/>
          <w:lang w:val="ru-RU"/>
        </w:rPr>
      </w:pPr>
      <w:r w:rsidRPr="005361FF">
        <w:rPr>
          <w:rFonts w:ascii="Times New Roman" w:eastAsia="SchoolBookSanPin" w:hAnsi="Times New Roman"/>
          <w:sz w:val="28"/>
          <w:szCs w:val="28"/>
          <w:lang w:val="ru-RU"/>
        </w:rPr>
        <w:t>В МБОУ СШ №45, реализующей основную образовательную программу, создаются условия:</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повышения эффективности и качества педагогического труда;</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выявления, развития и использования потенциальных возможностей педагогических работников;</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осуществления мониторинга результатов педагогического труда.</w:t>
      </w:r>
    </w:p>
    <w:p w:rsidR="00B42879" w:rsidRDefault="005361FF" w:rsidP="002B4729">
      <w:pPr>
        <w:spacing w:after="0" w:line="360" w:lineRule="auto"/>
        <w:ind w:left="709" w:firstLine="707"/>
        <w:jc w:val="both"/>
        <w:rPr>
          <w:rFonts w:ascii="Times New Roman" w:eastAsia="SchoolBookSanPin" w:hAnsi="Times New Roman"/>
          <w:sz w:val="28"/>
          <w:szCs w:val="28"/>
          <w:lang w:val="ru-RU"/>
        </w:rPr>
      </w:pPr>
      <w:r w:rsidRPr="005361FF">
        <w:rPr>
          <w:rFonts w:ascii="Times New Roman" w:eastAsia="SchoolBookSanPin" w:hAnsi="Times New Roman"/>
          <w:sz w:val="28"/>
          <w:szCs w:val="28"/>
          <w:lang w:val="ru-RU"/>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2B4729" w:rsidRDefault="002B4729" w:rsidP="002B4729">
      <w:pPr>
        <w:spacing w:after="0" w:line="360" w:lineRule="auto"/>
        <w:ind w:left="709" w:firstLine="707"/>
        <w:jc w:val="both"/>
        <w:rPr>
          <w:rFonts w:ascii="Times New Roman" w:eastAsia="SchoolBookSanPin" w:hAnsi="Times New Roman"/>
          <w:sz w:val="28"/>
          <w:szCs w:val="28"/>
          <w:lang w:val="ru-RU"/>
        </w:rPr>
      </w:pPr>
    </w:p>
    <w:p w:rsidR="002B4729" w:rsidRPr="005361FF" w:rsidRDefault="005361FF" w:rsidP="00CA1887">
      <w:pPr>
        <w:widowControl/>
        <w:numPr>
          <w:ilvl w:val="0"/>
          <w:numId w:val="75"/>
        </w:numPr>
        <w:tabs>
          <w:tab w:val="left" w:pos="993"/>
        </w:tabs>
        <w:suppressAutoHyphens/>
        <w:spacing w:after="0" w:line="360" w:lineRule="auto"/>
        <w:contextualSpacing/>
        <w:jc w:val="both"/>
        <w:rPr>
          <w:rFonts w:ascii="Times New Roman" w:hAnsi="Times New Roman"/>
          <w:sz w:val="28"/>
          <w:szCs w:val="28"/>
          <w:lang w:val="ru-RU" w:eastAsia="ru-RU"/>
        </w:rPr>
      </w:pPr>
      <w:r w:rsidRPr="005361FF">
        <w:rPr>
          <w:rFonts w:ascii="Times New Roman" w:hAnsi="Times New Roman"/>
          <w:b/>
          <w:sz w:val="28"/>
          <w:szCs w:val="28"/>
          <w:lang w:val="ru-RU" w:eastAsia="ru-RU"/>
        </w:rPr>
        <w:t>Кадровое обеспечение реализации основной образовательной программы</w:t>
      </w:r>
      <w:r w:rsidRPr="005361FF">
        <w:rPr>
          <w:rFonts w:ascii="Times New Roman" w:hAnsi="Times New Roman"/>
          <w:sz w:val="28"/>
          <w:szCs w:val="28"/>
          <w:lang w:val="ru-RU" w:eastAsia="ru-RU"/>
        </w:rPr>
        <w:t xml:space="preserve"> </w:t>
      </w:r>
      <w:r w:rsidRPr="005361FF">
        <w:rPr>
          <w:rFonts w:ascii="Times New Roman" w:hAnsi="Times New Roman"/>
          <w:b/>
          <w:sz w:val="28"/>
          <w:szCs w:val="28"/>
          <w:lang w:val="ru-RU" w:eastAsia="ru-RU"/>
        </w:rPr>
        <w:t>основного общего образования</w:t>
      </w:r>
      <w:r w:rsidRPr="005361FF">
        <w:rPr>
          <w:rFonts w:ascii="Times New Roman" w:hAnsi="Times New Roman"/>
          <w:sz w:val="28"/>
          <w:szCs w:val="28"/>
          <w:lang w:val="ru-RU" w:eastAsia="ru-RU"/>
        </w:rPr>
        <w:t>.</w:t>
      </w:r>
    </w:p>
    <w:p w:rsidR="00B42879" w:rsidRDefault="00B42879" w:rsidP="00CA1887">
      <w:pPr>
        <w:numPr>
          <w:ilvl w:val="0"/>
          <w:numId w:val="76"/>
        </w:numPr>
        <w:spacing w:after="0" w:line="360" w:lineRule="auto"/>
        <w:jc w:val="both"/>
        <w:rPr>
          <w:rFonts w:ascii="Times New Roman" w:eastAsia="SchoolBookSanPin" w:hAnsi="Times New Roman"/>
          <w:sz w:val="28"/>
          <w:szCs w:val="28"/>
          <w:lang w:val="ru-RU"/>
        </w:rPr>
      </w:pPr>
      <w:r w:rsidRPr="00B42879">
        <w:rPr>
          <w:rFonts w:ascii="Times New Roman" w:eastAsia="SchoolBookSanPin" w:hAnsi="Times New Roman"/>
          <w:sz w:val="28"/>
          <w:szCs w:val="28"/>
          <w:lang w:val="ru-RU"/>
        </w:rPr>
        <w:t xml:space="preserve">Для реализации основной образовательной программы  </w:t>
      </w:r>
      <w:r>
        <w:rPr>
          <w:rFonts w:ascii="Times New Roman" w:eastAsia="SchoolBookSanPin" w:hAnsi="Times New Roman"/>
          <w:sz w:val="28"/>
          <w:szCs w:val="28"/>
          <w:lang w:val="ru-RU"/>
        </w:rPr>
        <w:t>основного</w:t>
      </w:r>
      <w:r w:rsidRPr="00B42879">
        <w:rPr>
          <w:rFonts w:ascii="Times New Roman" w:eastAsia="SchoolBookSanPin" w:hAnsi="Times New Roman"/>
          <w:sz w:val="28"/>
          <w:szCs w:val="28"/>
          <w:lang w:val="ru-RU"/>
        </w:rPr>
        <w:t xml:space="preserve"> общего образования имеется коллектив специалистов, выполняющих следующие </w:t>
      </w:r>
      <w:r w:rsidRPr="005301DD">
        <w:rPr>
          <w:rFonts w:ascii="Times New Roman" w:eastAsia="SchoolBookSanPin" w:hAnsi="Times New Roman"/>
          <w:b/>
          <w:sz w:val="28"/>
          <w:szCs w:val="28"/>
          <w:lang w:val="ru-RU"/>
        </w:rPr>
        <w:t>должностные обязанности:</w:t>
      </w:r>
    </w:p>
    <w:p w:rsidR="002B4729" w:rsidRPr="002B4729" w:rsidRDefault="002B4729" w:rsidP="002B4729">
      <w:pPr>
        <w:spacing w:after="0" w:line="360" w:lineRule="auto"/>
        <w:ind w:left="2454"/>
        <w:jc w:val="both"/>
        <w:rPr>
          <w:rFonts w:ascii="Times New Roman" w:eastAsia="SchoolBookSanPin" w:hAnsi="Times New Roman"/>
          <w:sz w:val="28"/>
          <w:szCs w:val="28"/>
          <w:lang w:val="ru-RU"/>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409"/>
        <w:gridCol w:w="709"/>
        <w:gridCol w:w="4394"/>
        <w:gridCol w:w="1701"/>
      </w:tblGrid>
      <w:tr w:rsidR="00B42879" w:rsidRPr="00B42879" w:rsidTr="002B4729">
        <w:trPr>
          <w:trHeight w:val="305"/>
        </w:trPr>
        <w:tc>
          <w:tcPr>
            <w:tcW w:w="1560" w:type="dxa"/>
            <w:vMerge w:val="restart"/>
          </w:tcPr>
          <w:p w:rsidR="00B42879" w:rsidRPr="00B42879" w:rsidRDefault="00B42879" w:rsidP="00B42879">
            <w:pPr>
              <w:widowControl/>
              <w:tabs>
                <w:tab w:val="left" w:pos="720"/>
              </w:tabs>
              <w:spacing w:line="240" w:lineRule="auto"/>
              <w:contextualSpacing/>
              <w:jc w:val="center"/>
              <w:rPr>
                <w:rFonts w:ascii="Times New Roman" w:hAnsi="Times New Roman"/>
                <w:sz w:val="20"/>
                <w:szCs w:val="24"/>
                <w:lang w:val="ru-RU"/>
              </w:rPr>
            </w:pPr>
            <w:r w:rsidRPr="00B42879">
              <w:rPr>
                <w:rFonts w:ascii="Times New Roman" w:hAnsi="Times New Roman"/>
                <w:b/>
                <w:sz w:val="20"/>
                <w:szCs w:val="24"/>
                <w:lang w:val="ru-RU"/>
              </w:rPr>
              <w:t>Должность</w:t>
            </w:r>
          </w:p>
        </w:tc>
        <w:tc>
          <w:tcPr>
            <w:tcW w:w="2409" w:type="dxa"/>
            <w:vMerge w:val="restart"/>
          </w:tcPr>
          <w:p w:rsidR="00B42879" w:rsidRPr="00B42879" w:rsidRDefault="00B42879" w:rsidP="00B42879">
            <w:pPr>
              <w:widowControl/>
              <w:tabs>
                <w:tab w:val="left" w:pos="720"/>
              </w:tabs>
              <w:spacing w:line="240" w:lineRule="auto"/>
              <w:contextualSpacing/>
              <w:jc w:val="center"/>
              <w:rPr>
                <w:rFonts w:ascii="Times New Roman" w:hAnsi="Times New Roman"/>
                <w:sz w:val="20"/>
                <w:szCs w:val="24"/>
                <w:lang w:val="ru-RU"/>
              </w:rPr>
            </w:pPr>
            <w:r w:rsidRPr="00B42879">
              <w:rPr>
                <w:rFonts w:ascii="Times New Roman" w:hAnsi="Times New Roman"/>
                <w:b/>
                <w:sz w:val="20"/>
                <w:szCs w:val="24"/>
                <w:lang w:val="ru-RU"/>
              </w:rPr>
              <w:t>Должностные обязанности</w:t>
            </w:r>
          </w:p>
        </w:tc>
        <w:tc>
          <w:tcPr>
            <w:tcW w:w="709" w:type="dxa"/>
            <w:vMerge w:val="restart"/>
          </w:tcPr>
          <w:p w:rsidR="00B42879" w:rsidRPr="00B42879" w:rsidRDefault="00B42879" w:rsidP="00B42879">
            <w:pPr>
              <w:widowControl/>
              <w:tabs>
                <w:tab w:val="left" w:pos="720"/>
              </w:tabs>
              <w:spacing w:after="0" w:line="240" w:lineRule="auto"/>
              <w:contextualSpacing/>
              <w:jc w:val="center"/>
              <w:rPr>
                <w:rFonts w:ascii="Times New Roman" w:hAnsi="Times New Roman"/>
                <w:b/>
                <w:sz w:val="16"/>
                <w:szCs w:val="24"/>
                <w:lang w:val="ru-RU"/>
              </w:rPr>
            </w:pPr>
            <w:r w:rsidRPr="00B42879">
              <w:rPr>
                <w:rFonts w:ascii="Times New Roman" w:hAnsi="Times New Roman"/>
                <w:b/>
                <w:sz w:val="16"/>
                <w:szCs w:val="24"/>
                <w:lang w:val="ru-RU"/>
              </w:rPr>
              <w:t>Кол-во работников в ОУ</w:t>
            </w:r>
          </w:p>
          <w:p w:rsidR="00B42879" w:rsidRPr="00B42879" w:rsidRDefault="00B42879" w:rsidP="00B42879">
            <w:pPr>
              <w:widowControl/>
              <w:tabs>
                <w:tab w:val="left" w:pos="720"/>
              </w:tabs>
              <w:spacing w:after="0" w:line="240" w:lineRule="auto"/>
              <w:contextualSpacing/>
              <w:jc w:val="center"/>
              <w:rPr>
                <w:rFonts w:ascii="Times New Roman" w:hAnsi="Times New Roman"/>
                <w:sz w:val="16"/>
                <w:szCs w:val="24"/>
                <w:lang w:val="ru-RU"/>
              </w:rPr>
            </w:pPr>
            <w:r w:rsidRPr="00B42879">
              <w:rPr>
                <w:rFonts w:ascii="Times New Roman" w:hAnsi="Times New Roman"/>
                <w:b/>
                <w:sz w:val="16"/>
                <w:szCs w:val="24"/>
                <w:lang w:val="ru-RU"/>
              </w:rPr>
              <w:t>требуется/имеется</w:t>
            </w:r>
          </w:p>
        </w:tc>
        <w:tc>
          <w:tcPr>
            <w:tcW w:w="6095" w:type="dxa"/>
            <w:gridSpan w:val="2"/>
          </w:tcPr>
          <w:p w:rsidR="00B42879" w:rsidRPr="00B42879" w:rsidRDefault="00B42879" w:rsidP="00B42879">
            <w:pPr>
              <w:widowControl/>
              <w:tabs>
                <w:tab w:val="left" w:pos="720"/>
              </w:tabs>
              <w:spacing w:line="240" w:lineRule="auto"/>
              <w:contextualSpacing/>
              <w:jc w:val="center"/>
              <w:rPr>
                <w:rFonts w:ascii="Times New Roman" w:hAnsi="Times New Roman"/>
                <w:sz w:val="20"/>
                <w:szCs w:val="24"/>
                <w:lang w:val="ru-RU"/>
              </w:rPr>
            </w:pPr>
            <w:r w:rsidRPr="00B42879">
              <w:rPr>
                <w:rFonts w:ascii="Times New Roman" w:hAnsi="Times New Roman"/>
                <w:b/>
                <w:sz w:val="20"/>
                <w:szCs w:val="24"/>
                <w:lang w:val="ru-RU"/>
              </w:rPr>
              <w:t>Уровень квалификации работников ОУ</w:t>
            </w:r>
          </w:p>
        </w:tc>
      </w:tr>
      <w:tr w:rsidR="00B42879" w:rsidRPr="00B42879" w:rsidTr="002B4729">
        <w:trPr>
          <w:trHeight w:val="144"/>
        </w:trPr>
        <w:tc>
          <w:tcPr>
            <w:tcW w:w="1560" w:type="dxa"/>
            <w:vMerge/>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2409" w:type="dxa"/>
            <w:vMerge/>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709" w:type="dxa"/>
            <w:vMerge/>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4394" w:type="dxa"/>
          </w:tcPr>
          <w:p w:rsidR="00B42879" w:rsidRPr="00B42879" w:rsidRDefault="00B42879" w:rsidP="00B42879">
            <w:pPr>
              <w:widowControl/>
              <w:tabs>
                <w:tab w:val="left" w:pos="720"/>
              </w:tabs>
              <w:spacing w:after="0" w:line="240" w:lineRule="auto"/>
              <w:contextualSpacing/>
              <w:jc w:val="center"/>
              <w:rPr>
                <w:rFonts w:ascii="Times New Roman" w:hAnsi="Times New Roman"/>
                <w:sz w:val="20"/>
                <w:szCs w:val="24"/>
                <w:lang w:val="ru-RU"/>
              </w:rPr>
            </w:pPr>
            <w:r w:rsidRPr="00B42879">
              <w:rPr>
                <w:rFonts w:ascii="Times New Roman" w:hAnsi="Times New Roman"/>
                <w:b/>
                <w:sz w:val="20"/>
                <w:szCs w:val="24"/>
                <w:lang w:val="ru-RU"/>
              </w:rPr>
              <w:t>Требования к уровню квалификации</w:t>
            </w:r>
          </w:p>
        </w:tc>
        <w:tc>
          <w:tcPr>
            <w:tcW w:w="1701" w:type="dxa"/>
          </w:tcPr>
          <w:p w:rsidR="00B42879" w:rsidRPr="00B42879" w:rsidRDefault="00B42879" w:rsidP="00B42879">
            <w:pPr>
              <w:widowControl/>
              <w:tabs>
                <w:tab w:val="left" w:pos="720"/>
              </w:tabs>
              <w:spacing w:after="0" w:line="240" w:lineRule="auto"/>
              <w:contextualSpacing/>
              <w:jc w:val="center"/>
              <w:rPr>
                <w:rFonts w:ascii="Times New Roman" w:hAnsi="Times New Roman"/>
                <w:sz w:val="20"/>
                <w:szCs w:val="24"/>
                <w:lang w:val="ru-RU"/>
              </w:rPr>
            </w:pPr>
            <w:r w:rsidRPr="00B42879">
              <w:rPr>
                <w:rFonts w:ascii="Times New Roman" w:hAnsi="Times New Roman"/>
                <w:b/>
                <w:sz w:val="20"/>
                <w:szCs w:val="24"/>
                <w:lang w:val="ru-RU"/>
              </w:rPr>
              <w:t>Фактический уровень</w:t>
            </w:r>
          </w:p>
        </w:tc>
      </w:tr>
      <w:tr w:rsidR="00B42879" w:rsidRPr="00B42879" w:rsidTr="002B4729">
        <w:trPr>
          <w:cantSplit/>
          <w:trHeight w:val="1130"/>
        </w:trPr>
        <w:tc>
          <w:tcPr>
            <w:tcW w:w="1560" w:type="dxa"/>
          </w:tcPr>
          <w:p w:rsidR="00B42879" w:rsidRPr="00B42879" w:rsidRDefault="00B42879" w:rsidP="00B42879">
            <w:pPr>
              <w:widowControl/>
              <w:tabs>
                <w:tab w:val="left" w:pos="720"/>
              </w:tabs>
              <w:spacing w:after="0"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Руководитель образователь-</w:t>
            </w:r>
          </w:p>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b/>
                <w:sz w:val="20"/>
                <w:szCs w:val="24"/>
                <w:lang w:val="ru-RU"/>
              </w:rPr>
              <w:t>ного учреждения</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Обеспечивает системную образовательную и административно-хозяйственную работу образовательного учреждения.</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B42879" w:rsidRPr="00B42879" w:rsidRDefault="00B42879" w:rsidP="00B42879">
            <w:pPr>
              <w:widowControl/>
              <w:spacing w:after="0" w:line="240" w:lineRule="auto"/>
              <w:contextualSpacing/>
              <w:rPr>
                <w:rFonts w:ascii="Times New Roman" w:hAnsi="Times New Roman"/>
                <w:sz w:val="20"/>
                <w:szCs w:val="24"/>
                <w:lang w:val="ru-RU"/>
              </w:rPr>
            </w:pPr>
            <w:r w:rsidRPr="00B42879">
              <w:rPr>
                <w:rFonts w:ascii="Times New Roman" w:hAnsi="Times New Roman"/>
                <w:sz w:val="20"/>
                <w:szCs w:val="24"/>
                <w:lang w:val="ru-RU"/>
              </w:rPr>
              <w:t xml:space="preserve">высшее профессиональное образование </w:t>
            </w:r>
          </w:p>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и стаж работы на педагогических или руководящих должностях не менее 5 лет.</w:t>
            </w:r>
          </w:p>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p>
        </w:tc>
      </w:tr>
      <w:tr w:rsidR="00B42879" w:rsidRPr="00B42879" w:rsidTr="002B4729">
        <w:trPr>
          <w:trHeight w:val="3270"/>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заместитель руководителя</w:t>
            </w:r>
          </w:p>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4/4</w:t>
            </w:r>
          </w:p>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 стаж работы на педагогических или руководящих должностях не менее 5 лет.</w:t>
            </w:r>
          </w:p>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r>
      <w:tr w:rsidR="00B42879" w:rsidRPr="00B42879" w:rsidTr="002B4729">
        <w:trPr>
          <w:trHeight w:val="144"/>
        </w:trPr>
        <w:tc>
          <w:tcPr>
            <w:tcW w:w="1560" w:type="dxa"/>
          </w:tcPr>
          <w:p w:rsidR="00B42879" w:rsidRPr="00B42879" w:rsidRDefault="00B42879" w:rsidP="00B42879">
            <w:pPr>
              <w:widowControl/>
              <w:tabs>
                <w:tab w:val="left" w:pos="720"/>
              </w:tabs>
              <w:spacing w:after="0"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заместитель руководителя</w:t>
            </w:r>
          </w:p>
          <w:p w:rsidR="00B42879" w:rsidRPr="00B42879" w:rsidRDefault="00B42879" w:rsidP="00B42879">
            <w:pPr>
              <w:widowControl/>
              <w:tabs>
                <w:tab w:val="left" w:pos="720"/>
              </w:tabs>
              <w:spacing w:after="0"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по АХЧ</w:t>
            </w:r>
          </w:p>
          <w:p w:rsidR="00B42879" w:rsidRPr="00B42879" w:rsidRDefault="00B42879" w:rsidP="00B42879">
            <w:pPr>
              <w:widowControl/>
              <w:tabs>
                <w:tab w:val="left" w:pos="720"/>
              </w:tabs>
              <w:spacing w:after="0" w:line="240" w:lineRule="auto"/>
              <w:contextualSpacing/>
              <w:jc w:val="both"/>
              <w:rPr>
                <w:rFonts w:ascii="Times New Roman" w:hAnsi="Times New Roman"/>
                <w:b/>
                <w:sz w:val="20"/>
                <w:szCs w:val="24"/>
                <w:lang w:val="ru-RU"/>
              </w:rPr>
            </w:pP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 дополнительное профессиональное образование в области </w:t>
            </w:r>
            <w:bookmarkStart w:id="89" w:name="d5216"/>
            <w:bookmarkEnd w:id="89"/>
            <w:r w:rsidRPr="00B42879">
              <w:rPr>
                <w:rFonts w:ascii="Times New Roman" w:hAnsi="Times New Roman"/>
                <w:sz w:val="20"/>
                <w:szCs w:val="24"/>
                <w:lang w:val="ru-RU"/>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 стаж работы на руководящих должностях не менее 5 лет.</w:t>
            </w:r>
          </w:p>
        </w:tc>
      </w:tr>
      <w:tr w:rsidR="00B42879" w:rsidRPr="00B42879" w:rsidTr="002B4729">
        <w:trPr>
          <w:trHeight w:val="2362"/>
        </w:trPr>
        <w:tc>
          <w:tcPr>
            <w:tcW w:w="1560" w:type="dxa"/>
          </w:tcPr>
          <w:p w:rsidR="00B42879" w:rsidRPr="00B42879" w:rsidRDefault="00B42879" w:rsidP="00B42879">
            <w:pPr>
              <w:widowControl/>
              <w:tabs>
                <w:tab w:val="left" w:pos="720"/>
              </w:tabs>
              <w:spacing w:after="0"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главный бухгалтер</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1"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B42879" w:rsidRPr="00B42879" w:rsidTr="002B4729">
        <w:trPr>
          <w:trHeight w:val="14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учитель</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19/19</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B42879" w:rsidRPr="00B42879" w:rsidTr="002B4729">
        <w:trPr>
          <w:trHeight w:val="14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социальный педагог</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Средне-специальное не педагогическое</w:t>
            </w:r>
          </w:p>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p>
        </w:tc>
      </w:tr>
      <w:tr w:rsidR="00B42879" w:rsidRPr="00B42879" w:rsidTr="002B4729">
        <w:trPr>
          <w:trHeight w:val="14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педагог дополнительного образования</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5/5</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образование</w:t>
            </w:r>
          </w:p>
        </w:tc>
      </w:tr>
      <w:tr w:rsidR="00B42879" w:rsidRPr="00B42879" w:rsidTr="002B4729">
        <w:trPr>
          <w:trHeight w:val="14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старший вожатый</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способствует развитию и деятельности детских общественных организаций, объединений.</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или среднее профессиональное образование без предъявления требований к стажу работы.</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w:t>
            </w:r>
          </w:p>
        </w:tc>
      </w:tr>
      <w:tr w:rsidR="00B42879" w:rsidRPr="00B42879" w:rsidTr="002B4729">
        <w:trPr>
          <w:trHeight w:val="14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преподаватель-организатор основ безопасности жизнедеятельности</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w:t>
            </w:r>
          </w:p>
        </w:tc>
      </w:tr>
      <w:tr w:rsidR="00B42879" w:rsidRPr="00B42879" w:rsidTr="002B4729">
        <w:trPr>
          <w:trHeight w:val="2837"/>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педагог -</w:t>
            </w:r>
          </w:p>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библиотекарь</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или среднее профессиональное образование по специальности «Библиотечно-информационная деятельность».</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образование</w:t>
            </w:r>
          </w:p>
        </w:tc>
      </w:tr>
      <w:tr w:rsidR="00B42879" w:rsidRPr="00B42879" w:rsidTr="002B4729">
        <w:trPr>
          <w:trHeight w:val="2117"/>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инженер-электроник</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следит за исправным состоянием компьютеров, интерактивных досок, оргтехники и осуществляет его наладку</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(техническое) образование</w:t>
            </w:r>
          </w:p>
        </w:tc>
      </w:tr>
      <w:tr w:rsidR="00B42879" w:rsidRPr="00B42879" w:rsidTr="002B4729">
        <w:trPr>
          <w:trHeight w:val="27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лаборант</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 xml:space="preserve">высшее профессиональное образование </w:t>
            </w:r>
          </w:p>
        </w:tc>
      </w:tr>
      <w:tr w:rsidR="00B42879" w:rsidRPr="00B42879" w:rsidTr="002B4729">
        <w:trPr>
          <w:trHeight w:val="982"/>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бухгалтер</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выполняет работу по ведению бухгалтерского учёта имущества, обязательств и хозяйственных операций</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2/2</w:t>
            </w:r>
          </w:p>
        </w:tc>
        <w:tc>
          <w:tcPr>
            <w:tcW w:w="4394"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(экономическое) образование или среднее профессиональное (экономическое) образование.</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 xml:space="preserve">высшее профессиональное (экономическое) образование </w:t>
            </w:r>
          </w:p>
        </w:tc>
      </w:tr>
      <w:tr w:rsidR="00B42879" w:rsidRPr="00B42879" w:rsidTr="002B4729">
        <w:trPr>
          <w:trHeight w:val="981"/>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секретарь учебной части</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0"/>
                <w:lang w:val="ru-RU"/>
              </w:rPr>
            </w:pPr>
            <w:r w:rsidRPr="00B42879">
              <w:rPr>
                <w:rFonts w:ascii="Times New Roman" w:hAnsi="Times New Roman"/>
                <w:sz w:val="20"/>
                <w:szCs w:val="24"/>
                <w:lang w:val="ru-RU"/>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0"/>
                <w:lang w:val="ru-RU"/>
              </w:rPr>
            </w:pPr>
            <w:r w:rsidRPr="00B42879">
              <w:rPr>
                <w:rFonts w:ascii="Times New Roman" w:hAnsi="Times New Roman"/>
                <w:sz w:val="20"/>
                <w:szCs w:val="24"/>
                <w:lang w:val="ru-RU"/>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среднее профессиональное образование</w:t>
            </w:r>
          </w:p>
        </w:tc>
      </w:tr>
    </w:tbl>
    <w:p w:rsidR="002B4729" w:rsidRDefault="002B4729" w:rsidP="002B4729">
      <w:pPr>
        <w:autoSpaceDE w:val="0"/>
        <w:autoSpaceDN w:val="0"/>
        <w:adjustRightInd w:val="0"/>
        <w:spacing w:after="0" w:line="240" w:lineRule="auto"/>
        <w:contextualSpacing/>
        <w:rPr>
          <w:rFonts w:ascii="Times New Roman" w:eastAsia="SchoolBookSanPin" w:hAnsi="Times New Roman"/>
          <w:sz w:val="28"/>
          <w:szCs w:val="28"/>
          <w:lang w:val="ru-RU"/>
        </w:rPr>
      </w:pPr>
    </w:p>
    <w:p w:rsidR="00B42879" w:rsidRPr="00F40DE2" w:rsidRDefault="00B42879" w:rsidP="00CA1887">
      <w:pPr>
        <w:numPr>
          <w:ilvl w:val="0"/>
          <w:numId w:val="76"/>
        </w:numPr>
        <w:autoSpaceDE w:val="0"/>
        <w:autoSpaceDN w:val="0"/>
        <w:adjustRightInd w:val="0"/>
        <w:spacing w:after="0" w:line="240" w:lineRule="auto"/>
        <w:contextualSpacing/>
        <w:rPr>
          <w:rFonts w:ascii="Times New Roman" w:hAnsi="Times New Roman"/>
          <w:bCs/>
          <w:sz w:val="28"/>
          <w:szCs w:val="24"/>
          <w:lang w:val="ru-RU"/>
        </w:rPr>
      </w:pPr>
      <w:r w:rsidRPr="00F40DE2">
        <w:rPr>
          <w:rFonts w:ascii="Times New Roman" w:hAnsi="Times New Roman"/>
          <w:b/>
          <w:bCs/>
          <w:sz w:val="28"/>
          <w:szCs w:val="24"/>
          <w:lang w:val="ru-RU"/>
        </w:rPr>
        <w:t>Квалификационный уровень учителей МБОУ СШ № 45, по учебным предметам</w:t>
      </w:r>
      <w:r w:rsidRPr="00F40DE2">
        <w:rPr>
          <w:rFonts w:ascii="Times New Roman" w:hAnsi="Times New Roman"/>
          <w:bCs/>
          <w:sz w:val="28"/>
          <w:szCs w:val="24"/>
          <w:lang w:val="ru-RU"/>
        </w:rPr>
        <w:t>:</w:t>
      </w:r>
    </w:p>
    <w:p w:rsidR="00B42879" w:rsidRPr="00F40DE2" w:rsidRDefault="00B42879" w:rsidP="00B42879">
      <w:pPr>
        <w:autoSpaceDE w:val="0"/>
        <w:autoSpaceDN w:val="0"/>
        <w:adjustRightInd w:val="0"/>
        <w:spacing w:after="0" w:line="240" w:lineRule="auto"/>
        <w:contextualSpacing/>
        <w:rPr>
          <w:rFonts w:ascii="Times New Roman" w:hAnsi="Times New Roman"/>
          <w:bCs/>
          <w:sz w:val="28"/>
          <w:szCs w:val="24"/>
          <w:lang w:val="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17"/>
        <w:gridCol w:w="1560"/>
        <w:gridCol w:w="1701"/>
        <w:gridCol w:w="1417"/>
        <w:gridCol w:w="1418"/>
      </w:tblGrid>
      <w:tr w:rsidR="00B42879" w:rsidRPr="00B42879" w:rsidTr="005301DD">
        <w:tc>
          <w:tcPr>
            <w:tcW w:w="2269" w:type="dxa"/>
            <w:vMerge w:val="restart"/>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Учебные</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предметы</w:t>
            </w:r>
          </w:p>
        </w:tc>
        <w:tc>
          <w:tcPr>
            <w:tcW w:w="1417" w:type="dxa"/>
            <w:vMerge w:val="restart"/>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Всего учителей</w:t>
            </w:r>
          </w:p>
        </w:tc>
        <w:tc>
          <w:tcPr>
            <w:tcW w:w="3261" w:type="dxa"/>
            <w:gridSpan w:val="2"/>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Высшая</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категория</w:t>
            </w:r>
          </w:p>
        </w:tc>
        <w:tc>
          <w:tcPr>
            <w:tcW w:w="2835" w:type="dxa"/>
            <w:gridSpan w:val="2"/>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Первая</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категория</w:t>
            </w:r>
          </w:p>
        </w:tc>
      </w:tr>
      <w:tr w:rsidR="00B42879" w:rsidRPr="00B42879" w:rsidTr="005301DD">
        <w:tc>
          <w:tcPr>
            <w:tcW w:w="2269" w:type="dxa"/>
            <w:vMerge/>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7" w:type="dxa"/>
            <w:vMerge/>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560"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чел.</w:t>
            </w:r>
          </w:p>
        </w:tc>
        <w:tc>
          <w:tcPr>
            <w:tcW w:w="1701"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чел.</w:t>
            </w: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w:t>
            </w: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родной язык,</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русский язык,</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литература</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8</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12,5</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математика</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67</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C3ABF" w:rsidRDefault="00BC3ABF" w:rsidP="00B42879">
            <w:pPr>
              <w:autoSpaceDE w:val="0"/>
              <w:autoSpaceDN w:val="0"/>
              <w:adjustRightInd w:val="0"/>
              <w:spacing w:after="0" w:line="240" w:lineRule="auto"/>
              <w:contextualSpacing/>
              <w:jc w:val="center"/>
              <w:rPr>
                <w:rFonts w:ascii="Times New Roman" w:hAnsi="Times New Roman"/>
                <w:bCs/>
                <w:szCs w:val="24"/>
                <w:lang w:val="ru-RU"/>
              </w:rPr>
            </w:pPr>
            <w:r w:rsidRPr="00BC3ABF">
              <w:rPr>
                <w:rFonts w:ascii="Times New Roman" w:hAnsi="Times New Roman"/>
                <w:bCs/>
                <w:szCs w:val="24"/>
                <w:lang w:val="ru-RU"/>
              </w:rPr>
              <w:t>а</w:t>
            </w:r>
            <w:r w:rsidR="00B42879" w:rsidRPr="00BC3ABF">
              <w:rPr>
                <w:rFonts w:ascii="Times New Roman" w:hAnsi="Times New Roman"/>
                <w:bCs/>
                <w:szCs w:val="24"/>
                <w:lang w:val="ru-RU"/>
              </w:rPr>
              <w:t>лгебра, геометрия</w:t>
            </w:r>
            <w:r w:rsidRPr="00BC3ABF">
              <w:rPr>
                <w:rFonts w:ascii="Times New Roman" w:hAnsi="Times New Roman"/>
                <w:bCs/>
                <w:szCs w:val="24"/>
                <w:lang w:val="ru-RU"/>
              </w:rPr>
              <w:t xml:space="preserve">, </w:t>
            </w:r>
          </w:p>
          <w:p w:rsidR="00BC3ABF" w:rsidRPr="00BC3ABF" w:rsidRDefault="00BC3ABF" w:rsidP="00B42879">
            <w:pPr>
              <w:autoSpaceDE w:val="0"/>
              <w:autoSpaceDN w:val="0"/>
              <w:adjustRightInd w:val="0"/>
              <w:spacing w:after="0" w:line="240" w:lineRule="auto"/>
              <w:contextualSpacing/>
              <w:jc w:val="center"/>
              <w:rPr>
                <w:rFonts w:ascii="Times New Roman" w:hAnsi="Times New Roman"/>
                <w:bCs/>
                <w:szCs w:val="24"/>
                <w:lang w:val="ru-RU"/>
              </w:rPr>
            </w:pPr>
            <w:r w:rsidRPr="00BC3ABF">
              <w:rPr>
                <w:rFonts w:ascii="Times New Roman" w:hAnsi="Times New Roman"/>
                <w:bCs/>
                <w:szCs w:val="24"/>
                <w:lang w:val="ru-RU"/>
              </w:rPr>
              <w:t>вероятность и статистика</w:t>
            </w:r>
          </w:p>
        </w:tc>
        <w:tc>
          <w:tcPr>
            <w:tcW w:w="1417" w:type="dxa"/>
          </w:tcPr>
          <w:p w:rsidR="00B42879" w:rsidRPr="00BC3ABF"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w:t>
            </w:r>
          </w:p>
        </w:tc>
        <w:tc>
          <w:tcPr>
            <w:tcW w:w="1560" w:type="dxa"/>
          </w:tcPr>
          <w:p w:rsidR="00B42879" w:rsidRPr="00BC3ABF"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B42879" w:rsidRPr="00BC3ABF"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33</w:t>
            </w:r>
          </w:p>
        </w:tc>
        <w:tc>
          <w:tcPr>
            <w:tcW w:w="1417" w:type="dxa"/>
          </w:tcPr>
          <w:p w:rsidR="00B42879" w:rsidRPr="00BC3ABF"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418" w:type="dxa"/>
          </w:tcPr>
          <w:p w:rsidR="00B42879" w:rsidRPr="00BC3ABF"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67</w:t>
            </w: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информатика и ИКТ</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100</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история,</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 xml:space="preserve">обществознание </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67</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биология</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50</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418"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50</w:t>
            </w: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английский язык</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6</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33</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418"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17</w:t>
            </w: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физика</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100</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химия</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100</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физическая культура</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33</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418"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67</w:t>
            </w: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ОБЖ</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560"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701"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география</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100</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D47869" w:rsidRPr="00B42879" w:rsidTr="005301DD">
        <w:tc>
          <w:tcPr>
            <w:tcW w:w="2269"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технология</w:t>
            </w: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560"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50</w:t>
            </w: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r>
      <w:tr w:rsidR="00D47869" w:rsidRPr="00B42879" w:rsidTr="005301DD">
        <w:tc>
          <w:tcPr>
            <w:tcW w:w="2269"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музыка</w:t>
            </w: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560"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701"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418"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100</w:t>
            </w:r>
          </w:p>
        </w:tc>
      </w:tr>
      <w:tr w:rsidR="00D47869" w:rsidRPr="00B42879" w:rsidTr="005301DD">
        <w:tc>
          <w:tcPr>
            <w:tcW w:w="2269"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ИЗО</w:t>
            </w: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560"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701"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Всего:</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39</w:t>
            </w:r>
          </w:p>
        </w:tc>
        <w:tc>
          <w:tcPr>
            <w:tcW w:w="1560"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701"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bl>
    <w:p w:rsidR="005301DD" w:rsidRDefault="005301DD" w:rsidP="005301DD">
      <w:pPr>
        <w:widowControl/>
        <w:spacing w:after="0" w:line="240" w:lineRule="auto"/>
        <w:contextualSpacing/>
        <w:jc w:val="both"/>
        <w:rPr>
          <w:rFonts w:ascii="Times New Roman" w:hAnsi="Times New Roman"/>
          <w:b/>
          <w:sz w:val="24"/>
          <w:szCs w:val="24"/>
          <w:lang w:val="ru-RU"/>
        </w:rPr>
      </w:pPr>
    </w:p>
    <w:p w:rsidR="00BC3ABF" w:rsidRPr="00F40DE2" w:rsidRDefault="005301DD" w:rsidP="005301DD">
      <w:pPr>
        <w:widowControl/>
        <w:spacing w:after="0" w:line="240" w:lineRule="auto"/>
        <w:contextualSpacing/>
        <w:jc w:val="both"/>
        <w:rPr>
          <w:rFonts w:ascii="Times New Roman" w:hAnsi="Times New Roman"/>
          <w:b/>
          <w:sz w:val="28"/>
          <w:szCs w:val="24"/>
          <w:lang w:val="ru-RU"/>
        </w:rPr>
      </w:pPr>
      <w:r w:rsidRPr="00F40DE2">
        <w:rPr>
          <w:rFonts w:ascii="Times New Roman" w:hAnsi="Times New Roman"/>
          <w:b/>
          <w:sz w:val="28"/>
          <w:szCs w:val="24"/>
          <w:lang w:val="ru-RU"/>
        </w:rPr>
        <w:t>3.</w:t>
      </w:r>
      <w:r w:rsidR="00BC3ABF" w:rsidRPr="00F40DE2">
        <w:rPr>
          <w:rFonts w:ascii="Times New Roman" w:hAnsi="Times New Roman"/>
          <w:b/>
          <w:sz w:val="28"/>
          <w:szCs w:val="24"/>
          <w:lang w:val="ru-RU"/>
        </w:rPr>
        <w:t xml:space="preserve">  Награды и звания педагогических работников</w:t>
      </w:r>
    </w:p>
    <w:p w:rsidR="00BC3ABF" w:rsidRPr="00BC3ABF" w:rsidRDefault="00BC3ABF" w:rsidP="00BC3ABF">
      <w:pPr>
        <w:widowControl/>
        <w:spacing w:after="0" w:line="240" w:lineRule="auto"/>
        <w:ind w:firstLine="709"/>
        <w:contextualSpacing/>
        <w:jc w:val="both"/>
        <w:rPr>
          <w:rFonts w:ascii="Times New Roman" w:hAnsi="Times New Roman"/>
          <w:b/>
          <w:sz w:val="24"/>
          <w:szCs w:val="24"/>
          <w:highlight w:val="yellow"/>
          <w:lang w:val="ru-RU"/>
        </w:rPr>
      </w:pPr>
    </w:p>
    <w:tbl>
      <w:tblPr>
        <w:tblW w:w="0"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2835"/>
        <w:gridCol w:w="709"/>
        <w:gridCol w:w="6804"/>
      </w:tblGrid>
      <w:tr w:rsidR="00BC3ABF" w:rsidRPr="00BC3ABF" w:rsidTr="005301DD">
        <w:trPr>
          <w:trHeight w:val="448"/>
        </w:trPr>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 xml:space="preserve">Кол-во </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ФИО</w:t>
            </w:r>
          </w:p>
        </w:tc>
      </w:tr>
      <w:tr w:rsidR="00BC3ABF" w:rsidRPr="00BC3ABF" w:rsidTr="005301DD">
        <w:trPr>
          <w:trHeight w:val="885"/>
        </w:trPr>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both"/>
              <w:rPr>
                <w:rFonts w:ascii="Times New Roman" w:eastAsia="Times New Roman" w:hAnsi="Times New Roman"/>
                <w:b/>
                <w:bCs/>
                <w:sz w:val="24"/>
                <w:szCs w:val="24"/>
                <w:lang w:val="ru-RU" w:eastAsia="ru-RU"/>
              </w:rPr>
            </w:pPr>
            <w:r w:rsidRPr="00BC3ABF">
              <w:rPr>
                <w:rFonts w:ascii="Times New Roman" w:eastAsia="Times New Roman" w:hAnsi="Times New Roman"/>
                <w:bCs/>
                <w:sz w:val="24"/>
                <w:szCs w:val="24"/>
                <w:lang w:val="ru-RU" w:eastAsia="ru-RU"/>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Горбунова Т.А., Крылова В.Л.,  Рогова Г.В., Уткина О.В.</w:t>
            </w:r>
          </w:p>
        </w:tc>
      </w:tr>
      <w:tr w:rsidR="00BC3ABF" w:rsidRPr="00BC3ABF" w:rsidTr="005301DD">
        <w:trPr>
          <w:trHeight w:val="79"/>
        </w:trPr>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6</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Вихрова М.П., Крылова В.Л., Милованова Г.В., Раклистова Н.Н.,  Рогова Г.В., Уткина О.В.</w:t>
            </w:r>
          </w:p>
        </w:tc>
      </w:tr>
      <w:tr w:rsidR="00BC3ABF" w:rsidRPr="00BC3ABF"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14</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Вихрова М.П., 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BC3ABF" w:rsidRPr="00BC3ABF"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Вихрова М.П., Горбунова Т.А., Салова М.А., Уткина О.В.</w:t>
            </w:r>
          </w:p>
        </w:tc>
      </w:tr>
      <w:tr w:rsidR="00BC3ABF" w:rsidRPr="00BC3ABF"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6</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Вихрова М.П., Горбунова Т.А., Крылова В.Л., Милованова Г.В., Рогова Г.В., Самсонова М.В.</w:t>
            </w:r>
          </w:p>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p>
        </w:tc>
      </w:tr>
      <w:tr w:rsidR="00BC3ABF" w:rsidRPr="00BC3ABF"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3</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Раклистова Н.Н., Салова М.А., Уткина О.В.</w:t>
            </w:r>
          </w:p>
        </w:tc>
      </w:tr>
      <w:tr w:rsidR="00BC3ABF" w:rsidRPr="00BC3ABF"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2</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Крылова В.Л., Широкова Е.В.</w:t>
            </w:r>
          </w:p>
        </w:tc>
      </w:tr>
      <w:tr w:rsidR="00BC3ABF" w:rsidRPr="00BC3ABF"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12</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Благова Н.А., Вихрова М.П., Горбунова Т.А., Ельцова М.Ю., Емельянова Е.М., Крылова В.Л., Майорова Е.В., Милованова Г.В.,  Рогова Г.В., Уткина О.В., Широкова Е.В., Якунина Е.А.</w:t>
            </w:r>
          </w:p>
        </w:tc>
      </w:tr>
      <w:tr w:rsidR="00BC3ABF" w:rsidRPr="00BC3ABF"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Почётная грамота Управления образования администрации г.Твери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23</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Алексеева О.А., Благова Н.А., Вихрова М.П.,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5301DD" w:rsidRDefault="005301DD" w:rsidP="005301DD">
      <w:pPr>
        <w:widowControl/>
        <w:spacing w:after="0" w:line="360" w:lineRule="auto"/>
        <w:contextualSpacing/>
        <w:jc w:val="both"/>
        <w:rPr>
          <w:rFonts w:ascii="Times New Roman" w:eastAsia="SchoolBookSanPin" w:hAnsi="Times New Roman"/>
          <w:sz w:val="28"/>
          <w:szCs w:val="28"/>
          <w:lang w:val="ru-RU"/>
        </w:rPr>
      </w:pPr>
    </w:p>
    <w:p w:rsidR="00FA4F54" w:rsidRDefault="00FA4F54" w:rsidP="005301DD">
      <w:pPr>
        <w:widowControl/>
        <w:spacing w:after="0" w:line="360" w:lineRule="auto"/>
        <w:contextualSpacing/>
        <w:jc w:val="both"/>
        <w:rPr>
          <w:rFonts w:ascii="Times New Roman" w:eastAsia="SchoolBookSanPin" w:hAnsi="Times New Roman"/>
          <w:sz w:val="28"/>
          <w:szCs w:val="28"/>
          <w:lang w:val="ru-RU"/>
        </w:rPr>
      </w:pPr>
    </w:p>
    <w:p w:rsidR="00FA4F54" w:rsidRDefault="00FA4F54" w:rsidP="005301DD">
      <w:pPr>
        <w:widowControl/>
        <w:spacing w:after="0" w:line="360" w:lineRule="auto"/>
        <w:contextualSpacing/>
        <w:jc w:val="both"/>
        <w:rPr>
          <w:rFonts w:ascii="Times New Roman" w:eastAsia="SchoolBookSanPin" w:hAnsi="Times New Roman"/>
          <w:sz w:val="28"/>
          <w:szCs w:val="28"/>
          <w:lang w:val="ru-RU"/>
        </w:rPr>
      </w:pPr>
    </w:p>
    <w:p w:rsidR="005301DD" w:rsidRPr="005301DD" w:rsidRDefault="00524301" w:rsidP="008716F9">
      <w:pPr>
        <w:widowControl/>
        <w:spacing w:after="0" w:line="360" w:lineRule="auto"/>
        <w:contextualSpacing/>
        <w:jc w:val="center"/>
        <w:rPr>
          <w:rFonts w:ascii="Times New Roman" w:hAnsi="Times New Roman"/>
          <w:b/>
          <w:sz w:val="28"/>
          <w:szCs w:val="28"/>
          <w:lang w:val="ru-RU"/>
        </w:rPr>
      </w:pPr>
      <w:r>
        <w:rPr>
          <w:rFonts w:ascii="Times New Roman" w:hAnsi="Times New Roman"/>
          <w:b/>
          <w:sz w:val="28"/>
          <w:szCs w:val="28"/>
          <w:lang w:val="ru-RU"/>
        </w:rPr>
        <w:t>4.</w:t>
      </w:r>
      <w:r w:rsidR="005301DD" w:rsidRPr="005301DD">
        <w:rPr>
          <w:rFonts w:ascii="Times New Roman" w:hAnsi="Times New Roman"/>
          <w:b/>
          <w:sz w:val="28"/>
          <w:szCs w:val="28"/>
          <w:lang w:val="ru-RU"/>
        </w:rPr>
        <w:t>Профессиональное развитие и повышение квалификации педагогических работников.</w:t>
      </w:r>
    </w:p>
    <w:p w:rsidR="005301DD" w:rsidRPr="005301DD" w:rsidRDefault="005301DD" w:rsidP="005301DD">
      <w:pPr>
        <w:widowControl/>
        <w:spacing w:after="0" w:line="360" w:lineRule="auto"/>
        <w:ind w:firstLine="709"/>
        <w:contextualSpacing/>
        <w:jc w:val="both"/>
        <w:rPr>
          <w:rFonts w:ascii="Times New Roman" w:hAnsi="Times New Roman"/>
          <w:sz w:val="28"/>
          <w:szCs w:val="28"/>
          <w:lang w:val="ru-RU"/>
        </w:rPr>
      </w:pPr>
      <w:r w:rsidRPr="005301DD">
        <w:rPr>
          <w:rFonts w:ascii="Times New Roman" w:hAnsi="Times New Roman"/>
          <w:sz w:val="28"/>
          <w:szCs w:val="28"/>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301DD" w:rsidRPr="005301DD" w:rsidRDefault="005301DD" w:rsidP="005301DD">
      <w:pPr>
        <w:widowControl/>
        <w:spacing w:after="0" w:line="360" w:lineRule="auto"/>
        <w:ind w:firstLine="709"/>
        <w:contextualSpacing/>
        <w:jc w:val="both"/>
        <w:rPr>
          <w:rFonts w:ascii="Times New Roman" w:hAnsi="Times New Roman"/>
          <w:sz w:val="28"/>
          <w:szCs w:val="28"/>
          <w:lang w:val="ru-RU"/>
        </w:rPr>
      </w:pPr>
      <w:r w:rsidRPr="005301DD">
        <w:rPr>
          <w:rFonts w:ascii="Times New Roman" w:hAnsi="Times New Roman"/>
          <w:b/>
          <w:sz w:val="28"/>
          <w:szCs w:val="28"/>
          <w:lang w:val="ru-RU"/>
        </w:rPr>
        <w:t>Ожидаемый результат повышения квалификации</w:t>
      </w:r>
      <w:r w:rsidRPr="005301DD">
        <w:rPr>
          <w:rFonts w:ascii="Times New Roman" w:hAnsi="Times New Roman"/>
          <w:sz w:val="28"/>
          <w:szCs w:val="28"/>
          <w:lang w:val="ru-RU"/>
        </w:rPr>
        <w:t xml:space="preserve"> – профессиональная готовность работников образования к реализации ФГОС </w:t>
      </w:r>
      <w:r w:rsidR="00524301">
        <w:rPr>
          <w:rFonts w:ascii="Times New Roman" w:hAnsi="Times New Roman"/>
          <w:sz w:val="28"/>
          <w:szCs w:val="28"/>
          <w:lang w:val="ru-RU"/>
        </w:rPr>
        <w:t>О</w:t>
      </w:r>
      <w:r w:rsidRPr="005301DD">
        <w:rPr>
          <w:rFonts w:ascii="Times New Roman" w:hAnsi="Times New Roman"/>
          <w:sz w:val="28"/>
          <w:szCs w:val="28"/>
          <w:lang w:val="ru-RU"/>
        </w:rPr>
        <w:t>ОО:</w:t>
      </w:r>
    </w:p>
    <w:p w:rsidR="005301DD" w:rsidRPr="005301DD" w:rsidRDefault="00524301" w:rsidP="00524301">
      <w:pPr>
        <w:widowControl/>
        <w:tabs>
          <w:tab w:val="left" w:pos="993"/>
        </w:tabs>
        <w:suppressAutoHyphens/>
        <w:spacing w:after="0" w:line="360" w:lineRule="auto"/>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5301DD" w:rsidRPr="005301DD">
        <w:rPr>
          <w:rFonts w:ascii="Times New Roman" w:hAnsi="Times New Roman"/>
          <w:sz w:val="28"/>
          <w:szCs w:val="28"/>
          <w:lang w:val="ru-RU" w:eastAsia="ru-RU"/>
        </w:rPr>
        <w:t>обеспечение оптимального вхождения работников образования в систему ценностей современного образования;</w:t>
      </w:r>
    </w:p>
    <w:p w:rsidR="005301DD" w:rsidRPr="005301DD" w:rsidRDefault="00524301" w:rsidP="00524301">
      <w:pPr>
        <w:widowControl/>
        <w:tabs>
          <w:tab w:val="left" w:pos="993"/>
        </w:tabs>
        <w:suppressAutoHyphens/>
        <w:spacing w:after="0" w:line="360" w:lineRule="auto"/>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5301DD" w:rsidRPr="005301DD">
        <w:rPr>
          <w:rFonts w:ascii="Times New Roman" w:hAnsi="Times New Roman"/>
          <w:sz w:val="28"/>
          <w:szCs w:val="28"/>
          <w:lang w:val="ru-RU"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301DD" w:rsidRPr="005301DD" w:rsidRDefault="00524301" w:rsidP="00524301">
      <w:pPr>
        <w:widowControl/>
        <w:tabs>
          <w:tab w:val="left" w:pos="993"/>
        </w:tabs>
        <w:suppressAutoHyphens/>
        <w:spacing w:after="0" w:line="360" w:lineRule="auto"/>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5301DD" w:rsidRPr="005301DD">
        <w:rPr>
          <w:rFonts w:ascii="Times New Roman" w:hAnsi="Times New Roman"/>
          <w:sz w:val="28"/>
          <w:szCs w:val="28"/>
          <w:lang w:val="ru-RU" w:eastAsia="ru-RU"/>
        </w:rPr>
        <w:t xml:space="preserve">овладение учебно-методическими и информационно-методическими ресурсами, необходимыми для успешного решения задач ФГОС </w:t>
      </w:r>
      <w:r>
        <w:rPr>
          <w:rFonts w:ascii="Times New Roman" w:hAnsi="Times New Roman"/>
          <w:sz w:val="28"/>
          <w:szCs w:val="28"/>
          <w:lang w:val="ru-RU" w:eastAsia="ru-RU"/>
        </w:rPr>
        <w:t>О</w:t>
      </w:r>
      <w:r w:rsidR="005301DD" w:rsidRPr="005301DD">
        <w:rPr>
          <w:rFonts w:ascii="Times New Roman" w:hAnsi="Times New Roman"/>
          <w:sz w:val="28"/>
          <w:szCs w:val="28"/>
          <w:lang w:val="ru-RU" w:eastAsia="ru-RU"/>
        </w:rPr>
        <w:t>ОО.</w:t>
      </w:r>
    </w:p>
    <w:p w:rsidR="005301DD" w:rsidRPr="005301DD" w:rsidRDefault="005301DD" w:rsidP="005301DD">
      <w:pPr>
        <w:widowControl/>
        <w:spacing w:after="0" w:line="360" w:lineRule="auto"/>
        <w:ind w:firstLine="709"/>
        <w:contextualSpacing/>
        <w:jc w:val="both"/>
        <w:rPr>
          <w:rFonts w:ascii="Times New Roman" w:hAnsi="Times New Roman"/>
          <w:b/>
          <w:i/>
          <w:sz w:val="28"/>
          <w:szCs w:val="28"/>
          <w:lang w:val="ru-RU"/>
        </w:rPr>
      </w:pPr>
    </w:p>
    <w:p w:rsidR="005301DD" w:rsidRPr="005301DD" w:rsidRDefault="005301DD" w:rsidP="005301DD">
      <w:pPr>
        <w:widowControl/>
        <w:spacing w:after="0" w:line="360" w:lineRule="auto"/>
        <w:ind w:firstLine="709"/>
        <w:contextualSpacing/>
        <w:jc w:val="both"/>
        <w:rPr>
          <w:rFonts w:ascii="Times New Roman" w:hAnsi="Times New Roman"/>
          <w:b/>
          <w:i/>
          <w:sz w:val="28"/>
          <w:szCs w:val="28"/>
          <w:lang w:val="ru-RU"/>
        </w:rPr>
      </w:pPr>
      <w:r w:rsidRPr="005301DD">
        <w:rPr>
          <w:rFonts w:ascii="Times New Roman" w:hAnsi="Times New Roman"/>
          <w:b/>
          <w:i/>
          <w:sz w:val="28"/>
          <w:szCs w:val="28"/>
          <w:lang w:val="ru-RU"/>
        </w:rPr>
        <w:t>Информация о прохождении курсов повышения квалификации педагогическими работниками МБОУ СШ № 45:</w:t>
      </w:r>
    </w:p>
    <w:tbl>
      <w:tblPr>
        <w:tblW w:w="11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3"/>
        <w:gridCol w:w="1842"/>
        <w:gridCol w:w="1985"/>
        <w:gridCol w:w="1417"/>
        <w:gridCol w:w="3234"/>
      </w:tblGrid>
      <w:tr w:rsidR="005301DD"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w:t>
            </w:r>
          </w:p>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п/п</w:t>
            </w:r>
          </w:p>
        </w:tc>
        <w:tc>
          <w:tcPr>
            <w:tcW w:w="1843"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ФИО</w:t>
            </w:r>
          </w:p>
        </w:tc>
        <w:tc>
          <w:tcPr>
            <w:tcW w:w="184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Должность</w:t>
            </w:r>
          </w:p>
        </w:tc>
        <w:tc>
          <w:tcPr>
            <w:tcW w:w="1985"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Год прохождения</w:t>
            </w:r>
          </w:p>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курсов</w:t>
            </w:r>
          </w:p>
        </w:tc>
        <w:tc>
          <w:tcPr>
            <w:tcW w:w="3234"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 Место прохождения, программа курсов</w:t>
            </w:r>
          </w:p>
        </w:tc>
      </w:tr>
      <w:tr w:rsidR="005301DD" w:rsidRPr="005301DD" w:rsidTr="005301DD">
        <w:trPr>
          <w:trHeight w:val="785"/>
        </w:trPr>
        <w:tc>
          <w:tcPr>
            <w:tcW w:w="710"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tabs>
                <w:tab w:val="right" w:pos="3895"/>
              </w:tabs>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Алексеева Ольга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Физическая культура,</w:t>
            </w:r>
          </w:p>
          <w:p w:rsidR="005301DD" w:rsidRPr="005301DD" w:rsidRDefault="005301DD" w:rsidP="005301DD">
            <w:pPr>
              <w:widowControl/>
              <w:suppressAutoHyphens/>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5301DD" w:rsidRPr="005301DD" w:rsidRDefault="005301DD"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«ФГОС: актуальные вопросы методики преподавания физической культуры и ОБЖ»</w:t>
            </w:r>
          </w:p>
        </w:tc>
      </w:tr>
      <w:tr w:rsidR="00F72DAB" w:rsidRPr="005301DD" w:rsidTr="005301DD">
        <w:trPr>
          <w:trHeight w:val="785"/>
        </w:trPr>
        <w:tc>
          <w:tcPr>
            <w:tcW w:w="710" w:type="dxa"/>
            <w:tcBorders>
              <w:top w:val="single" w:sz="4" w:space="0" w:color="auto"/>
              <w:left w:val="single" w:sz="4" w:space="0" w:color="auto"/>
              <w:bottom w:val="single" w:sz="4" w:space="0" w:color="auto"/>
              <w:right w:val="single" w:sz="4" w:space="0" w:color="auto"/>
            </w:tcBorders>
          </w:tcPr>
          <w:p w:rsidR="00F72DAB" w:rsidRPr="005301DD" w:rsidRDefault="00F72DAB"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tabs>
                <w:tab w:val="right" w:pos="3895"/>
              </w:tabs>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Алейникова Надежда Валерьевна</w:t>
            </w:r>
          </w:p>
        </w:tc>
        <w:tc>
          <w:tcPr>
            <w:tcW w:w="1842" w:type="dxa"/>
            <w:tcBorders>
              <w:top w:val="single" w:sz="4" w:space="0" w:color="auto"/>
              <w:left w:val="single" w:sz="4" w:space="0" w:color="auto"/>
              <w:bottom w:val="single" w:sz="4" w:space="0" w:color="auto"/>
              <w:right w:val="single" w:sz="4" w:space="0" w:color="auto"/>
            </w:tcBorders>
          </w:tcPr>
          <w:p w:rsidR="00F72DAB" w:rsidRPr="005301DD" w:rsidRDefault="00F72DA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F72DAB" w:rsidRDefault="00F72DAB"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 xml:space="preserve">Русский язык </w:t>
            </w:r>
          </w:p>
          <w:p w:rsidR="00F72DAB" w:rsidRPr="005301DD" w:rsidRDefault="00F72DA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72DAB" w:rsidRPr="005301DD" w:rsidRDefault="00F72DAB" w:rsidP="005301DD">
            <w:pPr>
              <w:widowControl/>
              <w:suppressAutoHyphens/>
              <w:spacing w:after="0" w:line="240" w:lineRule="auto"/>
              <w:contextualSpacing/>
              <w:jc w:val="both"/>
              <w:rPr>
                <w:rFonts w:ascii="Times New Roman" w:hAnsi="Times New Roman"/>
                <w:szCs w:val="24"/>
                <w:lang w:val="ru-RU"/>
              </w:rPr>
            </w:pP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F72DAB" w:rsidRPr="005301DD" w:rsidRDefault="00F72DAB" w:rsidP="005301DD">
            <w:pPr>
              <w:widowControl/>
              <w:suppressAutoHyphens/>
              <w:spacing w:after="0" w:line="240" w:lineRule="auto"/>
              <w:contextualSpacing/>
              <w:jc w:val="both"/>
              <w:rPr>
                <w:rFonts w:ascii="Times New Roman" w:hAnsi="Times New Roman"/>
                <w:szCs w:val="24"/>
                <w:lang w:val="ru-RU"/>
              </w:rPr>
            </w:pPr>
          </w:p>
        </w:tc>
      </w:tr>
      <w:tr w:rsidR="00F72DA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F72DAB" w:rsidRPr="005301DD" w:rsidRDefault="00F72DAB"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tabs>
                <w:tab w:val="right" w:pos="3895"/>
              </w:tabs>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Богданова Ольга Юрьевна</w:t>
            </w:r>
          </w:p>
        </w:tc>
        <w:tc>
          <w:tcPr>
            <w:tcW w:w="1842"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F72DA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F72DAB" w:rsidRPr="005301DD" w:rsidRDefault="00F72DA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F72DAB" w:rsidRPr="005301DD" w:rsidRDefault="00F72DAB" w:rsidP="005301DD">
            <w:pPr>
              <w:widowControl/>
              <w:tabs>
                <w:tab w:val="right" w:pos="3895"/>
              </w:tabs>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Горбунова Татьяна Анатольевна</w:t>
            </w:r>
          </w:p>
        </w:tc>
        <w:tc>
          <w:tcPr>
            <w:tcW w:w="1842" w:type="dxa"/>
            <w:tcBorders>
              <w:top w:val="single" w:sz="4" w:space="0" w:color="auto"/>
              <w:left w:val="single" w:sz="4" w:space="0" w:color="auto"/>
              <w:bottom w:val="single" w:sz="4" w:space="0" w:color="auto"/>
              <w:right w:val="single" w:sz="4" w:space="0" w:color="auto"/>
            </w:tcBorders>
            <w:hideMark/>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Химия, </w:t>
            </w:r>
          </w:p>
          <w:p w:rsidR="00F72DAB" w:rsidRPr="005301DD" w:rsidRDefault="00F72DAB" w:rsidP="005301DD">
            <w:pPr>
              <w:widowControl/>
              <w:spacing w:after="0" w:line="240" w:lineRule="auto"/>
              <w:contextualSpacing/>
              <w:jc w:val="both"/>
              <w:rPr>
                <w:rFonts w:ascii="Times New Roman" w:hAnsi="Times New Roman"/>
                <w:szCs w:val="24"/>
                <w:lang w:val="ru-RU"/>
              </w:rPr>
            </w:pPr>
          </w:p>
        </w:tc>
        <w:tc>
          <w:tcPr>
            <w:tcW w:w="1417" w:type="dxa"/>
            <w:tcBorders>
              <w:top w:val="single" w:sz="4" w:space="0" w:color="auto"/>
              <w:left w:val="single" w:sz="4" w:space="0" w:color="auto"/>
              <w:bottom w:val="single" w:sz="4" w:space="0" w:color="auto"/>
              <w:right w:val="single" w:sz="4" w:space="0" w:color="auto"/>
            </w:tcBorders>
            <w:hideMark/>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hideMark/>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«ФГОС: актуальные вопросы методики преподавания химии и биологии в образовательной организации»</w:t>
            </w:r>
          </w:p>
        </w:tc>
      </w:tr>
      <w:tr w:rsidR="00F72DA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F72DAB" w:rsidRPr="005301DD" w:rsidRDefault="00F72DAB"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Егорова Татьяна Юрьевна</w:t>
            </w:r>
          </w:p>
        </w:tc>
        <w:tc>
          <w:tcPr>
            <w:tcW w:w="1842"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F72DAB" w:rsidRDefault="00F72DA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 xml:space="preserve">Русский язык </w:t>
            </w:r>
          </w:p>
          <w:p w:rsidR="00F72DAB" w:rsidRPr="005301DD" w:rsidRDefault="00F72DAB" w:rsidP="005301DD">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литература</w:t>
            </w:r>
          </w:p>
        </w:tc>
        <w:tc>
          <w:tcPr>
            <w:tcW w:w="1417"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F72DAB" w:rsidRPr="005301DD" w:rsidTr="00B40D4C">
        <w:trPr>
          <w:trHeight w:val="217"/>
        </w:trPr>
        <w:tc>
          <w:tcPr>
            <w:tcW w:w="710" w:type="dxa"/>
            <w:tcBorders>
              <w:top w:val="single" w:sz="4" w:space="0" w:color="auto"/>
              <w:left w:val="single" w:sz="4" w:space="0" w:color="auto"/>
              <w:bottom w:val="single" w:sz="4" w:space="0" w:color="auto"/>
              <w:right w:val="single" w:sz="4" w:space="0" w:color="auto"/>
            </w:tcBorders>
          </w:tcPr>
          <w:p w:rsidR="00F72DAB" w:rsidRPr="00524301" w:rsidRDefault="00F72DA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24301">
              <w:rPr>
                <w:rFonts w:ascii="Times New Roman" w:hAnsi="Times New Roman"/>
                <w:szCs w:val="24"/>
                <w:lang w:val="ru-RU" w:eastAsia="ru-RU"/>
              </w:rPr>
              <w:t>4</w:t>
            </w:r>
          </w:p>
        </w:tc>
        <w:tc>
          <w:tcPr>
            <w:tcW w:w="1843" w:type="dxa"/>
            <w:tcBorders>
              <w:top w:val="single" w:sz="4" w:space="0" w:color="auto"/>
              <w:left w:val="single" w:sz="4" w:space="0" w:color="auto"/>
              <w:bottom w:val="single" w:sz="4" w:space="0" w:color="auto"/>
              <w:right w:val="single" w:sz="4" w:space="0" w:color="auto"/>
            </w:tcBorders>
            <w:hideMark/>
          </w:tcPr>
          <w:p w:rsidR="00F72DAB" w:rsidRPr="00524301" w:rsidRDefault="00F72DAB" w:rsidP="005301DD">
            <w:pPr>
              <w:widowControl/>
              <w:spacing w:after="0" w:line="240" w:lineRule="auto"/>
              <w:contextualSpacing/>
              <w:rPr>
                <w:rFonts w:ascii="Times New Roman" w:eastAsia="Times New Roman" w:hAnsi="Times New Roman"/>
                <w:szCs w:val="24"/>
                <w:lang w:val="ru-RU" w:eastAsia="ru-RU"/>
              </w:rPr>
            </w:pPr>
            <w:r w:rsidRPr="00524301">
              <w:rPr>
                <w:rFonts w:ascii="Times New Roman" w:eastAsia="Times New Roman" w:hAnsi="Times New Roman"/>
                <w:szCs w:val="24"/>
                <w:lang w:val="ru-RU" w:eastAsia="ru-RU"/>
              </w:rPr>
              <w:t>Ельцова Марина Юрьевна</w:t>
            </w:r>
          </w:p>
        </w:tc>
        <w:tc>
          <w:tcPr>
            <w:tcW w:w="1842" w:type="dxa"/>
            <w:tcBorders>
              <w:top w:val="single" w:sz="4" w:space="0" w:color="auto"/>
              <w:left w:val="single" w:sz="4" w:space="0" w:color="auto"/>
              <w:bottom w:val="single" w:sz="4" w:space="0" w:color="auto"/>
              <w:right w:val="single" w:sz="4" w:space="0" w:color="auto"/>
            </w:tcBorders>
            <w:hideMark/>
          </w:tcPr>
          <w:p w:rsidR="00F72DAB" w:rsidRPr="00524301" w:rsidRDefault="00F72DAB" w:rsidP="005301DD">
            <w:pPr>
              <w:widowControl/>
              <w:spacing w:after="0" w:line="240" w:lineRule="auto"/>
              <w:contextualSpacing/>
              <w:jc w:val="both"/>
              <w:rPr>
                <w:rFonts w:ascii="Times New Roman" w:hAnsi="Times New Roman"/>
                <w:szCs w:val="24"/>
                <w:lang w:val="ru-RU"/>
              </w:rPr>
            </w:pPr>
            <w:r w:rsidRPr="00524301">
              <w:rPr>
                <w:rFonts w:ascii="Times New Roman" w:hAnsi="Times New Roman"/>
                <w:szCs w:val="24"/>
                <w:lang w:val="ru-RU"/>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 xml:space="preserve"> </w:t>
            </w:r>
            <w:r w:rsidRPr="00524301">
              <w:rPr>
                <w:rFonts w:ascii="Times New Roman" w:hAnsi="Times New Roman"/>
                <w:szCs w:val="24"/>
                <w:lang w:val="ru-RU"/>
              </w:rPr>
              <w:t>математика</w:t>
            </w:r>
          </w:p>
        </w:tc>
        <w:tc>
          <w:tcPr>
            <w:tcW w:w="1417" w:type="dxa"/>
            <w:tcBorders>
              <w:top w:val="single" w:sz="4" w:space="0" w:color="auto"/>
              <w:left w:val="single" w:sz="4" w:space="0" w:color="auto"/>
              <w:bottom w:val="single" w:sz="4" w:space="0" w:color="auto"/>
              <w:right w:val="single" w:sz="4" w:space="0" w:color="auto"/>
            </w:tcBorders>
          </w:tcPr>
          <w:p w:rsidR="00F72DAB" w:rsidRPr="005301DD" w:rsidRDefault="00B40D4C"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2023</w:t>
            </w:r>
          </w:p>
        </w:tc>
        <w:tc>
          <w:tcPr>
            <w:tcW w:w="3234" w:type="dxa"/>
            <w:tcBorders>
              <w:top w:val="single" w:sz="4" w:space="0" w:color="auto"/>
              <w:left w:val="single" w:sz="4" w:space="0" w:color="auto"/>
              <w:bottom w:val="single" w:sz="4" w:space="0" w:color="auto"/>
              <w:right w:val="single" w:sz="4" w:space="0" w:color="auto"/>
            </w:tcBorders>
          </w:tcPr>
          <w:p w:rsidR="00B40D4C" w:rsidRPr="00B40D4C" w:rsidRDefault="00B40D4C" w:rsidP="00B40D4C">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ООО СПб ИДПО «Смольный»,</w:t>
            </w:r>
          </w:p>
          <w:p w:rsidR="00F72DAB" w:rsidRPr="005301DD" w:rsidRDefault="00B40D4C" w:rsidP="00B40D4C">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«Особенности преподавания предмета «Математика» в условиях реализации ФГОС</w:t>
            </w:r>
            <w:r>
              <w:rPr>
                <w:rFonts w:ascii="Times New Roman" w:hAnsi="Times New Roman"/>
                <w:szCs w:val="24"/>
                <w:lang w:val="ru-RU"/>
              </w:rPr>
              <w:t xml:space="preserve"> 2021</w:t>
            </w:r>
            <w:r w:rsidRPr="00B40D4C">
              <w:rPr>
                <w:rFonts w:ascii="Times New Roman" w:hAnsi="Times New Roman"/>
                <w:szCs w:val="24"/>
                <w:lang w:val="ru-RU"/>
              </w:rPr>
              <w:t xml:space="preserve"> общего образования»</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24301"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24301"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Емельянова Елена Михайловна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E62C6B" w:rsidRPr="005301DD" w:rsidRDefault="00E62C6B"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АНО «Центр непрерывного развития личности и реализации человеческого потенциала»,</w:t>
            </w:r>
          </w:p>
          <w:p w:rsidR="00E62C6B" w:rsidRPr="005301DD" w:rsidRDefault="00E62C6B"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5</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Жестарева Марина Георгиевна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 «Психолого-педагогическое сопровождение семьи в условиях инклюзии: современные технологии семейного консультирования»</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6</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Жирнова Светлана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p w:rsidR="00E62C6B" w:rsidRPr="005301DD" w:rsidRDefault="00E62C6B" w:rsidP="005301DD">
            <w:pPr>
              <w:widowControl/>
              <w:spacing w:after="0" w:line="240" w:lineRule="auto"/>
              <w:contextualSpacing/>
              <w:jc w:val="both"/>
              <w:rPr>
                <w:rFonts w:ascii="Times New Roman" w:hAnsi="Times New Roman"/>
                <w:szCs w:val="24"/>
                <w:lang w:val="ru-RU"/>
              </w:rPr>
            </w:pP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Физика</w:t>
            </w:r>
          </w:p>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2020</w:t>
            </w:r>
          </w:p>
        </w:tc>
        <w:tc>
          <w:tcPr>
            <w:tcW w:w="3234"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r w:rsidRPr="005301DD">
              <w:rPr>
                <w:lang w:val="ru-RU"/>
              </w:rPr>
              <w:t xml:space="preserve"> </w:t>
            </w:r>
            <w:r w:rsidRPr="005301DD">
              <w:rPr>
                <w:rFonts w:ascii="Times New Roman" w:hAnsi="Times New Roman"/>
                <w:szCs w:val="24"/>
                <w:lang w:val="ru-RU"/>
              </w:rPr>
              <w:t>«ФГОС: актуальные вопросы методики преподавания физики и астрономии»</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7</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Журавлёв Олег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3234"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ГБОУ ДПО ТОИУУ, </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Иванова Светлана Кузьминична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История, обществознание</w:t>
            </w:r>
          </w:p>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tcPr>
          <w:p w:rsidR="00E62C6B" w:rsidRPr="00E62C6B" w:rsidRDefault="00E62C6B" w:rsidP="00E62C6B">
            <w:pPr>
              <w:widowControl/>
              <w:spacing w:after="0" w:line="240" w:lineRule="auto"/>
              <w:contextualSpacing/>
              <w:jc w:val="both"/>
              <w:rPr>
                <w:rFonts w:ascii="Times New Roman" w:hAnsi="Times New Roman"/>
                <w:szCs w:val="24"/>
                <w:lang w:val="ru-RU"/>
              </w:rPr>
            </w:pPr>
            <w:r w:rsidRPr="00E62C6B">
              <w:rPr>
                <w:rFonts w:ascii="Times New Roman" w:hAnsi="Times New Roman"/>
                <w:szCs w:val="24"/>
                <w:lang w:val="ru-RU"/>
              </w:rPr>
              <w:t>ГБОУ ДПО ТОИУУ,</w:t>
            </w:r>
          </w:p>
          <w:p w:rsidR="00E62C6B" w:rsidRPr="005301DD" w:rsidRDefault="00E62C6B" w:rsidP="00E62C6B">
            <w:pPr>
              <w:widowControl/>
              <w:spacing w:after="0" w:line="240" w:lineRule="auto"/>
              <w:contextualSpacing/>
              <w:jc w:val="both"/>
              <w:rPr>
                <w:rFonts w:ascii="Times New Roman" w:hAnsi="Times New Roman"/>
                <w:szCs w:val="24"/>
                <w:lang w:val="ru-RU"/>
              </w:rPr>
            </w:pPr>
            <w:r w:rsidRPr="00E62C6B">
              <w:rPr>
                <w:rFonts w:ascii="Times New Roman" w:hAnsi="Times New Roman"/>
                <w:szCs w:val="24"/>
                <w:lang w:val="ru-RU"/>
              </w:rPr>
              <w:t xml:space="preserve">«ФГОС: актуальные вопросы методики преподавания </w:t>
            </w:r>
            <w:r>
              <w:rPr>
                <w:rFonts w:ascii="Times New Roman" w:hAnsi="Times New Roman"/>
                <w:szCs w:val="24"/>
                <w:lang w:val="ru-RU"/>
              </w:rPr>
              <w:t>истории и обществознания</w:t>
            </w:r>
            <w:r w:rsidRPr="00E62C6B">
              <w:rPr>
                <w:rFonts w:ascii="Times New Roman" w:hAnsi="Times New Roman"/>
                <w:szCs w:val="24"/>
                <w:lang w:val="ru-RU"/>
              </w:rPr>
              <w:t>в образовательной организации»</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Ильчикаева Лилия Яковлевна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E62C6B" w:rsidRDefault="00E62C6B"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Математика</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2023</w:t>
            </w:r>
          </w:p>
        </w:tc>
        <w:tc>
          <w:tcPr>
            <w:tcW w:w="3234" w:type="dxa"/>
            <w:tcBorders>
              <w:top w:val="single" w:sz="4" w:space="0" w:color="auto"/>
              <w:left w:val="single" w:sz="4" w:space="0" w:color="auto"/>
              <w:bottom w:val="single" w:sz="4" w:space="0" w:color="auto"/>
              <w:right w:val="single" w:sz="4" w:space="0" w:color="auto"/>
            </w:tcBorders>
          </w:tcPr>
          <w:p w:rsidR="00E62C6B"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ООО «Московский институт профессиональной переподготовки и повышения квалификации педагогов»</w:t>
            </w:r>
          </w:p>
          <w:p w:rsidR="00E62C6B" w:rsidRPr="005301DD"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«Фунциональная грамотность школьников»</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Казимирова Светлана Евгеньевна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E62C6B" w:rsidRDefault="00E62C6B"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 xml:space="preserve">Русский язык </w:t>
            </w:r>
          </w:p>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литература</w:t>
            </w:r>
          </w:p>
        </w:tc>
        <w:tc>
          <w:tcPr>
            <w:tcW w:w="1417" w:type="dxa"/>
            <w:tcBorders>
              <w:top w:val="single" w:sz="4" w:space="0" w:color="auto"/>
              <w:left w:val="single" w:sz="4" w:space="0" w:color="auto"/>
              <w:bottom w:val="single" w:sz="4" w:space="0" w:color="auto"/>
              <w:right w:val="single" w:sz="4" w:space="0" w:color="auto"/>
            </w:tcBorders>
          </w:tcPr>
          <w:p w:rsidR="00E62C6B"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E62C6B" w:rsidRPr="00280C4B" w:rsidRDefault="00E62C6B" w:rsidP="00280C4B">
            <w:pPr>
              <w:widowControl/>
              <w:spacing w:after="0" w:line="240" w:lineRule="auto"/>
              <w:contextualSpacing/>
              <w:jc w:val="both"/>
              <w:rPr>
                <w:rFonts w:ascii="Times New Roman" w:hAnsi="Times New Roman"/>
                <w:szCs w:val="24"/>
                <w:lang w:val="ru-RU"/>
              </w:rPr>
            </w:pPr>
            <w:r w:rsidRPr="00280C4B">
              <w:rPr>
                <w:rFonts w:ascii="Times New Roman" w:hAnsi="Times New Roman"/>
                <w:szCs w:val="24"/>
                <w:lang w:val="ru-RU"/>
              </w:rPr>
              <w:t>ООО СПб ИДПО «Смольный»,</w:t>
            </w:r>
          </w:p>
          <w:p w:rsidR="00E62C6B" w:rsidRPr="005301DD" w:rsidRDefault="00E62C6B" w:rsidP="00280C4B">
            <w:pPr>
              <w:widowControl/>
              <w:spacing w:after="0" w:line="240" w:lineRule="auto"/>
              <w:contextualSpacing/>
              <w:jc w:val="both"/>
              <w:rPr>
                <w:rFonts w:ascii="Times New Roman" w:hAnsi="Times New Roman"/>
                <w:szCs w:val="24"/>
                <w:lang w:val="ru-RU"/>
              </w:rPr>
            </w:pPr>
            <w:r w:rsidRPr="00280C4B">
              <w:rPr>
                <w:rFonts w:ascii="Times New Roman" w:hAnsi="Times New Roman"/>
                <w:szCs w:val="24"/>
                <w:lang w:val="ru-RU"/>
              </w:rPr>
              <w:t>«Особенности преподавания предмета «</w:t>
            </w:r>
            <w:r>
              <w:rPr>
                <w:rFonts w:ascii="Times New Roman" w:hAnsi="Times New Roman"/>
                <w:szCs w:val="24"/>
                <w:lang w:val="ru-RU"/>
              </w:rPr>
              <w:t>Русский язык</w:t>
            </w:r>
            <w:r w:rsidRPr="00280C4B">
              <w:rPr>
                <w:rFonts w:ascii="Times New Roman" w:hAnsi="Times New Roman"/>
                <w:szCs w:val="24"/>
                <w:lang w:val="ru-RU"/>
              </w:rPr>
              <w:t>» в условиях реализации ФГОС общего образования»</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Калашникова Валерия Евгеньевна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E62C6B" w:rsidRDefault="00E62C6B"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 xml:space="preserve">Русский язык </w:t>
            </w:r>
          </w:p>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литература</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Продолжает обучение в ТГУ</w:t>
            </w:r>
          </w:p>
        </w:tc>
        <w:tc>
          <w:tcPr>
            <w:tcW w:w="3234"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9</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Каменская Ксения Сергеевна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«Профессиональная компетентность и функции педагога – библиотекаря в условиях реализации ФГОС»</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10</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Колешко Дмитрий Юрьевич</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Физическая культура</w:t>
            </w:r>
          </w:p>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ГБОУ ДПО ТОИУУ, </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«ФГОС: актуальные вопросы методики преподавания физической культуры и ОБЖ»</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11</w:t>
            </w: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Котикова Марина Викторовна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Физика</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12</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Крылова Валентина Леонидовна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История, обществознание</w:t>
            </w:r>
          </w:p>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«Развитие функциональной грамотности как средства овладения обучающимися ключевыми компетенциями»</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13</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Лепишева Юлия Геннадьевна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24301">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«Формирование и оценка функциональной грамотности учащихся на уроках английского языка – залог успешной подготовки к ГИА»</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14</w:t>
            </w: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Лопаткин Дмитрий Владимирович</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Советник директора по воспитательной работе</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24301">
            <w:pPr>
              <w:widowControl/>
              <w:spacing w:after="0" w:line="240" w:lineRule="auto"/>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«Медиадеятельность в образовании»</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Лубинова Анна Викторовна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3234" w:type="dxa"/>
            <w:tcBorders>
              <w:top w:val="single" w:sz="4" w:space="0" w:color="auto"/>
              <w:left w:val="single" w:sz="4" w:space="0" w:color="auto"/>
              <w:bottom w:val="single" w:sz="4" w:space="0" w:color="auto"/>
              <w:right w:val="single" w:sz="4" w:space="0" w:color="auto"/>
            </w:tcBorders>
          </w:tcPr>
          <w:p w:rsidR="00E62C6B" w:rsidRPr="00C30996" w:rsidRDefault="00E62C6B" w:rsidP="00C30996">
            <w:pPr>
              <w:widowControl/>
              <w:spacing w:after="0" w:line="240" w:lineRule="auto"/>
              <w:contextualSpacing/>
              <w:jc w:val="both"/>
              <w:rPr>
                <w:rFonts w:ascii="Times New Roman" w:hAnsi="Times New Roman"/>
                <w:szCs w:val="24"/>
                <w:lang w:val="ru-RU"/>
              </w:rPr>
            </w:pPr>
            <w:r w:rsidRPr="00C30996">
              <w:rPr>
                <w:rFonts w:ascii="Times New Roman" w:hAnsi="Times New Roman"/>
                <w:szCs w:val="24"/>
                <w:lang w:val="ru-RU"/>
              </w:rPr>
              <w:t>ООО СПб ИДПО «Смольный»,</w:t>
            </w:r>
          </w:p>
          <w:p w:rsidR="00E62C6B" w:rsidRPr="005301DD" w:rsidRDefault="00E62C6B" w:rsidP="00C30996">
            <w:pPr>
              <w:widowControl/>
              <w:spacing w:after="0" w:line="240" w:lineRule="auto"/>
              <w:contextualSpacing/>
              <w:jc w:val="both"/>
              <w:rPr>
                <w:rFonts w:ascii="Times New Roman" w:hAnsi="Times New Roman"/>
                <w:szCs w:val="24"/>
                <w:lang w:val="ru-RU"/>
              </w:rPr>
            </w:pPr>
            <w:r w:rsidRPr="00C30996">
              <w:rPr>
                <w:rFonts w:ascii="Times New Roman" w:hAnsi="Times New Roman"/>
                <w:szCs w:val="24"/>
                <w:lang w:val="ru-RU"/>
              </w:rPr>
              <w:t>«Особенности преподавания предмета «</w:t>
            </w:r>
            <w:r>
              <w:rPr>
                <w:rFonts w:ascii="Times New Roman" w:hAnsi="Times New Roman"/>
                <w:szCs w:val="24"/>
                <w:lang w:val="ru-RU"/>
              </w:rPr>
              <w:t>Английский язык</w:t>
            </w:r>
            <w:r w:rsidRPr="00C30996">
              <w:rPr>
                <w:rFonts w:ascii="Times New Roman" w:hAnsi="Times New Roman"/>
                <w:szCs w:val="24"/>
                <w:lang w:val="ru-RU"/>
              </w:rPr>
              <w:t>» в условиях реализации ФГОС</w:t>
            </w:r>
            <w:r w:rsidR="00B40D4C">
              <w:rPr>
                <w:rFonts w:ascii="Times New Roman" w:hAnsi="Times New Roman"/>
                <w:szCs w:val="24"/>
                <w:lang w:val="ru-RU"/>
              </w:rPr>
              <w:t xml:space="preserve"> 2021</w:t>
            </w:r>
            <w:r w:rsidRPr="00C30996">
              <w:rPr>
                <w:rFonts w:ascii="Times New Roman" w:hAnsi="Times New Roman"/>
                <w:szCs w:val="24"/>
                <w:lang w:val="ru-RU"/>
              </w:rPr>
              <w:t xml:space="preserve"> общего образования»</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Лугинина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«Реализация требований обновленных ФГОС НОО, ФГОС ООО в работе учителя»</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15</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Майорова Елена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3234"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16</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Милованова Галина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24301">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3234"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 «ФГОС: содержание и технологии формирования образовательных результатов на уроках»</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17</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Нармурадов Рашид Панжиевич</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Преподаватель-организатор ОБЖ</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ОБЖ</w:t>
            </w: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«Информационная безопасность в пространстве современной школы»</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Оруджова Тарана Назим кызы</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B40D4C"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tcPr>
          <w:p w:rsidR="00B40D4C" w:rsidRPr="00B40D4C" w:rsidRDefault="00B40D4C" w:rsidP="00B40D4C">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ГБОУ ДПО ТОИУУ,</w:t>
            </w:r>
          </w:p>
          <w:p w:rsidR="00E62C6B" w:rsidRPr="005301DD" w:rsidRDefault="00B40D4C" w:rsidP="00B40D4C">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 xml:space="preserve">«ФГОС: актуальные вопросы методики преподавания </w:t>
            </w:r>
            <w:r>
              <w:rPr>
                <w:rFonts w:ascii="Times New Roman" w:hAnsi="Times New Roman"/>
                <w:szCs w:val="24"/>
                <w:lang w:val="ru-RU"/>
              </w:rPr>
              <w:t xml:space="preserve">иностранных языков </w:t>
            </w:r>
            <w:r w:rsidRPr="00B40D4C">
              <w:rPr>
                <w:rFonts w:ascii="Times New Roman" w:hAnsi="Times New Roman"/>
                <w:szCs w:val="24"/>
                <w:lang w:val="ru-RU"/>
              </w:rPr>
              <w:t>в образовательной организации»</w:t>
            </w:r>
          </w:p>
        </w:tc>
      </w:tr>
      <w:tr w:rsidR="00B40D4C"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B40D4C" w:rsidRDefault="00B40D4C"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Прийма Галина Ивановна</w:t>
            </w:r>
          </w:p>
        </w:tc>
        <w:tc>
          <w:tcPr>
            <w:tcW w:w="1842" w:type="dxa"/>
            <w:tcBorders>
              <w:top w:val="single" w:sz="4" w:space="0" w:color="auto"/>
              <w:left w:val="single" w:sz="4" w:space="0" w:color="auto"/>
              <w:bottom w:val="single" w:sz="4" w:space="0" w:color="auto"/>
              <w:right w:val="single" w:sz="4" w:space="0" w:color="auto"/>
            </w:tcBorders>
          </w:tcPr>
          <w:p w:rsidR="00B40D4C" w:rsidRPr="005301DD" w:rsidRDefault="00B40D4C"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B40D4C" w:rsidRPr="005301DD" w:rsidRDefault="00B40D4C" w:rsidP="00C81A15">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tcPr>
          <w:p w:rsidR="00B40D4C" w:rsidRPr="00B40D4C" w:rsidRDefault="00B40D4C" w:rsidP="00C81A15">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ГБОУ ДПО ТОИУУ,</w:t>
            </w:r>
          </w:p>
          <w:p w:rsidR="00B40D4C" w:rsidRPr="005301DD" w:rsidRDefault="00B40D4C" w:rsidP="00C81A15">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 xml:space="preserve">«ФГОС: актуальные вопросы методики преподавания </w:t>
            </w:r>
            <w:r>
              <w:rPr>
                <w:rFonts w:ascii="Times New Roman" w:hAnsi="Times New Roman"/>
                <w:szCs w:val="24"/>
                <w:lang w:val="ru-RU"/>
              </w:rPr>
              <w:t xml:space="preserve">иностранных языков </w:t>
            </w:r>
            <w:r w:rsidRPr="00B40D4C">
              <w:rPr>
                <w:rFonts w:ascii="Times New Roman" w:hAnsi="Times New Roman"/>
                <w:szCs w:val="24"/>
                <w:lang w:val="ru-RU"/>
              </w:rPr>
              <w:t>в образовательной организации»</w:t>
            </w:r>
          </w:p>
        </w:tc>
      </w:tr>
      <w:tr w:rsidR="00B40D4C"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Рогова Галина Владимировна</w:t>
            </w:r>
          </w:p>
        </w:tc>
        <w:tc>
          <w:tcPr>
            <w:tcW w:w="1842" w:type="dxa"/>
            <w:tcBorders>
              <w:top w:val="single" w:sz="4" w:space="0" w:color="auto"/>
              <w:left w:val="single" w:sz="4" w:space="0" w:color="auto"/>
              <w:bottom w:val="single" w:sz="4" w:space="0" w:color="auto"/>
              <w:right w:val="single" w:sz="4" w:space="0" w:color="auto"/>
            </w:tcBorders>
          </w:tcPr>
          <w:p w:rsidR="00B40D4C" w:rsidRPr="005301DD" w:rsidRDefault="00B40D4C"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B40D4C" w:rsidRPr="00B40D4C" w:rsidRDefault="00B40D4C" w:rsidP="00B40D4C">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ГБОУ ДПО ТОИУУ,</w:t>
            </w:r>
          </w:p>
          <w:p w:rsidR="00B40D4C" w:rsidRPr="005301DD" w:rsidRDefault="00B40D4C"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B40D4C"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19</w:t>
            </w:r>
          </w:p>
        </w:tc>
        <w:tc>
          <w:tcPr>
            <w:tcW w:w="1843"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Салова Марина Анатольевна</w:t>
            </w:r>
          </w:p>
        </w:tc>
        <w:tc>
          <w:tcPr>
            <w:tcW w:w="1842"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highlight w:val="cyan"/>
                <w:lang w:val="ru-RU"/>
              </w:rPr>
            </w:pPr>
            <w:r w:rsidRPr="005301DD">
              <w:rPr>
                <w:rFonts w:ascii="Times New Roman" w:hAnsi="Times New Roman"/>
                <w:szCs w:val="24"/>
                <w:lang w:val="ru-RU"/>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АНО «Центр непрерывного развития личности и реализации человеческого потенциала»,</w:t>
            </w:r>
          </w:p>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B40D4C"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20</w:t>
            </w:r>
          </w:p>
        </w:tc>
        <w:tc>
          <w:tcPr>
            <w:tcW w:w="1843"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Самсонова Мария Викторовна</w:t>
            </w:r>
          </w:p>
        </w:tc>
        <w:tc>
          <w:tcPr>
            <w:tcW w:w="1842"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Зам. директора по ВР, учитель </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highlight w:val="cyan"/>
                <w:lang w:val="ru-RU"/>
              </w:rPr>
            </w:pPr>
            <w:r w:rsidRPr="005301DD">
              <w:rPr>
                <w:rFonts w:ascii="Times New Roman" w:hAnsi="Times New Roman"/>
                <w:szCs w:val="24"/>
                <w:lang w:val="ru-RU"/>
              </w:rPr>
              <w:t>биология</w:t>
            </w:r>
          </w:p>
        </w:tc>
        <w:tc>
          <w:tcPr>
            <w:tcW w:w="1417"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«ФГОС: актуальные вопросы методики преподавания химии и биологии в образовательной организации»</w:t>
            </w:r>
          </w:p>
        </w:tc>
      </w:tr>
      <w:tr w:rsidR="00B40D4C"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21</w:t>
            </w:r>
          </w:p>
        </w:tc>
        <w:tc>
          <w:tcPr>
            <w:tcW w:w="1843" w:type="dxa"/>
            <w:tcBorders>
              <w:top w:val="single" w:sz="4" w:space="0" w:color="auto"/>
              <w:left w:val="single" w:sz="4" w:space="0" w:color="auto"/>
              <w:bottom w:val="single" w:sz="4" w:space="0" w:color="auto"/>
              <w:right w:val="single" w:sz="4" w:space="0" w:color="auto"/>
            </w:tcBorders>
            <w:hideMark/>
          </w:tcPr>
          <w:p w:rsidR="00B40D4C" w:rsidRPr="005301DD" w:rsidRDefault="00B40D4C"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Соболев Александр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B40D4C" w:rsidRPr="005301DD" w:rsidRDefault="00B40D4C"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B40D4C" w:rsidRPr="005301DD" w:rsidRDefault="00B40D4C"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3234" w:type="dxa"/>
            <w:tcBorders>
              <w:top w:val="single" w:sz="4" w:space="0" w:color="auto"/>
              <w:left w:val="single" w:sz="4" w:space="0" w:color="auto"/>
              <w:bottom w:val="single" w:sz="4" w:space="0" w:color="auto"/>
              <w:right w:val="single" w:sz="4" w:space="0" w:color="auto"/>
            </w:tcBorders>
            <w:hideMark/>
          </w:tcPr>
          <w:p w:rsidR="00B40D4C" w:rsidRPr="005301DD" w:rsidRDefault="00B40D4C"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B40D4C" w:rsidRPr="005301DD" w:rsidRDefault="00B40D4C" w:rsidP="005301DD">
            <w:pPr>
              <w:widowControl/>
              <w:spacing w:after="0" w:line="240" w:lineRule="auto"/>
              <w:contextualSpacing/>
              <w:jc w:val="both"/>
              <w:rPr>
                <w:rFonts w:ascii="Times New Roman" w:hAnsi="Times New Roman"/>
                <w:szCs w:val="24"/>
                <w:u w:val="single"/>
                <w:lang w:val="ru-RU"/>
              </w:rPr>
            </w:pPr>
            <w:r w:rsidRPr="005301DD">
              <w:rPr>
                <w:rFonts w:ascii="Times New Roman" w:hAnsi="Times New Roman"/>
                <w:szCs w:val="24"/>
                <w:lang w:val="ru-RU"/>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5301DD">
              <w:rPr>
                <w:rFonts w:ascii="Times New Roman" w:hAnsi="Times New Roman"/>
                <w:b/>
                <w:i/>
                <w:szCs w:val="24"/>
                <w:lang w:val="ru-RU"/>
              </w:rPr>
              <w:t>»</w:t>
            </w:r>
          </w:p>
        </w:tc>
      </w:tr>
      <w:tr w:rsidR="00B40D4C"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22</w:t>
            </w:r>
          </w:p>
        </w:tc>
        <w:tc>
          <w:tcPr>
            <w:tcW w:w="1843"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Соколова Алина Александровна</w:t>
            </w:r>
          </w:p>
        </w:tc>
        <w:tc>
          <w:tcPr>
            <w:tcW w:w="1842"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highlight w:val="cyan"/>
                <w:lang w:val="ru-RU"/>
              </w:rPr>
            </w:pPr>
            <w:r w:rsidRPr="005301DD">
              <w:rPr>
                <w:rFonts w:ascii="Times New Roman" w:hAnsi="Times New Roman"/>
                <w:szCs w:val="24"/>
                <w:lang w:val="ru-RU"/>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p w:rsidR="00B40D4C" w:rsidRPr="005301DD" w:rsidRDefault="00B40D4C" w:rsidP="005301DD">
            <w:pPr>
              <w:widowControl/>
              <w:suppressAutoHyphens/>
              <w:spacing w:after="0" w:line="240" w:lineRule="auto"/>
              <w:contextualSpacing/>
              <w:jc w:val="both"/>
              <w:rPr>
                <w:rFonts w:ascii="Times New Roman" w:hAnsi="Times New Roman"/>
                <w:szCs w:val="24"/>
                <w:highlight w:val="yellow"/>
                <w:lang w:val="ru-RU"/>
              </w:rPr>
            </w:pPr>
            <w:r w:rsidRPr="005301DD">
              <w:rPr>
                <w:rFonts w:ascii="Times New Roman" w:hAnsi="Times New Roman"/>
                <w:szCs w:val="24"/>
                <w:lang w:val="ru-RU"/>
              </w:rPr>
              <w:t>(окончание ВУЗа)</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B40D4C" w:rsidRPr="005301DD" w:rsidRDefault="00B40D4C" w:rsidP="005301DD">
            <w:pPr>
              <w:widowControl/>
              <w:suppressAutoHyphens/>
              <w:spacing w:after="0" w:line="240" w:lineRule="auto"/>
              <w:contextualSpacing/>
              <w:jc w:val="both"/>
              <w:rPr>
                <w:rFonts w:ascii="Times New Roman" w:hAnsi="Times New Roman"/>
                <w:szCs w:val="24"/>
                <w:highlight w:val="yellow"/>
                <w:lang w:val="ru-RU"/>
              </w:rPr>
            </w:pP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eastAsia="Times New Roman" w:hAnsi="Times New Roman"/>
                <w:szCs w:val="24"/>
                <w:lang w:val="ru-RU" w:eastAsia="ru-RU"/>
              </w:rPr>
            </w:pPr>
            <w:r>
              <w:rPr>
                <w:rFonts w:ascii="Times New Roman" w:eastAsia="Times New Roman" w:hAnsi="Times New Roman"/>
                <w:szCs w:val="24"/>
                <w:lang w:val="ru-RU" w:eastAsia="ru-RU"/>
              </w:rPr>
              <w:t>Титова Ольга Леонидовна</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C30996">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3343" w:rsidRPr="005301DD" w:rsidRDefault="00A73343"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A73343" w:rsidRPr="005301DD" w:rsidRDefault="00A73343"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A73343">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«ФГОС: актуальные вопросы методики преподавания </w:t>
            </w:r>
            <w:r>
              <w:rPr>
                <w:rFonts w:ascii="Times New Roman" w:hAnsi="Times New Roman"/>
                <w:szCs w:val="24"/>
                <w:lang w:val="ru-RU"/>
              </w:rPr>
              <w:t>математики</w:t>
            </w:r>
            <w:r w:rsidRPr="005301DD">
              <w:rPr>
                <w:rFonts w:ascii="Times New Roman" w:hAnsi="Times New Roman"/>
                <w:szCs w:val="24"/>
                <w:lang w:val="ru-RU"/>
              </w:rPr>
              <w:t xml:space="preserve"> в образовательной организации»</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23</w:t>
            </w:r>
          </w:p>
        </w:tc>
        <w:tc>
          <w:tcPr>
            <w:tcW w:w="1843"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Тихомирова Кристина Игоревна</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highlight w:val="cyan"/>
                <w:lang w:val="ru-RU"/>
              </w:rPr>
            </w:pPr>
            <w:r w:rsidRPr="005301DD">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2020</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«ФГОС: актуальные проблемы преподавания английского языка»</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24</w:t>
            </w:r>
          </w:p>
        </w:tc>
        <w:tc>
          <w:tcPr>
            <w:tcW w:w="1843"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Тихонов Борис Борисович</w:t>
            </w:r>
          </w:p>
        </w:tc>
        <w:tc>
          <w:tcPr>
            <w:tcW w:w="1842"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3234"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shd w:val="clear" w:color="auto" w:fill="auto"/>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Уварова Екатерина Владимировна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r w:rsidRPr="005301DD">
              <w:rPr>
                <w:rFonts w:ascii="Times New Roman" w:hAnsi="Times New Roman"/>
                <w:szCs w:val="24"/>
                <w:lang w:val="ru-RU"/>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ГБОУ ДПО ТОИУУ, </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«ФГОС: актуальные вопросы методики преподавания физической культуры и ОБЖ»</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26</w:t>
            </w:r>
          </w:p>
        </w:tc>
        <w:tc>
          <w:tcPr>
            <w:tcW w:w="1843"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Усовик Елена Рудольфовна</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A73343" w:rsidRPr="00524301" w:rsidRDefault="00A73343"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Биология</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«Реализация требований обновленных ФГОС НОО, ФГОС ООО в работе учителя»</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27</w:t>
            </w:r>
          </w:p>
        </w:tc>
        <w:tc>
          <w:tcPr>
            <w:tcW w:w="1843"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Уткина Ольга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r w:rsidRPr="00524301">
              <w:rPr>
                <w:rFonts w:ascii="Times New Roman" w:hAnsi="Times New Roman"/>
                <w:szCs w:val="24"/>
                <w:lang w:val="ru-RU"/>
              </w:rPr>
              <w:t>Математика</w:t>
            </w:r>
            <w:r>
              <w:rPr>
                <w:rFonts w:ascii="Times New Roman" w:hAnsi="Times New Roman"/>
                <w:szCs w:val="24"/>
                <w:highlight w:val="cyan"/>
                <w:lang w:val="ru-RU"/>
              </w:rPr>
              <w:t xml:space="preserve"> </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p w:rsidR="00A73343" w:rsidRPr="005301DD" w:rsidRDefault="00A73343" w:rsidP="005301DD">
            <w:pPr>
              <w:widowControl/>
              <w:spacing w:after="0" w:line="240" w:lineRule="auto"/>
              <w:contextualSpacing/>
              <w:jc w:val="both"/>
              <w:rPr>
                <w:rFonts w:ascii="Times New Roman" w:hAnsi="Times New Roman"/>
                <w:szCs w:val="24"/>
                <w:lang w:val="ru-RU"/>
              </w:rPr>
            </w:pPr>
          </w:p>
          <w:p w:rsidR="00A73343" w:rsidRPr="005301DD" w:rsidRDefault="00A73343" w:rsidP="005301DD">
            <w:pPr>
              <w:widowControl/>
              <w:spacing w:after="0" w:line="240" w:lineRule="auto"/>
              <w:contextualSpacing/>
              <w:jc w:val="both"/>
              <w:rPr>
                <w:rFonts w:ascii="Times New Roman" w:hAnsi="Times New Roman"/>
                <w:szCs w:val="24"/>
                <w:lang w:val="ru-RU"/>
              </w:rPr>
            </w:pPr>
          </w:p>
          <w:p w:rsidR="00A73343" w:rsidRPr="005301DD" w:rsidRDefault="00A73343" w:rsidP="005301DD">
            <w:pPr>
              <w:widowControl/>
              <w:spacing w:after="0" w:line="240" w:lineRule="auto"/>
              <w:contextualSpacing/>
              <w:jc w:val="both"/>
              <w:rPr>
                <w:rFonts w:ascii="Times New Roman" w:hAnsi="Times New Roman"/>
                <w:szCs w:val="24"/>
                <w:lang w:val="ru-RU"/>
              </w:rPr>
            </w:pPr>
          </w:p>
          <w:p w:rsidR="00A73343" w:rsidRPr="005301DD" w:rsidRDefault="00A73343" w:rsidP="005301DD">
            <w:pPr>
              <w:widowControl/>
              <w:spacing w:after="0" w:line="240" w:lineRule="auto"/>
              <w:contextualSpacing/>
              <w:jc w:val="both"/>
              <w:rPr>
                <w:rFonts w:ascii="Times New Roman" w:hAnsi="Times New Roman"/>
                <w:szCs w:val="24"/>
                <w:lang w:val="ru-RU"/>
              </w:rPr>
            </w:pPr>
          </w:p>
        </w:tc>
        <w:tc>
          <w:tcPr>
            <w:tcW w:w="3234"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ООО СПб ИДПО «Смольный»,</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8"/>
                <w:lang w:val="ru-RU"/>
              </w:rPr>
              <w:t>«Особенности преподавания предмета «Математика» в условиях реализации ФГОС общего образования»</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Филимонова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A73343" w:rsidRPr="00F72DAB" w:rsidRDefault="00A73343"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Математика</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A73343" w:rsidRDefault="00A73343" w:rsidP="005301DD">
            <w:pPr>
              <w:widowControl/>
              <w:spacing w:after="0" w:line="240" w:lineRule="auto"/>
              <w:contextualSpacing/>
              <w:jc w:val="both"/>
              <w:rPr>
                <w:rFonts w:ascii="Times New Roman" w:hAnsi="Times New Roman"/>
                <w:szCs w:val="24"/>
                <w:lang w:val="ru-RU"/>
              </w:rPr>
            </w:pPr>
            <w:r w:rsidRPr="00A73343">
              <w:rPr>
                <w:rFonts w:ascii="Times New Roman" w:hAnsi="Times New Roman"/>
                <w:szCs w:val="24"/>
                <w:lang w:val="ru-RU"/>
              </w:rPr>
              <w:t>ГБОУ ДПО ТОИУУ,</w:t>
            </w:r>
          </w:p>
          <w:p w:rsidR="00A73343" w:rsidRPr="005301DD" w:rsidRDefault="00A73343"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«Развитие функциональной грамотности как средства овладения обучающимися ключевыми компетенциями»</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A73343" w:rsidRDefault="00A73343"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Халецкая Оксана Андреевна</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A73343" w:rsidRDefault="00A73343"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Музака</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АНО «Центр непрерывного развития личности и реализации человеческого потенциала»,</w:t>
            </w:r>
          </w:p>
          <w:p w:rsidR="00A73343" w:rsidRPr="005301DD" w:rsidRDefault="00A73343"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28</w:t>
            </w:r>
          </w:p>
        </w:tc>
        <w:tc>
          <w:tcPr>
            <w:tcW w:w="1843"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Шарабок Сергей Григорьевич</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5301DD">
            <w:pPr>
              <w:widowControl/>
              <w:spacing w:after="0" w:line="240" w:lineRule="auto"/>
              <w:contextualSpacing/>
              <w:jc w:val="both"/>
              <w:rPr>
                <w:rFonts w:ascii="Times New Roman" w:hAnsi="Times New Roman"/>
                <w:szCs w:val="24"/>
                <w:u w:val="single"/>
                <w:lang w:val="ru-RU"/>
              </w:rPr>
            </w:pPr>
            <w:r w:rsidRPr="005301DD">
              <w:rPr>
                <w:rFonts w:ascii="Times New Roman" w:hAnsi="Times New Roman"/>
                <w:szCs w:val="24"/>
                <w:lang w:val="ru-RU"/>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5301DD">
              <w:rPr>
                <w:rFonts w:ascii="Times New Roman" w:hAnsi="Times New Roman"/>
                <w:b/>
                <w:i/>
                <w:szCs w:val="24"/>
                <w:lang w:val="ru-RU"/>
              </w:rPr>
              <w:t>»</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29</w:t>
            </w:r>
          </w:p>
        </w:tc>
        <w:tc>
          <w:tcPr>
            <w:tcW w:w="1843"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Шмелева Елена Борисовна</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A73343" w:rsidRPr="00F72DAB" w:rsidRDefault="00A73343"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Математика</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«Реализация требований обновленных ФГОС НОО, ФГОС ООО в работе учителя»</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30</w:t>
            </w:r>
          </w:p>
        </w:tc>
        <w:tc>
          <w:tcPr>
            <w:tcW w:w="1843"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Широкова Елена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r w:rsidRPr="00F72DAB">
              <w:rPr>
                <w:rFonts w:ascii="Times New Roman" w:hAnsi="Times New Roman"/>
                <w:szCs w:val="24"/>
                <w:lang w:val="ru-RU"/>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«Реализация требований обновленных ФГОС НОО, ФГОС ООО в работе учителя»</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31</w:t>
            </w:r>
          </w:p>
        </w:tc>
        <w:tc>
          <w:tcPr>
            <w:tcW w:w="1843"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Яковлева Валерия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r w:rsidRPr="00F72DAB">
              <w:rPr>
                <w:rFonts w:ascii="Times New Roman" w:hAnsi="Times New Roman"/>
                <w:szCs w:val="24"/>
                <w:lang w:val="ru-RU"/>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АНО «Центр непрерывного развития личности и реализации человеческого потенциала»,</w:t>
            </w:r>
          </w:p>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A73343"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CA1887">
            <w:pPr>
              <w:widowControl/>
              <w:numPr>
                <w:ilvl w:val="0"/>
                <w:numId w:val="77"/>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32</w:t>
            </w:r>
          </w:p>
        </w:tc>
        <w:tc>
          <w:tcPr>
            <w:tcW w:w="1843"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Якунина Елена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color w:val="92D050"/>
                <w:szCs w:val="24"/>
                <w:highlight w:val="cyan"/>
                <w:lang w:val="ru-RU"/>
              </w:rPr>
            </w:pPr>
            <w:r>
              <w:rPr>
                <w:rFonts w:ascii="Times New Roman" w:hAnsi="Times New Roman"/>
                <w:szCs w:val="24"/>
                <w:lang w:val="ru-RU"/>
              </w:rPr>
              <w:t>Г</w:t>
            </w:r>
            <w:r w:rsidRPr="005301DD">
              <w:rPr>
                <w:rFonts w:ascii="Times New Roman" w:hAnsi="Times New Roman"/>
                <w:szCs w:val="24"/>
                <w:lang w:val="ru-RU"/>
              </w:rPr>
              <w:t>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АНО «Центр непрерывного развития личности и реализации человеческого потенциала»,</w:t>
            </w:r>
          </w:p>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5301DD" w:rsidRPr="005301DD" w:rsidRDefault="005301DD" w:rsidP="005301DD">
      <w:pPr>
        <w:widowControl/>
        <w:spacing w:after="0" w:line="240" w:lineRule="auto"/>
        <w:ind w:firstLine="709"/>
        <w:contextualSpacing/>
        <w:jc w:val="both"/>
        <w:rPr>
          <w:rFonts w:ascii="Times New Roman" w:hAnsi="Times New Roman"/>
          <w:sz w:val="24"/>
          <w:szCs w:val="24"/>
          <w:lang w:val="ru-RU"/>
        </w:rPr>
      </w:pPr>
      <w:r w:rsidRPr="005301DD">
        <w:rPr>
          <w:rFonts w:ascii="Times New Roman" w:hAnsi="Times New Roman"/>
          <w:sz w:val="24"/>
          <w:szCs w:val="24"/>
          <w:lang w:val="ru-RU"/>
        </w:rPr>
        <w:t>Перспективный план-график прохождения курсов повышения квалификации педагогических работников МБОУ СШ №45: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3510"/>
        <w:gridCol w:w="2639"/>
        <w:gridCol w:w="1472"/>
        <w:gridCol w:w="1559"/>
      </w:tblGrid>
      <w:tr w:rsidR="005301DD" w:rsidRPr="005301DD" w:rsidTr="005301DD">
        <w:tc>
          <w:tcPr>
            <w:tcW w:w="885"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w:t>
            </w:r>
          </w:p>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п/п</w:t>
            </w: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Ф.И.О. педагога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Год прохождения курсов</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 xml:space="preserve">Год планируемого прохождения следующих курсов </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tabs>
                <w:tab w:val="right" w:pos="3895"/>
              </w:tabs>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Алексеева Ольга Александровна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AF6224" w:rsidRPr="005301DD" w:rsidTr="005301DD">
        <w:tc>
          <w:tcPr>
            <w:tcW w:w="885" w:type="dxa"/>
            <w:tcBorders>
              <w:top w:val="single" w:sz="4" w:space="0" w:color="auto"/>
              <w:left w:val="single" w:sz="4" w:space="0" w:color="auto"/>
              <w:bottom w:val="single" w:sz="4" w:space="0" w:color="auto"/>
              <w:right w:val="single" w:sz="4" w:space="0" w:color="auto"/>
            </w:tcBorders>
          </w:tcPr>
          <w:p w:rsidR="00AF6224" w:rsidRPr="005301DD" w:rsidRDefault="00AF6224"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AF6224" w:rsidRPr="005301DD" w:rsidRDefault="00AF6224" w:rsidP="005301DD">
            <w:pPr>
              <w:widowControl/>
              <w:tabs>
                <w:tab w:val="right" w:pos="3895"/>
              </w:tabs>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Алейникова Надежда Валерьевна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AF6224" w:rsidRPr="005301DD" w:rsidRDefault="00AF6224" w:rsidP="005301DD">
            <w:pPr>
              <w:widowControl/>
              <w:spacing w:after="0" w:line="240" w:lineRule="auto"/>
              <w:contextualSpacing/>
              <w:jc w:val="both"/>
              <w:rPr>
                <w:rFonts w:ascii="Times New Roman" w:hAnsi="Times New Roman"/>
                <w:szCs w:val="24"/>
                <w:lang w:val="ru-RU"/>
              </w:rPr>
            </w:pPr>
            <w:r w:rsidRPr="00AF6224">
              <w:rPr>
                <w:rFonts w:ascii="Times New Roman" w:hAnsi="Times New Roman"/>
                <w:szCs w:val="24"/>
                <w:lang w:val="ru-RU"/>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AF6224" w:rsidRPr="005301DD" w:rsidRDefault="00AF6224" w:rsidP="005301DD">
            <w:pPr>
              <w:widowControl/>
              <w:spacing w:after="0" w:line="240" w:lineRule="auto"/>
              <w:contextualSpacing/>
              <w:jc w:val="both"/>
              <w:rPr>
                <w:rFonts w:ascii="Times New Roman" w:hAnsi="Times New Roman"/>
                <w:szCs w:val="24"/>
                <w:lang w:val="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F6224" w:rsidRPr="005301DD" w:rsidRDefault="00AF6224" w:rsidP="005301DD">
            <w:pPr>
              <w:widowControl/>
              <w:spacing w:line="240" w:lineRule="auto"/>
              <w:contextualSpacing/>
              <w:rPr>
                <w:rFonts w:ascii="Times New Roman" w:hAnsi="Times New Roman"/>
                <w:szCs w:val="24"/>
                <w:lang w:val="ru-RU"/>
              </w:rPr>
            </w:pP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Богданова Ольга Юрьевна</w:t>
            </w:r>
          </w:p>
        </w:tc>
        <w:tc>
          <w:tcPr>
            <w:tcW w:w="263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Учитель ИЗО</w:t>
            </w:r>
          </w:p>
        </w:tc>
        <w:tc>
          <w:tcPr>
            <w:tcW w:w="1472"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Горбунова Татьяна Анатольевна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Егорова Татьяна Юрьевна</w:t>
            </w:r>
          </w:p>
        </w:tc>
        <w:tc>
          <w:tcPr>
            <w:tcW w:w="263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155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2026</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Ельцова Марина Юрьевна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181D09" w:rsidP="005301DD">
            <w:pPr>
              <w:widowControl/>
              <w:spacing w:line="240" w:lineRule="auto"/>
              <w:contextualSpacing/>
              <w:rPr>
                <w:rFonts w:ascii="Times New Roman" w:hAnsi="Times New Roman"/>
                <w:szCs w:val="24"/>
                <w:lang w:val="ru-RU"/>
              </w:rPr>
            </w:pPr>
            <w:r>
              <w:rPr>
                <w:rFonts w:ascii="Times New Roman" w:hAnsi="Times New Roman"/>
                <w:szCs w:val="24"/>
                <w:lang w:val="ru-RU"/>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AF6224" w:rsidRPr="005301DD" w:rsidTr="005301DD">
        <w:tc>
          <w:tcPr>
            <w:tcW w:w="885" w:type="dxa"/>
            <w:tcBorders>
              <w:top w:val="single" w:sz="4" w:space="0" w:color="auto"/>
              <w:left w:val="single" w:sz="4" w:space="0" w:color="auto"/>
              <w:bottom w:val="single" w:sz="4" w:space="0" w:color="auto"/>
              <w:right w:val="single" w:sz="4" w:space="0" w:color="auto"/>
            </w:tcBorders>
          </w:tcPr>
          <w:p w:rsidR="00AF6224" w:rsidRPr="005301DD" w:rsidRDefault="00AF6224"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AF6224" w:rsidRPr="005301DD" w:rsidRDefault="00AF6224"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Емельянова Елена Михайловна</w:t>
            </w:r>
          </w:p>
        </w:tc>
        <w:tc>
          <w:tcPr>
            <w:tcW w:w="2639" w:type="dxa"/>
            <w:tcBorders>
              <w:top w:val="single" w:sz="4" w:space="0" w:color="auto"/>
              <w:left w:val="single" w:sz="4" w:space="0" w:color="auto"/>
              <w:bottom w:val="single" w:sz="4" w:space="0" w:color="auto"/>
              <w:right w:val="single" w:sz="4" w:space="0" w:color="auto"/>
            </w:tcBorders>
          </w:tcPr>
          <w:p w:rsidR="00AF6224" w:rsidRPr="005301DD" w:rsidRDefault="00AF6224" w:rsidP="005301DD">
            <w:pPr>
              <w:widowControl/>
              <w:spacing w:line="240" w:lineRule="auto"/>
              <w:contextualSpacing/>
              <w:rPr>
                <w:rFonts w:ascii="Times New Roman" w:hAnsi="Times New Roman"/>
                <w:szCs w:val="24"/>
                <w:lang w:val="ru-RU"/>
              </w:rPr>
            </w:pPr>
            <w:r>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AF6224" w:rsidRPr="005301DD" w:rsidRDefault="00DF19ED"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AF6224" w:rsidRPr="005301DD" w:rsidRDefault="00DF19ED" w:rsidP="005301DD">
            <w:pPr>
              <w:widowControl/>
              <w:spacing w:line="240" w:lineRule="auto"/>
              <w:contextualSpacing/>
              <w:rPr>
                <w:rFonts w:ascii="Times New Roman" w:hAnsi="Times New Roman"/>
                <w:szCs w:val="24"/>
                <w:lang w:val="ru-RU"/>
              </w:rPr>
            </w:pPr>
            <w:r>
              <w:rPr>
                <w:rFonts w:ascii="Times New Roman" w:hAnsi="Times New Roman"/>
                <w:szCs w:val="24"/>
                <w:lang w:val="ru-RU"/>
              </w:rPr>
              <w:t>2025</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Жестарева Марина Георгиевна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Жирнова Светлана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2020</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 xml:space="preserve">2023 </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Журавлёв Олег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Иванова Светлана Кузьминична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181D09">
              <w:rPr>
                <w:rFonts w:ascii="Times New Roman" w:hAnsi="Times New Roman"/>
                <w:szCs w:val="24"/>
                <w:lang w:val="ru-RU"/>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DF19ED"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DF19ED" w:rsidP="005301DD">
            <w:pPr>
              <w:widowControl/>
              <w:spacing w:line="240" w:lineRule="auto"/>
              <w:contextualSpacing/>
              <w:rPr>
                <w:rFonts w:ascii="Times New Roman" w:hAnsi="Times New Roman"/>
                <w:szCs w:val="24"/>
                <w:lang w:val="ru-RU"/>
              </w:rPr>
            </w:pPr>
            <w:r>
              <w:rPr>
                <w:rFonts w:ascii="Times New Roman" w:hAnsi="Times New Roman"/>
                <w:szCs w:val="24"/>
                <w:lang w:val="ru-RU"/>
              </w:rPr>
              <w:t>2024</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Ильчикаева Лилия Яковлевна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181D09">
              <w:rPr>
                <w:rFonts w:ascii="Times New Roman" w:hAnsi="Times New Roman"/>
                <w:szCs w:val="24"/>
                <w:lang w:val="ru-RU"/>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2023</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line="240" w:lineRule="auto"/>
              <w:contextualSpacing/>
              <w:rPr>
                <w:rFonts w:ascii="Times New Roman" w:hAnsi="Times New Roman"/>
                <w:szCs w:val="24"/>
                <w:lang w:val="ru-RU"/>
              </w:rPr>
            </w:pPr>
            <w:r>
              <w:rPr>
                <w:rFonts w:ascii="Times New Roman" w:hAnsi="Times New Roman"/>
                <w:szCs w:val="24"/>
                <w:lang w:val="ru-RU"/>
              </w:rPr>
              <w:t>2026</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Default="00181D09" w:rsidP="005301DD">
            <w:pPr>
              <w:widowControl/>
              <w:spacing w:after="0" w:line="240" w:lineRule="auto"/>
              <w:contextualSpacing/>
              <w:rPr>
                <w:rFonts w:ascii="Times New Roman" w:eastAsia="Times New Roman" w:hAnsi="Times New Roman"/>
                <w:szCs w:val="24"/>
                <w:lang w:val="ru-RU" w:eastAsia="ru-RU"/>
              </w:rPr>
            </w:pPr>
            <w:r w:rsidRPr="00181D09">
              <w:rPr>
                <w:rFonts w:ascii="Times New Roman" w:eastAsia="Times New Roman" w:hAnsi="Times New Roman"/>
                <w:szCs w:val="24"/>
                <w:lang w:val="ru-RU" w:eastAsia="ru-RU"/>
              </w:rPr>
              <w:t>Казимирова Светлана Евгеньевна</w:t>
            </w:r>
          </w:p>
        </w:tc>
        <w:tc>
          <w:tcPr>
            <w:tcW w:w="2639" w:type="dxa"/>
            <w:tcBorders>
              <w:top w:val="single" w:sz="4" w:space="0" w:color="auto"/>
              <w:left w:val="single" w:sz="4" w:space="0" w:color="auto"/>
              <w:bottom w:val="single" w:sz="4" w:space="0" w:color="auto"/>
              <w:right w:val="single" w:sz="4" w:space="0" w:color="auto"/>
            </w:tcBorders>
          </w:tcPr>
          <w:p w:rsidR="00181D09" w:rsidRPr="00181D09" w:rsidRDefault="00181D09" w:rsidP="005301DD">
            <w:pPr>
              <w:widowControl/>
              <w:spacing w:after="0" w:line="240" w:lineRule="auto"/>
              <w:contextualSpacing/>
              <w:rPr>
                <w:rFonts w:ascii="Times New Roman" w:hAnsi="Times New Roman"/>
                <w:szCs w:val="24"/>
                <w:lang w:val="ru-RU"/>
              </w:rPr>
            </w:pPr>
            <w:r w:rsidRPr="00181D09">
              <w:rPr>
                <w:rFonts w:ascii="Times New Roman" w:hAnsi="Times New Roman"/>
                <w:szCs w:val="24"/>
                <w:lang w:val="ru-RU"/>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181D09" w:rsidRDefault="00DF19ED"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181D09" w:rsidRDefault="00DF19ED" w:rsidP="005301DD">
            <w:pPr>
              <w:widowControl/>
              <w:spacing w:line="240" w:lineRule="auto"/>
              <w:contextualSpacing/>
              <w:rPr>
                <w:rFonts w:ascii="Times New Roman" w:hAnsi="Times New Roman"/>
                <w:szCs w:val="24"/>
                <w:lang w:val="ru-RU"/>
              </w:rPr>
            </w:pPr>
            <w:r>
              <w:rPr>
                <w:rFonts w:ascii="Times New Roman" w:hAnsi="Times New Roman"/>
                <w:szCs w:val="24"/>
                <w:lang w:val="ru-RU"/>
              </w:rPr>
              <w:t>2025</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Калашникова Валерия Евгеньевна</w:t>
            </w:r>
          </w:p>
        </w:tc>
        <w:tc>
          <w:tcPr>
            <w:tcW w:w="2639" w:type="dxa"/>
            <w:tcBorders>
              <w:top w:val="single" w:sz="4" w:space="0" w:color="auto"/>
              <w:left w:val="single" w:sz="4" w:space="0" w:color="auto"/>
              <w:bottom w:val="single" w:sz="4" w:space="0" w:color="auto"/>
              <w:right w:val="single" w:sz="4" w:space="0" w:color="auto"/>
            </w:tcBorders>
          </w:tcPr>
          <w:p w:rsidR="00181D09" w:rsidRPr="00181D09" w:rsidRDefault="00181D09" w:rsidP="005301DD">
            <w:pPr>
              <w:widowControl/>
              <w:spacing w:after="0" w:line="240" w:lineRule="auto"/>
              <w:contextualSpacing/>
              <w:rPr>
                <w:rFonts w:ascii="Times New Roman" w:hAnsi="Times New Roman"/>
                <w:szCs w:val="24"/>
                <w:lang w:val="ru-RU"/>
              </w:rPr>
            </w:pPr>
            <w:r w:rsidRPr="00181D09">
              <w:rPr>
                <w:rFonts w:ascii="Times New Roman" w:hAnsi="Times New Roman"/>
                <w:szCs w:val="24"/>
                <w:lang w:val="ru-RU"/>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181D09" w:rsidRDefault="00181D09" w:rsidP="005301DD">
            <w:pPr>
              <w:widowControl/>
              <w:spacing w:after="0" w:line="240" w:lineRule="auto"/>
              <w:contextualSpacing/>
              <w:jc w:val="both"/>
              <w:rPr>
                <w:rFonts w:ascii="Times New Roman" w:hAnsi="Times New Roman"/>
                <w:szCs w:val="24"/>
                <w:lang w:val="ru-RU"/>
              </w:rPr>
            </w:pPr>
          </w:p>
        </w:tc>
        <w:tc>
          <w:tcPr>
            <w:tcW w:w="1559" w:type="dxa"/>
            <w:tcBorders>
              <w:top w:val="single" w:sz="4" w:space="0" w:color="auto"/>
              <w:left w:val="single" w:sz="4" w:space="0" w:color="auto"/>
              <w:bottom w:val="single" w:sz="4" w:space="0" w:color="auto"/>
              <w:right w:val="single" w:sz="4" w:space="0" w:color="auto"/>
            </w:tcBorders>
          </w:tcPr>
          <w:p w:rsidR="00181D09" w:rsidRDefault="00181D09" w:rsidP="005301DD">
            <w:pPr>
              <w:widowControl/>
              <w:spacing w:line="240" w:lineRule="auto"/>
              <w:contextualSpacing/>
              <w:rPr>
                <w:rFonts w:ascii="Times New Roman" w:hAnsi="Times New Roman"/>
                <w:szCs w:val="24"/>
                <w:lang w:val="ru-RU"/>
              </w:rPr>
            </w:pP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Каменская Ксения Сергеевна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Колешко Дмитрий Юрьевич</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Котикова Марина Викторовна</w:t>
            </w:r>
          </w:p>
        </w:tc>
        <w:tc>
          <w:tcPr>
            <w:tcW w:w="263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Крылова Валентина Леонидовна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Лепишева Юлия Геннадьевна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2026</w:t>
            </w:r>
          </w:p>
        </w:tc>
      </w:tr>
      <w:tr w:rsidR="005301DD" w:rsidRPr="005301DD" w:rsidTr="005301DD">
        <w:trPr>
          <w:trHeight w:val="471"/>
        </w:trPr>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Лопаткин Дмитрий Владимирович</w:t>
            </w:r>
          </w:p>
        </w:tc>
        <w:tc>
          <w:tcPr>
            <w:tcW w:w="263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181D09" w:rsidRPr="005301DD" w:rsidTr="005301DD">
        <w:trPr>
          <w:trHeight w:val="471"/>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Лубинова Анна Викторовна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181D09"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181D09" w:rsidP="003D0537">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2026</w:t>
            </w:r>
          </w:p>
        </w:tc>
      </w:tr>
      <w:tr w:rsidR="00181D09" w:rsidRPr="005301DD" w:rsidTr="005301DD">
        <w:trPr>
          <w:trHeight w:val="471"/>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Лугинина Наталья Николаевна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2023</w:t>
            </w:r>
          </w:p>
        </w:tc>
      </w:tr>
      <w:tr w:rsidR="00181D09" w:rsidRPr="005301DD" w:rsidTr="005301DD">
        <w:trPr>
          <w:trHeight w:val="471"/>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Майорова Елена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Милованова Галина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Нармурадов Рашид Панжиевич</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Преподаватель-организатор ОБЖ</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3D0537" w:rsidRPr="005301DD" w:rsidTr="005301DD">
        <w:tc>
          <w:tcPr>
            <w:tcW w:w="885" w:type="dxa"/>
            <w:tcBorders>
              <w:top w:val="single" w:sz="4" w:space="0" w:color="auto"/>
              <w:left w:val="single" w:sz="4" w:space="0" w:color="auto"/>
              <w:bottom w:val="single" w:sz="4" w:space="0" w:color="auto"/>
              <w:right w:val="single" w:sz="4" w:space="0" w:color="auto"/>
            </w:tcBorders>
          </w:tcPr>
          <w:p w:rsidR="003D0537" w:rsidRPr="005301DD" w:rsidRDefault="003D0537"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3D0537" w:rsidRPr="005301DD" w:rsidRDefault="003D0537"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Оруджова Тарана Назим кызы</w:t>
            </w:r>
          </w:p>
        </w:tc>
        <w:tc>
          <w:tcPr>
            <w:tcW w:w="2639" w:type="dxa"/>
            <w:tcBorders>
              <w:top w:val="single" w:sz="4" w:space="0" w:color="auto"/>
              <w:left w:val="single" w:sz="4" w:space="0" w:color="auto"/>
              <w:bottom w:val="single" w:sz="4" w:space="0" w:color="auto"/>
              <w:right w:val="single" w:sz="4" w:space="0" w:color="auto"/>
            </w:tcBorders>
          </w:tcPr>
          <w:p w:rsidR="003D0537" w:rsidRPr="005301DD" w:rsidRDefault="003D0537" w:rsidP="005301DD">
            <w:pPr>
              <w:widowControl/>
              <w:spacing w:line="240" w:lineRule="auto"/>
              <w:contextualSpacing/>
              <w:rPr>
                <w:rFonts w:ascii="Times New Roman" w:hAnsi="Times New Roman"/>
                <w:szCs w:val="24"/>
                <w:lang w:val="ru-RU"/>
              </w:rPr>
            </w:pPr>
            <w:r w:rsidRPr="003D0537">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3D0537" w:rsidRPr="005301DD" w:rsidRDefault="00DF19ED"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tcPr>
          <w:p w:rsidR="003D0537" w:rsidRPr="005301DD" w:rsidRDefault="00DF19ED" w:rsidP="005301DD">
            <w:pPr>
              <w:widowControl/>
              <w:spacing w:line="240" w:lineRule="auto"/>
              <w:contextualSpacing/>
              <w:rPr>
                <w:rFonts w:ascii="Times New Roman" w:hAnsi="Times New Roman"/>
                <w:szCs w:val="24"/>
                <w:lang w:val="ru-RU"/>
              </w:rPr>
            </w:pPr>
            <w:r>
              <w:rPr>
                <w:rFonts w:ascii="Times New Roman" w:hAnsi="Times New Roman"/>
                <w:szCs w:val="24"/>
                <w:lang w:val="ru-RU"/>
              </w:rPr>
              <w:t>2024</w:t>
            </w:r>
          </w:p>
        </w:tc>
      </w:tr>
      <w:tr w:rsidR="003D0537" w:rsidRPr="005301DD" w:rsidTr="005301DD">
        <w:tc>
          <w:tcPr>
            <w:tcW w:w="885" w:type="dxa"/>
            <w:tcBorders>
              <w:top w:val="single" w:sz="4" w:space="0" w:color="auto"/>
              <w:left w:val="single" w:sz="4" w:space="0" w:color="auto"/>
              <w:bottom w:val="single" w:sz="4" w:space="0" w:color="auto"/>
              <w:right w:val="single" w:sz="4" w:space="0" w:color="auto"/>
            </w:tcBorders>
          </w:tcPr>
          <w:p w:rsidR="003D0537" w:rsidRPr="005301DD" w:rsidRDefault="003D0537"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3D0537" w:rsidRDefault="003D0537"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Прийма Галина Ивановна</w:t>
            </w:r>
          </w:p>
        </w:tc>
        <w:tc>
          <w:tcPr>
            <w:tcW w:w="2639" w:type="dxa"/>
            <w:tcBorders>
              <w:top w:val="single" w:sz="4" w:space="0" w:color="auto"/>
              <w:left w:val="single" w:sz="4" w:space="0" w:color="auto"/>
              <w:bottom w:val="single" w:sz="4" w:space="0" w:color="auto"/>
              <w:right w:val="single" w:sz="4" w:space="0" w:color="auto"/>
            </w:tcBorders>
          </w:tcPr>
          <w:p w:rsidR="003D0537" w:rsidRPr="003D0537" w:rsidRDefault="003D0537" w:rsidP="005301DD">
            <w:pPr>
              <w:widowControl/>
              <w:spacing w:line="240" w:lineRule="auto"/>
              <w:contextualSpacing/>
              <w:rPr>
                <w:rFonts w:ascii="Times New Roman" w:hAnsi="Times New Roman"/>
                <w:szCs w:val="24"/>
                <w:lang w:val="ru-RU"/>
              </w:rPr>
            </w:pPr>
            <w:r w:rsidRPr="003D0537">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3D0537" w:rsidRPr="005301DD" w:rsidRDefault="00DF19ED"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tcPr>
          <w:p w:rsidR="003D0537" w:rsidRPr="005301DD" w:rsidRDefault="00DF19ED" w:rsidP="005301DD">
            <w:pPr>
              <w:widowControl/>
              <w:spacing w:line="240" w:lineRule="auto"/>
              <w:contextualSpacing/>
              <w:rPr>
                <w:rFonts w:ascii="Times New Roman" w:hAnsi="Times New Roman"/>
                <w:szCs w:val="24"/>
                <w:lang w:val="ru-RU"/>
              </w:rPr>
            </w:pPr>
            <w:r>
              <w:rPr>
                <w:rFonts w:ascii="Times New Roman" w:hAnsi="Times New Roman"/>
                <w:szCs w:val="24"/>
                <w:lang w:val="ru-RU"/>
              </w:rPr>
              <w:t>2024</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Рогова Галина Владимировна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line="240" w:lineRule="auto"/>
              <w:contextualSpacing/>
              <w:rPr>
                <w:rFonts w:ascii="Times New Roman" w:hAnsi="Times New Roman"/>
                <w:szCs w:val="24"/>
                <w:lang w:val="ru-RU"/>
              </w:rPr>
            </w:pPr>
            <w:r w:rsidRPr="00181D09">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B47448"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2023</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B47448" w:rsidP="005301DD">
            <w:pPr>
              <w:widowControl/>
              <w:spacing w:line="240" w:lineRule="auto"/>
              <w:contextualSpacing/>
              <w:rPr>
                <w:rFonts w:ascii="Times New Roman" w:hAnsi="Times New Roman"/>
                <w:szCs w:val="24"/>
                <w:lang w:val="ru-RU"/>
              </w:rPr>
            </w:pPr>
            <w:r>
              <w:rPr>
                <w:rFonts w:ascii="Times New Roman" w:hAnsi="Times New Roman"/>
                <w:szCs w:val="24"/>
                <w:lang w:val="ru-RU"/>
              </w:rPr>
              <w:t>2026</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Салова Марина Анатольевна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Самсонова Мария Викторовна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Соболев Александр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181D09" w:rsidRPr="005301DD" w:rsidTr="005301DD">
        <w:trPr>
          <w:trHeight w:val="443"/>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Соколова Алина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 (окончание ВУЗа)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81D09" w:rsidRPr="005301DD" w:rsidRDefault="00181D09" w:rsidP="00B47448">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w:t>
            </w:r>
            <w:r w:rsidR="00B47448">
              <w:rPr>
                <w:rFonts w:ascii="Times New Roman" w:hAnsi="Times New Roman"/>
                <w:szCs w:val="24"/>
                <w:lang w:val="ru-RU"/>
              </w:rPr>
              <w:t>4</w:t>
            </w:r>
          </w:p>
        </w:tc>
      </w:tr>
      <w:tr w:rsidR="00181D09" w:rsidRPr="005301DD" w:rsidTr="005301DD">
        <w:trPr>
          <w:trHeight w:val="443"/>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Титова Ольга Леонидовна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3D0537" w:rsidP="005301DD">
            <w:pPr>
              <w:widowControl/>
              <w:spacing w:after="0" w:line="240" w:lineRule="auto"/>
              <w:contextualSpacing/>
              <w:rPr>
                <w:rFonts w:ascii="Times New Roman" w:hAnsi="Times New Roman"/>
                <w:szCs w:val="24"/>
                <w:lang w:val="ru-RU"/>
              </w:rPr>
            </w:pPr>
            <w:r>
              <w:rPr>
                <w:rFonts w:ascii="Times New Roman" w:hAnsi="Times New Roman"/>
                <w:szCs w:val="24"/>
                <w:lang w:val="ru-RU"/>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B47448"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B47448" w:rsidP="005301DD">
            <w:pPr>
              <w:widowControl/>
              <w:spacing w:line="240" w:lineRule="auto"/>
              <w:contextualSpacing/>
              <w:rPr>
                <w:rFonts w:ascii="Times New Roman" w:hAnsi="Times New Roman"/>
                <w:szCs w:val="24"/>
                <w:lang w:val="ru-RU"/>
              </w:rPr>
            </w:pPr>
            <w:r>
              <w:rPr>
                <w:rFonts w:ascii="Times New Roman" w:hAnsi="Times New Roman"/>
                <w:szCs w:val="24"/>
                <w:lang w:val="ru-RU"/>
              </w:rPr>
              <w:t>2024</w:t>
            </w:r>
          </w:p>
        </w:tc>
      </w:tr>
      <w:tr w:rsidR="00181D09" w:rsidRPr="005301DD" w:rsidTr="005301DD">
        <w:trPr>
          <w:trHeight w:val="549"/>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Тихонов Борис Борисович</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Тихомирова Кристина Игоревна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2023</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Уварова Екатерина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181D09" w:rsidRPr="005301DD" w:rsidTr="005301DD">
        <w:trPr>
          <w:trHeight w:val="347"/>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Усовик Елена Рудольфовна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181D09" w:rsidRPr="005301DD" w:rsidTr="005301DD">
        <w:trPr>
          <w:trHeight w:val="347"/>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Уткина Ольга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3D0537" w:rsidRPr="005301DD" w:rsidTr="005301DD">
        <w:trPr>
          <w:trHeight w:val="347"/>
        </w:trPr>
        <w:tc>
          <w:tcPr>
            <w:tcW w:w="885" w:type="dxa"/>
            <w:tcBorders>
              <w:top w:val="single" w:sz="4" w:space="0" w:color="auto"/>
              <w:left w:val="single" w:sz="4" w:space="0" w:color="auto"/>
              <w:bottom w:val="single" w:sz="4" w:space="0" w:color="auto"/>
              <w:right w:val="single" w:sz="4" w:space="0" w:color="auto"/>
            </w:tcBorders>
          </w:tcPr>
          <w:p w:rsidR="003D0537" w:rsidRPr="005301DD" w:rsidRDefault="003D0537"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3D0537" w:rsidRPr="005301DD" w:rsidRDefault="003D0537"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Филимонова Наталья Николаевна</w:t>
            </w:r>
          </w:p>
        </w:tc>
        <w:tc>
          <w:tcPr>
            <w:tcW w:w="2639" w:type="dxa"/>
            <w:tcBorders>
              <w:top w:val="single" w:sz="4" w:space="0" w:color="auto"/>
              <w:left w:val="single" w:sz="4" w:space="0" w:color="auto"/>
              <w:bottom w:val="single" w:sz="4" w:space="0" w:color="auto"/>
              <w:right w:val="single" w:sz="4" w:space="0" w:color="auto"/>
            </w:tcBorders>
          </w:tcPr>
          <w:p w:rsidR="003D0537" w:rsidRPr="005301DD" w:rsidRDefault="003D0537" w:rsidP="005301DD">
            <w:pPr>
              <w:widowControl/>
              <w:spacing w:after="0" w:line="240" w:lineRule="auto"/>
              <w:contextualSpacing/>
              <w:rPr>
                <w:rFonts w:ascii="Times New Roman" w:hAnsi="Times New Roman"/>
                <w:szCs w:val="24"/>
                <w:lang w:val="ru-RU"/>
              </w:rPr>
            </w:pPr>
            <w:r w:rsidRPr="003D0537">
              <w:rPr>
                <w:rFonts w:ascii="Times New Roman" w:hAnsi="Times New Roman"/>
                <w:szCs w:val="24"/>
                <w:lang w:val="ru-RU"/>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3D0537" w:rsidRPr="005301DD" w:rsidRDefault="00B47448"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3D0537" w:rsidRPr="005301DD" w:rsidRDefault="00B47448" w:rsidP="005301DD">
            <w:pPr>
              <w:widowControl/>
              <w:spacing w:after="0" w:line="240" w:lineRule="auto"/>
              <w:contextualSpacing/>
              <w:rPr>
                <w:rFonts w:ascii="Times New Roman" w:hAnsi="Times New Roman"/>
                <w:szCs w:val="24"/>
                <w:lang w:val="ru-RU"/>
              </w:rPr>
            </w:pPr>
            <w:r>
              <w:rPr>
                <w:rFonts w:ascii="Times New Roman" w:hAnsi="Times New Roman"/>
                <w:szCs w:val="24"/>
                <w:lang w:val="ru-RU"/>
              </w:rPr>
              <w:t>2025</w:t>
            </w:r>
          </w:p>
        </w:tc>
      </w:tr>
      <w:tr w:rsidR="003D0537" w:rsidRPr="005301DD" w:rsidTr="005301DD">
        <w:trPr>
          <w:trHeight w:val="347"/>
        </w:trPr>
        <w:tc>
          <w:tcPr>
            <w:tcW w:w="885" w:type="dxa"/>
            <w:tcBorders>
              <w:top w:val="single" w:sz="4" w:space="0" w:color="auto"/>
              <w:left w:val="single" w:sz="4" w:space="0" w:color="auto"/>
              <w:bottom w:val="single" w:sz="4" w:space="0" w:color="auto"/>
              <w:right w:val="single" w:sz="4" w:space="0" w:color="auto"/>
            </w:tcBorders>
          </w:tcPr>
          <w:p w:rsidR="003D0537" w:rsidRPr="005301DD" w:rsidRDefault="003D0537"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3D0537" w:rsidRDefault="003D0537"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Халецкая Оксана Андреевна</w:t>
            </w:r>
          </w:p>
        </w:tc>
        <w:tc>
          <w:tcPr>
            <w:tcW w:w="2639" w:type="dxa"/>
            <w:tcBorders>
              <w:top w:val="single" w:sz="4" w:space="0" w:color="auto"/>
              <w:left w:val="single" w:sz="4" w:space="0" w:color="auto"/>
              <w:bottom w:val="single" w:sz="4" w:space="0" w:color="auto"/>
              <w:right w:val="single" w:sz="4" w:space="0" w:color="auto"/>
            </w:tcBorders>
          </w:tcPr>
          <w:p w:rsidR="003D0537" w:rsidRPr="003D0537" w:rsidRDefault="003D0537" w:rsidP="005301DD">
            <w:pPr>
              <w:widowControl/>
              <w:spacing w:after="0" w:line="240" w:lineRule="auto"/>
              <w:contextualSpacing/>
              <w:rPr>
                <w:rFonts w:ascii="Times New Roman" w:hAnsi="Times New Roman"/>
                <w:szCs w:val="24"/>
                <w:lang w:val="ru-RU"/>
              </w:rPr>
            </w:pPr>
            <w:r>
              <w:rPr>
                <w:rFonts w:ascii="Times New Roman" w:hAnsi="Times New Roman"/>
                <w:szCs w:val="24"/>
                <w:lang w:val="ru-RU"/>
              </w:rPr>
              <w:t>Учитель музыки</w:t>
            </w:r>
          </w:p>
        </w:tc>
        <w:tc>
          <w:tcPr>
            <w:tcW w:w="1472" w:type="dxa"/>
            <w:tcBorders>
              <w:top w:val="single" w:sz="4" w:space="0" w:color="auto"/>
              <w:left w:val="single" w:sz="4" w:space="0" w:color="auto"/>
              <w:bottom w:val="single" w:sz="4" w:space="0" w:color="auto"/>
              <w:right w:val="single" w:sz="4" w:space="0" w:color="auto"/>
            </w:tcBorders>
          </w:tcPr>
          <w:p w:rsidR="003D0537" w:rsidRPr="005301DD" w:rsidRDefault="00B47448"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3D0537" w:rsidRPr="005301DD" w:rsidRDefault="00B47448" w:rsidP="005301DD">
            <w:pPr>
              <w:widowControl/>
              <w:spacing w:after="0" w:line="240" w:lineRule="auto"/>
              <w:contextualSpacing/>
              <w:rPr>
                <w:rFonts w:ascii="Times New Roman" w:hAnsi="Times New Roman"/>
                <w:szCs w:val="24"/>
                <w:lang w:val="ru-RU"/>
              </w:rPr>
            </w:pPr>
            <w:r>
              <w:rPr>
                <w:rFonts w:ascii="Times New Roman" w:hAnsi="Times New Roman"/>
                <w:szCs w:val="24"/>
                <w:lang w:val="ru-RU"/>
              </w:rPr>
              <w:t>2025</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Шарабок Сергей Григорьевич</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Широкова Елена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Шмелева Елена Борисовна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Яковлева Валерия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CA1887">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Якунина Елена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bl>
    <w:p w:rsidR="005301DD" w:rsidRPr="005301DD" w:rsidRDefault="005301DD" w:rsidP="005301DD">
      <w:pPr>
        <w:widowControl/>
        <w:spacing w:after="0" w:line="240" w:lineRule="auto"/>
        <w:ind w:firstLine="709"/>
        <w:contextualSpacing/>
        <w:jc w:val="both"/>
        <w:rPr>
          <w:rFonts w:ascii="Times New Roman" w:hAnsi="Times New Roman"/>
          <w:b/>
          <w:sz w:val="14"/>
          <w:szCs w:val="24"/>
          <w:highlight w:val="yellow"/>
          <w:lang w:val="ru-RU"/>
        </w:rPr>
      </w:pPr>
    </w:p>
    <w:p w:rsidR="003D0537" w:rsidRPr="003F0418" w:rsidRDefault="003D0537" w:rsidP="003F0418">
      <w:pPr>
        <w:widowControl/>
        <w:spacing w:after="0" w:line="360" w:lineRule="auto"/>
        <w:ind w:firstLine="709"/>
        <w:contextualSpacing/>
        <w:jc w:val="both"/>
        <w:rPr>
          <w:rFonts w:ascii="Times New Roman" w:eastAsia="Times New Roman" w:hAnsi="Times New Roman"/>
          <w:sz w:val="28"/>
          <w:szCs w:val="24"/>
          <w:lang w:val="ru-RU" w:eastAsia="ru-RU"/>
        </w:rPr>
      </w:pPr>
      <w:r w:rsidRPr="003F0418">
        <w:rPr>
          <w:rFonts w:ascii="Times New Roman" w:hAnsi="Times New Roman"/>
          <w:b/>
          <w:i/>
          <w:sz w:val="28"/>
          <w:szCs w:val="24"/>
          <w:lang w:val="ru-RU"/>
        </w:rPr>
        <w:t>Перспективный план-график аттестации педагогических кадров на соответствие занимаемой должности и квалификационную категорию</w:t>
      </w:r>
      <w:r w:rsidRPr="003F0418">
        <w:rPr>
          <w:rFonts w:ascii="Times New Roman" w:hAnsi="Times New Roman"/>
          <w:sz w:val="28"/>
          <w:szCs w:val="24"/>
          <w:lang w:val="ru-RU"/>
        </w:rPr>
        <w:t xml:space="preserve"> (в соответствии с</w:t>
      </w:r>
      <w:r w:rsidRPr="003F0418">
        <w:rPr>
          <w:rFonts w:ascii="Times New Roman" w:eastAsia="Times New Roman" w:hAnsi="Times New Roman"/>
          <w:sz w:val="28"/>
          <w:szCs w:val="24"/>
          <w:lang w:val="ru-RU"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p w:rsidR="003D0537" w:rsidRPr="003D0537" w:rsidRDefault="003D0537" w:rsidP="003D0537">
      <w:pPr>
        <w:widowControl/>
        <w:spacing w:after="0" w:line="240" w:lineRule="auto"/>
        <w:ind w:firstLine="709"/>
        <w:contextualSpacing/>
        <w:jc w:val="both"/>
        <w:rPr>
          <w:rFonts w:ascii="Times New Roman" w:eastAsia="Times New Roman" w:hAnsi="Times New Roman"/>
          <w:sz w:val="24"/>
          <w:szCs w:val="24"/>
          <w:highlight w:val="yellow"/>
          <w:lang w:val="ru-RU" w:eastAsia="ru-RU"/>
        </w:rPr>
      </w:pPr>
    </w:p>
    <w:tbl>
      <w:tblPr>
        <w:tblW w:w="98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985"/>
        <w:gridCol w:w="1843"/>
        <w:gridCol w:w="1701"/>
        <w:gridCol w:w="1701"/>
        <w:gridCol w:w="1807"/>
      </w:tblGrid>
      <w:tr w:rsidR="003D0537" w:rsidRPr="003D0537" w:rsidTr="003D0537">
        <w:tc>
          <w:tcPr>
            <w:tcW w:w="851"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№п/п</w:t>
            </w:r>
          </w:p>
        </w:tc>
        <w:tc>
          <w:tcPr>
            <w:tcW w:w="1985"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ФИО</w:t>
            </w:r>
          </w:p>
        </w:tc>
        <w:tc>
          <w:tcPr>
            <w:tcW w:w="1843"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Категория</w:t>
            </w:r>
          </w:p>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 w:val="20"/>
                <w:szCs w:val="24"/>
                <w:lang w:val="ru-RU"/>
              </w:rPr>
              <w:t>(первая, высшая) или 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Дата аттестации</w:t>
            </w:r>
          </w:p>
        </w:tc>
        <w:tc>
          <w:tcPr>
            <w:tcW w:w="1807"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Планируемая аттестация</w:t>
            </w:r>
          </w:p>
        </w:tc>
      </w:tr>
      <w:tr w:rsidR="003D0537" w:rsidRPr="003D0537" w:rsidTr="003D0537">
        <w:tc>
          <w:tcPr>
            <w:tcW w:w="851" w:type="dxa"/>
            <w:tcBorders>
              <w:top w:val="single" w:sz="4" w:space="0" w:color="auto"/>
              <w:left w:val="single" w:sz="4" w:space="0" w:color="auto"/>
              <w:bottom w:val="single" w:sz="4" w:space="0" w:color="auto"/>
              <w:right w:val="single" w:sz="4" w:space="0" w:color="auto"/>
            </w:tcBorders>
          </w:tcPr>
          <w:p w:rsidR="003D0537" w:rsidRPr="003D0537" w:rsidRDefault="003D0537"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tabs>
                <w:tab w:val="right" w:pos="3895"/>
              </w:tabs>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Алексеева Ольга Александровна</w:t>
            </w:r>
          </w:p>
        </w:tc>
        <w:tc>
          <w:tcPr>
            <w:tcW w:w="1843"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 xml:space="preserve">учитель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uppressAutoHyphens/>
              <w:spacing w:after="0" w:line="240" w:lineRule="auto"/>
              <w:contextualSpacing/>
              <w:rPr>
                <w:rFonts w:ascii="Times New Roman" w:hAnsi="Times New Roman"/>
                <w:szCs w:val="24"/>
                <w:lang w:val="ru-RU"/>
              </w:rPr>
            </w:pPr>
            <w:r w:rsidRPr="003D0537">
              <w:rPr>
                <w:rFonts w:ascii="Times New Roman" w:hAnsi="Times New Roman"/>
                <w:szCs w:val="24"/>
                <w:lang w:val="ru-RU"/>
              </w:rPr>
              <w:t>23.10.2018</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23.10.2023</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tabs>
                <w:tab w:val="right" w:pos="3895"/>
              </w:tabs>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Алейникова Надежда Валерьевна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F312EA" w:rsidRDefault="00F312EA" w:rsidP="00F312EA">
            <w:pPr>
              <w:widowControl/>
              <w:suppressAutoHyphens/>
              <w:spacing w:after="0" w:line="240" w:lineRule="auto"/>
              <w:contextualSpacing/>
              <w:jc w:val="center"/>
              <w:rPr>
                <w:rFonts w:ascii="Times New Roman" w:hAnsi="Times New Roman"/>
                <w:szCs w:val="24"/>
                <w:lang w:val="ru-RU"/>
              </w:rPr>
            </w:pPr>
            <w:r w:rsidRPr="00F312EA">
              <w:rPr>
                <w:rFonts w:ascii="Times New Roman" w:hAnsi="Times New Roman"/>
                <w:szCs w:val="24"/>
                <w:lang w:val="ru-RU"/>
              </w:rPr>
              <w:t>соответствие</w:t>
            </w:r>
          </w:p>
          <w:p w:rsidR="00F312EA" w:rsidRPr="003D0537" w:rsidRDefault="00F312EA" w:rsidP="00F312EA">
            <w:pPr>
              <w:widowControl/>
              <w:suppressAutoHyphens/>
              <w:spacing w:after="0" w:line="240" w:lineRule="auto"/>
              <w:contextualSpacing/>
              <w:jc w:val="center"/>
              <w:rPr>
                <w:rFonts w:ascii="Times New Roman" w:hAnsi="Times New Roman"/>
                <w:szCs w:val="24"/>
                <w:lang w:val="ru-RU"/>
              </w:rPr>
            </w:pPr>
            <w:r w:rsidRPr="00F312EA">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rPr>
                <w:rFonts w:ascii="Times New Roman" w:hAnsi="Times New Roman"/>
                <w:szCs w:val="24"/>
                <w:lang w:val="ru-RU"/>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B47448"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09.2024</w:t>
            </w:r>
          </w:p>
        </w:tc>
      </w:tr>
      <w:tr w:rsidR="003D0537" w:rsidRPr="003D0537" w:rsidTr="003D0537">
        <w:tc>
          <w:tcPr>
            <w:tcW w:w="851" w:type="dxa"/>
            <w:tcBorders>
              <w:top w:val="single" w:sz="4" w:space="0" w:color="auto"/>
              <w:left w:val="single" w:sz="4" w:space="0" w:color="auto"/>
              <w:bottom w:val="single" w:sz="4" w:space="0" w:color="auto"/>
              <w:right w:val="single" w:sz="4" w:space="0" w:color="auto"/>
            </w:tcBorders>
          </w:tcPr>
          <w:p w:rsidR="003D0537" w:rsidRPr="003D0537" w:rsidRDefault="003D0537"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tabs>
                <w:tab w:val="right" w:pos="3895"/>
              </w:tabs>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Богданова Ольга Юрьевна</w:t>
            </w:r>
          </w:p>
        </w:tc>
        <w:tc>
          <w:tcPr>
            <w:tcW w:w="1843"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3D0537" w:rsidRPr="003D0537" w:rsidRDefault="003D0537" w:rsidP="003D053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uppressAutoHyphens/>
              <w:spacing w:after="0" w:line="240" w:lineRule="auto"/>
              <w:contextualSpacing/>
              <w:rPr>
                <w:rFonts w:ascii="Times New Roman" w:hAnsi="Times New Roman"/>
                <w:szCs w:val="24"/>
                <w:lang w:val="ru-RU"/>
              </w:rPr>
            </w:pPr>
            <w:r w:rsidRPr="003D0537">
              <w:rPr>
                <w:rFonts w:ascii="Times New Roman" w:hAnsi="Times New Roman"/>
                <w:szCs w:val="24"/>
                <w:lang w:val="ru-RU"/>
              </w:rPr>
              <w:t>13.09.2022</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13.09.2027</w:t>
            </w:r>
          </w:p>
        </w:tc>
      </w:tr>
      <w:tr w:rsidR="003D0537"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D0537" w:rsidRPr="003D0537" w:rsidRDefault="003D0537"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Горбунова Татьяна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D0537" w:rsidRPr="003D0537" w:rsidRDefault="003D0537"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18.01.2022</w:t>
            </w:r>
          </w:p>
        </w:tc>
        <w:tc>
          <w:tcPr>
            <w:tcW w:w="1807"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uppressAutoHyphens/>
              <w:spacing w:after="0" w:line="240" w:lineRule="auto"/>
              <w:contextualSpacing/>
              <w:jc w:val="both"/>
              <w:rPr>
                <w:rFonts w:ascii="Times New Roman" w:hAnsi="Times New Roman"/>
                <w:sz w:val="28"/>
                <w:szCs w:val="24"/>
                <w:lang w:val="ru-RU"/>
              </w:rPr>
            </w:pPr>
            <w:r w:rsidRPr="003D0537">
              <w:rPr>
                <w:rFonts w:ascii="Times New Roman" w:hAnsi="Times New Roman"/>
                <w:szCs w:val="24"/>
                <w:lang w:val="ru-RU"/>
              </w:rPr>
              <w:t>18.02.2027</w:t>
            </w:r>
          </w:p>
        </w:tc>
      </w:tr>
      <w:tr w:rsidR="003D0537"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Егорова Татьяна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3D0537" w:rsidRPr="003D0537" w:rsidRDefault="003D0537"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p>
        </w:tc>
        <w:tc>
          <w:tcPr>
            <w:tcW w:w="1807"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02.2024</w:t>
            </w:r>
          </w:p>
        </w:tc>
      </w:tr>
      <w:tr w:rsidR="003D0537"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Ельцова Марина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первая</w:t>
            </w:r>
          </w:p>
        </w:tc>
        <w:tc>
          <w:tcPr>
            <w:tcW w:w="1701"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03.12.2019</w:t>
            </w:r>
          </w:p>
        </w:tc>
        <w:tc>
          <w:tcPr>
            <w:tcW w:w="1807"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03.12.2024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Емельянова Елена Михайловна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18.01.2022</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18.01.2027</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Жестарёва Марина Георгиевна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 допобразования,</w:t>
            </w:r>
          </w:p>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социальный педагог</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29.10.2019</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contextualSpacing/>
              <w:rPr>
                <w:lang w:val="ru-RU"/>
              </w:rPr>
            </w:pPr>
            <w:r w:rsidRPr="003D0537">
              <w:rPr>
                <w:rFonts w:ascii="Times New Roman" w:hAnsi="Times New Roman"/>
                <w:szCs w:val="24"/>
                <w:lang w:val="ru-RU"/>
              </w:rPr>
              <w:t>29.10.2024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Жирнова Светлана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vAlign w:val="bottom"/>
            <w:hideMark/>
          </w:tcPr>
          <w:p w:rsidR="00F312EA" w:rsidRPr="003D0537" w:rsidRDefault="00F312EA" w:rsidP="003D0537">
            <w:pPr>
              <w:widowControl/>
              <w:suppressAutoHyphens/>
              <w:spacing w:after="0" w:line="360" w:lineRule="auto"/>
              <w:contextualSpacing/>
              <w:jc w:val="both"/>
              <w:rPr>
                <w:rFonts w:ascii="Times New Roman" w:hAnsi="Times New Roman"/>
                <w:color w:val="000000"/>
                <w:szCs w:val="24"/>
                <w:lang w:val="ru-RU"/>
              </w:rPr>
            </w:pPr>
            <w:r w:rsidRPr="003D0537">
              <w:rPr>
                <w:rFonts w:ascii="Times New Roman" w:hAnsi="Times New Roman"/>
                <w:color w:val="000000"/>
                <w:lang w:val="ru-RU"/>
              </w:rPr>
              <w:t>14.12.2021</w:t>
            </w:r>
          </w:p>
        </w:tc>
        <w:tc>
          <w:tcPr>
            <w:tcW w:w="1807" w:type="dxa"/>
            <w:tcBorders>
              <w:top w:val="single" w:sz="4" w:space="0" w:color="auto"/>
              <w:left w:val="single" w:sz="4" w:space="0" w:color="auto"/>
              <w:bottom w:val="single" w:sz="4" w:space="0" w:color="auto"/>
              <w:right w:val="single" w:sz="4" w:space="0" w:color="auto"/>
            </w:tcBorders>
            <w:vAlign w:val="bottom"/>
            <w:hideMark/>
          </w:tcPr>
          <w:p w:rsidR="00F312EA" w:rsidRPr="003D0537" w:rsidRDefault="00F312EA" w:rsidP="003D0537">
            <w:pPr>
              <w:widowControl/>
              <w:suppressAutoHyphens/>
              <w:spacing w:after="0" w:line="360" w:lineRule="auto"/>
              <w:contextualSpacing/>
              <w:jc w:val="both"/>
              <w:rPr>
                <w:rFonts w:ascii="Times New Roman" w:hAnsi="Times New Roman"/>
                <w:color w:val="000000"/>
                <w:szCs w:val="24"/>
                <w:lang w:val="ru-RU"/>
              </w:rPr>
            </w:pPr>
            <w:r w:rsidRPr="003D0537">
              <w:rPr>
                <w:rFonts w:ascii="Times New Roman" w:hAnsi="Times New Roman"/>
                <w:color w:val="000000"/>
                <w:lang w:val="ru-RU"/>
              </w:rPr>
              <w:t>14.12.2026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Журавлёв Олег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w:t>
            </w:r>
          </w:p>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29.10.2019</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contextualSpacing/>
              <w:rPr>
                <w:lang w:val="ru-RU"/>
              </w:rPr>
            </w:pPr>
            <w:r w:rsidRPr="003D0537">
              <w:rPr>
                <w:rFonts w:ascii="Times New Roman" w:hAnsi="Times New Roman"/>
                <w:szCs w:val="24"/>
                <w:lang w:val="ru-RU"/>
              </w:rPr>
              <w:t>29.10.2024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5301DD"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Иванова Светлана Кузьминична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16.11.2021</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contextualSpacing/>
              <w:rPr>
                <w:rFonts w:ascii="Times New Roman" w:hAnsi="Times New Roman"/>
                <w:szCs w:val="24"/>
                <w:lang w:val="ru-RU"/>
              </w:rPr>
            </w:pPr>
            <w:r>
              <w:rPr>
                <w:rFonts w:ascii="Times New Roman" w:hAnsi="Times New Roman"/>
                <w:szCs w:val="24"/>
                <w:lang w:val="ru-RU"/>
              </w:rPr>
              <w:t>16.11.2026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5301DD"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Ильчикаева Лилия Яковлевна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13.09.2022</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contextualSpacing/>
              <w:rPr>
                <w:rFonts w:ascii="Times New Roman" w:hAnsi="Times New Roman"/>
                <w:szCs w:val="24"/>
                <w:lang w:val="ru-RU"/>
              </w:rPr>
            </w:pPr>
            <w:r>
              <w:rPr>
                <w:rFonts w:ascii="Times New Roman" w:hAnsi="Times New Roman"/>
                <w:szCs w:val="24"/>
                <w:lang w:val="ru-RU"/>
              </w:rPr>
              <w:t>13.09.2027</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Default="00F312EA" w:rsidP="00CA1887">
            <w:pPr>
              <w:widowControl/>
              <w:spacing w:after="0" w:line="240" w:lineRule="auto"/>
              <w:contextualSpacing/>
              <w:rPr>
                <w:rFonts w:ascii="Times New Roman" w:eastAsia="Times New Roman" w:hAnsi="Times New Roman"/>
                <w:szCs w:val="24"/>
                <w:lang w:val="ru-RU" w:eastAsia="ru-RU"/>
              </w:rPr>
            </w:pPr>
            <w:r w:rsidRPr="00181D09">
              <w:rPr>
                <w:rFonts w:ascii="Times New Roman" w:eastAsia="Times New Roman" w:hAnsi="Times New Roman"/>
                <w:szCs w:val="24"/>
                <w:lang w:val="ru-RU" w:eastAsia="ru-RU"/>
              </w:rPr>
              <w:t>Казимирова Светлана Евгеньевна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16.11.2022</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contextualSpacing/>
              <w:rPr>
                <w:rFonts w:ascii="Times New Roman" w:hAnsi="Times New Roman"/>
                <w:szCs w:val="24"/>
                <w:lang w:val="ru-RU"/>
              </w:rPr>
            </w:pPr>
            <w:r>
              <w:rPr>
                <w:rFonts w:ascii="Times New Roman" w:hAnsi="Times New Roman"/>
                <w:szCs w:val="24"/>
                <w:lang w:val="ru-RU"/>
              </w:rPr>
              <w:t>16.11.2027</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Калашникова Валерия Евгеньевна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contextualSpacing/>
              <w:rPr>
                <w:rFonts w:ascii="Times New Roman" w:hAnsi="Times New Roman"/>
                <w:szCs w:val="24"/>
                <w:lang w:val="ru-RU"/>
              </w:rPr>
            </w:pPr>
            <w:r>
              <w:rPr>
                <w:rFonts w:ascii="Times New Roman" w:hAnsi="Times New Roman"/>
                <w:szCs w:val="24"/>
                <w:lang w:val="ru-RU"/>
              </w:rPr>
              <w:t>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Каменская Ксения Сергеевна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 - библиотекарь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highlight w:val="yellow"/>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highlight w:val="yellow"/>
                <w:lang w:val="ru-RU"/>
              </w:rPr>
            </w:pP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highlight w:val="yellow"/>
                <w:lang w:val="ru-RU"/>
              </w:rPr>
            </w:pPr>
            <w:r w:rsidRPr="003D0537">
              <w:rPr>
                <w:rFonts w:ascii="Times New Roman" w:hAnsi="Times New Roman"/>
                <w:szCs w:val="24"/>
                <w:lang w:val="ru-RU"/>
              </w:rPr>
              <w:t>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Колешко Дмитрий Юрьевич</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первая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13.06.2023</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13.06.2028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Котикова Марина Викторовна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13.06.2023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13.06.2028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Крылова Валентина Леонидовна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lang w:val="ru-RU"/>
              </w:rPr>
            </w:pPr>
            <w:r w:rsidRPr="003D0537">
              <w:rPr>
                <w:rFonts w:ascii="Times New Roman" w:hAnsi="Times New Roman"/>
                <w:lang w:val="ru-RU"/>
              </w:rPr>
              <w:t>14.12.2021</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lang w:val="ru-RU"/>
              </w:rPr>
            </w:pPr>
            <w:r w:rsidRPr="003D0537">
              <w:rPr>
                <w:rFonts w:ascii="Times New Roman" w:hAnsi="Times New Roman"/>
                <w:lang w:val="ru-RU"/>
              </w:rPr>
              <w:t>14.12.2026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Лепишева Юлия Геннадьевна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lang w:val="ru-RU"/>
              </w:rPr>
            </w:pPr>
            <w:r w:rsidRPr="003D0537">
              <w:rPr>
                <w:rFonts w:ascii="Times New Roman" w:hAnsi="Times New Roman"/>
                <w:lang w:val="ru-RU"/>
              </w:rPr>
              <w:t>01.06.2021</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lang w:val="ru-RU"/>
              </w:rPr>
            </w:pPr>
            <w:r w:rsidRPr="003D0537">
              <w:rPr>
                <w:rFonts w:ascii="Times New Roman" w:hAnsi="Times New Roman"/>
                <w:lang w:val="ru-RU"/>
              </w:rPr>
              <w:t>01.06.2026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Лопаткин Дмитрий Владимирович</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highlight w:val="yellow"/>
                <w:lang w:val="ru-RU"/>
              </w:rPr>
            </w:pP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highlight w:val="yellow"/>
                <w:lang w:val="ru-RU"/>
              </w:rPr>
            </w:pP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contextualSpacing/>
              <w:rPr>
                <w:rFonts w:ascii="Times New Roman" w:hAnsi="Times New Roman"/>
                <w:highlight w:val="yellow"/>
                <w:lang w:val="ru-RU"/>
              </w:rPr>
            </w:pP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Лубинова Анна Викторовна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415A27" w:rsidRDefault="00415A27" w:rsidP="003D0537">
            <w:pPr>
              <w:widowControl/>
              <w:spacing w:after="0" w:line="240" w:lineRule="auto"/>
              <w:contextualSpacing/>
              <w:jc w:val="both"/>
              <w:rPr>
                <w:rFonts w:ascii="Times New Roman" w:hAnsi="Times New Roman"/>
                <w:szCs w:val="24"/>
                <w:lang w:val="ru-RU"/>
              </w:rPr>
            </w:pPr>
            <w:r w:rsidRPr="00415A27">
              <w:rPr>
                <w:rFonts w:ascii="Times New Roman" w:hAnsi="Times New Roman"/>
                <w:szCs w:val="24"/>
                <w:lang w:val="ru-RU"/>
              </w:rPr>
              <w:t>27.12.2021</w:t>
            </w:r>
          </w:p>
        </w:tc>
        <w:tc>
          <w:tcPr>
            <w:tcW w:w="1807" w:type="dxa"/>
            <w:tcBorders>
              <w:top w:val="single" w:sz="4" w:space="0" w:color="auto"/>
              <w:left w:val="single" w:sz="4" w:space="0" w:color="auto"/>
              <w:bottom w:val="single" w:sz="4" w:space="0" w:color="auto"/>
              <w:right w:val="single" w:sz="4" w:space="0" w:color="auto"/>
            </w:tcBorders>
          </w:tcPr>
          <w:p w:rsidR="00F312EA" w:rsidRPr="00415A27" w:rsidRDefault="00415A27" w:rsidP="003D0537">
            <w:pPr>
              <w:widowControl/>
              <w:contextualSpacing/>
              <w:rPr>
                <w:rFonts w:ascii="Times New Roman" w:hAnsi="Times New Roman"/>
                <w:lang w:val="ru-RU"/>
              </w:rPr>
            </w:pPr>
            <w:r w:rsidRPr="00415A27">
              <w:rPr>
                <w:rFonts w:ascii="Times New Roman" w:hAnsi="Times New Roman"/>
                <w:lang w:val="ru-RU"/>
              </w:rPr>
              <w:t>27.12.2026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Лугинина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17.01.2023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contextualSpacing/>
              <w:rPr>
                <w:rFonts w:ascii="Times New Roman" w:hAnsi="Times New Roman"/>
                <w:lang w:val="ru-RU"/>
              </w:rPr>
            </w:pPr>
            <w:r w:rsidRPr="003D0537">
              <w:rPr>
                <w:rFonts w:ascii="Times New Roman" w:hAnsi="Times New Roman"/>
                <w:lang w:val="ru-RU"/>
              </w:rPr>
              <w:t>17.01.2028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Майорова Елена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w:t>
            </w:r>
          </w:p>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первая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17.01.2023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contextualSpacing/>
              <w:rPr>
                <w:rFonts w:ascii="Times New Roman" w:hAnsi="Times New Roman"/>
                <w:lang w:val="ru-RU"/>
              </w:rPr>
            </w:pPr>
            <w:r w:rsidRPr="003D0537">
              <w:rPr>
                <w:rFonts w:ascii="Times New Roman" w:hAnsi="Times New Roman"/>
                <w:lang w:val="ru-RU"/>
              </w:rPr>
              <w:t>17.01.2028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Милованова Галина Валерьевна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19.02.2019</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19.02.2024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Нармурадов Рашид Панжиевич</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преподаватель-организатор ОБЖ</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07.11.2018</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07.11.2023</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Pr="005301DD"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Оруджова Тарана Назим кызы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14.10.2021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14.10.2026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Прийма Галина Ивановна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22.01.2019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22.01.2024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Pr="005301DD"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Рогова Галина Владимировна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20.10.2020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20.10.2025</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Салова Марина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09.10.2019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09.10.2024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Самсонова Мария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16.04.2019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16.04.2024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Соболев Александр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w:t>
            </w:r>
          </w:p>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29.10.2019</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29.10.2024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Соколова Алина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2021 (окончание ВУЗа)</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05.09.2023</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Титова Ольга Леонидовна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17.11.2020</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17.11.2025</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Тихомирова Кристина Игоревна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08.11.2021</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08.11.2026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Тихонов Борис Борисович</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w:t>
            </w:r>
          </w:p>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29.10.2019</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contextualSpacing/>
              <w:rPr>
                <w:lang w:val="ru-RU"/>
              </w:rPr>
            </w:pPr>
            <w:r w:rsidRPr="003D0537">
              <w:rPr>
                <w:rFonts w:ascii="Times New Roman" w:hAnsi="Times New Roman"/>
                <w:szCs w:val="24"/>
                <w:lang w:val="ru-RU"/>
              </w:rPr>
              <w:t>29.10.2024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Уварова Екатерина Владимировна</w:t>
            </w:r>
          </w:p>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16.05.2023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16.05.2028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Усовик Елена Рудольфовна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24.12.2019</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24.12.2024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Уткина Ольга Викторовна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5301DD"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Филимонова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07.06.2019</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07.06.2024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Халецкая Оксана Андреевна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24.12.2019</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24.12.2024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Шарабок Сергей Григорьевич</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05.09.2023</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05.09.2028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Широкова Елена Викторовна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Шмелёва Елена Борисовна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14.12.2021</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 w:val="28"/>
                <w:szCs w:val="24"/>
                <w:lang w:val="ru-RU"/>
              </w:rPr>
            </w:pPr>
            <w:r w:rsidRPr="003D0537">
              <w:rPr>
                <w:rFonts w:ascii="Times New Roman" w:hAnsi="Times New Roman"/>
                <w:szCs w:val="24"/>
                <w:lang w:val="ru-RU"/>
              </w:rPr>
              <w:t>14.12.2026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Яковлева Валерия Валерьевна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старший вожатый</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31.08.2020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contextualSpacing/>
              <w:rPr>
                <w:rFonts w:ascii="Times New Roman" w:hAnsi="Times New Roman"/>
                <w:szCs w:val="24"/>
                <w:lang w:val="ru-RU"/>
              </w:rPr>
            </w:pPr>
            <w:r w:rsidRPr="003D0537">
              <w:rPr>
                <w:rFonts w:ascii="Times New Roman" w:hAnsi="Times New Roman"/>
                <w:szCs w:val="24"/>
                <w:lang w:val="ru-RU"/>
              </w:rPr>
              <w:t>31.08.2025</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numPr>
                <w:ilvl w:val="0"/>
                <w:numId w:val="79"/>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Якунина Елена Александровна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14.02.2028</w:t>
            </w:r>
          </w:p>
        </w:tc>
      </w:tr>
    </w:tbl>
    <w:p w:rsidR="003D0537" w:rsidRPr="003D0537" w:rsidRDefault="003D0537" w:rsidP="003D0537">
      <w:pPr>
        <w:widowControl/>
        <w:spacing w:after="0" w:line="240" w:lineRule="auto"/>
        <w:ind w:firstLine="709"/>
        <w:contextualSpacing/>
        <w:jc w:val="both"/>
        <w:rPr>
          <w:rFonts w:ascii="Times New Roman" w:hAnsi="Times New Roman"/>
          <w:sz w:val="24"/>
          <w:szCs w:val="24"/>
          <w:highlight w:val="yellow"/>
          <w:lang w:val="ru-RU"/>
        </w:rPr>
      </w:pPr>
    </w:p>
    <w:p w:rsidR="003F0418" w:rsidRPr="003F0418" w:rsidRDefault="003F0418" w:rsidP="003F0418">
      <w:pPr>
        <w:spacing w:after="0" w:line="360" w:lineRule="auto"/>
        <w:ind w:left="709" w:firstLine="707"/>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3F0418" w:rsidRPr="003F0418" w:rsidRDefault="003F0418" w:rsidP="00FA4F54">
      <w:pPr>
        <w:spacing w:after="0" w:line="360" w:lineRule="auto"/>
        <w:ind w:left="709" w:firstLine="707"/>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F0418" w:rsidRPr="003F0418" w:rsidRDefault="003F0418" w:rsidP="003F0418">
      <w:pPr>
        <w:spacing w:after="0" w:line="360" w:lineRule="auto"/>
        <w:ind w:left="709" w:firstLine="707"/>
        <w:jc w:val="both"/>
        <w:rPr>
          <w:rFonts w:ascii="Times New Roman" w:eastAsia="SchoolBookSanPin" w:hAnsi="Times New Roman"/>
          <w:sz w:val="28"/>
          <w:szCs w:val="28"/>
          <w:lang w:val="ru-RU"/>
        </w:rPr>
      </w:pPr>
      <w:r w:rsidRPr="003F0418">
        <w:rPr>
          <w:rFonts w:ascii="Times New Roman" w:eastAsia="SchoolBookSanPin" w:hAnsi="Times New Roman"/>
          <w:b/>
          <w:sz w:val="28"/>
          <w:szCs w:val="28"/>
          <w:lang w:val="ru-RU"/>
        </w:rPr>
        <w:t>Критерии оценки результативности деятельности педагогических работников</w:t>
      </w:r>
      <w:r w:rsidRPr="003F0418">
        <w:rPr>
          <w:rFonts w:ascii="Times New Roman" w:eastAsia="SchoolBookSanPin" w:hAnsi="Times New Roman"/>
          <w:sz w:val="28"/>
          <w:szCs w:val="28"/>
          <w:lang w:val="ru-RU"/>
        </w:rPr>
        <w:t xml:space="preserve">. </w:t>
      </w:r>
    </w:p>
    <w:p w:rsidR="003F0418" w:rsidRPr="003F0418" w:rsidRDefault="003F0418" w:rsidP="003F0418">
      <w:pPr>
        <w:spacing w:after="0" w:line="360" w:lineRule="auto"/>
        <w:ind w:left="709" w:firstLine="707"/>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3F0418" w:rsidRPr="003F0418" w:rsidRDefault="003F0418" w:rsidP="003F0418">
      <w:pPr>
        <w:spacing w:after="0" w:line="360" w:lineRule="auto"/>
        <w:ind w:left="709" w:firstLine="707"/>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Одним из условий готовности образовательной организации к реализации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 xml:space="preserve">ОО является создание системы методической работы, обеспечивающей сопровождение деятельности педагогов на всех этапах реализации требований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 xml:space="preserve">ОО. </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При этом будут проведены следующие мероприятия:</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1. Семинары, посвященные содержанию и ключевым особенностям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ОО.</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2. Тренинги для педагогов с целью выявления и соотнесения собственной профессиональной позиции с целями и задачами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ОО.</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3. Заседания методических объединений учителей по проблемам введения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ОО.</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ОО.</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5. Участие педагогов в разработке разделов и компонентов основной образовательной программы образовательной организации.</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 xml:space="preserve">ОО. </w:t>
      </w:r>
    </w:p>
    <w:p w:rsidR="00B42879" w:rsidRPr="00DD5EE7" w:rsidRDefault="003F0418" w:rsidP="00DD5EE7">
      <w:pPr>
        <w:spacing w:after="0" w:line="360" w:lineRule="auto"/>
        <w:ind w:left="709"/>
        <w:jc w:val="center"/>
        <w:rPr>
          <w:rFonts w:ascii="Times New Roman" w:eastAsia="SchoolBookSanPin" w:hAnsi="Times New Roman"/>
          <w:b/>
          <w:sz w:val="28"/>
          <w:szCs w:val="28"/>
          <w:lang w:val="ru-RU"/>
        </w:rPr>
      </w:pPr>
      <w:r w:rsidRPr="003F0418">
        <w:rPr>
          <w:rFonts w:ascii="Times New Roman" w:eastAsia="SchoolBookSanPin" w:hAnsi="Times New Roman"/>
          <w:b/>
          <w:sz w:val="28"/>
          <w:szCs w:val="28"/>
          <w:lang w:val="ru-RU"/>
        </w:rPr>
        <w:t>Организация методической работ</w:t>
      </w:r>
      <w:r w:rsidR="00DD5EE7">
        <w:rPr>
          <w:rFonts w:ascii="Times New Roman" w:eastAsia="SchoolBookSanPin" w:hAnsi="Times New Roman"/>
          <w:b/>
          <w:sz w:val="28"/>
          <w:szCs w:val="28"/>
          <w:lang w:val="ru-RU"/>
        </w:rPr>
        <w:t>ы МБОУ СШ №45.</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b/>
          <w:sz w:val="28"/>
          <w:szCs w:val="28"/>
          <w:lang w:val="ru-RU"/>
        </w:rPr>
        <w:t>Цель:</w:t>
      </w:r>
      <w:r w:rsidRPr="008B0F07">
        <w:rPr>
          <w:rFonts w:ascii="Times New Roman" w:eastAsia="SchoolBookSanPin" w:hAnsi="Times New Roman"/>
          <w:sz w:val="28"/>
          <w:szCs w:val="28"/>
          <w:lang w:val="ru-RU"/>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8B0F07" w:rsidRPr="008B0F07" w:rsidRDefault="008B0F07" w:rsidP="008B0F07">
      <w:pPr>
        <w:spacing w:after="0" w:line="360" w:lineRule="auto"/>
        <w:ind w:left="709"/>
        <w:jc w:val="both"/>
        <w:rPr>
          <w:rFonts w:ascii="Times New Roman" w:eastAsia="SchoolBookSanPin" w:hAnsi="Times New Roman"/>
          <w:vanish/>
          <w:sz w:val="28"/>
          <w:szCs w:val="28"/>
          <w:lang w:val="ru-RU"/>
        </w:rPr>
      </w:pPr>
    </w:p>
    <w:p w:rsidR="008B0F07" w:rsidRPr="008B0F07" w:rsidRDefault="008B0F07" w:rsidP="008B0F07">
      <w:pPr>
        <w:spacing w:after="0" w:line="360" w:lineRule="auto"/>
        <w:ind w:left="709"/>
        <w:jc w:val="both"/>
        <w:rPr>
          <w:rFonts w:ascii="Times New Roman" w:eastAsia="SchoolBookSanPin" w:hAnsi="Times New Roman"/>
          <w:b/>
          <w:sz w:val="28"/>
          <w:szCs w:val="28"/>
          <w:lang w:val="ru-RU"/>
        </w:rPr>
      </w:pPr>
      <w:r w:rsidRPr="008B0F07">
        <w:rPr>
          <w:rFonts w:ascii="Times New Roman" w:eastAsia="SchoolBookSanPin" w:hAnsi="Times New Roman"/>
          <w:b/>
          <w:sz w:val="28"/>
          <w:szCs w:val="28"/>
          <w:lang w:val="ru-RU"/>
        </w:rPr>
        <w:t>Система научно-методической работы в школе  на 2023/2024 учебный год</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b/>
          <w:sz w:val="28"/>
          <w:szCs w:val="28"/>
          <w:lang w:val="ru-RU"/>
        </w:rPr>
        <w:t xml:space="preserve">   </w:t>
      </w:r>
      <w:r w:rsidRPr="008B0F07">
        <w:rPr>
          <w:rFonts w:ascii="Times New Roman" w:eastAsia="SchoolBookSanPin" w:hAnsi="Times New Roman"/>
          <w:sz w:val="28"/>
          <w:szCs w:val="28"/>
          <w:lang w:val="ru-RU"/>
        </w:rPr>
        <w:t xml:space="preserve">        В 2023/2024 учебном году педагогический коллектив школы продолжит  работу над реализацией программы развития школы на 2018 – 2024 годы.</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b/>
          <w:i/>
          <w:sz w:val="28"/>
          <w:szCs w:val="28"/>
          <w:lang w:val="ru-RU"/>
        </w:rPr>
        <w:t xml:space="preserve">Целью </w:t>
      </w:r>
      <w:r w:rsidRPr="008B0F07">
        <w:rPr>
          <w:rFonts w:ascii="Times New Roman" w:eastAsia="SchoolBookSanPin" w:hAnsi="Times New Roman"/>
          <w:sz w:val="28"/>
          <w:szCs w:val="28"/>
          <w:lang w:val="ru-RU"/>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8B0F07" w:rsidRPr="008B0F07" w:rsidRDefault="008B0F07" w:rsidP="008B0F07">
      <w:pPr>
        <w:spacing w:after="0" w:line="360" w:lineRule="auto"/>
        <w:ind w:left="709"/>
        <w:jc w:val="both"/>
        <w:rPr>
          <w:rFonts w:ascii="Times New Roman" w:eastAsia="SchoolBookSanPin" w:hAnsi="Times New Roman"/>
          <w:b/>
          <w:i/>
          <w:sz w:val="28"/>
          <w:szCs w:val="28"/>
          <w:lang w:val="ru-RU"/>
        </w:rPr>
      </w:pPr>
      <w:r w:rsidRPr="008B0F07">
        <w:rPr>
          <w:rFonts w:ascii="Times New Roman" w:eastAsia="SchoolBookSanPin" w:hAnsi="Times New Roman"/>
          <w:b/>
          <w:i/>
          <w:sz w:val="28"/>
          <w:szCs w:val="28"/>
          <w:lang w:val="ru-RU"/>
        </w:rPr>
        <w:t>Задачи программы:</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1.</w:t>
      </w:r>
      <w:r w:rsidRPr="008B0F07">
        <w:rPr>
          <w:rFonts w:ascii="Times New Roman" w:eastAsia="SchoolBookSanPin" w:hAnsi="Times New Roman"/>
          <w:sz w:val="28"/>
          <w:szCs w:val="28"/>
          <w:lang w:val="ru-RU"/>
        </w:rPr>
        <w:tab/>
        <w:t>Обновление содержания среднего общего образования через реализацию ФГОС.</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2.</w:t>
      </w:r>
      <w:r w:rsidRPr="008B0F07">
        <w:rPr>
          <w:rFonts w:ascii="Times New Roman" w:eastAsia="SchoolBookSanPin" w:hAnsi="Times New Roman"/>
          <w:sz w:val="28"/>
          <w:szCs w:val="28"/>
          <w:lang w:val="ru-RU"/>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3.</w:t>
      </w:r>
      <w:r w:rsidRPr="008B0F07">
        <w:rPr>
          <w:rFonts w:ascii="Times New Roman" w:eastAsia="SchoolBookSanPin" w:hAnsi="Times New Roman"/>
          <w:sz w:val="28"/>
          <w:szCs w:val="28"/>
          <w:lang w:val="ru-RU"/>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4.</w:t>
      </w:r>
      <w:r w:rsidRPr="008B0F07">
        <w:rPr>
          <w:rFonts w:ascii="Times New Roman" w:eastAsia="SchoolBookSanPin" w:hAnsi="Times New Roman"/>
          <w:sz w:val="28"/>
          <w:szCs w:val="28"/>
          <w:lang w:val="ru-RU"/>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5.</w:t>
      </w:r>
      <w:r w:rsidRPr="008B0F07">
        <w:rPr>
          <w:rFonts w:ascii="Times New Roman" w:eastAsia="SchoolBookSanPin" w:hAnsi="Times New Roman"/>
          <w:sz w:val="28"/>
          <w:szCs w:val="28"/>
          <w:lang w:val="ru-RU"/>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8B0F07" w:rsidRPr="008B0F07" w:rsidRDefault="008B0F07" w:rsidP="008B0F07">
      <w:pPr>
        <w:spacing w:after="0" w:line="360" w:lineRule="auto"/>
        <w:ind w:left="709"/>
        <w:jc w:val="both"/>
        <w:rPr>
          <w:rFonts w:ascii="Times New Roman" w:eastAsia="SchoolBookSanPin" w:hAnsi="Times New Roman"/>
          <w:b/>
          <w:i/>
          <w:sz w:val="28"/>
          <w:szCs w:val="28"/>
          <w:lang w:val="ru-RU"/>
        </w:rPr>
      </w:pPr>
      <w:r w:rsidRPr="008B0F07">
        <w:rPr>
          <w:rFonts w:ascii="Times New Roman" w:eastAsia="SchoolBookSanPin" w:hAnsi="Times New Roman"/>
          <w:sz w:val="28"/>
          <w:szCs w:val="28"/>
          <w:lang w:val="ru-RU"/>
        </w:rPr>
        <w:t xml:space="preserve">Программа состоит из </w:t>
      </w:r>
      <w:r w:rsidRPr="008B0F07">
        <w:rPr>
          <w:rFonts w:ascii="Times New Roman" w:eastAsia="SchoolBookSanPin" w:hAnsi="Times New Roman"/>
          <w:b/>
          <w:i/>
          <w:sz w:val="28"/>
          <w:szCs w:val="28"/>
          <w:lang w:val="ru-RU"/>
        </w:rPr>
        <w:t>5-ти подпрограмм:</w:t>
      </w:r>
    </w:p>
    <w:p w:rsidR="008B0F07" w:rsidRPr="008B0F07" w:rsidRDefault="008B0F07" w:rsidP="008B0F07">
      <w:pPr>
        <w:numPr>
          <w:ilvl w:val="2"/>
          <w:numId w:val="83"/>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«ФГОС СОО»</w:t>
      </w:r>
    </w:p>
    <w:p w:rsidR="008B0F07" w:rsidRPr="008B0F07" w:rsidRDefault="008B0F07" w:rsidP="008B0F07">
      <w:pPr>
        <w:numPr>
          <w:ilvl w:val="2"/>
          <w:numId w:val="83"/>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 xml:space="preserve">«Успешный учитель – успешный ученик» </w:t>
      </w:r>
    </w:p>
    <w:p w:rsidR="008B0F07" w:rsidRPr="008B0F07" w:rsidRDefault="008B0F07" w:rsidP="008B0F07">
      <w:pPr>
        <w:numPr>
          <w:ilvl w:val="2"/>
          <w:numId w:val="83"/>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«Инженерное образование»</w:t>
      </w:r>
    </w:p>
    <w:p w:rsidR="008B0F07" w:rsidRPr="008B0F07" w:rsidRDefault="008B0F07" w:rsidP="008B0F07">
      <w:pPr>
        <w:numPr>
          <w:ilvl w:val="2"/>
          <w:numId w:val="83"/>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«Разные возможности – равные права»</w:t>
      </w:r>
    </w:p>
    <w:p w:rsidR="008B0F07" w:rsidRPr="008B0F07" w:rsidRDefault="008B0F07" w:rsidP="008B0F07">
      <w:pPr>
        <w:numPr>
          <w:ilvl w:val="2"/>
          <w:numId w:val="83"/>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«Профориентация»</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 xml:space="preserve">Методическая работа МБОУ СШ №45  в 2023/2024 учебном году будет ориентирована на реализацию задач, определённых в качестве приоритетных в </w:t>
      </w:r>
      <w:r w:rsidRPr="008B0F07">
        <w:rPr>
          <w:rFonts w:ascii="Times New Roman" w:eastAsia="SchoolBookSanPin" w:hAnsi="Times New Roman"/>
          <w:b/>
          <w:i/>
          <w:sz w:val="28"/>
          <w:szCs w:val="28"/>
          <w:lang w:val="ru-RU"/>
        </w:rPr>
        <w:t>подпрограмме «Успешный учитель – успешный ученик</w:t>
      </w:r>
      <w:r w:rsidRPr="008B0F07">
        <w:rPr>
          <w:rFonts w:ascii="Times New Roman" w:eastAsia="SchoolBookSanPin" w:hAnsi="Times New Roman"/>
          <w:sz w:val="28"/>
          <w:szCs w:val="28"/>
          <w:lang w:val="ru-RU"/>
        </w:rPr>
        <w:t>» программы развития школы.</w:t>
      </w:r>
    </w:p>
    <w:p w:rsidR="008B0F07" w:rsidRPr="008B0F07" w:rsidRDefault="008B0F07" w:rsidP="008B0F07">
      <w:pPr>
        <w:spacing w:after="0" w:line="360" w:lineRule="auto"/>
        <w:ind w:left="709"/>
        <w:jc w:val="both"/>
        <w:rPr>
          <w:rFonts w:ascii="Times New Roman" w:eastAsia="SchoolBookSanPin" w:hAnsi="Times New Roman"/>
          <w:b/>
          <w:i/>
          <w:sz w:val="28"/>
          <w:szCs w:val="28"/>
          <w:lang w:val="ru-RU"/>
        </w:rPr>
      </w:pPr>
      <w:r w:rsidRPr="008B0F07">
        <w:rPr>
          <w:rFonts w:ascii="Times New Roman" w:eastAsia="SchoolBookSanPin" w:hAnsi="Times New Roman"/>
          <w:b/>
          <w:i/>
          <w:sz w:val="28"/>
          <w:szCs w:val="28"/>
          <w:lang w:val="ru-RU"/>
        </w:rPr>
        <w:t>Задачи:</w:t>
      </w:r>
    </w:p>
    <w:p w:rsidR="008B0F07" w:rsidRPr="008B0F07" w:rsidRDefault="008B0F07" w:rsidP="008B0F07">
      <w:pPr>
        <w:numPr>
          <w:ilvl w:val="0"/>
          <w:numId w:val="84"/>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8B0F07" w:rsidRPr="008B0F07" w:rsidRDefault="008B0F07" w:rsidP="008B0F07">
      <w:pPr>
        <w:numPr>
          <w:ilvl w:val="0"/>
          <w:numId w:val="84"/>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Организация системы повышения квалификации педагогов в рамках внедрения стандартов нового поколения.</w:t>
      </w:r>
    </w:p>
    <w:p w:rsidR="008B0F07" w:rsidRPr="008B0F07" w:rsidRDefault="008B0F07" w:rsidP="008B0F07">
      <w:pPr>
        <w:numPr>
          <w:ilvl w:val="0"/>
          <w:numId w:val="84"/>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Обеспечение условий для освоения и реализации новых образовательных технологий.</w:t>
      </w:r>
    </w:p>
    <w:p w:rsidR="008B0F07" w:rsidRPr="008B0F07" w:rsidRDefault="008B0F07" w:rsidP="008B0F07">
      <w:pPr>
        <w:numPr>
          <w:ilvl w:val="0"/>
          <w:numId w:val="84"/>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Создание условий для роста личностных достижений учителей, реализацию их интеллектуально-творческого потенциала.</w:t>
      </w:r>
    </w:p>
    <w:p w:rsidR="008B0F07" w:rsidRPr="008B0F07" w:rsidRDefault="008B0F07" w:rsidP="008B0F07">
      <w:pPr>
        <w:numPr>
          <w:ilvl w:val="0"/>
          <w:numId w:val="84"/>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Cовершенствование механизмов морального и материального стимулирования творчески работающих педагогов.</w:t>
      </w:r>
    </w:p>
    <w:p w:rsidR="008B0F07" w:rsidRPr="008B0F07" w:rsidRDefault="008B0F07" w:rsidP="008B0F07">
      <w:pPr>
        <w:numPr>
          <w:ilvl w:val="0"/>
          <w:numId w:val="84"/>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Повышение эффективности работы с молодыми специалистами.</w:t>
      </w:r>
    </w:p>
    <w:p w:rsidR="008B0F07" w:rsidRPr="008B0F07" w:rsidRDefault="008B0F07" w:rsidP="008B0F07">
      <w:pPr>
        <w:spacing w:after="0" w:line="360" w:lineRule="auto"/>
        <w:ind w:left="709"/>
        <w:jc w:val="both"/>
        <w:rPr>
          <w:rFonts w:ascii="Times New Roman" w:eastAsia="SchoolBookSanPin" w:hAnsi="Times New Roman"/>
          <w:b/>
          <w:i/>
          <w:sz w:val="28"/>
          <w:szCs w:val="28"/>
          <w:lang w:val="ru-RU"/>
        </w:rPr>
      </w:pPr>
      <w:r w:rsidRPr="008B0F07">
        <w:rPr>
          <w:rFonts w:ascii="Times New Roman" w:eastAsia="SchoolBookSanPin" w:hAnsi="Times New Roman"/>
          <w:sz w:val="28"/>
          <w:szCs w:val="28"/>
          <w:lang w:val="ru-RU"/>
        </w:rPr>
        <w:t xml:space="preserve">В соответствии с приоритетными направлениями программы развития школа продолжит  работу над  </w:t>
      </w:r>
      <w:r w:rsidRPr="008B0F07">
        <w:rPr>
          <w:rFonts w:ascii="Times New Roman" w:eastAsia="SchoolBookSanPin" w:hAnsi="Times New Roman"/>
          <w:b/>
          <w:i/>
          <w:sz w:val="28"/>
          <w:szCs w:val="28"/>
          <w:lang w:val="ru-RU"/>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 xml:space="preserve">          В целях успешного решения поставленных задач в школе функционируют следующие </w:t>
      </w:r>
      <w:r w:rsidRPr="008B0F07">
        <w:rPr>
          <w:rFonts w:ascii="Times New Roman" w:eastAsia="SchoolBookSanPin" w:hAnsi="Times New Roman"/>
          <w:sz w:val="28"/>
          <w:szCs w:val="28"/>
          <w:u w:val="single"/>
          <w:lang w:val="ru-RU"/>
        </w:rPr>
        <w:t>структуры</w:t>
      </w:r>
      <w:r w:rsidRPr="008B0F07">
        <w:rPr>
          <w:rFonts w:ascii="Times New Roman" w:eastAsia="SchoolBookSanPin" w:hAnsi="Times New Roman"/>
          <w:sz w:val="28"/>
          <w:szCs w:val="28"/>
          <w:lang w:val="ru-RU"/>
        </w:rPr>
        <w:t>:</w:t>
      </w:r>
    </w:p>
    <w:p w:rsidR="008B0F07" w:rsidRPr="008B0F07" w:rsidRDefault="008B0F07" w:rsidP="008B0F07">
      <w:pPr>
        <w:numPr>
          <w:ilvl w:val="0"/>
          <w:numId w:val="85"/>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педагогический совет школы,</w:t>
      </w:r>
    </w:p>
    <w:p w:rsidR="008B0F07" w:rsidRPr="008B0F07" w:rsidRDefault="008B0F07" w:rsidP="008B0F07">
      <w:pPr>
        <w:numPr>
          <w:ilvl w:val="0"/>
          <w:numId w:val="85"/>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 xml:space="preserve">методический совет школы, </w:t>
      </w:r>
    </w:p>
    <w:p w:rsidR="008B0F07" w:rsidRPr="008B0F07" w:rsidRDefault="008B0F07" w:rsidP="008B0F07">
      <w:pPr>
        <w:numPr>
          <w:ilvl w:val="0"/>
          <w:numId w:val="85"/>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методические объединения учителей:</w:t>
      </w:r>
    </w:p>
    <w:p w:rsidR="008B0F07" w:rsidRPr="008B0F07" w:rsidRDefault="00DD5EE7" w:rsidP="00DD5EE7">
      <w:pPr>
        <w:spacing w:after="0" w:line="360" w:lineRule="auto"/>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B0F07" w:rsidRPr="008B0F07">
        <w:rPr>
          <w:rFonts w:ascii="Times New Roman" w:eastAsia="SchoolBookSanPin" w:hAnsi="Times New Roman"/>
          <w:sz w:val="28"/>
          <w:szCs w:val="28"/>
          <w:lang w:val="ru-RU"/>
        </w:rPr>
        <w:t xml:space="preserve"> математики и информатики</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естественных и общественных наук</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русского языка и  литературы</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английского языка</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начальных классов</w:t>
      </w:r>
    </w:p>
    <w:p w:rsidR="008B0F07" w:rsidRPr="008B0F07" w:rsidRDefault="00DD5EE7" w:rsidP="00DD5EE7">
      <w:pPr>
        <w:spacing w:after="0" w:line="360" w:lineRule="auto"/>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8B0F07" w:rsidRPr="008B0F07">
        <w:rPr>
          <w:rFonts w:ascii="Times New Roman" w:eastAsia="SchoolBookSanPin" w:hAnsi="Times New Roman"/>
          <w:sz w:val="28"/>
          <w:szCs w:val="28"/>
          <w:lang w:val="ru-RU"/>
        </w:rPr>
        <w:t xml:space="preserve"> физкультуры, искусства, технологии, ОБЖ.</w:t>
      </w:r>
    </w:p>
    <w:p w:rsidR="008B0F07" w:rsidRPr="008B0F07" w:rsidRDefault="008B0F07" w:rsidP="008B0F07">
      <w:pPr>
        <w:numPr>
          <w:ilvl w:val="0"/>
          <w:numId w:val="85"/>
        </w:numPr>
        <w:spacing w:after="0" w:line="360" w:lineRule="auto"/>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временные творческие группы педагогов</w:t>
      </w:r>
    </w:p>
    <w:p w:rsidR="008B0F07" w:rsidRPr="008B0F07" w:rsidRDefault="008B0F07" w:rsidP="008B0F07">
      <w:pPr>
        <w:spacing w:after="0" w:line="360" w:lineRule="auto"/>
        <w:ind w:left="709"/>
        <w:jc w:val="both"/>
        <w:rPr>
          <w:rFonts w:ascii="Times New Roman" w:eastAsia="SchoolBookSanPin" w:hAnsi="Times New Roman"/>
          <w:b/>
          <w:sz w:val="28"/>
          <w:szCs w:val="28"/>
          <w:lang w:val="ru-RU"/>
        </w:rPr>
      </w:pPr>
      <w:r w:rsidRPr="008B0F07">
        <w:rPr>
          <w:rFonts w:ascii="Times New Roman" w:eastAsia="SchoolBookSanPin" w:hAnsi="Times New Roman"/>
          <w:b/>
          <w:sz w:val="28"/>
          <w:szCs w:val="28"/>
          <w:lang w:val="ru-RU"/>
        </w:rPr>
        <w:t>Формами методической работы являются: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851"/>
      </w:tblGrid>
      <w:tr w:rsidR="008B0F07" w:rsidRPr="008B0F07" w:rsidTr="00DF4678">
        <w:trPr>
          <w:trHeight w:val="148"/>
        </w:trPr>
        <w:tc>
          <w:tcPr>
            <w:tcW w:w="1724"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b/>
                <w:szCs w:val="24"/>
                <w:lang w:val="ru-RU" w:eastAsia="ru-RU"/>
              </w:rPr>
            </w:pPr>
            <w:r w:rsidRPr="008B0F07">
              <w:rPr>
                <w:rFonts w:ascii="Times New Roman" w:eastAsia="Times New Roman" w:hAnsi="Times New Roman"/>
                <w:b/>
                <w:szCs w:val="24"/>
                <w:lang w:val="ru-RU" w:eastAsia="ru-RU"/>
              </w:rPr>
              <w:t>Формы</w:t>
            </w: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b/>
                <w:szCs w:val="24"/>
                <w:lang w:val="ru-RU" w:eastAsia="ru-RU"/>
              </w:rPr>
            </w:pPr>
            <w:r w:rsidRPr="008B0F07">
              <w:rPr>
                <w:rFonts w:ascii="Times New Roman" w:eastAsia="Times New Roman" w:hAnsi="Times New Roman"/>
                <w:b/>
                <w:szCs w:val="24"/>
                <w:lang w:val="ru-RU" w:eastAsia="ru-RU"/>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b/>
                <w:szCs w:val="24"/>
                <w:lang w:val="ru-RU" w:eastAsia="ru-RU"/>
              </w:rPr>
            </w:pPr>
            <w:r w:rsidRPr="008B0F07">
              <w:rPr>
                <w:rFonts w:ascii="Times New Roman" w:eastAsia="Times New Roman" w:hAnsi="Times New Roman"/>
                <w:b/>
                <w:szCs w:val="24"/>
                <w:lang w:val="ru-RU" w:eastAsia="ru-RU"/>
              </w:rPr>
              <w:t>Цель работы</w:t>
            </w:r>
          </w:p>
        </w:tc>
      </w:tr>
      <w:tr w:rsidR="008B0F07" w:rsidRPr="008B0F07" w:rsidTr="00DF4678">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Повышение уровня научно-теоретической, методической, психолого-педагогической подготовки учителей</w:t>
            </w:r>
          </w:p>
        </w:tc>
      </w:tr>
      <w:tr w:rsidR="008B0F07" w:rsidRPr="008B0F0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Обсуждение и оценка наилучших их возможных вариантов обучения учащихся, новых УМК, новых направлений в образовании</w:t>
            </w:r>
          </w:p>
        </w:tc>
      </w:tr>
      <w:tr w:rsidR="008B0F07" w:rsidRPr="008B0F0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Развитие профессиональных умений учителей по методике преподавания учебных предметов</w:t>
            </w:r>
          </w:p>
        </w:tc>
      </w:tr>
      <w:tr w:rsidR="008B0F07" w:rsidRPr="008B0F0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среднего общего образования</w:t>
            </w:r>
          </w:p>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p>
        </w:tc>
      </w:tr>
      <w:tr w:rsidR="008B0F07" w:rsidRPr="008B0F0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 xml:space="preserve">Выявление эффективных приемов работы и развития аналитических умений учителей </w:t>
            </w:r>
          </w:p>
        </w:tc>
      </w:tr>
      <w:tr w:rsidR="008B0F07" w:rsidRPr="008B0F0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Развитие творческих способностей педагогов и формирование положительной мотивации к учебным предметам у учащихся</w:t>
            </w:r>
          </w:p>
        </w:tc>
      </w:tr>
      <w:tr w:rsidR="008B0F07" w:rsidRPr="008B0F0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Распространение лучшего опыта работы</w:t>
            </w:r>
          </w:p>
        </w:tc>
      </w:tr>
      <w:tr w:rsidR="008B0F07" w:rsidRPr="008B0F07" w:rsidTr="00DF4678">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Организация индивидуальной помощи учителям по психолого-педагогическим и методическим вопросам</w:t>
            </w:r>
          </w:p>
        </w:tc>
      </w:tr>
      <w:tr w:rsidR="008B0F07" w:rsidRPr="008B0F0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Организация индивидуальной помощи молодым и малоопытным учителям</w:t>
            </w:r>
          </w:p>
        </w:tc>
      </w:tr>
      <w:tr w:rsidR="008B0F07" w:rsidRPr="008B0F0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Совершенствование теоретических знаний, педагогического мастерства учителей</w:t>
            </w:r>
          </w:p>
        </w:tc>
      </w:tr>
      <w:tr w:rsidR="008B0F07" w:rsidRPr="008B0F0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Формирование инновационных направлений в работе.</w:t>
            </w:r>
          </w:p>
        </w:tc>
      </w:tr>
      <w:tr w:rsidR="008B0F07" w:rsidRPr="008B0F0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Изучение состояния владения инновационными образовательными технологиями</w:t>
            </w:r>
          </w:p>
        </w:tc>
      </w:tr>
    </w:tbl>
    <w:p w:rsidR="00134744" w:rsidRDefault="00134744" w:rsidP="00E87D47">
      <w:pPr>
        <w:spacing w:after="0" w:line="360" w:lineRule="auto"/>
        <w:ind w:left="709"/>
        <w:jc w:val="both"/>
        <w:rPr>
          <w:rFonts w:ascii="Times New Roman" w:eastAsia="SchoolBookSanPin" w:hAnsi="Times New Roman"/>
          <w:sz w:val="28"/>
          <w:szCs w:val="28"/>
          <w:lang w:val="ru-RU"/>
        </w:rPr>
      </w:pPr>
    </w:p>
    <w:p w:rsidR="008B0F07" w:rsidRPr="008B0F07" w:rsidRDefault="008B0F07" w:rsidP="008B0F07">
      <w:pPr>
        <w:spacing w:after="0" w:line="360" w:lineRule="auto"/>
        <w:ind w:left="709"/>
        <w:jc w:val="center"/>
        <w:rPr>
          <w:rFonts w:ascii="Times New Roman" w:eastAsia="SchoolBookSanPin" w:hAnsi="Times New Roman"/>
          <w:b/>
          <w:sz w:val="28"/>
          <w:szCs w:val="28"/>
          <w:lang w:val="ru-RU"/>
        </w:rPr>
      </w:pPr>
      <w:r w:rsidRPr="008B0F07">
        <w:rPr>
          <w:rFonts w:ascii="Times New Roman" w:eastAsia="SchoolBookSanPin" w:hAnsi="Times New Roman"/>
          <w:b/>
          <w:sz w:val="28"/>
          <w:szCs w:val="28"/>
          <w:lang w:val="ru-RU"/>
        </w:rPr>
        <w:t>Состав методического совета на 2023/ 2024 учебный год</w:t>
      </w:r>
    </w:p>
    <w:p w:rsidR="008B0F07" w:rsidRPr="008B0F07" w:rsidRDefault="008B0F07" w:rsidP="008B0F07">
      <w:pPr>
        <w:widowControl/>
        <w:tabs>
          <w:tab w:val="left" w:pos="1800"/>
        </w:tabs>
        <w:spacing w:after="0" w:line="360" w:lineRule="auto"/>
        <w:contextualSpacing/>
        <w:jc w:val="both"/>
        <w:rPr>
          <w:rFonts w:ascii="Times" w:eastAsia="Times New Roman" w:hAnsi="Times"/>
          <w:sz w:val="28"/>
          <w:szCs w:val="28"/>
          <w:lang w:val="ru-RU" w:eastAsia="ru-RU"/>
        </w:rPr>
      </w:pPr>
      <w:r w:rsidRPr="008B0F07">
        <w:rPr>
          <w:rFonts w:ascii="Times" w:eastAsia="Times New Roman" w:hAnsi="Times"/>
          <w:sz w:val="28"/>
          <w:szCs w:val="28"/>
          <w:lang w:val="ru-RU" w:eastAsia="ru-RU"/>
        </w:rPr>
        <w:t xml:space="preserve">Руководитель методического совета:                 О.В. Уткина, зам. директора по УВР    </w:t>
      </w:r>
    </w:p>
    <w:p w:rsidR="008B0F07" w:rsidRPr="008B0F07" w:rsidRDefault="008B0F07" w:rsidP="00D44289">
      <w:pPr>
        <w:widowControl/>
        <w:spacing w:after="0" w:line="360" w:lineRule="auto"/>
        <w:contextualSpacing/>
        <w:jc w:val="right"/>
        <w:rPr>
          <w:rFonts w:ascii="Times" w:hAnsi="Times"/>
          <w:sz w:val="28"/>
          <w:szCs w:val="28"/>
          <w:lang w:val="ru-RU"/>
        </w:rPr>
      </w:pPr>
      <w:r w:rsidRPr="008B0F07">
        <w:rPr>
          <w:rFonts w:ascii="Times" w:eastAsia="Times New Roman" w:hAnsi="Times"/>
          <w:sz w:val="28"/>
          <w:szCs w:val="28"/>
          <w:lang w:val="ru-RU" w:eastAsia="ru-RU"/>
        </w:rPr>
        <w:t xml:space="preserve">Члены методического совета:                             Н.Н. Раклистова , </w:t>
      </w:r>
      <w:r w:rsidRPr="008B0F07">
        <w:rPr>
          <w:rFonts w:ascii="Times New Roman" w:eastAsia="Times New Roman" w:hAnsi="Times New Roman"/>
          <w:sz w:val="28"/>
          <w:szCs w:val="28"/>
          <w:lang w:val="ru-RU" w:eastAsia="ru-RU"/>
        </w:rPr>
        <w:t>директор</w:t>
      </w:r>
    </w:p>
    <w:p w:rsidR="008B0F07" w:rsidRPr="008B0F07" w:rsidRDefault="008B0F07" w:rsidP="00D44289">
      <w:pPr>
        <w:widowControl/>
        <w:spacing w:after="0" w:line="360" w:lineRule="auto"/>
        <w:contextualSpacing/>
        <w:jc w:val="right"/>
        <w:rPr>
          <w:rFonts w:ascii="Times" w:hAnsi="Times"/>
          <w:sz w:val="28"/>
          <w:szCs w:val="28"/>
          <w:lang w:val="ru-RU"/>
        </w:rPr>
      </w:pPr>
      <w:r w:rsidRPr="008B0F07">
        <w:rPr>
          <w:rFonts w:ascii="Times" w:hAnsi="Times"/>
          <w:sz w:val="28"/>
          <w:szCs w:val="28"/>
          <w:lang w:val="ru-RU"/>
        </w:rPr>
        <w:t xml:space="preserve">                                                                                М.Ю. Ельцова, зам.директора по УВР                                                                                                                           </w:t>
      </w:r>
    </w:p>
    <w:p w:rsidR="008B0F07" w:rsidRPr="008B0F07" w:rsidRDefault="008B0F07" w:rsidP="00D44289">
      <w:pPr>
        <w:widowControl/>
        <w:spacing w:after="0" w:line="360" w:lineRule="auto"/>
        <w:contextualSpacing/>
        <w:jc w:val="right"/>
        <w:rPr>
          <w:rFonts w:ascii="Times" w:hAnsi="Times"/>
          <w:sz w:val="28"/>
          <w:szCs w:val="28"/>
          <w:lang w:val="ru-RU"/>
        </w:rPr>
      </w:pPr>
      <w:r w:rsidRPr="008B0F07">
        <w:rPr>
          <w:rFonts w:ascii="Times" w:hAnsi="Times"/>
          <w:sz w:val="28"/>
          <w:szCs w:val="28"/>
          <w:lang w:val="ru-RU"/>
        </w:rPr>
        <w:t xml:space="preserve">                                                                             М.В. Мавлянова, зам.директора по УВР </w:t>
      </w:r>
    </w:p>
    <w:p w:rsidR="008B0F07" w:rsidRPr="008B0F07" w:rsidRDefault="008B0F07" w:rsidP="00D44289">
      <w:pPr>
        <w:widowControl/>
        <w:spacing w:after="0" w:line="360" w:lineRule="auto"/>
        <w:contextualSpacing/>
        <w:jc w:val="right"/>
        <w:rPr>
          <w:sz w:val="28"/>
          <w:szCs w:val="28"/>
          <w:lang w:val="ru-RU"/>
        </w:rPr>
      </w:pPr>
      <w:r w:rsidRPr="008B0F07">
        <w:rPr>
          <w:rFonts w:ascii="Times" w:hAnsi="Times"/>
          <w:sz w:val="28"/>
          <w:szCs w:val="28"/>
          <w:lang w:val="ru-RU"/>
        </w:rPr>
        <w:t xml:space="preserve">                                                                 Е.Ю. Стальбакова, учитель начальных классов</w:t>
      </w:r>
    </w:p>
    <w:p w:rsidR="008B0F07" w:rsidRPr="008B0F07" w:rsidRDefault="008B0F07" w:rsidP="00D44289">
      <w:pPr>
        <w:widowControl/>
        <w:spacing w:after="0" w:line="360" w:lineRule="auto"/>
        <w:contextualSpacing/>
        <w:jc w:val="right"/>
        <w:rPr>
          <w:rFonts w:ascii="Times" w:hAnsi="Times"/>
          <w:sz w:val="28"/>
          <w:szCs w:val="28"/>
          <w:lang w:val="ru-RU"/>
        </w:rPr>
      </w:pPr>
      <w:r w:rsidRPr="008B0F07">
        <w:rPr>
          <w:rFonts w:ascii="Times" w:hAnsi="Times"/>
          <w:sz w:val="28"/>
          <w:szCs w:val="28"/>
          <w:lang w:val="ru-RU"/>
        </w:rPr>
        <w:t xml:space="preserve">                                                                             М.В. Самсонова, зам.директора по ВР</w:t>
      </w:r>
    </w:p>
    <w:p w:rsidR="008B0F07" w:rsidRPr="008B0F07" w:rsidRDefault="008B0F07" w:rsidP="00D44289">
      <w:pPr>
        <w:widowControl/>
        <w:spacing w:after="0" w:line="360" w:lineRule="auto"/>
        <w:contextualSpacing/>
        <w:jc w:val="right"/>
        <w:rPr>
          <w:rFonts w:ascii="Times" w:hAnsi="Times"/>
          <w:sz w:val="28"/>
          <w:szCs w:val="28"/>
          <w:lang w:val="ru-RU"/>
        </w:rPr>
      </w:pPr>
      <w:r w:rsidRPr="008B0F07">
        <w:rPr>
          <w:rFonts w:ascii="Times" w:hAnsi="Times"/>
          <w:sz w:val="28"/>
          <w:szCs w:val="28"/>
          <w:lang w:val="ru-RU"/>
        </w:rPr>
        <w:t xml:space="preserve">                                                                              Е.В. Широкова, зам.директора по УВР</w:t>
      </w:r>
    </w:p>
    <w:p w:rsidR="008B0F07" w:rsidRPr="008B0F07" w:rsidRDefault="008B0F07" w:rsidP="00D44289">
      <w:pPr>
        <w:widowControl/>
        <w:spacing w:after="0" w:line="360" w:lineRule="auto"/>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Руководители МО:</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математики и информатики  - Е.Б. Шмелёва</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естественных и общественных наук    - С.В. Жирнова</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русского языка и  литературы  - М.А. Салова</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английского языка  - Г.В. Рогова</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начальных классов  - С.В. Михайлова</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физкультуры, искусства, технологии, ОБЖ – Н.Н. Лугинина</w:t>
      </w:r>
    </w:p>
    <w:p w:rsidR="008B0F07" w:rsidRDefault="008B0F07" w:rsidP="00D44289">
      <w:pPr>
        <w:spacing w:after="0" w:line="360" w:lineRule="auto"/>
        <w:ind w:left="709"/>
        <w:jc w:val="right"/>
        <w:rPr>
          <w:rFonts w:ascii="Times New Roman" w:eastAsia="SchoolBookSanPin" w:hAnsi="Times New Roman"/>
          <w:sz w:val="28"/>
          <w:szCs w:val="28"/>
          <w:lang w:val="ru-RU"/>
        </w:rPr>
      </w:pPr>
    </w:p>
    <w:p w:rsidR="00D44289" w:rsidRDefault="00D44289" w:rsidP="00D44289">
      <w:pPr>
        <w:spacing w:after="0" w:line="360" w:lineRule="auto"/>
        <w:ind w:left="709"/>
        <w:jc w:val="right"/>
        <w:rPr>
          <w:rFonts w:ascii="Times New Roman" w:eastAsia="SchoolBookSanPin" w:hAnsi="Times New Roman"/>
          <w:sz w:val="28"/>
          <w:szCs w:val="28"/>
          <w:lang w:val="ru-RU"/>
        </w:rPr>
      </w:pPr>
    </w:p>
    <w:p w:rsidR="008B0F07" w:rsidRPr="008B0F07" w:rsidRDefault="008B0F07" w:rsidP="008B0F07">
      <w:pPr>
        <w:widowControl/>
        <w:spacing w:after="0" w:line="240" w:lineRule="auto"/>
        <w:ind w:firstLine="454"/>
        <w:contextualSpacing/>
        <w:jc w:val="center"/>
        <w:rPr>
          <w:rFonts w:ascii="Times New Roman" w:hAnsi="Times New Roman"/>
          <w:b/>
          <w:i/>
          <w:sz w:val="24"/>
          <w:szCs w:val="24"/>
          <w:lang w:val="ru-RU"/>
        </w:rPr>
      </w:pPr>
      <w:r w:rsidRPr="00D44289">
        <w:rPr>
          <w:rFonts w:ascii="Times New Roman" w:hAnsi="Times New Roman"/>
          <w:b/>
          <w:i/>
          <w:sz w:val="28"/>
          <w:szCs w:val="24"/>
          <w:u w:val="single"/>
        </w:rPr>
        <w:t>I</w:t>
      </w:r>
      <w:r w:rsidRPr="00D44289">
        <w:rPr>
          <w:rFonts w:ascii="Times New Roman" w:hAnsi="Times New Roman"/>
          <w:b/>
          <w:i/>
          <w:sz w:val="28"/>
          <w:szCs w:val="24"/>
          <w:u w:val="single"/>
          <w:lang w:val="ru-RU"/>
        </w:rPr>
        <w:t>. Информационно-методическое обеспечение профессиональной деятельности педагогов.</w:t>
      </w:r>
    </w:p>
    <w:p w:rsidR="008B0F07" w:rsidRPr="00D44289" w:rsidRDefault="008B0F07" w:rsidP="008B0F07">
      <w:pPr>
        <w:widowControl/>
        <w:spacing w:after="0" w:line="240" w:lineRule="auto"/>
        <w:ind w:firstLine="454"/>
        <w:contextualSpacing/>
        <w:jc w:val="both"/>
        <w:rPr>
          <w:rFonts w:ascii="Times New Roman" w:hAnsi="Times New Roman"/>
          <w:color w:val="000000"/>
          <w:sz w:val="28"/>
          <w:szCs w:val="24"/>
          <w:lang w:val="ru-RU"/>
        </w:rPr>
      </w:pPr>
      <w:r w:rsidRPr="00D44289">
        <w:rPr>
          <w:rFonts w:ascii="Times New Roman" w:hAnsi="Times New Roman"/>
          <w:sz w:val="28"/>
          <w:szCs w:val="24"/>
          <w:lang w:val="ru-RU"/>
        </w:rPr>
        <w:t xml:space="preserve">Задача:  обеспечить методическую поддержку деятельности педагогов по </w:t>
      </w:r>
      <w:r w:rsidRPr="00D44289">
        <w:rPr>
          <w:rFonts w:ascii="Times New Roman" w:hAnsi="Times New Roman"/>
          <w:color w:val="000000"/>
          <w:sz w:val="28"/>
          <w:szCs w:val="24"/>
          <w:lang w:val="ru-RU"/>
        </w:rPr>
        <w:t xml:space="preserve">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w:t>
      </w:r>
      <w:r w:rsidR="00D44289">
        <w:rPr>
          <w:rFonts w:ascii="Times New Roman" w:hAnsi="Times New Roman"/>
          <w:color w:val="000000"/>
          <w:sz w:val="28"/>
          <w:szCs w:val="24"/>
          <w:lang w:val="ru-RU"/>
        </w:rPr>
        <w:t>О</w:t>
      </w:r>
      <w:r w:rsidRPr="00D44289">
        <w:rPr>
          <w:rFonts w:ascii="Times New Roman" w:hAnsi="Times New Roman"/>
          <w:color w:val="000000"/>
          <w:sz w:val="28"/>
          <w:szCs w:val="24"/>
          <w:lang w:val="ru-RU"/>
        </w:rPr>
        <w:t>ОО.</w:t>
      </w:r>
    </w:p>
    <w:p w:rsidR="008B0F07" w:rsidRDefault="008B0F07" w:rsidP="008B0F07">
      <w:pPr>
        <w:widowControl/>
        <w:spacing w:after="0" w:line="240" w:lineRule="auto"/>
        <w:ind w:firstLine="454"/>
        <w:contextualSpacing/>
        <w:jc w:val="center"/>
        <w:rPr>
          <w:rFonts w:ascii="Times New Roman" w:hAnsi="Times New Roman"/>
          <w:color w:val="000000"/>
          <w:sz w:val="24"/>
          <w:szCs w:val="24"/>
          <w:lang w:val="ru-RU"/>
        </w:rPr>
      </w:pPr>
    </w:p>
    <w:p w:rsidR="008B0F07" w:rsidRPr="00D44289" w:rsidRDefault="008B0F07" w:rsidP="008B0F07">
      <w:pPr>
        <w:widowControl/>
        <w:spacing w:after="0" w:line="240" w:lineRule="auto"/>
        <w:ind w:firstLine="454"/>
        <w:contextualSpacing/>
        <w:jc w:val="center"/>
        <w:rPr>
          <w:rFonts w:ascii="Times New Roman" w:hAnsi="Times New Roman"/>
          <w:b/>
          <w:bCs/>
          <w:i/>
          <w:color w:val="000000"/>
          <w:sz w:val="24"/>
          <w:szCs w:val="24"/>
          <w:lang w:val="ru-RU"/>
        </w:rPr>
      </w:pPr>
      <w:r w:rsidRPr="00D44289">
        <w:rPr>
          <w:rFonts w:ascii="Times New Roman" w:hAnsi="Times New Roman"/>
          <w:b/>
          <w:bCs/>
          <w:i/>
          <w:color w:val="000000"/>
          <w:sz w:val="24"/>
          <w:szCs w:val="24"/>
          <w:lang w:val="ru-RU"/>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2722"/>
      </w:tblGrid>
      <w:tr w:rsidR="008B0F07" w:rsidRPr="008B0F07" w:rsidTr="008B0F07">
        <w:tc>
          <w:tcPr>
            <w:tcW w:w="5353"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ind w:firstLine="454"/>
              <w:contextualSpacing/>
              <w:jc w:val="center"/>
              <w:rPr>
                <w:rFonts w:ascii="Times New Roman" w:hAnsi="Times New Roman"/>
                <w:bCs/>
                <w:szCs w:val="24"/>
                <w:lang w:val="ru-RU"/>
              </w:rPr>
            </w:pPr>
            <w:r w:rsidRPr="008B0F07">
              <w:rPr>
                <w:rFonts w:ascii="Times New Roman" w:hAnsi="Times New Roman"/>
                <w:bCs/>
                <w:szCs w:val="24"/>
                <w:lang w:val="ru-RU"/>
              </w:rPr>
              <w:t>Тема</w:t>
            </w:r>
          </w:p>
        </w:tc>
        <w:tc>
          <w:tcPr>
            <w:tcW w:w="1843"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ind w:firstLine="454"/>
              <w:contextualSpacing/>
              <w:jc w:val="center"/>
              <w:rPr>
                <w:rFonts w:ascii="Times New Roman" w:hAnsi="Times New Roman"/>
                <w:bCs/>
                <w:szCs w:val="24"/>
                <w:lang w:val="ru-RU"/>
              </w:rPr>
            </w:pPr>
            <w:r w:rsidRPr="008B0F07">
              <w:rPr>
                <w:rFonts w:ascii="Times New Roman" w:hAnsi="Times New Roman"/>
                <w:bCs/>
                <w:szCs w:val="24"/>
                <w:lang w:val="ru-RU"/>
              </w:rPr>
              <w:t xml:space="preserve">Сроки </w:t>
            </w:r>
          </w:p>
        </w:tc>
        <w:tc>
          <w:tcPr>
            <w:tcW w:w="272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Ответственный</w:t>
            </w:r>
          </w:p>
        </w:tc>
      </w:tr>
      <w:tr w:rsidR="008B0F07" w:rsidRPr="008B0F07" w:rsidTr="008B0F07">
        <w:tc>
          <w:tcPr>
            <w:tcW w:w="5353"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keepNext/>
              <w:keepLines/>
              <w:widowControl/>
              <w:spacing w:after="0" w:line="240" w:lineRule="auto"/>
              <w:contextualSpacing/>
              <w:jc w:val="both"/>
              <w:outlineLvl w:val="0"/>
              <w:rPr>
                <w:rFonts w:ascii="Times New Roman" w:hAnsi="Times New Roman"/>
                <w:color w:val="000000"/>
                <w:szCs w:val="24"/>
                <w:lang w:val="ru-RU"/>
              </w:rPr>
            </w:pPr>
            <w:r w:rsidRPr="008B0F07">
              <w:rPr>
                <w:rFonts w:ascii="Times New Roman" w:hAnsi="Times New Roman"/>
                <w:color w:val="000000"/>
                <w:szCs w:val="24"/>
                <w:lang w:val="ru-RU"/>
              </w:rPr>
              <w:t>Приоритетные направления работы школы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keepNext/>
              <w:keepLines/>
              <w:widowControl/>
              <w:spacing w:after="0" w:line="240" w:lineRule="auto"/>
              <w:contextualSpacing/>
              <w:jc w:val="both"/>
              <w:outlineLvl w:val="0"/>
              <w:rPr>
                <w:rFonts w:ascii="Times New Roman" w:hAnsi="Times New Roman"/>
                <w:color w:val="000000"/>
                <w:szCs w:val="24"/>
                <w:lang w:val="ru-RU"/>
              </w:rPr>
            </w:pPr>
            <w:r w:rsidRPr="008B0F07">
              <w:rPr>
                <w:rFonts w:ascii="Times New Roman" w:hAnsi="Times New Roman"/>
                <w:color w:val="000000"/>
                <w:szCs w:val="24"/>
                <w:lang w:val="ru-RU"/>
              </w:rPr>
              <w:t>Август</w:t>
            </w:r>
          </w:p>
        </w:tc>
        <w:tc>
          <w:tcPr>
            <w:tcW w:w="272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keepNext/>
              <w:keepLines/>
              <w:widowControl/>
              <w:spacing w:after="0" w:line="240" w:lineRule="auto"/>
              <w:contextualSpacing/>
              <w:outlineLvl w:val="0"/>
              <w:rPr>
                <w:rFonts w:ascii="Times New Roman" w:hAnsi="Times New Roman"/>
                <w:color w:val="000000"/>
                <w:szCs w:val="24"/>
                <w:lang w:val="ru-RU"/>
              </w:rPr>
            </w:pPr>
            <w:r w:rsidRPr="008B0F07">
              <w:rPr>
                <w:rFonts w:ascii="Times New Roman" w:hAnsi="Times New Roman"/>
                <w:color w:val="000000"/>
                <w:szCs w:val="24"/>
                <w:lang w:val="ru-RU"/>
              </w:rPr>
              <w:t>Уткина О.В.</w:t>
            </w:r>
          </w:p>
        </w:tc>
      </w:tr>
      <w:tr w:rsidR="008B0F07" w:rsidRPr="008B0F07" w:rsidTr="008B0F07">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8B0F07">
            <w:pPr>
              <w:keepNext/>
              <w:keepLines/>
              <w:widowControl/>
              <w:spacing w:after="0" w:line="240" w:lineRule="auto"/>
              <w:contextualSpacing/>
              <w:jc w:val="both"/>
              <w:outlineLvl w:val="0"/>
              <w:rPr>
                <w:rFonts w:ascii="Times New Roman" w:hAnsi="Times New Roman"/>
                <w:color w:val="000000"/>
                <w:szCs w:val="24"/>
                <w:lang w:val="ru-RU"/>
              </w:rPr>
            </w:pPr>
            <w:r w:rsidRPr="008B0F07">
              <w:rPr>
                <w:rFonts w:ascii="Times New Roman" w:hAnsi="Times New Roman"/>
                <w:color w:val="000000"/>
                <w:szCs w:val="24"/>
                <w:lang w:val="ru-RU"/>
              </w:rPr>
              <w:t xml:space="preserve">Особенности детей поколения </w:t>
            </w:r>
            <w:r w:rsidRPr="008B0F07">
              <w:rPr>
                <w:rFonts w:ascii="Times New Roman" w:hAnsi="Times New Roman"/>
                <w:color w:val="000000"/>
                <w:szCs w:val="24"/>
              </w:rPr>
              <w:t>z</w:t>
            </w:r>
            <w:r w:rsidRPr="008B0F07">
              <w:rPr>
                <w:rFonts w:ascii="Times New Roman" w:hAnsi="Times New Roman"/>
                <w:color w:val="000000"/>
                <w:szCs w:val="24"/>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8B0F07">
            <w:pPr>
              <w:keepNext/>
              <w:keepLines/>
              <w:widowControl/>
              <w:spacing w:after="0" w:line="240" w:lineRule="auto"/>
              <w:contextualSpacing/>
              <w:jc w:val="both"/>
              <w:outlineLvl w:val="0"/>
              <w:rPr>
                <w:rFonts w:ascii="Times New Roman" w:hAnsi="Times New Roman"/>
                <w:color w:val="000000"/>
                <w:szCs w:val="24"/>
                <w:lang w:val="ru-RU"/>
              </w:rPr>
            </w:pPr>
            <w:r w:rsidRPr="008B0F07">
              <w:rPr>
                <w:rFonts w:ascii="Times New Roman" w:hAnsi="Times New Roman"/>
                <w:color w:val="000000"/>
                <w:szCs w:val="24"/>
                <w:lang w:val="ru-RU"/>
              </w:rPr>
              <w:t>Март</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8B0F07">
            <w:pPr>
              <w:widowControl/>
              <w:contextualSpacing/>
              <w:jc w:val="both"/>
              <w:rPr>
                <w:rFonts w:ascii="Times New Roman" w:hAnsi="Times New Roman"/>
                <w:color w:val="000000"/>
                <w:szCs w:val="24"/>
                <w:lang w:val="ru-RU"/>
              </w:rPr>
            </w:pPr>
            <w:r w:rsidRPr="008B0F07">
              <w:rPr>
                <w:rFonts w:ascii="Times New Roman" w:hAnsi="Times New Roman"/>
                <w:color w:val="000000"/>
                <w:szCs w:val="24"/>
                <w:lang w:val="ru-RU"/>
              </w:rPr>
              <w:t>Самонова М.В.</w:t>
            </w:r>
          </w:p>
        </w:tc>
      </w:tr>
      <w:tr w:rsidR="008B0F07" w:rsidRPr="008B0F07" w:rsidTr="008B0F07">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8B0F07">
            <w:pPr>
              <w:keepNext/>
              <w:keepLines/>
              <w:widowControl/>
              <w:spacing w:after="0" w:line="240" w:lineRule="auto"/>
              <w:contextualSpacing/>
              <w:jc w:val="both"/>
              <w:outlineLvl w:val="0"/>
              <w:rPr>
                <w:rFonts w:ascii="Times New Roman" w:hAnsi="Times New Roman"/>
                <w:color w:val="000000"/>
                <w:szCs w:val="24"/>
                <w:lang w:val="ru-RU"/>
              </w:rPr>
            </w:pPr>
            <w:r w:rsidRPr="008B0F07">
              <w:rPr>
                <w:rFonts w:ascii="Times New Roman" w:hAnsi="Times New Roman"/>
                <w:color w:val="000000"/>
                <w:szCs w:val="24"/>
                <w:lang w:val="ru-RU"/>
              </w:rPr>
              <w:t>Творческие отчеты МО о проделанной работе за 2023/2024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8B0F07">
            <w:pPr>
              <w:keepNext/>
              <w:keepLines/>
              <w:widowControl/>
              <w:spacing w:after="0" w:line="240" w:lineRule="auto"/>
              <w:contextualSpacing/>
              <w:outlineLvl w:val="0"/>
              <w:rPr>
                <w:rFonts w:ascii="Times New Roman" w:hAnsi="Times New Roman"/>
                <w:color w:val="000000"/>
                <w:szCs w:val="24"/>
                <w:lang w:val="ru-RU"/>
              </w:rPr>
            </w:pPr>
            <w:r w:rsidRPr="008B0F07">
              <w:rPr>
                <w:rFonts w:ascii="Times New Roman" w:hAnsi="Times New Roman"/>
                <w:color w:val="000000"/>
                <w:szCs w:val="24"/>
                <w:lang w:val="ru-RU"/>
              </w:rPr>
              <w:t xml:space="preserve">Май </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8B0F07">
            <w:pPr>
              <w:widowControl/>
              <w:spacing w:after="0" w:line="240" w:lineRule="auto"/>
              <w:contextualSpacing/>
              <w:rPr>
                <w:rFonts w:ascii="Times New Roman" w:hAnsi="Times New Roman"/>
                <w:color w:val="000000"/>
                <w:szCs w:val="24"/>
                <w:lang w:val="ru-RU"/>
              </w:rPr>
            </w:pPr>
            <w:r w:rsidRPr="008B0F07">
              <w:rPr>
                <w:rFonts w:ascii="Times New Roman" w:hAnsi="Times New Roman"/>
                <w:color w:val="000000"/>
                <w:szCs w:val="24"/>
                <w:lang w:val="ru-RU"/>
              </w:rPr>
              <w:t xml:space="preserve">Уткина О.В., </w:t>
            </w:r>
          </w:p>
          <w:p w:rsidR="008B0F07" w:rsidRPr="008B0F07" w:rsidRDefault="008B0F07" w:rsidP="008B0F07">
            <w:pPr>
              <w:widowControl/>
              <w:spacing w:after="0" w:line="240" w:lineRule="auto"/>
              <w:contextualSpacing/>
              <w:rPr>
                <w:rFonts w:ascii="Times New Roman" w:hAnsi="Times New Roman"/>
                <w:color w:val="000000"/>
                <w:szCs w:val="24"/>
                <w:lang w:val="ru-RU"/>
              </w:rPr>
            </w:pPr>
            <w:r w:rsidRPr="008B0F07">
              <w:rPr>
                <w:rFonts w:ascii="Times New Roman" w:hAnsi="Times New Roman"/>
                <w:color w:val="000000"/>
                <w:szCs w:val="24"/>
                <w:lang w:val="ru-RU"/>
              </w:rPr>
              <w:t>руководители МО</w:t>
            </w:r>
          </w:p>
        </w:tc>
      </w:tr>
    </w:tbl>
    <w:p w:rsidR="008B0F07" w:rsidRDefault="008B0F07" w:rsidP="00DF4678">
      <w:pPr>
        <w:widowControl/>
        <w:spacing w:after="0" w:line="240" w:lineRule="auto"/>
        <w:ind w:firstLine="454"/>
        <w:contextualSpacing/>
        <w:jc w:val="center"/>
        <w:rPr>
          <w:rFonts w:ascii="Times New Roman" w:hAnsi="Times New Roman"/>
          <w:color w:val="000000"/>
          <w:sz w:val="24"/>
          <w:szCs w:val="24"/>
          <w:lang w:val="ru-RU"/>
        </w:rPr>
      </w:pPr>
    </w:p>
    <w:p w:rsidR="008B0F07" w:rsidRPr="00D44289" w:rsidRDefault="00DF4678" w:rsidP="00DF4678">
      <w:pPr>
        <w:widowControl/>
        <w:spacing w:after="0" w:line="240" w:lineRule="auto"/>
        <w:ind w:left="786"/>
        <w:contextualSpacing/>
        <w:jc w:val="center"/>
        <w:rPr>
          <w:rFonts w:ascii="Times New Roman" w:hAnsi="Times New Roman"/>
          <w:color w:val="000000"/>
          <w:sz w:val="24"/>
          <w:szCs w:val="24"/>
          <w:lang w:val="ru-RU"/>
        </w:rPr>
      </w:pPr>
      <w:r w:rsidRPr="00D44289">
        <w:rPr>
          <w:rFonts w:ascii="Times New Roman" w:hAnsi="Times New Roman"/>
          <w:b/>
          <w:bCs/>
          <w:i/>
          <w:color w:val="000000"/>
          <w:sz w:val="24"/>
          <w:szCs w:val="24"/>
          <w:lang w:val="ru-RU"/>
        </w:rPr>
        <w:t xml:space="preserve">2. Семинары, посвящённые содержанию и ключевым особенностям ФГОС </w:t>
      </w:r>
      <w:r w:rsidR="00D44289">
        <w:rPr>
          <w:rFonts w:ascii="Times New Roman" w:hAnsi="Times New Roman"/>
          <w:b/>
          <w:bCs/>
          <w:i/>
          <w:color w:val="000000"/>
          <w:sz w:val="24"/>
          <w:szCs w:val="24"/>
          <w:lang w:val="ru-RU"/>
        </w:rPr>
        <w:t>О</w:t>
      </w:r>
      <w:r w:rsidRPr="00D44289">
        <w:rPr>
          <w:rFonts w:ascii="Times New Roman" w:hAnsi="Times New Roman"/>
          <w:b/>
          <w:bCs/>
          <w:i/>
          <w:color w:val="000000"/>
          <w:sz w:val="24"/>
          <w:szCs w:val="24"/>
          <w:lang w:val="ru-RU"/>
        </w:rPr>
        <w:t>ОО.</w:t>
      </w:r>
    </w:p>
    <w:p w:rsidR="008B0F07" w:rsidRDefault="008B0F07" w:rsidP="008B0F07">
      <w:pPr>
        <w:widowControl/>
        <w:spacing w:after="0" w:line="240" w:lineRule="auto"/>
        <w:ind w:left="426"/>
        <w:contextualSpacing/>
        <w:rPr>
          <w:rFonts w:ascii="Times New Roman" w:hAnsi="Times New Roman"/>
          <w:color w:val="000000"/>
          <w:sz w:val="24"/>
          <w:szCs w:val="24"/>
          <w:lang w:val="ru-RU"/>
        </w:rPr>
      </w:pPr>
    </w:p>
    <w:p w:rsidR="008B0F07" w:rsidRPr="008B0F07" w:rsidRDefault="008B0F07" w:rsidP="008B0F07">
      <w:pPr>
        <w:widowControl/>
        <w:spacing w:after="0" w:line="240" w:lineRule="auto"/>
        <w:ind w:left="426"/>
        <w:contextualSpacing/>
        <w:rPr>
          <w:rFonts w:ascii="Times New Roman" w:hAnsi="Times New Roman"/>
          <w:color w:val="000000"/>
          <w:sz w:val="24"/>
          <w:szCs w:val="24"/>
          <w:lang w:val="ru-RU"/>
        </w:rPr>
      </w:pPr>
    </w:p>
    <w:tbl>
      <w:tblPr>
        <w:tblpPr w:leftFromText="180" w:rightFromText="180" w:vertAnchor="text" w:horzAnchor="margin" w:tblpY="-329"/>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5778"/>
        <w:gridCol w:w="1843"/>
        <w:gridCol w:w="2977"/>
      </w:tblGrid>
      <w:tr w:rsidR="008B0F07" w:rsidRPr="008B0F07" w:rsidTr="00DF4678">
        <w:tc>
          <w:tcPr>
            <w:tcW w:w="5778" w:type="dxa"/>
            <w:tcBorders>
              <w:top w:val="single" w:sz="4"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center"/>
              <w:rPr>
                <w:rFonts w:ascii="Times New Roman" w:hAnsi="Times New Roman"/>
                <w:bCs/>
                <w:szCs w:val="24"/>
                <w:lang w:val="ru-RU"/>
              </w:rPr>
            </w:pPr>
            <w:r w:rsidRPr="008B0F07">
              <w:rPr>
                <w:rFonts w:ascii="Times New Roman" w:hAnsi="Times New Roman"/>
                <w:bCs/>
                <w:szCs w:val="24"/>
                <w:lang w:val="ru-RU"/>
              </w:rPr>
              <w:t xml:space="preserve">Сроки </w:t>
            </w:r>
          </w:p>
        </w:tc>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Ответственный</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w:hAnsi="Times"/>
                <w:szCs w:val="24"/>
                <w:lang w:val="ru-RU"/>
              </w:rPr>
            </w:pPr>
            <w:r w:rsidRPr="008B0F07">
              <w:rPr>
                <w:rFonts w:ascii="Times" w:hAnsi="Times"/>
                <w:szCs w:val="24"/>
                <w:lang w:val="ru-RU"/>
              </w:rPr>
              <w:t xml:space="preserve">ФГОС </w:t>
            </w:r>
            <w:r w:rsidR="00D44289">
              <w:rPr>
                <w:rFonts w:ascii="Times" w:hAnsi="Times"/>
                <w:szCs w:val="24"/>
                <w:lang w:val="ru-RU"/>
              </w:rPr>
              <w:t>О</w:t>
            </w:r>
            <w:r w:rsidRPr="008B0F07">
              <w:rPr>
                <w:rFonts w:ascii="Times" w:hAnsi="Times"/>
                <w:szCs w:val="24"/>
                <w:lang w:val="ru-RU"/>
              </w:rPr>
              <w:t xml:space="preserve">ОО. Реализация ООП </w:t>
            </w:r>
            <w:r w:rsidR="00D44289">
              <w:rPr>
                <w:rFonts w:ascii="Times" w:hAnsi="Times"/>
                <w:szCs w:val="24"/>
                <w:lang w:val="ru-RU"/>
              </w:rPr>
              <w:t>О</w:t>
            </w:r>
            <w:r w:rsidRPr="008B0F07">
              <w:rPr>
                <w:rFonts w:ascii="Times" w:hAnsi="Times"/>
                <w:szCs w:val="24"/>
                <w:lang w:val="ru-RU"/>
              </w:rPr>
              <w:t>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 xml:space="preserve">август </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Уткина О.В.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New Roman" w:hAnsi="Times New Roman"/>
                <w:szCs w:val="24"/>
                <w:lang w:val="ru-RU"/>
              </w:rPr>
            </w:pPr>
            <w:r w:rsidRPr="008B0F07">
              <w:rPr>
                <w:rFonts w:ascii="Times" w:hAnsi="Times"/>
                <w:szCs w:val="24"/>
                <w:lang w:val="ru-RU"/>
              </w:rPr>
              <w:t xml:space="preserve">ФГОС </w:t>
            </w:r>
            <w:r w:rsidR="00D44289">
              <w:rPr>
                <w:rFonts w:ascii="Times" w:hAnsi="Times"/>
                <w:szCs w:val="24"/>
                <w:lang w:val="ru-RU"/>
              </w:rPr>
              <w:t>О</w:t>
            </w:r>
            <w:r w:rsidRPr="008B0F07">
              <w:rPr>
                <w:rFonts w:ascii="Times" w:hAnsi="Times"/>
                <w:szCs w:val="24"/>
                <w:lang w:val="ru-RU"/>
              </w:rPr>
              <w:t xml:space="preserve">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w:t>
            </w:r>
            <w:r w:rsidR="00D44289">
              <w:rPr>
                <w:rFonts w:ascii="Times" w:hAnsi="Times"/>
                <w:szCs w:val="24"/>
                <w:lang w:val="ru-RU"/>
              </w:rPr>
              <w:t>О</w:t>
            </w:r>
            <w:r w:rsidRPr="008B0F07">
              <w:rPr>
                <w:rFonts w:ascii="Times" w:hAnsi="Times"/>
                <w:szCs w:val="24"/>
                <w:lang w:val="ru-RU"/>
              </w:rPr>
              <w:t>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сентябрь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Уткина О.В.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New Roman" w:hAnsi="Times New Roman"/>
                <w:bCs/>
                <w:szCs w:val="24"/>
                <w:lang w:val="ru-RU"/>
              </w:rPr>
            </w:pPr>
            <w:r w:rsidRPr="008B0F07">
              <w:rPr>
                <w:rFonts w:ascii="Times New Roman" w:hAnsi="Times New Roman"/>
                <w:bCs/>
                <w:szCs w:val="24"/>
                <w:lang w:val="ru-RU"/>
              </w:rPr>
              <w:t xml:space="preserve">Системно-деятельностный подход как механизм реализации ФГОС </w:t>
            </w:r>
            <w:r w:rsidR="00D44289">
              <w:rPr>
                <w:rFonts w:ascii="Times New Roman" w:hAnsi="Times New Roman"/>
                <w:bCs/>
                <w:szCs w:val="24"/>
                <w:lang w:val="ru-RU"/>
              </w:rPr>
              <w:t>О</w:t>
            </w:r>
            <w:r w:rsidRPr="008B0F07">
              <w:rPr>
                <w:rFonts w:ascii="Times New Roman" w:hAnsi="Times New Roman"/>
                <w:bCs/>
                <w:szCs w:val="24"/>
                <w:lang w:val="ru-RU"/>
              </w:rPr>
              <w:t>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сентябрь-май</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Уткина О.В.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contextualSpacing/>
              <w:jc w:val="both"/>
              <w:rPr>
                <w:rFonts w:ascii="Times New Roman" w:hAnsi="Times New Roman"/>
                <w:bCs/>
                <w:szCs w:val="24"/>
                <w:lang w:val="ru-RU"/>
              </w:rPr>
            </w:pPr>
            <w:r w:rsidRPr="008B0F07">
              <w:rPr>
                <w:rFonts w:ascii="Times New Roman" w:hAnsi="Times New Roman"/>
                <w:szCs w:val="24"/>
                <w:lang w:val="ru-RU"/>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октябрь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color w:val="000000"/>
                <w:szCs w:val="24"/>
                <w:lang w:val="ru-RU"/>
              </w:rPr>
              <w:t>Широкова Е.В.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New Roman" w:hAnsi="Times New Roman"/>
                <w:bCs/>
                <w:szCs w:val="24"/>
                <w:lang w:val="ru-RU"/>
              </w:rPr>
            </w:pPr>
            <w:r w:rsidRPr="008B0F07">
              <w:rPr>
                <w:rFonts w:ascii="Times" w:hAnsi="Times"/>
                <w:szCs w:val="24"/>
                <w:lang w:val="ru-RU"/>
              </w:rPr>
              <w:t xml:space="preserve">Программа развития универсальных учебных действий на ступени </w:t>
            </w:r>
            <w:r w:rsidR="00D44289">
              <w:rPr>
                <w:rFonts w:ascii="Times" w:hAnsi="Times"/>
                <w:szCs w:val="24"/>
                <w:lang w:val="ru-RU"/>
              </w:rPr>
              <w:t>основного</w:t>
            </w:r>
            <w:r w:rsidRPr="008B0F07">
              <w:rPr>
                <w:rFonts w:ascii="Times" w:hAnsi="Times"/>
                <w:szCs w:val="24"/>
                <w:lang w:val="ru-RU"/>
              </w:rPr>
              <w:t xml:space="preserve">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ноябрь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color w:val="000000"/>
                <w:szCs w:val="24"/>
                <w:lang w:val="ru-RU"/>
              </w:rPr>
              <w:t>Широкова Е.В.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contextualSpacing/>
              <w:jc w:val="both"/>
              <w:rPr>
                <w:rFonts w:ascii="Times" w:hAnsi="Times"/>
                <w:szCs w:val="24"/>
                <w:lang w:val="ru-RU"/>
              </w:rPr>
            </w:pPr>
            <w:r w:rsidRPr="008B0F07">
              <w:rPr>
                <w:rFonts w:ascii="Times" w:eastAsia="@Arial Unicode MS" w:hAnsi="Times"/>
                <w:szCs w:val="24"/>
                <w:lang w:val="ru-RU"/>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декабрь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Самсонова М.В.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New Roman" w:hAnsi="Times New Roman"/>
                <w:bCs/>
                <w:szCs w:val="24"/>
                <w:lang w:val="ru-RU"/>
              </w:rPr>
            </w:pPr>
            <w:r w:rsidRPr="008B0F07">
              <w:rPr>
                <w:rFonts w:ascii="Times" w:hAnsi="Times"/>
                <w:szCs w:val="24"/>
                <w:lang w:val="ru-RU"/>
              </w:rPr>
              <w:t xml:space="preserve">ФГОС </w:t>
            </w:r>
            <w:r w:rsidR="00D44289">
              <w:rPr>
                <w:rFonts w:ascii="Times" w:hAnsi="Times"/>
                <w:szCs w:val="24"/>
                <w:lang w:val="ru-RU"/>
              </w:rPr>
              <w:t>О</w:t>
            </w:r>
            <w:r w:rsidRPr="008B0F07">
              <w:rPr>
                <w:rFonts w:ascii="Times" w:hAnsi="Times"/>
                <w:szCs w:val="24"/>
                <w:lang w:val="ru-RU"/>
              </w:rPr>
              <w:t xml:space="preserve">ОО - один из основных элементов модернизации российского образования. Итоги реализации ФГОС </w:t>
            </w:r>
            <w:r w:rsidR="00D44289">
              <w:rPr>
                <w:rFonts w:ascii="Times" w:hAnsi="Times"/>
                <w:szCs w:val="24"/>
                <w:lang w:val="ru-RU"/>
              </w:rPr>
              <w:t>О</w:t>
            </w:r>
            <w:r w:rsidRPr="008B0F07">
              <w:rPr>
                <w:rFonts w:ascii="Times" w:hAnsi="Times"/>
                <w:szCs w:val="24"/>
                <w:lang w:val="ru-RU"/>
              </w:rPr>
              <w:t>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январь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Широкова Е.В.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w:hAnsi="Times"/>
                <w:szCs w:val="24"/>
                <w:lang w:val="ru-RU"/>
              </w:rPr>
            </w:pPr>
            <w:r w:rsidRPr="008B0F07">
              <w:rPr>
                <w:rFonts w:ascii="Times" w:hAnsi="Times"/>
                <w:szCs w:val="24"/>
                <w:lang w:val="ru-RU"/>
              </w:rPr>
              <w:t xml:space="preserve">Разработка программы отдельных учебных  предметов,  курсов в рамках реализации ФГОС </w:t>
            </w:r>
            <w:r w:rsidR="00D44289">
              <w:rPr>
                <w:rFonts w:ascii="Times" w:hAnsi="Times"/>
                <w:szCs w:val="24"/>
                <w:lang w:val="ru-RU"/>
              </w:rPr>
              <w:t>О</w:t>
            </w:r>
            <w:r w:rsidRPr="008B0F07">
              <w:rPr>
                <w:rFonts w:ascii="Times" w:hAnsi="Times"/>
                <w:szCs w:val="24"/>
                <w:lang w:val="ru-RU"/>
              </w:rPr>
              <w:t>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апрель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Уткина О.В.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New Roman" w:hAnsi="Times New Roman"/>
                <w:bCs/>
                <w:szCs w:val="24"/>
                <w:lang w:val="ru-RU"/>
              </w:rPr>
            </w:pPr>
            <w:r w:rsidRPr="008B0F07">
              <w:rPr>
                <w:rFonts w:ascii="Times" w:hAnsi="Times"/>
                <w:szCs w:val="24"/>
                <w:lang w:val="ru-RU"/>
              </w:rPr>
              <w:t xml:space="preserve">УМК как средство реализации ФГОС </w:t>
            </w:r>
            <w:r w:rsidR="00D44289">
              <w:rPr>
                <w:rFonts w:ascii="Times" w:hAnsi="Times"/>
                <w:szCs w:val="24"/>
                <w:lang w:val="ru-RU"/>
              </w:rPr>
              <w:t>О</w:t>
            </w:r>
            <w:r w:rsidRPr="008B0F07">
              <w:rPr>
                <w:rFonts w:ascii="Times" w:hAnsi="Times"/>
                <w:szCs w:val="24"/>
                <w:lang w:val="ru-RU"/>
              </w:rPr>
              <w:t>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май</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Уткина О.В.</w:t>
            </w:r>
          </w:p>
        </w:tc>
      </w:tr>
    </w:tbl>
    <w:p w:rsidR="008B0F07" w:rsidRPr="00DF4678" w:rsidRDefault="00DF4678" w:rsidP="00DF4678">
      <w:pPr>
        <w:spacing w:after="0" w:line="360" w:lineRule="auto"/>
        <w:ind w:left="709"/>
        <w:jc w:val="center"/>
        <w:rPr>
          <w:rFonts w:ascii="Times New Roman" w:eastAsia="SchoolBookSanPin" w:hAnsi="Times New Roman"/>
          <w:b/>
          <w:bCs/>
          <w:i/>
          <w:sz w:val="28"/>
          <w:szCs w:val="28"/>
          <w:lang w:val="ru-RU"/>
        </w:rPr>
      </w:pPr>
      <w:r w:rsidRPr="00DF4678">
        <w:rPr>
          <w:rFonts w:ascii="Times New Roman" w:eastAsia="SchoolBookSanPin" w:hAnsi="Times New Roman"/>
          <w:b/>
          <w:bCs/>
          <w:i/>
          <w:sz w:val="28"/>
          <w:szCs w:val="28"/>
          <w:lang w:val="ru-RU"/>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2289"/>
      </w:tblGrid>
      <w:tr w:rsidR="00DF4678" w:rsidRPr="00DF4678" w:rsidTr="00DF4678">
        <w:trPr>
          <w:trHeight w:val="553"/>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bCs/>
                <w:szCs w:val="24"/>
                <w:lang w:val="ru-RU"/>
              </w:rPr>
            </w:pPr>
            <w:r w:rsidRPr="00DF4678">
              <w:rPr>
                <w:rFonts w:ascii="Times New Roman" w:hAnsi="Times New Roman"/>
                <w:bCs/>
                <w:szCs w:val="24"/>
                <w:lang w:val="ru-RU"/>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Сроки проведения</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bCs/>
                <w:szCs w:val="24"/>
                <w:lang w:val="ru-RU"/>
              </w:rPr>
            </w:pPr>
            <w:r w:rsidRPr="00DF4678">
              <w:rPr>
                <w:rFonts w:ascii="Times New Roman" w:hAnsi="Times New Roman"/>
                <w:bCs/>
                <w:szCs w:val="24"/>
                <w:lang w:val="ru-RU"/>
              </w:rPr>
              <w:t>Ответственный</w:t>
            </w:r>
          </w:p>
        </w:tc>
      </w:tr>
      <w:tr w:rsidR="00DF4678" w:rsidRPr="00DF4678" w:rsidTr="00DF4678">
        <w:trPr>
          <w:trHeight w:val="845"/>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44289">
            <w:pPr>
              <w:widowControl/>
              <w:spacing w:after="0" w:line="240" w:lineRule="auto"/>
              <w:contextualSpacing/>
              <w:jc w:val="both"/>
              <w:rPr>
                <w:rFonts w:ascii="Times New Roman" w:hAnsi="Times New Roman"/>
                <w:b/>
                <w:bCs/>
                <w:i/>
                <w:szCs w:val="24"/>
                <w:lang w:val="ru-RU"/>
              </w:rPr>
            </w:pPr>
            <w:r w:rsidRPr="00DF4678">
              <w:rPr>
                <w:rFonts w:ascii="Times New Roman" w:hAnsi="Times New Roman"/>
                <w:bCs/>
                <w:color w:val="000000"/>
                <w:szCs w:val="24"/>
                <w:lang w:val="ru-RU"/>
              </w:rPr>
              <w:t xml:space="preserve">Инновационная деятельность учителя в условиях введения ФГОС </w:t>
            </w:r>
            <w:r w:rsidR="00D44289">
              <w:rPr>
                <w:rFonts w:ascii="Times New Roman" w:hAnsi="Times New Roman"/>
                <w:bCs/>
                <w:color w:val="000000"/>
                <w:szCs w:val="24"/>
                <w:lang w:val="ru-RU"/>
              </w:rPr>
              <w:t>О</w:t>
            </w:r>
            <w:r w:rsidRPr="00DF4678">
              <w:rPr>
                <w:rFonts w:ascii="Times New Roman" w:hAnsi="Times New Roman"/>
                <w:bCs/>
                <w:color w:val="000000"/>
                <w:szCs w:val="24"/>
                <w:lang w:val="ru-RU"/>
              </w:rPr>
              <w:t xml:space="preserve">ОО. </w:t>
            </w:r>
            <w:r w:rsidRPr="00DF4678">
              <w:rPr>
                <w:rFonts w:ascii="Times New Roman" w:hAnsi="Times New Roman"/>
                <w:bCs/>
                <w:szCs w:val="24"/>
                <w:lang w:val="ru-RU"/>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сентябрь</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Уткина О.В.</w:t>
            </w:r>
          </w:p>
        </w:tc>
      </w:tr>
      <w:tr w:rsidR="00DF4678" w:rsidRPr="00DF4678" w:rsidTr="00DF4678">
        <w:trPr>
          <w:trHeight w:val="568"/>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color w:val="000000"/>
                <w:szCs w:val="24"/>
                <w:lang w:val="ru-RU"/>
              </w:rPr>
            </w:pPr>
            <w:r w:rsidRPr="00DF4678">
              <w:rPr>
                <w:rFonts w:ascii="Times New Roman" w:hAnsi="Times New Roman"/>
                <w:bCs/>
                <w:szCs w:val="24"/>
                <w:lang w:val="ru-RU"/>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ноябрь</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Уткина О.В.</w:t>
            </w:r>
          </w:p>
        </w:tc>
      </w:tr>
      <w:tr w:rsidR="00DF4678" w:rsidRPr="00DF4678" w:rsidTr="00DF4678">
        <w:trPr>
          <w:trHeight w:val="481"/>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w:hAnsi="Times"/>
                <w:szCs w:val="24"/>
                <w:lang w:val="ru-RU"/>
              </w:rPr>
            </w:pPr>
            <w:r w:rsidRPr="00DF4678">
              <w:rPr>
                <w:rFonts w:ascii="Times" w:hAnsi="Times"/>
                <w:szCs w:val="24"/>
                <w:lang w:val="ru-RU"/>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4"/>
                <w:lang w:val="ru-RU"/>
              </w:rPr>
            </w:pPr>
            <w:r w:rsidRPr="00DF4678">
              <w:rPr>
                <w:rFonts w:ascii="Times New Roman" w:hAnsi="Times New Roman"/>
                <w:szCs w:val="24"/>
                <w:lang w:val="ru-RU"/>
              </w:rPr>
              <w:t xml:space="preserve">      январь</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Уткина О.В.</w:t>
            </w:r>
          </w:p>
        </w:tc>
      </w:tr>
      <w:tr w:rsidR="00DF4678" w:rsidRPr="00DF4678" w:rsidTr="00DF4678">
        <w:trPr>
          <w:trHeight w:val="609"/>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44289">
            <w:pPr>
              <w:autoSpaceDE w:val="0"/>
              <w:autoSpaceDN w:val="0"/>
              <w:adjustRightInd w:val="0"/>
              <w:spacing w:after="0" w:line="240" w:lineRule="auto"/>
              <w:contextualSpacing/>
              <w:rPr>
                <w:rFonts w:ascii="Times" w:hAnsi="Times"/>
                <w:szCs w:val="24"/>
                <w:lang w:val="ru-RU"/>
              </w:rPr>
            </w:pPr>
            <w:r w:rsidRPr="00DF4678">
              <w:rPr>
                <w:rFonts w:ascii="Times" w:hAnsi="Times"/>
                <w:szCs w:val="24"/>
                <w:lang w:val="ru-RU"/>
              </w:rPr>
              <w:t xml:space="preserve">ФГОС  </w:t>
            </w:r>
            <w:r w:rsidR="00D44289">
              <w:rPr>
                <w:rFonts w:ascii="Times" w:hAnsi="Times"/>
                <w:szCs w:val="24"/>
                <w:lang w:val="ru-RU"/>
              </w:rPr>
              <w:t>О</w:t>
            </w:r>
            <w:r w:rsidRPr="00DF4678">
              <w:rPr>
                <w:rFonts w:ascii="Times" w:hAnsi="Times"/>
                <w:szCs w:val="24"/>
                <w:lang w:val="ru-RU"/>
              </w:rPr>
              <w:t>ОО и программа отдельных учебных  предметов</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szCs w:val="24"/>
                <w:lang w:val="ru-RU"/>
              </w:rPr>
            </w:pPr>
            <w:r w:rsidRPr="00DF4678">
              <w:rPr>
                <w:rFonts w:ascii="Times New Roman" w:hAnsi="Times New Roman"/>
                <w:szCs w:val="24"/>
                <w:lang w:val="ru-RU"/>
              </w:rPr>
              <w:t>март</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Уткина О.В.</w:t>
            </w:r>
          </w:p>
        </w:tc>
      </w:tr>
      <w:tr w:rsidR="00DF4678" w:rsidRPr="00DF4678" w:rsidTr="00DF4678">
        <w:trPr>
          <w:trHeight w:val="643"/>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Об учебно-методическом и программном обеспечении учебной деятельности  в 2023/2024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апрель</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Уткина О.В.</w:t>
            </w:r>
          </w:p>
        </w:tc>
      </w:tr>
    </w:tbl>
    <w:p w:rsidR="00FB5A3C" w:rsidRDefault="00FB5A3C" w:rsidP="00FB5A3C">
      <w:pPr>
        <w:spacing w:after="0" w:line="360" w:lineRule="auto"/>
        <w:ind w:left="432"/>
        <w:rPr>
          <w:rFonts w:ascii="Times New Roman" w:eastAsia="SchoolBookSanPin" w:hAnsi="Times New Roman"/>
          <w:b/>
          <w:bCs/>
          <w:i/>
          <w:sz w:val="28"/>
          <w:szCs w:val="28"/>
          <w:lang w:val="ru-RU"/>
        </w:rPr>
      </w:pPr>
      <w:r>
        <w:rPr>
          <w:rFonts w:ascii="Times New Roman" w:eastAsia="SchoolBookSanPin" w:hAnsi="Times New Roman"/>
          <w:b/>
          <w:bCs/>
          <w:i/>
          <w:sz w:val="28"/>
          <w:szCs w:val="28"/>
          <w:lang w:val="ru-RU"/>
        </w:rPr>
        <w:t>4.</w:t>
      </w:r>
      <w:r w:rsidR="00DF4678" w:rsidRPr="00FB5A3C">
        <w:rPr>
          <w:rFonts w:ascii="Times New Roman" w:eastAsia="SchoolBookSanPin" w:hAnsi="Times New Roman"/>
          <w:b/>
          <w:bCs/>
          <w:i/>
          <w:sz w:val="28"/>
          <w:szCs w:val="28"/>
          <w:lang w:val="ru-RU"/>
        </w:rPr>
        <w:t xml:space="preserve">Заседания методических объединений, посвящённые реализации </w:t>
      </w:r>
    </w:p>
    <w:p w:rsidR="00DF4678" w:rsidRPr="00FB5A3C" w:rsidRDefault="00FB5A3C" w:rsidP="00FB5A3C">
      <w:pPr>
        <w:spacing w:after="0" w:line="360" w:lineRule="auto"/>
        <w:ind w:left="786"/>
        <w:rPr>
          <w:rFonts w:ascii="Times New Roman" w:eastAsia="SchoolBookSanPin" w:hAnsi="Times New Roman"/>
          <w:b/>
          <w:bCs/>
          <w:i/>
          <w:sz w:val="28"/>
          <w:szCs w:val="28"/>
          <w:lang w:val="ru-RU"/>
        </w:rPr>
      </w:pPr>
      <w:r>
        <w:rPr>
          <w:rFonts w:ascii="Times New Roman" w:eastAsia="SchoolBookSanPin" w:hAnsi="Times New Roman"/>
          <w:b/>
          <w:bCs/>
          <w:i/>
          <w:sz w:val="28"/>
          <w:szCs w:val="28"/>
          <w:lang w:val="ru-RU"/>
        </w:rPr>
        <w:t xml:space="preserve">                                           </w:t>
      </w:r>
      <w:r w:rsidR="00DF4678" w:rsidRPr="00FB5A3C">
        <w:rPr>
          <w:rFonts w:ascii="Times New Roman" w:eastAsia="SchoolBookSanPin" w:hAnsi="Times New Roman"/>
          <w:b/>
          <w:bCs/>
          <w:i/>
          <w:sz w:val="28"/>
          <w:szCs w:val="28"/>
          <w:lang w:val="ru-RU"/>
        </w:rPr>
        <w:t xml:space="preserve">ФГОС </w:t>
      </w:r>
      <w:r w:rsidR="00D44289" w:rsidRPr="00FB5A3C">
        <w:rPr>
          <w:rFonts w:ascii="Times New Roman" w:eastAsia="SchoolBookSanPin" w:hAnsi="Times New Roman"/>
          <w:b/>
          <w:bCs/>
          <w:i/>
          <w:sz w:val="28"/>
          <w:szCs w:val="28"/>
          <w:lang w:val="ru-RU"/>
        </w:rPr>
        <w:t>О</w:t>
      </w:r>
      <w:r w:rsidR="00DF4678" w:rsidRPr="00FB5A3C">
        <w:rPr>
          <w:rFonts w:ascii="Times New Roman" w:eastAsia="SchoolBookSanPin" w:hAnsi="Times New Roman"/>
          <w:b/>
          <w:bCs/>
          <w:i/>
          <w:sz w:val="28"/>
          <w:szCs w:val="28"/>
          <w:lang w:val="ru-RU"/>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2146"/>
      </w:tblGrid>
      <w:tr w:rsidR="00DF4678" w:rsidRPr="00DF4678" w:rsidTr="00DF4678">
        <w:trPr>
          <w:trHeight w:val="552"/>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bCs/>
                <w:szCs w:val="24"/>
                <w:lang w:val="ru-RU"/>
              </w:rPr>
            </w:pPr>
            <w:r w:rsidRPr="00DF4678">
              <w:rPr>
                <w:rFonts w:ascii="Times New Roman" w:hAnsi="Times New Roman"/>
                <w:bCs/>
                <w:szCs w:val="24"/>
                <w:lang w:val="ru-RU"/>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bCs/>
                <w:szCs w:val="24"/>
                <w:lang w:val="ru-RU"/>
              </w:rPr>
            </w:pPr>
            <w:r w:rsidRPr="00DF4678">
              <w:rPr>
                <w:rFonts w:ascii="Times New Roman" w:hAnsi="Times New Roman"/>
                <w:bCs/>
                <w:szCs w:val="24"/>
                <w:lang w:val="ru-RU"/>
              </w:rPr>
              <w:t>Сроки проведения</w:t>
            </w:r>
          </w:p>
        </w:tc>
        <w:tc>
          <w:tcPr>
            <w:tcW w:w="214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Ответственный</w:t>
            </w:r>
          </w:p>
        </w:tc>
      </w:tr>
      <w:tr w:rsidR="00DF4678" w:rsidRPr="00DF4678" w:rsidTr="00DF4678">
        <w:trPr>
          <w:trHeight w:val="1165"/>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 xml:space="preserve">Анализ нормативно-правовой базы введения ФГОС </w:t>
            </w:r>
            <w:r w:rsidR="00D44289">
              <w:rPr>
                <w:rFonts w:ascii="Times New Roman" w:hAnsi="Times New Roman"/>
                <w:bCs/>
                <w:szCs w:val="24"/>
                <w:lang w:val="ru-RU"/>
              </w:rPr>
              <w:t>О</w:t>
            </w:r>
            <w:r w:rsidRPr="00DF4678">
              <w:rPr>
                <w:rFonts w:ascii="Times New Roman" w:hAnsi="Times New Roman"/>
                <w:bCs/>
                <w:szCs w:val="24"/>
                <w:lang w:val="ru-RU"/>
              </w:rPr>
              <w:t>ОО.</w:t>
            </w:r>
          </w:p>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p>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сентябрь</w:t>
            </w:r>
          </w:p>
        </w:tc>
        <w:tc>
          <w:tcPr>
            <w:tcW w:w="2146"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contextualSpacing/>
              <w:jc w:val="center"/>
              <w:rPr>
                <w:rFonts w:ascii="Times New Roman" w:hAnsi="Times New Roman"/>
                <w:bCs/>
                <w:szCs w:val="24"/>
                <w:lang w:val="ru-RU"/>
              </w:rPr>
            </w:pPr>
          </w:p>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Руководители МО</w:t>
            </w:r>
          </w:p>
        </w:tc>
      </w:tr>
      <w:tr w:rsidR="00DF4678" w:rsidRPr="00DF4678" w:rsidTr="00DF4678">
        <w:trPr>
          <w:trHeight w:val="721"/>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FB5A3C">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 xml:space="preserve">Адаптация учителя, его личностная причастность, самоопределение и профессиональный рост в системе образования  в условиях реализации ФГОС </w:t>
            </w:r>
            <w:r w:rsidR="00FB5A3C">
              <w:rPr>
                <w:rFonts w:ascii="Times New Roman" w:hAnsi="Times New Roman"/>
                <w:bCs/>
                <w:szCs w:val="24"/>
                <w:lang w:val="ru-RU"/>
              </w:rPr>
              <w:t>О</w:t>
            </w:r>
            <w:r w:rsidRPr="00DF4678">
              <w:rPr>
                <w:rFonts w:ascii="Times New Roman" w:hAnsi="Times New Roman"/>
                <w:bCs/>
                <w:szCs w:val="24"/>
                <w:lang w:val="ru-RU"/>
              </w:rPr>
              <w:t>ОО</w:t>
            </w:r>
          </w:p>
        </w:tc>
        <w:tc>
          <w:tcPr>
            <w:tcW w:w="1592"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ноябрь</w:t>
            </w:r>
          </w:p>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p>
        </w:tc>
        <w:tc>
          <w:tcPr>
            <w:tcW w:w="214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Руководители МО</w:t>
            </w:r>
          </w:p>
        </w:tc>
      </w:tr>
      <w:tr w:rsidR="00DF4678" w:rsidRPr="00DF4678" w:rsidTr="00DF4678">
        <w:trPr>
          <w:trHeight w:val="820"/>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color w:val="000000"/>
                <w:szCs w:val="24"/>
                <w:lang w:val="ru-RU"/>
              </w:rPr>
            </w:pPr>
            <w:r w:rsidRPr="00DF4678">
              <w:rPr>
                <w:rFonts w:ascii="Times New Roman" w:hAnsi="Times New Roman"/>
                <w:bCs/>
                <w:szCs w:val="24"/>
                <w:lang w:val="ru-RU"/>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январь</w:t>
            </w:r>
          </w:p>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p>
        </w:tc>
        <w:tc>
          <w:tcPr>
            <w:tcW w:w="214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Руководители МО</w:t>
            </w:r>
          </w:p>
        </w:tc>
      </w:tr>
      <w:tr w:rsidR="00DF4678" w:rsidRPr="00DF4678" w:rsidTr="00DF4678">
        <w:trPr>
          <w:trHeight w:val="820"/>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w:hAnsi="Times"/>
                <w:szCs w:val="24"/>
                <w:lang w:val="ru-RU"/>
              </w:rPr>
            </w:pPr>
            <w:r w:rsidRPr="00DF4678">
              <w:rPr>
                <w:rFonts w:ascii="Times New Roman" w:hAnsi="Times New Roman"/>
                <w:bCs/>
                <w:szCs w:val="24"/>
                <w:lang w:val="ru-RU"/>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март</w:t>
            </w:r>
          </w:p>
          <w:p w:rsidR="00DF4678" w:rsidRPr="00DF4678" w:rsidRDefault="00DF4678" w:rsidP="00DF4678">
            <w:pPr>
              <w:widowControl/>
              <w:spacing w:after="0" w:line="240" w:lineRule="auto"/>
              <w:ind w:firstLine="454"/>
              <w:contextualSpacing/>
              <w:jc w:val="center"/>
              <w:rPr>
                <w:rFonts w:ascii="Times New Roman" w:hAnsi="Times New Roman"/>
                <w:szCs w:val="24"/>
                <w:lang w:val="ru-RU"/>
              </w:rPr>
            </w:pPr>
          </w:p>
        </w:tc>
        <w:tc>
          <w:tcPr>
            <w:tcW w:w="214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Руководители МО</w:t>
            </w:r>
          </w:p>
        </w:tc>
      </w:tr>
      <w:tr w:rsidR="00DF4678" w:rsidRPr="00DF4678" w:rsidTr="00DF4678">
        <w:trPr>
          <w:trHeight w:val="283"/>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май</w:t>
            </w:r>
          </w:p>
        </w:tc>
        <w:tc>
          <w:tcPr>
            <w:tcW w:w="214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Руководители МО</w:t>
            </w:r>
          </w:p>
        </w:tc>
      </w:tr>
    </w:tbl>
    <w:p w:rsidR="00DF4678" w:rsidRDefault="00DF4678" w:rsidP="00DF4678">
      <w:pPr>
        <w:spacing w:after="0" w:line="360" w:lineRule="auto"/>
        <w:ind w:left="709"/>
        <w:rPr>
          <w:rFonts w:ascii="Times New Roman" w:eastAsia="SchoolBookSanPin" w:hAnsi="Times New Roman"/>
          <w:sz w:val="28"/>
          <w:szCs w:val="28"/>
          <w:lang w:val="ru-RU"/>
        </w:rPr>
      </w:pPr>
    </w:p>
    <w:p w:rsidR="00DF4678" w:rsidRPr="00DF4678" w:rsidRDefault="00DF4678" w:rsidP="00DF4678">
      <w:pPr>
        <w:spacing w:after="0" w:line="360" w:lineRule="auto"/>
        <w:ind w:left="709"/>
        <w:jc w:val="center"/>
        <w:rPr>
          <w:rFonts w:ascii="Times New Roman" w:eastAsia="SchoolBookSanPin" w:hAnsi="Times New Roman"/>
          <w:b/>
          <w:i/>
          <w:sz w:val="28"/>
          <w:szCs w:val="28"/>
          <w:u w:val="single"/>
          <w:lang w:val="ru-RU"/>
        </w:rPr>
      </w:pPr>
      <w:r w:rsidRPr="00DF4678">
        <w:rPr>
          <w:rFonts w:ascii="Times New Roman" w:eastAsia="SchoolBookSanPin" w:hAnsi="Times New Roman"/>
          <w:b/>
          <w:i/>
          <w:sz w:val="28"/>
          <w:szCs w:val="28"/>
          <w:u w:val="single"/>
        </w:rPr>
        <w:t>II</w:t>
      </w:r>
      <w:r w:rsidRPr="00DF4678">
        <w:rPr>
          <w:rFonts w:ascii="Times New Roman" w:eastAsia="SchoolBookSanPin" w:hAnsi="Times New Roman"/>
          <w:b/>
          <w:i/>
          <w:sz w:val="28"/>
          <w:szCs w:val="28"/>
          <w:u w:val="single"/>
          <w:lang w:val="ru-RU"/>
        </w:rPr>
        <w:t>. Работа с педагогическими кадрами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Задачи:  Сопровождение профессионального роста педагогов. Обобщение и  распространение педагогического опыта.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2428"/>
      </w:tblGrid>
      <w:tr w:rsidR="00DF4678" w:rsidRPr="00DF4678" w:rsidTr="00DF4678">
        <w:trPr>
          <w:trHeight w:val="537"/>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Сроки       проведения</w:t>
            </w:r>
          </w:p>
        </w:tc>
        <w:tc>
          <w:tcPr>
            <w:tcW w:w="2428"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bCs/>
                <w:szCs w:val="24"/>
                <w:lang w:val="ru-RU"/>
              </w:rPr>
            </w:pPr>
            <w:r w:rsidRPr="00DF4678">
              <w:rPr>
                <w:rFonts w:ascii="Times New Roman" w:hAnsi="Times New Roman"/>
                <w:bCs/>
                <w:szCs w:val="24"/>
                <w:lang w:val="ru-RU"/>
              </w:rPr>
              <w:t>Ответственный</w:t>
            </w:r>
          </w:p>
        </w:tc>
      </w:tr>
      <w:tr w:rsidR="00DF4678" w:rsidRPr="00DF4678" w:rsidTr="00DF4678">
        <w:trPr>
          <w:trHeight w:val="552"/>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Уткина О.В.</w:t>
            </w:r>
          </w:p>
        </w:tc>
      </w:tr>
      <w:tr w:rsidR="00DF4678" w:rsidRPr="00DF4678" w:rsidTr="00DF4678">
        <w:trPr>
          <w:trHeight w:val="552"/>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szCs w:val="28"/>
                <w:lang w:val="ru-RU"/>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Администрация</w:t>
            </w:r>
          </w:p>
        </w:tc>
      </w:tr>
      <w:tr w:rsidR="00DF4678" w:rsidRPr="00DF4678" w:rsidTr="00DF4678">
        <w:trPr>
          <w:trHeight w:val="552"/>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rPr>
                <w:rFonts w:ascii="Times New Roman" w:hAnsi="Times New Roman"/>
                <w:szCs w:val="28"/>
                <w:lang w:val="ru-RU"/>
              </w:rPr>
            </w:pPr>
            <w:r w:rsidRPr="00DF4678">
              <w:rPr>
                <w:rFonts w:ascii="Times New Roman" w:hAnsi="Times New Roman"/>
                <w:szCs w:val="28"/>
                <w:lang w:val="ru-RU"/>
              </w:rPr>
              <w:t>Уткина О.В., Милованова Г.В., Горбунова Т.А.</w:t>
            </w:r>
          </w:p>
        </w:tc>
      </w:tr>
      <w:tr w:rsidR="00DF4678" w:rsidRPr="00DF4678" w:rsidTr="00DF4678">
        <w:trPr>
          <w:trHeight w:val="552"/>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rPr>
                <w:rFonts w:ascii="Times New Roman" w:hAnsi="Times New Roman"/>
                <w:szCs w:val="28"/>
                <w:lang w:val="ru-RU"/>
              </w:rPr>
            </w:pPr>
            <w:r w:rsidRPr="00DF4678">
              <w:rPr>
                <w:rFonts w:ascii="Times New Roman" w:hAnsi="Times New Roman"/>
                <w:szCs w:val="28"/>
                <w:lang w:val="ru-RU"/>
              </w:rPr>
              <w:t>Милованова Г.В.</w:t>
            </w:r>
          </w:p>
        </w:tc>
      </w:tr>
      <w:tr w:rsidR="00DF4678" w:rsidRPr="00DF4678" w:rsidTr="00DF4678">
        <w:trPr>
          <w:trHeight w:val="1089"/>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eastAsia="Times New Roman" w:hAnsi="Times New Roman"/>
                <w:bCs/>
                <w:szCs w:val="24"/>
                <w:lang w:val="ru-RU"/>
              </w:rPr>
            </w:pPr>
            <w:r w:rsidRPr="00DF4678">
              <w:rPr>
                <w:rFonts w:ascii="Times New Roman" w:hAnsi="Times New Roman"/>
                <w:szCs w:val="28"/>
                <w:lang w:val="ru-RU"/>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Уткина О.В.</w:t>
            </w:r>
          </w:p>
        </w:tc>
      </w:tr>
      <w:tr w:rsidR="00DF4678" w:rsidRPr="00DF4678" w:rsidTr="00DF4678">
        <w:trPr>
          <w:trHeight w:val="1089"/>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FB5A3C">
            <w:pPr>
              <w:widowControl/>
              <w:spacing w:after="0" w:line="240" w:lineRule="auto"/>
              <w:contextualSpacing/>
              <w:jc w:val="both"/>
              <w:rPr>
                <w:rFonts w:ascii="Times New Roman" w:hAnsi="Times New Roman"/>
                <w:bCs/>
                <w:szCs w:val="24"/>
                <w:lang w:val="ru-RU"/>
              </w:rPr>
            </w:pPr>
            <w:r w:rsidRPr="00DF4678">
              <w:rPr>
                <w:rFonts w:ascii="Times New Roman" w:eastAsia="Times New Roman" w:hAnsi="Times New Roman"/>
                <w:bCs/>
                <w:szCs w:val="24"/>
                <w:lang w:val="ru-RU"/>
              </w:rPr>
              <w:t xml:space="preserve">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r w:rsidR="00FB5A3C">
              <w:rPr>
                <w:rFonts w:ascii="Times New Roman" w:eastAsia="Times New Roman" w:hAnsi="Times New Roman"/>
                <w:bCs/>
                <w:szCs w:val="24"/>
                <w:lang w:val="ru-RU"/>
              </w:rPr>
              <w:t>О</w:t>
            </w:r>
            <w:r w:rsidRPr="00DF4678">
              <w:rPr>
                <w:rFonts w:ascii="Times New Roman" w:eastAsia="Times New Roman" w:hAnsi="Times New Roman"/>
                <w:bCs/>
                <w:szCs w:val="24"/>
                <w:lang w:val="ru-RU"/>
              </w:rPr>
              <w:t>ОО.</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Уткина О.В.,</w:t>
            </w:r>
          </w:p>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руководители МО</w:t>
            </w:r>
          </w:p>
        </w:tc>
      </w:tr>
      <w:tr w:rsidR="00DF4678" w:rsidRPr="00DF4678" w:rsidTr="00DF4678">
        <w:trPr>
          <w:trHeight w:val="1089"/>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FB5A3C">
            <w:pPr>
              <w:widowControl/>
              <w:spacing w:after="0" w:line="240" w:lineRule="auto"/>
              <w:contextualSpacing/>
              <w:jc w:val="both"/>
              <w:rPr>
                <w:rFonts w:ascii="Times New Roman" w:hAnsi="Times New Roman"/>
                <w:bCs/>
                <w:szCs w:val="24"/>
                <w:lang w:val="ru-RU"/>
              </w:rPr>
            </w:pPr>
            <w:r w:rsidRPr="00DF4678">
              <w:rPr>
                <w:rFonts w:ascii="Times New Roman" w:hAnsi="Times New Roman"/>
                <w:szCs w:val="28"/>
                <w:lang w:val="ru-RU"/>
              </w:rPr>
              <w:t xml:space="preserve">Направление  на  курсы  повышения квалификации, семинары  учителей-предметников и администрации по вопросам введения ФГОС </w:t>
            </w:r>
            <w:r w:rsidR="00FB5A3C">
              <w:rPr>
                <w:rFonts w:ascii="Times New Roman" w:hAnsi="Times New Roman"/>
                <w:szCs w:val="28"/>
                <w:lang w:val="ru-RU"/>
              </w:rPr>
              <w:t>основного</w:t>
            </w:r>
            <w:r w:rsidRPr="00DF4678">
              <w:rPr>
                <w:rFonts w:ascii="Times New Roman" w:hAnsi="Times New Roman"/>
                <w:szCs w:val="28"/>
                <w:lang w:val="ru-RU"/>
              </w:rPr>
              <w:t xml:space="preserve">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Уткина О.В.</w:t>
            </w:r>
          </w:p>
          <w:p w:rsidR="00FB5A3C" w:rsidRPr="00DF4678" w:rsidRDefault="00FB5A3C" w:rsidP="00DF4678">
            <w:pPr>
              <w:widowControl/>
              <w:spacing w:after="0"/>
              <w:contextualSpacing/>
              <w:rPr>
                <w:rFonts w:ascii="Times New Roman" w:hAnsi="Times New Roman"/>
                <w:szCs w:val="28"/>
                <w:lang w:val="ru-RU"/>
              </w:rPr>
            </w:pPr>
            <w:r>
              <w:rPr>
                <w:rFonts w:ascii="Times New Roman" w:hAnsi="Times New Roman"/>
                <w:szCs w:val="28"/>
                <w:lang w:val="ru-RU"/>
              </w:rPr>
              <w:t>Широкова Е.В.</w:t>
            </w:r>
          </w:p>
        </w:tc>
      </w:tr>
      <w:tr w:rsidR="00DF4678" w:rsidRPr="00DF4678" w:rsidTr="00DF4678">
        <w:trPr>
          <w:trHeight w:val="770"/>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Уткина О.В.,</w:t>
            </w:r>
          </w:p>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Самсонова М.В., руководители  МО</w:t>
            </w:r>
          </w:p>
        </w:tc>
      </w:tr>
      <w:tr w:rsidR="00DF4678" w:rsidRPr="00DF4678" w:rsidTr="00DF4678">
        <w:trPr>
          <w:trHeight w:val="552"/>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bCs/>
                <w:szCs w:val="24"/>
                <w:lang w:val="ru-RU"/>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Январь-март</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Уткина О.В.</w:t>
            </w:r>
          </w:p>
        </w:tc>
      </w:tr>
      <w:tr w:rsidR="00DF4678" w:rsidRPr="00DF4678" w:rsidTr="00DF4678">
        <w:trPr>
          <w:trHeight w:val="131"/>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Уткина О.В.</w:t>
            </w:r>
          </w:p>
          <w:p w:rsidR="00DF4678" w:rsidRPr="00DF4678" w:rsidRDefault="00DF4678" w:rsidP="00DF4678">
            <w:pPr>
              <w:widowControl/>
              <w:spacing w:after="0" w:line="240" w:lineRule="auto"/>
              <w:contextualSpacing/>
              <w:jc w:val="both"/>
              <w:rPr>
                <w:rFonts w:ascii="Times New Roman" w:hAnsi="Times New Roman"/>
                <w:szCs w:val="28"/>
                <w:lang w:val="ru-RU"/>
              </w:rPr>
            </w:pPr>
          </w:p>
        </w:tc>
      </w:tr>
    </w:tbl>
    <w:p w:rsidR="00DF4678" w:rsidRDefault="00DF4678" w:rsidP="00DF4678">
      <w:pPr>
        <w:spacing w:after="0" w:line="360" w:lineRule="auto"/>
        <w:ind w:left="709"/>
        <w:jc w:val="both"/>
        <w:rPr>
          <w:rFonts w:ascii="Times New Roman" w:eastAsia="SchoolBookSanPin" w:hAnsi="Times New Roman"/>
          <w:sz w:val="28"/>
          <w:szCs w:val="28"/>
          <w:lang w:val="ru-RU"/>
        </w:rPr>
      </w:pP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DF4678" w:rsidRPr="00DF4678" w:rsidRDefault="00DF4678" w:rsidP="00FB5A3C">
      <w:pPr>
        <w:spacing w:after="0" w:line="360" w:lineRule="auto"/>
        <w:ind w:left="709" w:firstLine="707"/>
        <w:jc w:val="both"/>
        <w:rPr>
          <w:rFonts w:ascii="Times New Roman" w:eastAsia="SchoolBookSanPin" w:hAnsi="Times New Roman"/>
          <w:b/>
          <w:sz w:val="28"/>
          <w:szCs w:val="28"/>
          <w:lang w:val="ru-RU"/>
        </w:rPr>
      </w:pPr>
      <w:bookmarkStart w:id="90" w:name="_Toc435412744"/>
      <w:bookmarkStart w:id="91" w:name="_Toc453968219"/>
      <w:r w:rsidRPr="00DF4678">
        <w:rPr>
          <w:rFonts w:ascii="Times New Roman" w:eastAsia="SchoolBookSanPin" w:hAnsi="Times New Roman"/>
          <w:b/>
          <w:sz w:val="28"/>
          <w:szCs w:val="28"/>
          <w:lang w:val="ru-RU"/>
        </w:rPr>
        <w:t>Психолого-педагогические условия реализации основной образовательной программы</w:t>
      </w:r>
      <w:bookmarkEnd w:id="90"/>
      <w:bookmarkEnd w:id="91"/>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Требованиями ФГОС к психолого-педагогическим условиям реализации основной образовательной программы </w:t>
      </w:r>
      <w:r w:rsidR="00FB5A3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являются:</w:t>
      </w:r>
    </w:p>
    <w:p w:rsidR="00DF4678" w:rsidRPr="00DF4678" w:rsidRDefault="00FB5A3C" w:rsidP="00DF4678">
      <w:pPr>
        <w:spacing w:after="0" w:line="36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 </w:t>
      </w:r>
      <w:r w:rsidR="00DF4678" w:rsidRPr="00DF4678">
        <w:rPr>
          <w:rFonts w:ascii="Times New Roman" w:eastAsia="SchoolBookSanPin" w:hAnsi="Times New Roman"/>
          <w:bCs/>
          <w:sz w:val="28"/>
          <w:szCs w:val="28"/>
          <w:lang w:val="ru-RU"/>
        </w:rPr>
        <w:t xml:space="preserve">Обеспечение преемственности содержания и форм организации образовательной деятельности по отношению к уровню </w:t>
      </w:r>
      <w:r>
        <w:rPr>
          <w:rFonts w:ascii="Times New Roman" w:eastAsia="SchoolBookSanPin" w:hAnsi="Times New Roman"/>
          <w:bCs/>
          <w:sz w:val="28"/>
          <w:szCs w:val="28"/>
          <w:lang w:val="ru-RU"/>
        </w:rPr>
        <w:t>основного</w:t>
      </w:r>
      <w:r w:rsidR="00DF4678" w:rsidRPr="00DF4678">
        <w:rPr>
          <w:rFonts w:ascii="Times New Roman" w:eastAsia="SchoolBookSanPin" w:hAnsi="Times New Roman"/>
          <w:bCs/>
          <w:sz w:val="28"/>
          <w:szCs w:val="28"/>
          <w:lang w:val="ru-RU"/>
        </w:rPr>
        <w:t xml:space="preserve"> общего образования;</w:t>
      </w:r>
    </w:p>
    <w:p w:rsidR="00DF4678" w:rsidRPr="00DF4678" w:rsidRDefault="00FB5A3C"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DF4678" w:rsidRPr="00DF4678" w:rsidRDefault="00FB5A3C"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Вариативность направлений психолого-педагогического сопровождения участников образовательных отношений;</w:t>
      </w:r>
    </w:p>
    <w:p w:rsidR="00DF4678" w:rsidRPr="00DF4678" w:rsidRDefault="00FB5A3C"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Диверсификацию уровней психолого-педагогического сопровождения;</w:t>
      </w:r>
    </w:p>
    <w:p w:rsidR="00DF4678" w:rsidRPr="00DF4678" w:rsidRDefault="00FB5A3C"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Вариативность видов психологического сопровождения участников образовательных отношений.</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r w:rsidRPr="00DF4678">
        <w:rPr>
          <w:rFonts w:ascii="Times New Roman" w:eastAsia="SchoolBookSanPin" w:hAnsi="Times New Roman"/>
          <w:b/>
          <w:sz w:val="28"/>
          <w:szCs w:val="28"/>
          <w:lang w:val="ru-RU"/>
        </w:rPr>
        <w:t xml:space="preserve">Обеспечение преемственности содержания и форм организации образовательной деятельности при получении </w:t>
      </w:r>
      <w:r w:rsidR="00FB5A3C">
        <w:rPr>
          <w:rFonts w:ascii="Times New Roman" w:eastAsia="SchoolBookSanPin" w:hAnsi="Times New Roman"/>
          <w:b/>
          <w:sz w:val="28"/>
          <w:szCs w:val="28"/>
          <w:lang w:val="ru-RU"/>
        </w:rPr>
        <w:t>основного</w:t>
      </w:r>
      <w:r w:rsidRPr="00DF4678">
        <w:rPr>
          <w:rFonts w:ascii="Times New Roman" w:eastAsia="SchoolBookSanPin" w:hAnsi="Times New Roman"/>
          <w:b/>
          <w:sz w:val="28"/>
          <w:szCs w:val="28"/>
          <w:lang w:val="ru-RU"/>
        </w:rPr>
        <w:t xml:space="preserve"> общего образования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w:t>
      </w:r>
      <w:r w:rsidR="00FB5A3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Обеспечение преемственности должно осуществляться с </w:t>
      </w:r>
      <w:r w:rsidRPr="00DF4678">
        <w:rPr>
          <w:rFonts w:ascii="Times New Roman" w:eastAsia="SchoolBookSanPin" w:hAnsi="Times New Roman"/>
          <w:b/>
          <w:bCs/>
          <w:sz w:val="28"/>
          <w:szCs w:val="28"/>
          <w:lang w:val="ru-RU"/>
        </w:rPr>
        <w:t xml:space="preserve">учетом возрастных психофизических особенностей обучающихся </w:t>
      </w:r>
      <w:r w:rsidRPr="00DF4678">
        <w:rPr>
          <w:rFonts w:ascii="Times New Roman" w:eastAsia="SchoolBookSanPin" w:hAnsi="Times New Roman"/>
          <w:sz w:val="28"/>
          <w:szCs w:val="28"/>
          <w:lang w:val="ru-RU"/>
        </w:rPr>
        <w:t xml:space="preserve">на уровне </w:t>
      </w:r>
      <w:r w:rsidR="00FB5A3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w:t>
      </w:r>
      <w:r w:rsidR="00FB5A3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bookmarkStart w:id="92" w:name="_Hlk40197432"/>
      <w:r w:rsidRPr="00DF4678">
        <w:rPr>
          <w:rFonts w:ascii="Times New Roman" w:eastAsia="SchoolBookSanPin" w:hAnsi="Times New Roman"/>
          <w:b/>
          <w:sz w:val="28"/>
          <w:szCs w:val="28"/>
          <w:lang w:val="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92"/>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r w:rsidRPr="00DF4678">
        <w:rPr>
          <w:rFonts w:ascii="Times New Roman" w:eastAsia="SchoolBookSanPin" w:hAnsi="Times New Roman"/>
          <w:b/>
          <w:sz w:val="28"/>
          <w:szCs w:val="28"/>
          <w:lang w:val="ru-RU"/>
        </w:rPr>
        <w:t>Вариативность направлений психолого-педагогического сопровождения участников образовательных отношений</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К основным направлениям психолого-педагогического сопровождения обучающихся можно отнести:</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сохранение и укрепление психологического здоровья обучающихся;</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формирование ценности здоровья и безопасного образа жизни;</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дифференциацию и индивидуализацию обучения;</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мониторинг возможностей и способностей обучающихся;</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выявление и поддержку одаренных обучающихся;</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поддержку обучающихся с особыми образовательными потребностями;</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профилактика девиантного поведения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 </w:t>
      </w:r>
      <w:r w:rsidR="00041245">
        <w:rPr>
          <w:rFonts w:ascii="Times New Roman" w:eastAsia="SchoolBookSanPin" w:hAnsi="Times New Roman"/>
          <w:sz w:val="28"/>
          <w:szCs w:val="28"/>
          <w:lang w:val="ru-RU"/>
        </w:rPr>
        <w:t xml:space="preserve">- </w:t>
      </w:r>
      <w:r w:rsidRPr="00DF4678">
        <w:rPr>
          <w:rFonts w:ascii="Times New Roman" w:eastAsia="SchoolBookSanPin" w:hAnsi="Times New Roman"/>
          <w:sz w:val="28"/>
          <w:szCs w:val="28"/>
          <w:lang w:val="ru-RU"/>
        </w:rPr>
        <w:t>помощь в профильной ориентации и профессиональном самоопределении;</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 xml:space="preserve">психологическая подготовка обучающихся к итоговой аттестации в форме </w:t>
      </w:r>
      <w:r>
        <w:rPr>
          <w:rFonts w:ascii="Times New Roman" w:eastAsia="SchoolBookSanPin" w:hAnsi="Times New Roman"/>
          <w:sz w:val="28"/>
          <w:szCs w:val="28"/>
          <w:lang w:val="ru-RU"/>
        </w:rPr>
        <w:t>О</w:t>
      </w:r>
      <w:r w:rsidR="00DF4678" w:rsidRPr="00DF4678">
        <w:rPr>
          <w:rFonts w:ascii="Times New Roman" w:eastAsia="SchoolBookSanPin" w:hAnsi="Times New Roman"/>
          <w:sz w:val="28"/>
          <w:szCs w:val="28"/>
          <w:lang w:val="ru-RU"/>
        </w:rPr>
        <w:t>ГЭ.</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r w:rsidRPr="00DF4678">
        <w:rPr>
          <w:rFonts w:ascii="Times New Roman" w:eastAsia="SchoolBookSanPin" w:hAnsi="Times New Roman"/>
          <w:b/>
          <w:sz w:val="28"/>
          <w:szCs w:val="28"/>
          <w:lang w:val="ru-RU"/>
        </w:rPr>
        <w:t>Диверсификация уровней психолого-педагогического сопровождения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При организации психолого-педагогического сопровождения участников образовательных отношений на уровне </w:t>
      </w:r>
      <w:r w:rsidR="00041245">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r w:rsidRPr="00DF4678">
        <w:rPr>
          <w:rFonts w:ascii="Times New Roman" w:eastAsia="SchoolBookSanPin" w:hAnsi="Times New Roman"/>
          <w:b/>
          <w:sz w:val="28"/>
          <w:szCs w:val="28"/>
          <w:lang w:val="ru-RU"/>
        </w:rPr>
        <w:t>Вариативность форм психолого-педагогического сопровождения участников образовательных отношений</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Основные виды работ и содержание психолого–педагогического сопровождения: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w:t>
      </w:r>
      <w:r w:rsidR="00041245">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и на этапе подготовке к </w:t>
      </w:r>
      <w:r w:rsidR="00041245">
        <w:rPr>
          <w:rFonts w:ascii="Times New Roman" w:eastAsia="SchoolBookSanPin" w:hAnsi="Times New Roman"/>
          <w:sz w:val="28"/>
          <w:szCs w:val="28"/>
          <w:lang w:val="ru-RU"/>
        </w:rPr>
        <w:t>О</w:t>
      </w:r>
      <w:r w:rsidRPr="00DF4678">
        <w:rPr>
          <w:rFonts w:ascii="Times New Roman" w:eastAsia="SchoolBookSanPin" w:hAnsi="Times New Roman"/>
          <w:sz w:val="28"/>
          <w:szCs w:val="28"/>
          <w:lang w:val="ru-RU"/>
        </w:rPr>
        <w:t>ГЭ;</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 экспертиза </w:t>
      </w:r>
      <w:r w:rsidRPr="00DF4678">
        <w:rPr>
          <w:rFonts w:ascii="Times New Roman" w:eastAsia="SchoolBookSanPin" w:hAnsi="Times New Roman"/>
          <w:sz w:val="28"/>
          <w:szCs w:val="28"/>
          <w:lang w:val="ru-RU"/>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bookmarkStart w:id="93" w:name="_Toc435412745"/>
      <w:bookmarkStart w:id="94" w:name="_Toc453968220"/>
      <w:r w:rsidRPr="00DF4678">
        <w:rPr>
          <w:rFonts w:ascii="Times New Roman" w:eastAsia="SchoolBookSanPin" w:hAnsi="Times New Roman"/>
          <w:b/>
          <w:sz w:val="28"/>
          <w:szCs w:val="28"/>
          <w:lang w:val="ru-RU"/>
        </w:rPr>
        <w:t xml:space="preserve">Финансовое обеспечение реализации образовательной программы </w:t>
      </w:r>
      <w:r w:rsidR="00633E2C">
        <w:rPr>
          <w:rFonts w:ascii="Times New Roman" w:eastAsia="SchoolBookSanPin" w:hAnsi="Times New Roman"/>
          <w:b/>
          <w:sz w:val="28"/>
          <w:szCs w:val="28"/>
          <w:lang w:val="ru-RU"/>
        </w:rPr>
        <w:t xml:space="preserve">основного </w:t>
      </w:r>
      <w:r w:rsidRPr="00DF4678">
        <w:rPr>
          <w:rFonts w:ascii="Times New Roman" w:eastAsia="SchoolBookSanPin" w:hAnsi="Times New Roman"/>
          <w:b/>
          <w:sz w:val="28"/>
          <w:szCs w:val="28"/>
          <w:lang w:val="ru-RU"/>
        </w:rPr>
        <w:t>общего образования</w:t>
      </w:r>
      <w:bookmarkEnd w:id="93"/>
      <w:bookmarkEnd w:id="94"/>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Финансовое обеспечение реализации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Объем действующих расходных обязательств отражается в муниципальном задании образовательной организации.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Муниципальное задание устанавливает показатели, характеризующие качество и объем муниципальной услуги, а также порядок ее оказания.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Финансовое обеспечение реализации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Обеспечение государственных гарантий реализации прав на получение общедоступного и бесплатного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Норматив затрат на реализацию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включая: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 xml:space="preserve">расходы на оплату труда работников, реализующих образовательную программу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расходы на приобретение учебников и учебных пособий, средств обучения;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прочие расходы (за исключением расходов на содержание зданий, оплату коммунальных услуг, осуществляемых из бюджета города Твери).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Реализация подхода нормативного финансирования в расчете на одного обучающегося осуществляется на трех следующих уровнях:</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межбюджетные отношения (бюджет Тверской области – бюджет города Твери);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внутрибюджетные отношения (бюджет города Твери – образовательная организация);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образовательная организация.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 xml:space="preserve">сохранение уровня финансирования по статьям расходов, включенным в величину норматива затрат на реализацию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 xml:space="preserve">возможность использования нормативов не только на уровне межбюджетных отношений, но и на уровне внутрибюджетных отношений.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Справочно: в соответствии с установленным порядком финансирования оплаты труда работников образовательных организаций:</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 xml:space="preserve">базовая часть фонда оплаты труда обеспечивает гарантированную заработную плату работников;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значение или диапазон фонда оплаты труда педагогического персонала определяется самостоятельно образовательной организацией;</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Образовательная организация самостоятельно определяет:</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соотношение базовой и стимулирующей части фонда оплаты труда;</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соотношение фонда оплаты труда руководящего, педагогического, учебно-вспомогательного и младшего обслуживающего персонала;</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образовательная организация: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1) проводит экономический расчет стоимости обеспечения требований ФГОС;</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3) определяет величину затрат на обеспечение требований к условиям реализации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bookmarkStart w:id="95" w:name="_Toc435412746"/>
      <w:bookmarkStart w:id="96" w:name="_Toc453968221"/>
      <w:r w:rsidRPr="00DF4678">
        <w:rPr>
          <w:rFonts w:ascii="Times New Roman" w:eastAsia="SchoolBookSanPin" w:hAnsi="Times New Roman"/>
          <w:b/>
          <w:sz w:val="28"/>
          <w:szCs w:val="28"/>
          <w:lang w:val="ru-RU"/>
        </w:rPr>
        <w:t>Материально-технические условия реализации основной образовательной программы</w:t>
      </w:r>
      <w:bookmarkEnd w:id="95"/>
      <w:bookmarkEnd w:id="96"/>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b/>
          <w:sz w:val="28"/>
          <w:szCs w:val="28"/>
          <w:lang w:val="ru-RU"/>
        </w:rPr>
        <w:t>Оценка материально-технических условий реализации основной образовательной программы МБОУ СШ №45</w:t>
      </w:r>
      <w:r w:rsidRPr="00DF4678">
        <w:rPr>
          <w:rFonts w:ascii="Times New Roman" w:eastAsia="SchoolBookSanPin" w:hAnsi="Times New Roman"/>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6199"/>
        <w:gridCol w:w="2658"/>
      </w:tblGrid>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b/>
                <w:sz w:val="24"/>
                <w:szCs w:val="24"/>
                <w:lang w:val="ru-RU"/>
              </w:rPr>
            </w:pPr>
            <w:r w:rsidRPr="00DF4678">
              <w:rPr>
                <w:rFonts w:ascii="Times New Roman" w:hAnsi="Times New Roman"/>
                <w:b/>
                <w:sz w:val="24"/>
                <w:szCs w:val="24"/>
                <w:lang w:val="ru-RU"/>
              </w:rPr>
              <w:t>№ п/п</w:t>
            </w: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b/>
                <w:sz w:val="24"/>
                <w:szCs w:val="24"/>
                <w:lang w:val="ru-RU"/>
              </w:rPr>
            </w:pPr>
            <w:r w:rsidRPr="00DF4678">
              <w:rPr>
                <w:rFonts w:ascii="Times New Roman" w:hAnsi="Times New Roman"/>
                <w:b/>
                <w:sz w:val="24"/>
                <w:szCs w:val="24"/>
                <w:lang w:val="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b/>
                <w:sz w:val="24"/>
                <w:szCs w:val="24"/>
                <w:lang w:val="ru-RU"/>
              </w:rPr>
            </w:pPr>
            <w:r w:rsidRPr="00DF4678">
              <w:rPr>
                <w:rFonts w:ascii="Times New Roman" w:hAnsi="Times New Roman"/>
                <w:b/>
                <w:sz w:val="24"/>
                <w:szCs w:val="24"/>
                <w:lang w:val="ru-RU"/>
              </w:rPr>
              <w:t>Необходимо/ имеются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DF4678">
            <w:pPr>
              <w:widowControl/>
              <w:numPr>
                <w:ilvl w:val="0"/>
                <w:numId w:val="86"/>
              </w:numPr>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DF4678">
            <w:pPr>
              <w:widowControl/>
              <w:numPr>
                <w:ilvl w:val="0"/>
                <w:numId w:val="86"/>
              </w:numPr>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numPr>
                <w:ilvl w:val="0"/>
                <w:numId w:val="86"/>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rPr>
          <w:trHeight w:val="88"/>
        </w:trPr>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numPr>
                <w:ilvl w:val="0"/>
                <w:numId w:val="86"/>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необходим</w:t>
            </w:r>
          </w:p>
        </w:tc>
      </w:tr>
      <w:tr w:rsidR="00DF4678" w:rsidRPr="00DF4678" w:rsidTr="00DF4678">
        <w:trPr>
          <w:trHeight w:val="1683"/>
        </w:trPr>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numPr>
                <w:ilvl w:val="0"/>
                <w:numId w:val="86"/>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имеется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numPr>
                <w:ilvl w:val="0"/>
                <w:numId w:val="86"/>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Актовый зал</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имеется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numPr>
                <w:ilvl w:val="0"/>
                <w:numId w:val="86"/>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Спортивные залы</w:t>
            </w:r>
          </w:p>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 xml:space="preserve">стадион, спортивные площадки, </w:t>
            </w:r>
          </w:p>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тир</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требуют модернизации</w:t>
            </w:r>
          </w:p>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необходим</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numPr>
                <w:ilvl w:val="0"/>
                <w:numId w:val="86"/>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numPr>
                <w:ilvl w:val="0"/>
                <w:numId w:val="86"/>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numPr>
                <w:ilvl w:val="0"/>
                <w:numId w:val="86"/>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r w:rsidRPr="00DF4678" w:rsidDel="004A3ADB">
              <w:rPr>
                <w:rFonts w:ascii="Times New Roman" w:hAnsi="Times New Roman"/>
                <w:sz w:val="24"/>
                <w:szCs w:val="24"/>
                <w:lang w:val="ru-RU"/>
              </w:rPr>
              <w:t xml:space="preserve"> </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numPr>
                <w:ilvl w:val="0"/>
                <w:numId w:val="86"/>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rPr>
          <w:trHeight w:val="678"/>
        </w:trPr>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numPr>
                <w:ilvl w:val="0"/>
                <w:numId w:val="86"/>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имеется в наличии</w:t>
            </w:r>
          </w:p>
        </w:tc>
      </w:tr>
    </w:tbl>
    <w:p w:rsidR="00DF4678" w:rsidRDefault="00DF4678" w:rsidP="00633E2C">
      <w:pPr>
        <w:spacing w:after="0" w:line="360" w:lineRule="auto"/>
        <w:jc w:val="both"/>
        <w:rPr>
          <w:rFonts w:ascii="Times New Roman" w:eastAsia="SchoolBookSanPin" w:hAnsi="Times New Roman"/>
          <w:sz w:val="28"/>
          <w:szCs w:val="28"/>
          <w:lang w:val="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2232"/>
      </w:tblGrid>
      <w:tr w:rsidR="00DD5EE7" w:rsidRPr="00DD5EE7" w:rsidTr="00DD5EE7">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Необходимое оборудование и оснащение</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Необходимо/</w:t>
            </w:r>
          </w:p>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val="restart"/>
            <w:tcBorders>
              <w:top w:val="single" w:sz="4" w:space="0" w:color="auto"/>
              <w:left w:val="single" w:sz="4" w:space="0" w:color="auto"/>
              <w:right w:val="single" w:sz="4" w:space="0" w:color="auto"/>
            </w:tcBorders>
            <w:shd w:val="clear" w:color="auto" w:fill="auto"/>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1.1. Нормативные документы, программно-методическое обеспечение, локальные акты.</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Имеются в наличии</w:t>
            </w:r>
          </w:p>
        </w:tc>
      </w:tr>
      <w:tr w:rsidR="00DD5EE7" w:rsidRPr="00DD5EE7" w:rsidTr="00DD5EE7">
        <w:trPr>
          <w:trHeight w:val="85"/>
        </w:trPr>
        <w:tc>
          <w:tcPr>
            <w:tcW w:w="2718" w:type="dxa"/>
            <w:vMerge/>
            <w:tcBorders>
              <w:left w:val="single" w:sz="4" w:space="0" w:color="auto"/>
              <w:right w:val="single" w:sz="4" w:space="0" w:color="auto"/>
            </w:tcBorders>
            <w:shd w:val="clear" w:color="auto" w:fill="auto"/>
          </w:tcPr>
          <w:p w:rsidR="00DD5EE7" w:rsidRPr="00DD5EE7" w:rsidRDefault="00DD5EE7"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1.2. Учебно-методические материалы:</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 xml:space="preserve">1.2.1. УМК по предмету </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DD5EE7" w:rsidRPr="00DD5EE7" w:rsidRDefault="00DD5EE7" w:rsidP="00DD5EE7">
            <w:pPr>
              <w:spacing w:after="0" w:line="360" w:lineRule="auto"/>
              <w:jc w:val="both"/>
              <w:rPr>
                <w:rFonts w:ascii="Times New Roman" w:hAnsi="Times New Roman"/>
                <w:sz w:val="24"/>
                <w:szCs w:val="24"/>
                <w:lang w:val="ru-RU"/>
              </w:rPr>
            </w:pP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математика;</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информатика;</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биология;</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физика;</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химия;</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Pr>
                <w:rFonts w:ascii="Times New Roman" w:hAnsi="Times New Roman"/>
                <w:sz w:val="24"/>
                <w:szCs w:val="24"/>
                <w:lang w:val="ru-RU"/>
              </w:rPr>
              <w:t>музыка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Pr>
                <w:rFonts w:ascii="Times New Roman" w:hAnsi="Times New Roman"/>
                <w:sz w:val="24"/>
                <w:szCs w:val="24"/>
                <w:lang w:val="ru-RU"/>
              </w:rPr>
              <w:t>ИЗО</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ОБЖ.</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Pr>
                <w:rFonts w:ascii="Times New Roman" w:hAnsi="Times New Roman"/>
                <w:sz w:val="24"/>
                <w:szCs w:val="24"/>
                <w:lang w:val="ru-RU"/>
              </w:rPr>
              <w:t>и</w:t>
            </w:r>
            <w:r w:rsidRPr="00DD5EE7">
              <w:rPr>
                <w:rFonts w:ascii="Times New Roman" w:hAnsi="Times New Roman"/>
                <w:sz w:val="24"/>
                <w:szCs w:val="24"/>
                <w:lang w:val="ru-RU"/>
              </w:rPr>
              <w:t>меется в наличии</w:t>
            </w:r>
            <w:r w:rsidRPr="00DD5EE7" w:rsidDel="004A3ADB">
              <w:rPr>
                <w:rFonts w:ascii="Times New Roman" w:hAnsi="Times New Roman"/>
                <w:sz w:val="24"/>
                <w:szCs w:val="24"/>
                <w:lang w:val="ru-RU"/>
              </w:rPr>
              <w:t xml:space="preserve"> </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 xml:space="preserve">1.2.2. Дидактические и раздаточные материалы по предмету: </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математика;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информатика;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биология;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химия;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музыка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ИЗО</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ОБЖ.</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r w:rsidRPr="00DD5EE7" w:rsidDel="004A3ADB">
              <w:rPr>
                <w:rFonts w:ascii="Times New Roman" w:hAnsi="Times New Roman"/>
                <w:sz w:val="24"/>
                <w:szCs w:val="24"/>
                <w:lang w:val="ru-RU"/>
              </w:rPr>
              <w:t xml:space="preserve"> </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1.2.3. Аудиозаписи, слайды по содержанию учебного предмета: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p>
        </w:tc>
      </w:tr>
      <w:tr w:rsidR="00C40785" w:rsidRPr="00DD5EE7" w:rsidTr="00DD5EE7">
        <w:trPr>
          <w:trHeight w:val="85"/>
        </w:trPr>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1.2.4. ТСО, компьютерные, информационно-коммуникационные средства по учебному предмету</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математика;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информатика;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биология;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химия;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необходимы</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музыка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ИЗО</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ОБЖ.</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Pr>
                <w:rFonts w:ascii="Times New Roman" w:hAnsi="Times New Roman"/>
                <w:sz w:val="24"/>
                <w:szCs w:val="24"/>
                <w:lang w:val="ru-RU"/>
              </w:rPr>
              <w:t>и</w:t>
            </w:r>
            <w:r w:rsidRPr="00DD5EE7">
              <w:rPr>
                <w:rFonts w:ascii="Times New Roman" w:hAnsi="Times New Roman"/>
                <w:sz w:val="24"/>
                <w:szCs w:val="24"/>
                <w:lang w:val="ru-RU"/>
              </w:rPr>
              <w:t>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1.2.5. Учебно-практическое оборудование по предметам:</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математика;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информатика;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биология;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химия;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физическая культура;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музыка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ИЗО</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ОБЖ.</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1.2.6. Оборудование (мебель):</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математика;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информатика;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биология;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химия;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музыка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ИЗО</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ОБЖ.</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Pr>
                <w:rFonts w:ascii="Times New Roman" w:hAnsi="Times New Roman"/>
                <w:sz w:val="24"/>
                <w:szCs w:val="24"/>
                <w:lang w:val="ru-RU"/>
              </w:rPr>
              <w:t>и</w:t>
            </w:r>
            <w:r w:rsidRPr="00DD5EE7">
              <w:rPr>
                <w:rFonts w:ascii="Times New Roman" w:hAnsi="Times New Roman"/>
                <w:sz w:val="24"/>
                <w:szCs w:val="24"/>
                <w:lang w:val="ru-RU"/>
              </w:rPr>
              <w:t>меется в наличии</w:t>
            </w:r>
          </w:p>
        </w:tc>
      </w:tr>
      <w:tr w:rsidR="00C40785" w:rsidRPr="00DD5EE7" w:rsidTr="00DD5EE7">
        <w:tc>
          <w:tcPr>
            <w:tcW w:w="2718" w:type="dxa"/>
            <w:vMerge w:val="restart"/>
            <w:tcBorders>
              <w:top w:val="single" w:sz="4" w:space="0" w:color="auto"/>
              <w:left w:val="single" w:sz="4" w:space="0" w:color="auto"/>
              <w:right w:val="single" w:sz="4" w:space="0" w:color="auto"/>
            </w:tcBorders>
            <w:vAlign w:val="center"/>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2.1. Нормативные документы федерального, регионального и муниципального уровней, локальные акты</w:t>
            </w:r>
          </w:p>
        </w:tc>
        <w:tc>
          <w:tcPr>
            <w:tcW w:w="2232" w:type="dxa"/>
            <w:tcBorders>
              <w:top w:val="single" w:sz="4" w:space="0" w:color="auto"/>
              <w:left w:val="single" w:sz="4" w:space="0" w:color="auto"/>
              <w:bottom w:val="single" w:sz="4" w:space="0" w:color="auto"/>
              <w:right w:val="single" w:sz="4" w:space="0" w:color="auto"/>
            </w:tcBorders>
            <w:vAlign w:val="center"/>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имеются в наличии</w:t>
            </w:r>
          </w:p>
        </w:tc>
      </w:tr>
      <w:tr w:rsidR="00C40785" w:rsidRPr="00DD5EE7" w:rsidTr="00DD5EE7">
        <w:tc>
          <w:tcPr>
            <w:tcW w:w="2718" w:type="dxa"/>
            <w:vMerge/>
            <w:tcBorders>
              <w:top w:val="single" w:sz="4" w:space="0" w:color="auto"/>
              <w:left w:val="single" w:sz="4" w:space="0" w:color="auto"/>
              <w:right w:val="single" w:sz="4" w:space="0" w:color="auto"/>
            </w:tcBorders>
            <w:vAlign w:val="center"/>
          </w:tcPr>
          <w:p w:rsidR="00C40785" w:rsidRPr="00DD5EE7" w:rsidRDefault="00C40785"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2.2. Документация</w:t>
            </w:r>
          </w:p>
        </w:tc>
        <w:tc>
          <w:tcPr>
            <w:tcW w:w="2232" w:type="dxa"/>
            <w:tcBorders>
              <w:top w:val="single" w:sz="4" w:space="0" w:color="auto"/>
              <w:left w:val="single" w:sz="4" w:space="0" w:color="auto"/>
              <w:bottom w:val="single" w:sz="4" w:space="0" w:color="auto"/>
              <w:right w:val="single" w:sz="4" w:space="0" w:color="auto"/>
            </w:tcBorders>
            <w:vAlign w:val="center"/>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right w:val="single" w:sz="4" w:space="0" w:color="auto"/>
            </w:tcBorders>
            <w:vAlign w:val="center"/>
          </w:tcPr>
          <w:p w:rsidR="00C40785" w:rsidRPr="00DD5EE7" w:rsidRDefault="00C40785"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2.3. Комплекты диагностических материалов</w:t>
            </w:r>
          </w:p>
        </w:tc>
        <w:tc>
          <w:tcPr>
            <w:tcW w:w="2232" w:type="dxa"/>
            <w:tcBorders>
              <w:top w:val="single" w:sz="4" w:space="0" w:color="auto"/>
              <w:left w:val="single" w:sz="4" w:space="0" w:color="auto"/>
              <w:bottom w:val="single" w:sz="4" w:space="0" w:color="auto"/>
              <w:right w:val="single" w:sz="4" w:space="0" w:color="auto"/>
            </w:tcBorders>
            <w:vAlign w:val="center"/>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имеются в наличии</w:t>
            </w:r>
          </w:p>
        </w:tc>
      </w:tr>
      <w:tr w:rsidR="00C40785" w:rsidRPr="00DD5EE7" w:rsidTr="00DD5EE7">
        <w:tc>
          <w:tcPr>
            <w:tcW w:w="2718" w:type="dxa"/>
            <w:vMerge/>
            <w:tcBorders>
              <w:top w:val="single" w:sz="4" w:space="0" w:color="auto"/>
              <w:left w:val="single" w:sz="4" w:space="0" w:color="auto"/>
              <w:right w:val="single" w:sz="4" w:space="0" w:color="auto"/>
            </w:tcBorders>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2.4. Базы данных</w:t>
            </w:r>
          </w:p>
        </w:tc>
        <w:tc>
          <w:tcPr>
            <w:tcW w:w="2232" w:type="dxa"/>
            <w:tcBorders>
              <w:top w:val="single" w:sz="4" w:space="0" w:color="auto"/>
              <w:left w:val="single" w:sz="4" w:space="0" w:color="auto"/>
              <w:bottom w:val="single" w:sz="4" w:space="0" w:color="auto"/>
              <w:right w:val="single" w:sz="4" w:space="0" w:color="auto"/>
            </w:tcBorders>
            <w:vAlign w:val="center"/>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имеются в наличии</w:t>
            </w:r>
          </w:p>
        </w:tc>
      </w:tr>
    </w:tbl>
    <w:p w:rsidR="00DD5EE7" w:rsidRDefault="00DD5EE7" w:rsidP="00DD5EE7">
      <w:pPr>
        <w:spacing w:after="0" w:line="360" w:lineRule="auto"/>
        <w:ind w:left="709"/>
        <w:jc w:val="both"/>
        <w:rPr>
          <w:rFonts w:ascii="Times New Roman" w:eastAsia="SchoolBookSanPin" w:hAnsi="Times New Roman"/>
          <w:b/>
          <w:sz w:val="28"/>
          <w:szCs w:val="28"/>
          <w:lang w:val="ru-RU"/>
        </w:rPr>
      </w:pPr>
    </w:p>
    <w:p w:rsidR="00DD5EE7" w:rsidRPr="00DD5EE7" w:rsidRDefault="00DD5EE7" w:rsidP="00C40785">
      <w:pPr>
        <w:spacing w:after="0" w:line="360" w:lineRule="auto"/>
        <w:ind w:left="709"/>
        <w:jc w:val="center"/>
        <w:rPr>
          <w:rFonts w:ascii="Times New Roman" w:eastAsia="SchoolBookSanPin" w:hAnsi="Times New Roman"/>
          <w:b/>
          <w:sz w:val="28"/>
          <w:szCs w:val="28"/>
          <w:lang w:val="ru-RU"/>
        </w:rPr>
      </w:pPr>
      <w:r w:rsidRPr="00DD5EE7">
        <w:rPr>
          <w:rFonts w:ascii="Times New Roman" w:eastAsia="SchoolBookSanPin" w:hAnsi="Times New Roman"/>
          <w:b/>
          <w:sz w:val="28"/>
          <w:szCs w:val="28"/>
          <w:lang w:val="ru-RU"/>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552"/>
        <w:gridCol w:w="1794"/>
        <w:gridCol w:w="1749"/>
        <w:gridCol w:w="1276"/>
        <w:gridCol w:w="2126"/>
      </w:tblGrid>
      <w:tr w:rsidR="00DD5EE7" w:rsidRPr="00DD5EE7" w:rsidTr="00DD5EE7">
        <w:trPr>
          <w:trHeight w:val="1481"/>
        </w:trPr>
        <w:tc>
          <w:tcPr>
            <w:tcW w:w="1276" w:type="dxa"/>
            <w:vAlign w:val="center"/>
          </w:tcPr>
          <w:p w:rsidR="00DD5EE7" w:rsidRPr="00DD5EE7" w:rsidRDefault="00DD5EE7"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 кабинета</w:t>
            </w:r>
          </w:p>
        </w:tc>
        <w:tc>
          <w:tcPr>
            <w:tcW w:w="2552" w:type="dxa"/>
            <w:vAlign w:val="center"/>
          </w:tcPr>
          <w:p w:rsidR="00DD5EE7" w:rsidRPr="00DD5EE7" w:rsidRDefault="00DD5EE7"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Помещения</w:t>
            </w:r>
          </w:p>
        </w:tc>
        <w:tc>
          <w:tcPr>
            <w:tcW w:w="1794" w:type="dxa"/>
            <w:vAlign w:val="center"/>
          </w:tcPr>
          <w:p w:rsidR="00DD5EE7" w:rsidRPr="00DD5EE7" w:rsidRDefault="00DD5EE7" w:rsidP="00DD5EE7">
            <w:pPr>
              <w:autoSpaceDE w:val="0"/>
              <w:autoSpaceDN w:val="0"/>
              <w:adjustRightInd w:val="0"/>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освещённость</w:t>
            </w:r>
          </w:p>
        </w:tc>
        <w:tc>
          <w:tcPr>
            <w:tcW w:w="1749" w:type="dxa"/>
            <w:vAlign w:val="center"/>
          </w:tcPr>
          <w:p w:rsidR="00DD5EE7" w:rsidRPr="00DD5EE7" w:rsidRDefault="00DD5EE7" w:rsidP="00DD5EE7">
            <w:pPr>
              <w:autoSpaceDE w:val="0"/>
              <w:autoSpaceDN w:val="0"/>
              <w:adjustRightInd w:val="0"/>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воздушно-тепловой режим</w:t>
            </w:r>
          </w:p>
        </w:tc>
        <w:tc>
          <w:tcPr>
            <w:tcW w:w="1276" w:type="dxa"/>
            <w:vAlign w:val="center"/>
          </w:tcPr>
          <w:p w:rsidR="00DD5EE7" w:rsidRPr="00DD5EE7" w:rsidRDefault="00DD5EE7" w:rsidP="00DD5EE7">
            <w:pPr>
              <w:autoSpaceDE w:val="0"/>
              <w:autoSpaceDN w:val="0"/>
              <w:adjustRightInd w:val="0"/>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Расположение/</w:t>
            </w:r>
          </w:p>
          <w:p w:rsidR="00DD5EE7" w:rsidRPr="00DD5EE7" w:rsidRDefault="00DD5EE7" w:rsidP="00DD5EE7">
            <w:pPr>
              <w:autoSpaceDE w:val="0"/>
              <w:autoSpaceDN w:val="0"/>
              <w:adjustRightInd w:val="0"/>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этаж</w:t>
            </w:r>
          </w:p>
        </w:tc>
        <w:tc>
          <w:tcPr>
            <w:tcW w:w="2126" w:type="dxa"/>
            <w:vAlign w:val="center"/>
          </w:tcPr>
          <w:p w:rsidR="00DD5EE7" w:rsidRPr="00DD5EE7" w:rsidRDefault="00DD5EE7"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размеры рабочих, учебных зон и зон для индивидуальных занятий</w:t>
            </w:r>
          </w:p>
        </w:tc>
      </w:tr>
      <w:tr w:rsidR="005A71D0" w:rsidRPr="00DD5EE7" w:rsidTr="00C40785">
        <w:trPr>
          <w:trHeight w:val="477"/>
        </w:trPr>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35</w:t>
            </w:r>
          </w:p>
        </w:tc>
        <w:tc>
          <w:tcPr>
            <w:tcW w:w="2552"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5A71D0" w:rsidRPr="00DD5EE7" w:rsidTr="00C40785">
        <w:trPr>
          <w:trHeight w:val="477"/>
        </w:trPr>
        <w:tc>
          <w:tcPr>
            <w:tcW w:w="1276" w:type="dxa"/>
            <w:vAlign w:val="center"/>
          </w:tcPr>
          <w:p w:rsidR="005A71D0" w:rsidRPr="00DD5EE7" w:rsidRDefault="005A71D0" w:rsidP="00C40785">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r>
              <w:rPr>
                <w:rFonts w:ascii="Times New Roman" w:hAnsi="Times New Roman"/>
                <w:sz w:val="24"/>
                <w:szCs w:val="24"/>
                <w:lang w:val="ru-RU"/>
              </w:rPr>
              <w:t>7</w:t>
            </w:r>
          </w:p>
        </w:tc>
        <w:tc>
          <w:tcPr>
            <w:tcW w:w="2552"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5A71D0" w:rsidRPr="00DD5EE7" w:rsidTr="00C40785">
        <w:trPr>
          <w:trHeight w:val="477"/>
        </w:trPr>
        <w:tc>
          <w:tcPr>
            <w:tcW w:w="1276" w:type="dxa"/>
            <w:vAlign w:val="center"/>
          </w:tcPr>
          <w:p w:rsidR="005A71D0" w:rsidRPr="00DD5EE7" w:rsidRDefault="005A71D0" w:rsidP="005A71D0">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r>
              <w:rPr>
                <w:rFonts w:ascii="Times New Roman" w:hAnsi="Times New Roman"/>
                <w:sz w:val="24"/>
                <w:szCs w:val="24"/>
                <w:lang w:val="ru-RU"/>
              </w:rPr>
              <w:t>8</w:t>
            </w:r>
          </w:p>
        </w:tc>
        <w:tc>
          <w:tcPr>
            <w:tcW w:w="2552"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5A71D0" w:rsidRPr="00DD5EE7" w:rsidTr="00C40785">
        <w:trPr>
          <w:trHeight w:val="477"/>
        </w:trPr>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41</w:t>
            </w:r>
          </w:p>
        </w:tc>
        <w:tc>
          <w:tcPr>
            <w:tcW w:w="2552"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C40785">
        <w:trPr>
          <w:trHeight w:val="477"/>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22</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2</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C40785">
        <w:trPr>
          <w:trHeight w:val="477"/>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23</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2</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43</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русского языка и литературы</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5A71D0">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w:t>
            </w:r>
            <w:r>
              <w:rPr>
                <w:rFonts w:ascii="Times New Roman" w:hAnsi="Times New Roman"/>
                <w:sz w:val="24"/>
                <w:szCs w:val="24"/>
                <w:lang w:val="ru-RU"/>
              </w:rPr>
              <w:t>0</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русского языка и литературы</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5A71D0">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w:t>
            </w:r>
            <w:r>
              <w:rPr>
                <w:rFonts w:ascii="Times New Roman" w:hAnsi="Times New Roman"/>
                <w:sz w:val="24"/>
                <w:szCs w:val="24"/>
                <w:lang w:val="ru-RU"/>
              </w:rPr>
              <w:t>4</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русского языка и литературы</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6</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русского языка и литературы</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4</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английского языка</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36</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английского языка</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31</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английского языка</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5A71D0">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r>
              <w:rPr>
                <w:rFonts w:ascii="Times New Roman" w:hAnsi="Times New Roman"/>
                <w:sz w:val="24"/>
                <w:szCs w:val="24"/>
                <w:lang w:val="ru-RU"/>
              </w:rPr>
              <w:t>9</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английского языка</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51</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английского языка</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48</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информатики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34</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истории, обществознания</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3</w:t>
            </w:r>
          </w:p>
        </w:tc>
        <w:tc>
          <w:tcPr>
            <w:tcW w:w="2126" w:type="dxa"/>
            <w:vAlign w:val="center"/>
          </w:tcPr>
          <w:p w:rsidR="00204EAB" w:rsidRPr="00DD5EE7" w:rsidDel="0083209E"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25</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истории, обществознания</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Del="0083209E"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204EAB">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истории, обществознания</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2126" w:type="dxa"/>
            <w:vAlign w:val="center"/>
          </w:tcPr>
          <w:p w:rsidR="00204EAB" w:rsidRPr="00DD5EE7" w:rsidDel="0083209E"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204EAB">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r>
              <w:rPr>
                <w:rFonts w:ascii="Times New Roman" w:hAnsi="Times New Roman"/>
                <w:sz w:val="24"/>
                <w:szCs w:val="24"/>
                <w:lang w:val="ru-RU"/>
              </w:rPr>
              <w:t>4</w:t>
            </w:r>
          </w:p>
        </w:tc>
        <w:tc>
          <w:tcPr>
            <w:tcW w:w="2552" w:type="dxa"/>
            <w:vAlign w:val="center"/>
          </w:tcPr>
          <w:p w:rsidR="00204EAB" w:rsidRPr="00DD5EE7" w:rsidRDefault="00204EAB" w:rsidP="00204EAB">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 xml:space="preserve">Кабинет </w:t>
            </w:r>
            <w:r>
              <w:rPr>
                <w:rFonts w:ascii="Times New Roman" w:hAnsi="Times New Roman"/>
                <w:sz w:val="24"/>
                <w:szCs w:val="24"/>
                <w:lang w:val="ru-RU"/>
              </w:rPr>
              <w:t>географии</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29</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биологии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28</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Лабораторантская кабинета  биологии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5A71D0">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w:t>
            </w:r>
            <w:r>
              <w:rPr>
                <w:rFonts w:ascii="Times New Roman" w:hAnsi="Times New Roman"/>
                <w:sz w:val="24"/>
                <w:szCs w:val="24"/>
                <w:lang w:val="ru-RU"/>
              </w:rPr>
              <w:t>2</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физики</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46</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физики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45</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Лаборантская кабинета физики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27</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химии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26</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Лаборантская кабинета химии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204EAB">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r>
              <w:rPr>
                <w:rFonts w:ascii="Times New Roman" w:hAnsi="Times New Roman"/>
                <w:sz w:val="24"/>
                <w:szCs w:val="24"/>
                <w:lang w:val="ru-RU"/>
              </w:rPr>
              <w:t>2</w:t>
            </w:r>
          </w:p>
        </w:tc>
        <w:tc>
          <w:tcPr>
            <w:tcW w:w="2552" w:type="dxa"/>
            <w:vAlign w:val="center"/>
          </w:tcPr>
          <w:p w:rsidR="00204EAB" w:rsidRPr="00DD5EE7" w:rsidRDefault="00204EAB" w:rsidP="00204EAB">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 xml:space="preserve">Кабинет </w:t>
            </w:r>
            <w:r>
              <w:rPr>
                <w:rFonts w:ascii="Times New Roman" w:hAnsi="Times New Roman"/>
                <w:sz w:val="24"/>
                <w:szCs w:val="24"/>
                <w:lang w:val="ru-RU"/>
              </w:rPr>
              <w:t>музыки</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33</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ОБЖ</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Pr>
                <w:rFonts w:ascii="Times New Roman" w:hAnsi="Times New Roman"/>
                <w:sz w:val="24"/>
                <w:szCs w:val="24"/>
                <w:lang w:val="ru-RU"/>
              </w:rPr>
              <w:t>Кабинет обслуживающего труда</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1</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Default="00204EAB" w:rsidP="00DD5EE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p>
        </w:tc>
        <w:tc>
          <w:tcPr>
            <w:tcW w:w="2552" w:type="dxa"/>
            <w:vAlign w:val="center"/>
          </w:tcPr>
          <w:p w:rsidR="00204EAB" w:rsidRPr="00DD5EE7" w:rsidRDefault="00204EAB" w:rsidP="00204EAB">
            <w:pPr>
              <w:spacing w:after="0" w:line="240" w:lineRule="auto"/>
              <w:jc w:val="both"/>
              <w:rPr>
                <w:rFonts w:ascii="Times New Roman" w:hAnsi="Times New Roman"/>
                <w:sz w:val="24"/>
                <w:szCs w:val="24"/>
                <w:lang w:val="ru-RU"/>
              </w:rPr>
            </w:pPr>
            <w:r>
              <w:rPr>
                <w:rFonts w:ascii="Times New Roman" w:hAnsi="Times New Roman"/>
                <w:sz w:val="24"/>
                <w:szCs w:val="24"/>
                <w:lang w:val="ru-RU"/>
              </w:rPr>
              <w:t>Кабинет технического труда</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1</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Спортивный зал</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 xml:space="preserve">Столовая </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1</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47</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Медицинский кабинет</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48</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Информационный центр</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Библиотека, медиатека</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51</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здоровья</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 xml:space="preserve">Душевые </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1</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bl>
    <w:p w:rsidR="00DF4678" w:rsidRDefault="00DF4678" w:rsidP="00DF4678">
      <w:pPr>
        <w:spacing w:after="0" w:line="360" w:lineRule="auto"/>
        <w:ind w:left="709"/>
        <w:jc w:val="both"/>
        <w:rPr>
          <w:rFonts w:ascii="Times New Roman" w:eastAsia="SchoolBookSanPin" w:hAnsi="Times New Roman"/>
          <w:sz w:val="28"/>
          <w:szCs w:val="28"/>
          <w:lang w:val="ru-RU"/>
        </w:rPr>
      </w:pPr>
    </w:p>
    <w:p w:rsidR="00DD5EE7" w:rsidRPr="00DD5EE7" w:rsidRDefault="00DD5EE7" w:rsidP="00C40785">
      <w:pPr>
        <w:spacing w:after="0" w:line="360" w:lineRule="auto"/>
        <w:ind w:left="709"/>
        <w:jc w:val="center"/>
        <w:rPr>
          <w:rFonts w:ascii="Times New Roman" w:eastAsia="SchoolBookSanPin" w:hAnsi="Times New Roman"/>
          <w:b/>
          <w:sz w:val="28"/>
          <w:szCs w:val="28"/>
          <w:lang w:val="ru-RU"/>
        </w:rPr>
      </w:pPr>
      <w:bookmarkStart w:id="97" w:name="_Toc435412747"/>
      <w:bookmarkStart w:id="98" w:name="_Toc453968222"/>
      <w:r w:rsidRPr="00DD5EE7">
        <w:rPr>
          <w:rFonts w:ascii="Times New Roman" w:eastAsia="SchoolBookSanPin" w:hAnsi="Times New Roman"/>
          <w:b/>
          <w:sz w:val="28"/>
          <w:szCs w:val="28"/>
          <w:lang w:val="ru-RU"/>
        </w:rPr>
        <w:t>Информационно-методические условия реализации основной образовательной программы</w:t>
      </w:r>
      <w:bookmarkEnd w:id="97"/>
      <w:bookmarkEnd w:id="98"/>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комплекс информационных образовательных ресурсов, в том числе цифровые образовательные ресурсы;</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совокупность технологических средств ИКТ: компьютеры, иное информационное оборудование, коммуникационные каналы;</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систему современных педагогических технологий, обеспечивающих обучение в современной информационно-образовательной среде.</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ИОС - интегрированная многокомпонентная система, компоненты которой:</w:t>
      </w:r>
    </w:p>
    <w:p w:rsidR="00DD5EE7" w:rsidRPr="00DD5EE7" w:rsidRDefault="00DD5EE7" w:rsidP="00DD5EE7">
      <w:pPr>
        <w:numPr>
          <w:ilvl w:val="0"/>
          <w:numId w:val="88"/>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DD5EE7" w:rsidRPr="00DD5EE7" w:rsidRDefault="00DD5EE7" w:rsidP="00DD5EE7">
      <w:pPr>
        <w:numPr>
          <w:ilvl w:val="0"/>
          <w:numId w:val="88"/>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обеспечивают качественно новые параметры образования .</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Функционирование информационной образовательной среды образовательной организации обеспечивается средствами </w:t>
      </w:r>
      <w:r w:rsidRPr="00DD5EE7">
        <w:rPr>
          <w:rFonts w:ascii="Times New Roman" w:eastAsia="SchoolBookSanPin" w:hAnsi="Times New Roman"/>
          <w:bCs/>
          <w:sz w:val="28"/>
          <w:szCs w:val="28"/>
          <w:lang w:val="ru-RU"/>
        </w:rPr>
        <w:t xml:space="preserve">информационно-коммуникационных технологий </w:t>
      </w:r>
      <w:r w:rsidRPr="00DD5EE7">
        <w:rPr>
          <w:rFonts w:ascii="Times New Roman" w:eastAsia="SchoolBookSanPin" w:hAnsi="Times New Roman"/>
          <w:sz w:val="28"/>
          <w:szCs w:val="28"/>
          <w:lang w:val="ru-RU"/>
        </w:rPr>
        <w:t>и квалификацией работников, ее использующих и поддерживающих.</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Основными структурными элементами ИОС являются:</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информационно-образовательные ресурсы в виде печатной продукции;</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информационно-образовательные ресурсы на сменных оптических носителях;</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информационно-образовательные ресурсы сети Интернет;</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вычислительная и информационно-телекоммуникационная инфраструктура;</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прикладные компьютерные программы.</w:t>
      </w:r>
    </w:p>
    <w:p w:rsidR="00DD5EE7" w:rsidRPr="00204EAB" w:rsidRDefault="00DD5EE7" w:rsidP="00204EAB">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w:t>
      </w:r>
      <w:r w:rsidR="00204EAB">
        <w:rPr>
          <w:rFonts w:ascii="Times New Roman" w:eastAsia="SchoolBookSanPin" w:hAnsi="Times New Roman"/>
          <w:sz w:val="28"/>
          <w:szCs w:val="28"/>
          <w:lang w:val="ru-RU"/>
        </w:rPr>
        <w:t xml:space="preserve">ческих задач. </w:t>
      </w:r>
    </w:p>
    <w:p w:rsidR="00DD5EE7" w:rsidRPr="00DD5EE7" w:rsidRDefault="00DD5EE7" w:rsidP="00204EAB">
      <w:pPr>
        <w:spacing w:after="0" w:line="360" w:lineRule="auto"/>
        <w:ind w:left="709"/>
        <w:jc w:val="center"/>
        <w:rPr>
          <w:rFonts w:ascii="Times New Roman" w:eastAsia="SchoolBookSanPin" w:hAnsi="Times New Roman"/>
          <w:b/>
          <w:bCs/>
          <w:sz w:val="28"/>
          <w:szCs w:val="28"/>
          <w:lang w:val="ru-RU"/>
        </w:rPr>
      </w:pPr>
      <w:r w:rsidRPr="00DD5EE7">
        <w:rPr>
          <w:rFonts w:ascii="Times New Roman" w:eastAsia="SchoolBookSanPin" w:hAnsi="Times New Roman"/>
          <w:b/>
          <w:bCs/>
          <w:sz w:val="28"/>
          <w:szCs w:val="28"/>
          <w:lang w:val="ru-RU"/>
        </w:rPr>
        <w:t>Создание информационно</w:t>
      </w:r>
      <w:r w:rsidRPr="00DD5EE7">
        <w:rPr>
          <w:rFonts w:ascii="Times New Roman" w:eastAsia="SchoolBookSanPin" w:hAnsi="Times New Roman"/>
          <w:b/>
          <w:bCs/>
          <w:sz w:val="28"/>
          <w:szCs w:val="28"/>
          <w:lang w:val="ru-RU"/>
        </w:rPr>
        <w:softHyphen/>
        <w:t xml:space="preserve">- образовательной среды,  соответствующей требованиям ФГОС </w:t>
      </w:r>
      <w:r w:rsidR="00204EAB">
        <w:rPr>
          <w:rFonts w:ascii="Times New Roman" w:eastAsia="SchoolBookSanPin" w:hAnsi="Times New Roman"/>
          <w:b/>
          <w:bCs/>
          <w:sz w:val="28"/>
          <w:szCs w:val="28"/>
          <w:lang w:val="ru-RU"/>
        </w:rPr>
        <w:t>О</w:t>
      </w:r>
      <w:r w:rsidRPr="00DD5EE7">
        <w:rPr>
          <w:rFonts w:ascii="Times New Roman" w:eastAsia="SchoolBookSanPin" w:hAnsi="Times New Roman"/>
          <w:b/>
          <w:bCs/>
          <w:sz w:val="28"/>
          <w:szCs w:val="28"/>
          <w:lang w:val="ru-RU"/>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2858"/>
      </w:tblGrid>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eastAsia="ru-RU"/>
              </w:rPr>
              <w:t xml:space="preserve">N </w:t>
            </w:r>
            <w:r w:rsidRPr="00DD5EE7">
              <w:rPr>
                <w:rFonts w:ascii="Times New Roman" w:hAnsi="Times New Roman"/>
                <w:sz w:val="28"/>
                <w:szCs w:val="28"/>
                <w:lang w:val="ru-RU" w:eastAsia="ru-RU"/>
              </w:rPr>
              <w:t>п/п</w:t>
            </w:r>
          </w:p>
          <w:p w:rsidR="00DD5EE7" w:rsidRPr="00DD5EE7" w:rsidRDefault="00DD5EE7" w:rsidP="00DD5EE7">
            <w:pPr>
              <w:spacing w:after="0" w:line="240" w:lineRule="auto"/>
              <w:jc w:val="both"/>
              <w:rPr>
                <w:rFonts w:ascii="Times New Roman" w:hAnsi="Times New Roman"/>
                <w:sz w:val="28"/>
                <w:szCs w:val="28"/>
                <w:lang w:val="ru-RU" w:eastAsia="ru-RU"/>
              </w:rPr>
            </w:pP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Необходимые средства</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Необходимые средства, имеющиеся в наличии</w:t>
            </w:r>
          </w:p>
        </w:tc>
        <w:tc>
          <w:tcPr>
            <w:tcW w:w="2858" w:type="dxa"/>
            <w:shd w:val="clear" w:color="auto" w:fill="auto"/>
            <w:vAlign w:val="center"/>
          </w:tcPr>
          <w:p w:rsidR="00DD5EE7" w:rsidRPr="00DD5EE7" w:rsidRDefault="00DD5EE7" w:rsidP="00204EAB">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 xml:space="preserve">Сроки создания условий в соответствии с требованиями ФГОС </w:t>
            </w:r>
            <w:r w:rsidR="00204EAB">
              <w:rPr>
                <w:rFonts w:ascii="Times New Roman" w:hAnsi="Times New Roman"/>
                <w:sz w:val="28"/>
                <w:szCs w:val="28"/>
                <w:lang w:val="ru-RU" w:eastAsia="ru-RU"/>
              </w:rPr>
              <w:t>О</w:t>
            </w:r>
            <w:r w:rsidRPr="00DD5EE7">
              <w:rPr>
                <w:rFonts w:ascii="Times New Roman" w:hAnsi="Times New Roman"/>
                <w:sz w:val="28"/>
                <w:szCs w:val="28"/>
                <w:lang w:val="ru-RU" w:eastAsia="ru-RU"/>
              </w:rPr>
              <w:t>ОО</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1.</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Технические средства</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имеются в наличии</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2.</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Программные инструменты</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имеются в наличии</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3.</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Обеспечение технической, методической и организационной поддержки</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обеспечены</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4.</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Отображение образовательной деятельности в информационной среде</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обеспечено</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5.</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Компоненты на бумажных носителях</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имеются в наличии</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6.</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Компоненты на CD и DVD</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имеются в наличии</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bl>
    <w:p w:rsidR="00DD5EE7" w:rsidRDefault="00DD5EE7" w:rsidP="00DF4678">
      <w:pPr>
        <w:spacing w:after="0" w:line="360" w:lineRule="auto"/>
        <w:ind w:left="709"/>
        <w:jc w:val="both"/>
        <w:rPr>
          <w:rFonts w:ascii="Times New Roman" w:eastAsia="SchoolBookSanPin" w:hAnsi="Times New Roman"/>
          <w:sz w:val="28"/>
          <w:szCs w:val="28"/>
          <w:lang w:val="ru-RU"/>
        </w:rPr>
      </w:pPr>
    </w:p>
    <w:p w:rsidR="00DD5EE7" w:rsidRPr="00DD5EE7" w:rsidRDefault="00DD5EE7" w:rsidP="00DD5EE7">
      <w:pPr>
        <w:numPr>
          <w:ilvl w:val="1"/>
          <w:numId w:val="89"/>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Технические средства: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компьтерное оборудование (стационарные компьютеры, ноутбуки, мобильный компьтерный класс, планшетные компьютеры </w:t>
      </w:r>
      <w:r w:rsidRPr="00DD5EE7">
        <w:rPr>
          <w:rFonts w:ascii="Times New Roman" w:eastAsia="SchoolBookSanPin" w:hAnsi="Times New Roman"/>
          <w:sz w:val="28"/>
          <w:szCs w:val="28"/>
        </w:rPr>
        <w:t>Apple</w:t>
      </w:r>
      <w:r w:rsidRPr="00DD5EE7">
        <w:rPr>
          <w:rFonts w:ascii="Times New Roman" w:eastAsia="SchoolBookSanPin" w:hAnsi="Times New Roman"/>
          <w:sz w:val="28"/>
          <w:szCs w:val="28"/>
          <w:lang w:val="ru-RU"/>
        </w:rPr>
        <w:t xml:space="preserve">),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мультимедийныие проекторы и экраны;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доски со средствами, обеспечивающими обратную связь;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оборудование компьютерной сети;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цифровые датчики с интерфейсом для изучения физико-химических процессов;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естественнонаучная лаборатория «LabDiscGlomir» ;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сканирующий зондовый микроскоп NanoEducator ;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цифровые микроскопы ;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документ-камеры;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графические планшеты;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принтеры монохромные и цветные, МФУ;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цифровой фотоаппарат; цифровые видеокамеры; </w:t>
      </w:r>
    </w:p>
    <w:p w:rsidR="00DD5EE7" w:rsidRPr="00DD5EE7" w:rsidRDefault="00DD5EE7" w:rsidP="00DD5EE7">
      <w:pPr>
        <w:numPr>
          <w:ilvl w:val="0"/>
          <w:numId w:val="90"/>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микрофоны; музыкальная клавиатура.</w:t>
      </w:r>
    </w:p>
    <w:p w:rsidR="00DD5EE7" w:rsidRPr="00DD5EE7" w:rsidRDefault="00DD5EE7" w:rsidP="00DD5EE7">
      <w:pPr>
        <w:numPr>
          <w:ilvl w:val="1"/>
          <w:numId w:val="89"/>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Программные инструменты: </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DD5EE7" w:rsidRPr="00DD5EE7" w:rsidRDefault="00DD5EE7" w:rsidP="00DD5EE7">
      <w:pPr>
        <w:numPr>
          <w:ilvl w:val="0"/>
          <w:numId w:val="91"/>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операционные системы, офисные программы и служебные инструменты;</w:t>
      </w:r>
    </w:p>
    <w:p w:rsidR="00DD5EE7" w:rsidRPr="00DD5EE7" w:rsidRDefault="00DD5EE7" w:rsidP="00DD5EE7">
      <w:pPr>
        <w:numPr>
          <w:ilvl w:val="0"/>
          <w:numId w:val="91"/>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DD5EE7" w:rsidRPr="00DD5EE7" w:rsidRDefault="00DD5EE7" w:rsidP="00DD5EE7">
      <w:pPr>
        <w:numPr>
          <w:ilvl w:val="0"/>
          <w:numId w:val="91"/>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инструмент планирования деятельности; </w:t>
      </w:r>
    </w:p>
    <w:p w:rsidR="00DD5EE7" w:rsidRPr="00DD5EE7" w:rsidRDefault="00DD5EE7" w:rsidP="00DD5EE7">
      <w:pPr>
        <w:numPr>
          <w:ilvl w:val="0"/>
          <w:numId w:val="91"/>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 программы для обработки изображений, видео, звука; </w:t>
      </w:r>
    </w:p>
    <w:p w:rsidR="00DD5EE7" w:rsidRPr="00DD5EE7" w:rsidRDefault="00DD5EE7" w:rsidP="00DD5EE7">
      <w:pPr>
        <w:numPr>
          <w:ilvl w:val="0"/>
          <w:numId w:val="91"/>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виртуальные лаборатории по учебным предметам; </w:t>
      </w:r>
    </w:p>
    <w:p w:rsidR="00DD5EE7" w:rsidRPr="00DD5EE7" w:rsidRDefault="00DD5EE7" w:rsidP="00DD5EE7">
      <w:pPr>
        <w:numPr>
          <w:ilvl w:val="0"/>
          <w:numId w:val="91"/>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среды для дистанционного сетевого взаимодействия.</w:t>
      </w:r>
    </w:p>
    <w:p w:rsidR="00DD5EE7" w:rsidRPr="00DD5EE7" w:rsidRDefault="00DD5EE7" w:rsidP="00DD5EE7">
      <w:pPr>
        <w:numPr>
          <w:ilvl w:val="1"/>
          <w:numId w:val="89"/>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Обеспечение технической,  методической и организационной поддержки: </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информационно-методическая поддержка образовательной деятельности;</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планирование образовательной деятельности и ее ресурсного обеспечения;</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проектирование и организацию индивидуальной и групповой деятельности; </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мониторинг и фиксацию хода и результатов образовательной деятельности;</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мониторинг здоровья обучающихся;</w:t>
      </w:r>
    </w:p>
    <w:p w:rsidR="00DD5EE7" w:rsidRPr="00DD5EE7" w:rsidRDefault="00DD5EE7" w:rsidP="00DD5EE7">
      <w:pPr>
        <w:numPr>
          <w:ilvl w:val="1"/>
          <w:numId w:val="89"/>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Отображение образовательной деятельности в информационной среде: </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дистанционное взаимодействие всех участников образовательных отношений (обучающихся, их родителей</w:t>
      </w:r>
      <w:r w:rsidR="00204EAB">
        <w:rPr>
          <w:rFonts w:ascii="Times New Roman" w:eastAsia="SchoolBookSanPin" w:hAnsi="Times New Roman"/>
          <w:sz w:val="28"/>
          <w:szCs w:val="28"/>
          <w:lang w:val="ru-RU"/>
        </w:rPr>
        <w:t xml:space="preserve"> (законных представителей)</w:t>
      </w:r>
      <w:r w:rsidRPr="00DD5EE7">
        <w:rPr>
          <w:rFonts w:ascii="Times New Roman" w:eastAsia="SchoolBookSanPin" w:hAnsi="Times New Roman"/>
          <w:sz w:val="28"/>
          <w:szCs w:val="28"/>
          <w:lang w:val="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DD5EE7" w:rsidRPr="00DD5EE7" w:rsidRDefault="00DD5EE7" w:rsidP="00DD5EE7">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DD5EE7" w:rsidRPr="00DD5EE7" w:rsidRDefault="00DD5EE7" w:rsidP="00DD5EE7">
      <w:pPr>
        <w:numPr>
          <w:ilvl w:val="1"/>
          <w:numId w:val="89"/>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Компоненты на бумажных носителях: учебники; методические пособия. </w:t>
      </w:r>
    </w:p>
    <w:p w:rsidR="00DD5EE7" w:rsidRPr="00DD5EE7" w:rsidRDefault="00DD5EE7" w:rsidP="00DD5EE7">
      <w:pPr>
        <w:numPr>
          <w:ilvl w:val="1"/>
          <w:numId w:val="89"/>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Компоненты на CD и DVD: электронные наглядные пособия; электронные тренажёры; электронные практикумы. </w:t>
      </w:r>
    </w:p>
    <w:p w:rsidR="00DD5EE7" w:rsidRPr="00DD5EE7" w:rsidRDefault="00DD5EE7" w:rsidP="00DD5EE7">
      <w:pPr>
        <w:spacing w:after="0" w:line="360" w:lineRule="auto"/>
        <w:ind w:left="709"/>
        <w:jc w:val="both"/>
        <w:rPr>
          <w:rFonts w:ascii="Times New Roman" w:eastAsia="SchoolBookSanPin" w:hAnsi="Times New Roman"/>
          <w:b/>
          <w:sz w:val="28"/>
          <w:szCs w:val="28"/>
          <w:lang w:val="ru-RU"/>
        </w:rPr>
      </w:pPr>
      <w:r w:rsidRPr="00DD5EE7">
        <w:rPr>
          <w:rFonts w:ascii="Times New Roman" w:eastAsia="SchoolBookSanPin" w:hAnsi="Times New Roman"/>
          <w:b/>
          <w:sz w:val="28"/>
          <w:szCs w:val="28"/>
          <w:lang w:val="ru-RU"/>
        </w:rPr>
        <w:t>Учебно-методическое и информационное обеспечение реализации основной образовательной программы</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w:t>
      </w:r>
      <w:r w:rsidR="00F6738D">
        <w:rPr>
          <w:rFonts w:ascii="Times New Roman" w:eastAsia="SchoolBookSanPin" w:hAnsi="Times New Roman"/>
          <w:sz w:val="28"/>
          <w:szCs w:val="28"/>
          <w:lang w:val="ru-RU"/>
        </w:rPr>
        <w:t>основного</w:t>
      </w:r>
      <w:r w:rsidRPr="00DD5EE7">
        <w:rPr>
          <w:rFonts w:ascii="Times New Roman" w:eastAsia="SchoolBookSanPin" w:hAnsi="Times New Roman"/>
          <w:sz w:val="28"/>
          <w:szCs w:val="28"/>
          <w:lang w:val="ru-RU"/>
        </w:rPr>
        <w:t xml:space="preserve"> общего образования учебным предметам, курсам, дисциплинам (модулям).</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DD5EE7" w:rsidRPr="00DD5EE7" w:rsidTr="00DD5EE7">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jc w:val="both"/>
              <w:rPr>
                <w:rFonts w:ascii="Times New Roman" w:hAnsi="Times New Roman"/>
                <w:b/>
                <w:bCs/>
                <w:sz w:val="24"/>
                <w:szCs w:val="24"/>
                <w:lang w:val="ru-RU"/>
              </w:rPr>
            </w:pPr>
            <w:r w:rsidRPr="00DD5EE7">
              <w:rPr>
                <w:rFonts w:ascii="Times New Roman" w:hAnsi="Times New Roman"/>
                <w:b/>
                <w:bCs/>
                <w:sz w:val="24"/>
                <w:szCs w:val="24"/>
                <w:lang w:val="ru-RU"/>
              </w:rPr>
              <w:t xml:space="preserve">№ </w:t>
            </w:r>
          </w:p>
          <w:p w:rsidR="00DD5EE7" w:rsidRPr="00DD5EE7" w:rsidRDefault="00DD5EE7" w:rsidP="00DD5EE7">
            <w:pPr>
              <w:spacing w:after="0" w:line="240" w:lineRule="auto"/>
              <w:jc w:val="both"/>
              <w:rPr>
                <w:rFonts w:ascii="Times New Roman" w:hAnsi="Times New Roman"/>
                <w:sz w:val="24"/>
                <w:szCs w:val="24"/>
                <w:lang w:val="ru-RU"/>
              </w:rPr>
            </w:pPr>
            <w:r w:rsidRPr="00DD5EE7">
              <w:rPr>
                <w:rFonts w:ascii="Times New Roman" w:hAnsi="Times New Roman"/>
                <w:b/>
                <w:bCs/>
                <w:sz w:val="24"/>
                <w:szCs w:val="24"/>
                <w:lang w:val="ru-RU"/>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b/>
                <w:bCs/>
                <w:sz w:val="24"/>
                <w:szCs w:val="24"/>
                <w:lang w:val="ru-RU"/>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b/>
                <w:bCs/>
                <w:sz w:val="24"/>
                <w:szCs w:val="24"/>
                <w:lang w:val="ru-RU"/>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b/>
                <w:bCs/>
                <w:sz w:val="24"/>
                <w:szCs w:val="24"/>
                <w:lang w:val="ru-RU"/>
              </w:rPr>
              <w:t>Сроки создания условий в соответствии с требованиями ФГОС</w:t>
            </w:r>
          </w:p>
        </w:tc>
      </w:tr>
      <w:tr w:rsidR="00DD5EE7" w:rsidRPr="00DD5EE7" w:rsidTr="00DD5EE7">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Технические средства</w:t>
            </w:r>
          </w:p>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left="708" w:firstLine="119"/>
              <w:jc w:val="both"/>
              <w:rPr>
                <w:rFonts w:ascii="Times New Roman" w:hAnsi="Times New Roman"/>
                <w:sz w:val="24"/>
                <w:szCs w:val="24"/>
                <w:lang w:val="ru-RU"/>
              </w:rPr>
            </w:pPr>
            <w:r w:rsidRPr="00DD5EE7">
              <w:rPr>
                <w:rFonts w:ascii="Times New Roman" w:hAnsi="Times New Roman"/>
                <w:sz w:val="24"/>
                <w:szCs w:val="24"/>
                <w:lang w:val="ru-RU"/>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left="708" w:firstLine="119"/>
              <w:jc w:val="both"/>
              <w:rPr>
                <w:rFonts w:ascii="Times New Roman" w:hAnsi="Times New Roman"/>
                <w:sz w:val="24"/>
                <w:szCs w:val="24"/>
                <w:lang w:val="ru-RU"/>
              </w:rPr>
            </w:pPr>
            <w:r w:rsidRPr="00DD5EE7">
              <w:rPr>
                <w:rFonts w:ascii="Times New Roman" w:hAnsi="Times New Roman"/>
                <w:sz w:val="24"/>
                <w:szCs w:val="24"/>
                <w:lang w:val="ru-RU"/>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14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left="708" w:firstLine="119"/>
              <w:jc w:val="both"/>
              <w:rPr>
                <w:rFonts w:ascii="Times New Roman" w:hAnsi="Times New Roman"/>
                <w:sz w:val="24"/>
                <w:szCs w:val="24"/>
                <w:lang w:val="ru-RU"/>
              </w:rPr>
            </w:pPr>
            <w:r w:rsidRPr="00DD5EE7">
              <w:rPr>
                <w:rFonts w:ascii="Times New Roman" w:hAnsi="Times New Roman"/>
                <w:sz w:val="24"/>
                <w:szCs w:val="24"/>
                <w:lang w:val="ru-RU"/>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14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Планшетные компьютеры «</w:t>
            </w:r>
            <w:r w:rsidRPr="00DD5EE7">
              <w:rPr>
                <w:rFonts w:ascii="Times New Roman" w:hAnsi="Times New Roman"/>
                <w:sz w:val="24"/>
                <w:szCs w:val="24"/>
              </w:rPr>
              <w:t>Apple</w:t>
            </w:r>
            <w:r w:rsidRPr="00DD5EE7">
              <w:rPr>
                <w:rFonts w:ascii="Times New Roman" w:hAnsi="Times New Roman"/>
                <w:sz w:val="24"/>
                <w:szCs w:val="24"/>
                <w:lang w:val="ru-RU"/>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25/16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w:t>
            </w:r>
          </w:p>
        </w:tc>
        <w:tc>
          <w:tcPr>
            <w:tcW w:w="1960" w:type="dxa"/>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6/6</w:t>
            </w:r>
          </w:p>
        </w:tc>
        <w:tc>
          <w:tcPr>
            <w:tcW w:w="1960" w:type="dxa"/>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5"/>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205"/>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8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8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8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14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14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140"/>
        </w:trPr>
        <w:tc>
          <w:tcPr>
            <w:tcW w:w="824" w:type="dxa"/>
            <w:vMerge/>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color w:val="FF0000"/>
                <w:sz w:val="24"/>
                <w:szCs w:val="24"/>
                <w:lang w:val="ru-RU"/>
              </w:rPr>
            </w:pPr>
          </w:p>
        </w:tc>
      </w:tr>
      <w:tr w:rsidR="00DD5EE7" w:rsidRPr="00DD5EE7" w:rsidTr="00DD5EE7">
        <w:trPr>
          <w:trHeight w:val="93"/>
        </w:trPr>
        <w:tc>
          <w:tcPr>
            <w:tcW w:w="824" w:type="dxa"/>
            <w:vMerge/>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51"/>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Учебники</w:t>
            </w:r>
          </w:p>
        </w:tc>
        <w:tc>
          <w:tcPr>
            <w:tcW w:w="1954" w:type="dxa"/>
            <w:tcBorders>
              <w:top w:val="single" w:sz="6" w:space="0" w:color="000000"/>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46"/>
        </w:trPr>
        <w:tc>
          <w:tcPr>
            <w:tcW w:w="824" w:type="dxa"/>
            <w:vMerge/>
            <w:tcBorders>
              <w:top w:val="single" w:sz="6" w:space="0" w:color="000000"/>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46"/>
        </w:trPr>
        <w:tc>
          <w:tcPr>
            <w:tcW w:w="824" w:type="dxa"/>
            <w:vMerge/>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bl>
    <w:p w:rsidR="00DD5EE7" w:rsidRDefault="00DD5EE7" w:rsidP="00DF4678">
      <w:pPr>
        <w:spacing w:after="0" w:line="360" w:lineRule="auto"/>
        <w:ind w:left="709"/>
        <w:jc w:val="both"/>
        <w:rPr>
          <w:rFonts w:ascii="Times New Roman" w:eastAsia="SchoolBookSanPin" w:hAnsi="Times New Roman"/>
          <w:sz w:val="28"/>
          <w:szCs w:val="28"/>
          <w:lang w:val="ru-RU"/>
        </w:rPr>
      </w:pPr>
    </w:p>
    <w:p w:rsidR="00DD5EE7" w:rsidRPr="00DD5EE7" w:rsidRDefault="00DD5EE7" w:rsidP="00DD5EE7">
      <w:pPr>
        <w:spacing w:after="0" w:line="360" w:lineRule="auto"/>
        <w:ind w:left="709"/>
        <w:jc w:val="both"/>
        <w:rPr>
          <w:rFonts w:ascii="Times New Roman" w:eastAsia="SchoolBookSanPin" w:hAnsi="Times New Roman"/>
          <w:b/>
          <w:sz w:val="28"/>
          <w:szCs w:val="28"/>
          <w:lang w:val="ru-RU"/>
        </w:rPr>
      </w:pPr>
      <w:bookmarkStart w:id="99" w:name="_Toc435412748"/>
      <w:bookmarkStart w:id="100" w:name="_Toc453968223"/>
      <w:r w:rsidRPr="00DD5EE7">
        <w:rPr>
          <w:rFonts w:ascii="Times New Roman" w:eastAsia="SchoolBookSanPin" w:hAnsi="Times New Roman"/>
          <w:b/>
          <w:sz w:val="28"/>
          <w:szCs w:val="28"/>
          <w:lang w:val="ru-RU"/>
        </w:rPr>
        <w:t xml:space="preserve">Обоснование необходимых изменений в имеющихся условиях в соответствии с основной образовательной программой </w:t>
      </w:r>
      <w:r w:rsidR="00F6738D">
        <w:rPr>
          <w:rFonts w:ascii="Times New Roman" w:eastAsia="SchoolBookSanPin" w:hAnsi="Times New Roman"/>
          <w:b/>
          <w:sz w:val="28"/>
          <w:szCs w:val="28"/>
          <w:lang w:val="ru-RU"/>
        </w:rPr>
        <w:t>основного</w:t>
      </w:r>
      <w:r w:rsidRPr="00DD5EE7">
        <w:rPr>
          <w:rFonts w:ascii="Times New Roman" w:eastAsia="SchoolBookSanPin" w:hAnsi="Times New Roman"/>
          <w:b/>
          <w:sz w:val="28"/>
          <w:szCs w:val="28"/>
          <w:lang w:val="ru-RU"/>
        </w:rPr>
        <w:t xml:space="preserve"> общего образования</w:t>
      </w:r>
      <w:bookmarkEnd w:id="99"/>
      <w:bookmarkEnd w:id="100"/>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МБОУ СШ №45 определяются все необходимые меры и сроки по приведению информационно-методических условий реализации основной образовательной программы </w:t>
      </w:r>
      <w:r w:rsidR="00F6738D">
        <w:rPr>
          <w:rFonts w:ascii="Times New Roman" w:eastAsia="SchoolBookSanPin" w:hAnsi="Times New Roman"/>
          <w:sz w:val="28"/>
          <w:szCs w:val="28"/>
          <w:lang w:val="ru-RU"/>
        </w:rPr>
        <w:t>основного</w:t>
      </w:r>
      <w:r w:rsidRPr="00DD5EE7">
        <w:rPr>
          <w:rFonts w:ascii="Times New Roman" w:eastAsia="SchoolBookSanPin" w:hAnsi="Times New Roman"/>
          <w:sz w:val="28"/>
          <w:szCs w:val="28"/>
          <w:lang w:val="ru-RU"/>
        </w:rPr>
        <w:t xml:space="preserve"> общего образования в соответствие с требованиями ФГОС </w:t>
      </w:r>
      <w:r w:rsidR="00F6738D">
        <w:rPr>
          <w:rFonts w:ascii="Times New Roman" w:eastAsia="SchoolBookSanPin" w:hAnsi="Times New Roman"/>
          <w:sz w:val="28"/>
          <w:szCs w:val="28"/>
          <w:lang w:val="ru-RU"/>
        </w:rPr>
        <w:t>О</w:t>
      </w:r>
      <w:r w:rsidRPr="00DD5EE7">
        <w:rPr>
          <w:rFonts w:ascii="Times New Roman" w:eastAsia="SchoolBookSanPin" w:hAnsi="Times New Roman"/>
          <w:sz w:val="28"/>
          <w:szCs w:val="28"/>
          <w:lang w:val="ru-RU"/>
        </w:rPr>
        <w:t>ОО.</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анализ имеющихся в МБОУ СШ №45 условий и ресурсов реализации основной образовательной программы </w:t>
      </w:r>
      <w:r w:rsidR="00F6738D">
        <w:rPr>
          <w:rFonts w:ascii="Times New Roman" w:eastAsia="SchoolBookSanPin" w:hAnsi="Times New Roman"/>
          <w:sz w:val="28"/>
          <w:szCs w:val="28"/>
          <w:lang w:val="ru-RU"/>
        </w:rPr>
        <w:t>основного</w:t>
      </w:r>
      <w:r w:rsidRPr="00DD5EE7">
        <w:rPr>
          <w:rFonts w:ascii="Times New Roman" w:eastAsia="SchoolBookSanPin" w:hAnsi="Times New Roman"/>
          <w:sz w:val="28"/>
          <w:szCs w:val="28"/>
          <w:lang w:val="ru-RU"/>
        </w:rPr>
        <w:t xml:space="preserve"> общего образования;</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F6738D">
        <w:rPr>
          <w:rFonts w:ascii="Times New Roman" w:eastAsia="SchoolBookSanPin" w:hAnsi="Times New Roman"/>
          <w:sz w:val="28"/>
          <w:szCs w:val="28"/>
          <w:lang w:val="ru-RU"/>
        </w:rPr>
        <w:t>О</w:t>
      </w:r>
      <w:r w:rsidRPr="00DD5EE7">
        <w:rPr>
          <w:rFonts w:ascii="Times New Roman" w:eastAsia="SchoolBookSanPin" w:hAnsi="Times New Roman"/>
          <w:sz w:val="28"/>
          <w:szCs w:val="28"/>
          <w:lang w:val="ru-RU"/>
        </w:rPr>
        <w:t>ОО;</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разработку сетевого графика (дорожной карты) создания необходимой системы условий;</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разработку механизмов мониторинга, оценки и коррекции реализации промежуточных этапов разработанного графика (дорожной карты).</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bookmarkStart w:id="101" w:name="_Toc453968224"/>
    </w:p>
    <w:p w:rsidR="00DD5EE7" w:rsidRPr="00F6738D" w:rsidRDefault="00DD5EE7" w:rsidP="00DD5EE7">
      <w:pPr>
        <w:spacing w:after="0" w:line="360" w:lineRule="auto"/>
        <w:ind w:left="709"/>
        <w:jc w:val="both"/>
        <w:rPr>
          <w:rFonts w:ascii="Times New Roman" w:eastAsia="SchoolBookSanPin" w:hAnsi="Times New Roman"/>
          <w:b/>
          <w:sz w:val="28"/>
          <w:szCs w:val="28"/>
          <w:lang w:val="ru-RU"/>
        </w:rPr>
      </w:pPr>
      <w:r w:rsidRPr="00F6738D">
        <w:rPr>
          <w:rFonts w:ascii="Times New Roman" w:eastAsia="SchoolBookSanPin" w:hAnsi="Times New Roman"/>
          <w:b/>
          <w:sz w:val="28"/>
          <w:szCs w:val="28"/>
          <w:lang w:val="ru-RU"/>
        </w:rPr>
        <w:t>Механизмы достижения целевых ориентиров в системе условий</w:t>
      </w:r>
      <w:bookmarkEnd w:id="101"/>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w:t>
      </w:r>
      <w:r w:rsidR="00F6738D">
        <w:rPr>
          <w:rFonts w:ascii="Times New Roman" w:eastAsia="SchoolBookSanPin" w:hAnsi="Times New Roman"/>
          <w:sz w:val="28"/>
          <w:szCs w:val="28"/>
          <w:lang w:val="ru-RU"/>
        </w:rPr>
        <w:t>О</w:t>
      </w:r>
      <w:r w:rsidRPr="00DD5EE7">
        <w:rPr>
          <w:rFonts w:ascii="Times New Roman" w:eastAsia="SchoolBookSanPin" w:hAnsi="Times New Roman"/>
          <w:sz w:val="28"/>
          <w:szCs w:val="28"/>
          <w:lang w:val="ru-RU"/>
        </w:rPr>
        <w:t>ОО и выстроенную в ООП образовательной организации.</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02" w:name="_Toc414553292"/>
    </w:p>
    <w:p w:rsidR="00DD5EE7" w:rsidRPr="00DD5EE7" w:rsidRDefault="00DD5EE7" w:rsidP="00DD5EE7">
      <w:pPr>
        <w:spacing w:after="0" w:line="360" w:lineRule="auto"/>
        <w:ind w:left="709"/>
        <w:jc w:val="both"/>
        <w:rPr>
          <w:rFonts w:ascii="Times New Roman" w:eastAsia="SchoolBookSanPin" w:hAnsi="Times New Roman"/>
          <w:b/>
          <w:sz w:val="28"/>
          <w:szCs w:val="28"/>
          <w:lang w:val="ru-RU"/>
        </w:rPr>
      </w:pPr>
      <w:bookmarkStart w:id="103" w:name="_Toc453968226"/>
      <w:bookmarkEnd w:id="102"/>
      <w:r w:rsidRPr="00DD5EE7">
        <w:rPr>
          <w:rFonts w:ascii="Times New Roman" w:eastAsia="SchoolBookSanPin" w:hAnsi="Times New Roman"/>
          <w:b/>
          <w:sz w:val="28"/>
          <w:szCs w:val="28"/>
          <w:lang w:val="ru-RU"/>
        </w:rPr>
        <w:t>Контроль за состоянием системы условий</w:t>
      </w:r>
      <w:bookmarkEnd w:id="103"/>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Контроль за состоянием системы условий реализации ООП </w:t>
      </w:r>
      <w:r w:rsidR="00F6738D">
        <w:rPr>
          <w:rFonts w:ascii="Times New Roman" w:eastAsia="SchoolBookSanPin" w:hAnsi="Times New Roman"/>
          <w:sz w:val="28"/>
          <w:szCs w:val="28"/>
          <w:lang w:val="ru-RU"/>
        </w:rPr>
        <w:t>О</w:t>
      </w:r>
      <w:r w:rsidRPr="00DD5EE7">
        <w:rPr>
          <w:rFonts w:ascii="Times New Roman" w:eastAsia="SchoolBookSanPin" w:hAnsi="Times New Roman"/>
          <w:sz w:val="28"/>
          <w:szCs w:val="28"/>
          <w:lang w:val="ru-RU"/>
        </w:rPr>
        <w:t>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p>
    <w:p w:rsidR="00DF4678" w:rsidRPr="00EF3BE1" w:rsidRDefault="00DF4678" w:rsidP="00F6738D">
      <w:pPr>
        <w:spacing w:after="0" w:line="360" w:lineRule="auto"/>
        <w:rPr>
          <w:rFonts w:ascii="Times New Roman" w:eastAsia="SchoolBookSanPin" w:hAnsi="Times New Roman"/>
          <w:sz w:val="28"/>
          <w:szCs w:val="28"/>
          <w:lang w:val="ru-RU"/>
        </w:rPr>
      </w:pPr>
    </w:p>
    <w:sectPr w:rsidR="00DF4678" w:rsidRPr="00EF3BE1" w:rsidSect="00D10114">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18D" w:rsidRDefault="0061218D">
      <w:pPr>
        <w:spacing w:after="0" w:line="240" w:lineRule="auto"/>
      </w:pPr>
      <w:r>
        <w:separator/>
      </w:r>
    </w:p>
  </w:endnote>
  <w:endnote w:type="continuationSeparator" w:id="1">
    <w:p w:rsidR="0061218D" w:rsidRDefault="00612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SymbolMT">
    <w:panose1 w:val="00000000000000000000"/>
    <w:charset w:val="02"/>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0" w:usb1="00000000" w:usb2="00000000" w:usb3="00000000" w:csb0="00000000"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Batang;??">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sig w:usb0="00000000"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84" w:rsidRDefault="00622E84">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84" w:rsidRPr="004F36DA" w:rsidRDefault="00622E84"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84" w:rsidRPr="004F36DA" w:rsidRDefault="00622E84">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18D" w:rsidRDefault="0061218D">
      <w:pPr>
        <w:spacing w:after="0" w:line="240" w:lineRule="auto"/>
      </w:pPr>
      <w:r>
        <w:separator/>
      </w:r>
    </w:p>
  </w:footnote>
  <w:footnote w:type="continuationSeparator" w:id="1">
    <w:p w:rsidR="0061218D" w:rsidRDefault="0061218D">
      <w:pPr>
        <w:spacing w:after="0" w:line="240" w:lineRule="auto"/>
      </w:pPr>
      <w:r>
        <w:continuationSeparator/>
      </w:r>
    </w:p>
  </w:footnote>
  <w:footnote w:id="2">
    <w:p w:rsidR="00622E84" w:rsidRPr="00E16212" w:rsidRDefault="00622E84" w:rsidP="00E16212">
      <w:pPr>
        <w:pStyle w:val="af6"/>
        <w:jc w:val="both"/>
        <w:rPr>
          <w:rFonts w:ascii="Times New Roman" w:hAnsi="Times New Roman"/>
          <w:sz w:val="24"/>
          <w:szCs w:val="24"/>
        </w:rPr>
      </w:pPr>
      <w:r w:rsidRPr="000233C4">
        <w:rPr>
          <w:rStyle w:val="affa"/>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3">
    <w:p w:rsidR="00622E84" w:rsidRPr="00E16212" w:rsidRDefault="00622E84" w:rsidP="000B1C4A">
      <w:pPr>
        <w:pStyle w:val="af6"/>
        <w:jc w:val="both"/>
      </w:pPr>
      <w:r w:rsidRPr="00E16212">
        <w:rPr>
          <w:rStyle w:val="af8"/>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rsidR="00622E84" w:rsidRPr="000B1C4A" w:rsidRDefault="00622E84" w:rsidP="000B1C4A">
      <w:pPr>
        <w:pStyle w:val="af6"/>
        <w:jc w:val="both"/>
        <w:rPr>
          <w:rFonts w:ascii="Times New Roman" w:hAnsi="Times New Roman"/>
        </w:rPr>
      </w:pPr>
      <w:r>
        <w:rPr>
          <w:rStyle w:val="af8"/>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5">
    <w:p w:rsidR="00622E84" w:rsidRPr="005F756C" w:rsidRDefault="00622E84"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6">
    <w:p w:rsidR="00622E84" w:rsidRPr="00891B45" w:rsidRDefault="00622E84"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7">
    <w:p w:rsidR="00622E84" w:rsidRPr="005F756C" w:rsidRDefault="00622E84" w:rsidP="005F756C">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8">
    <w:p w:rsidR="00622E84" w:rsidRPr="005F756C" w:rsidRDefault="00622E84" w:rsidP="00B41F62">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9">
    <w:p w:rsidR="00622E84" w:rsidRPr="00C72E49" w:rsidRDefault="00622E84" w:rsidP="00A24D19">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10">
    <w:p w:rsidR="00622E84" w:rsidRPr="00C72E49" w:rsidRDefault="00622E84"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1">
    <w:p w:rsidR="00622E84" w:rsidRPr="00CA4934" w:rsidRDefault="00622E84"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2">
    <w:p w:rsidR="00622E84" w:rsidRPr="00CA4934" w:rsidRDefault="00622E84" w:rsidP="00A24D19">
      <w:pPr>
        <w:widowControl/>
        <w:autoSpaceDE w:val="0"/>
        <w:autoSpaceDN w:val="0"/>
        <w:adjustRightInd w:val="0"/>
        <w:spacing w:after="0" w:line="240" w:lineRule="auto"/>
        <w:jc w:val="both"/>
        <w:rPr>
          <w:lang/>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622E84" w:rsidRPr="00CA4934" w:rsidRDefault="00622E84"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4">
    <w:p w:rsidR="00622E84" w:rsidRPr="00A24D19" w:rsidRDefault="00622E84"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5">
    <w:p w:rsidR="00622E84" w:rsidRPr="00AE479F" w:rsidRDefault="00622E84" w:rsidP="00AE479F">
      <w:pPr>
        <w:pStyle w:val="af6"/>
        <w:jc w:val="both"/>
      </w:pPr>
      <w:r>
        <w:rPr>
          <w:rStyle w:val="af8"/>
        </w:rPr>
        <w:footnoteRef/>
      </w:r>
      <w:r>
        <w:t xml:space="preserve"> </w:t>
      </w:r>
      <w:r w:rsidRPr="00EE0888">
        <w:rPr>
          <w:rFonts w:ascii="Times New Roman" w:hAnsi="Times New Roman"/>
          <w:sz w:val="24"/>
          <w:szCs w:val="24"/>
          <w:lang w:val="ru-RU"/>
        </w:rPr>
        <w:t xml:space="preserve">Пункт 3 </w:t>
      </w:r>
      <w:r w:rsidRPr="0088236F">
        <w:rPr>
          <w:rFonts w:ascii="Times New Roman" w:hAnsi="Times New Roman"/>
          <w:sz w:val="24"/>
          <w:szCs w:val="24"/>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6">
    <w:p w:rsidR="00622E84" w:rsidRDefault="00622E84"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7">
    <w:p w:rsidR="00622E84" w:rsidRDefault="00622E84" w:rsidP="00D32FE9">
      <w:pPr>
        <w:pStyle w:val="af6"/>
        <w:jc w:val="both"/>
        <w:rPr>
          <w:lang w:val="ru-RU"/>
        </w:rPr>
      </w:pPr>
      <w:r w:rsidRPr="00CA4934">
        <w:rPr>
          <w:rStyle w:val="af8"/>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622E84" w:rsidRPr="00D32FE9" w:rsidRDefault="00622E84">
      <w:pPr>
        <w:pStyle w:val="af6"/>
        <w:rPr>
          <w:lang w:val="ru-RU"/>
        </w:rPr>
      </w:pPr>
    </w:p>
  </w:footnote>
  <w:footnote w:id="18">
    <w:p w:rsidR="00622E84" w:rsidRPr="00B9591A" w:rsidRDefault="00622E84"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84" w:rsidRDefault="00622E84"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6834B0" w:rsidRPr="006834B0">
      <w:rPr>
        <w:rFonts w:ascii="Times New Roman" w:hAnsi="Times New Roman"/>
        <w:noProof/>
        <w:sz w:val="24"/>
        <w:szCs w:val="24"/>
        <w:lang w:val="ru-RU"/>
      </w:rPr>
      <w:t>264</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0.9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7">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12">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20325F0"/>
    <w:multiLevelType w:val="hybridMultilevel"/>
    <w:tmpl w:val="3F96B900"/>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7">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2">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1C6E5C75"/>
    <w:multiLevelType w:val="hybridMultilevel"/>
    <w:tmpl w:val="CAC475F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7">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285075D"/>
    <w:multiLevelType w:val="hybridMultilevel"/>
    <w:tmpl w:val="87462AEA"/>
    <w:lvl w:ilvl="0" w:tplc="A48622EA">
      <w:start w:val="1"/>
      <w:numFmt w:val="decimal"/>
      <w:lvlText w:val="%1."/>
      <w:lvlJc w:val="left"/>
      <w:pPr>
        <w:ind w:left="212" w:hanging="391"/>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31">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2">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6">
    <w:nsid w:val="264D134D"/>
    <w:multiLevelType w:val="hybridMultilevel"/>
    <w:tmpl w:val="F6ACB3A6"/>
    <w:lvl w:ilvl="0" w:tplc="04190003">
      <w:start w:val="1"/>
      <w:numFmt w:val="bullet"/>
      <w:lvlText w:val="o"/>
      <w:lvlJc w:val="left"/>
      <w:pPr>
        <w:ind w:left="1172" w:hanging="360"/>
      </w:pPr>
      <w:rPr>
        <w:rFonts w:ascii="Courier New" w:hAnsi="Courier New" w:cs="Courier New" w:hint="default"/>
      </w:rPr>
    </w:lvl>
    <w:lvl w:ilvl="1" w:tplc="04190003" w:tentative="1">
      <w:start w:val="1"/>
      <w:numFmt w:val="bullet"/>
      <w:lvlText w:val="o"/>
      <w:lvlJc w:val="left"/>
      <w:pPr>
        <w:ind w:left="1892" w:hanging="360"/>
      </w:pPr>
      <w:rPr>
        <w:rFonts w:ascii="Courier New" w:hAnsi="Courier New" w:cs="Courier New" w:hint="default"/>
      </w:rPr>
    </w:lvl>
    <w:lvl w:ilvl="2" w:tplc="04190005" w:tentative="1">
      <w:start w:val="1"/>
      <w:numFmt w:val="bullet"/>
      <w:lvlText w:val=""/>
      <w:lvlJc w:val="left"/>
      <w:pPr>
        <w:ind w:left="2612" w:hanging="360"/>
      </w:pPr>
      <w:rPr>
        <w:rFonts w:ascii="Wingdings" w:hAnsi="Wingdings" w:hint="default"/>
      </w:rPr>
    </w:lvl>
    <w:lvl w:ilvl="3" w:tplc="04190001" w:tentative="1">
      <w:start w:val="1"/>
      <w:numFmt w:val="bullet"/>
      <w:lvlText w:val=""/>
      <w:lvlJc w:val="left"/>
      <w:pPr>
        <w:ind w:left="3332" w:hanging="360"/>
      </w:pPr>
      <w:rPr>
        <w:rFonts w:ascii="Symbol" w:hAnsi="Symbol" w:hint="default"/>
      </w:rPr>
    </w:lvl>
    <w:lvl w:ilvl="4" w:tplc="04190003" w:tentative="1">
      <w:start w:val="1"/>
      <w:numFmt w:val="bullet"/>
      <w:lvlText w:val="o"/>
      <w:lvlJc w:val="left"/>
      <w:pPr>
        <w:ind w:left="4052" w:hanging="360"/>
      </w:pPr>
      <w:rPr>
        <w:rFonts w:ascii="Courier New" w:hAnsi="Courier New" w:cs="Courier New" w:hint="default"/>
      </w:rPr>
    </w:lvl>
    <w:lvl w:ilvl="5" w:tplc="04190005" w:tentative="1">
      <w:start w:val="1"/>
      <w:numFmt w:val="bullet"/>
      <w:lvlText w:val=""/>
      <w:lvlJc w:val="left"/>
      <w:pPr>
        <w:ind w:left="4772" w:hanging="360"/>
      </w:pPr>
      <w:rPr>
        <w:rFonts w:ascii="Wingdings" w:hAnsi="Wingdings" w:hint="default"/>
      </w:rPr>
    </w:lvl>
    <w:lvl w:ilvl="6" w:tplc="04190001" w:tentative="1">
      <w:start w:val="1"/>
      <w:numFmt w:val="bullet"/>
      <w:lvlText w:val=""/>
      <w:lvlJc w:val="left"/>
      <w:pPr>
        <w:ind w:left="5492" w:hanging="360"/>
      </w:pPr>
      <w:rPr>
        <w:rFonts w:ascii="Symbol" w:hAnsi="Symbol" w:hint="default"/>
      </w:rPr>
    </w:lvl>
    <w:lvl w:ilvl="7" w:tplc="04190003" w:tentative="1">
      <w:start w:val="1"/>
      <w:numFmt w:val="bullet"/>
      <w:lvlText w:val="o"/>
      <w:lvlJc w:val="left"/>
      <w:pPr>
        <w:ind w:left="6212" w:hanging="360"/>
      </w:pPr>
      <w:rPr>
        <w:rFonts w:ascii="Courier New" w:hAnsi="Courier New" w:cs="Courier New" w:hint="default"/>
      </w:rPr>
    </w:lvl>
    <w:lvl w:ilvl="8" w:tplc="04190005" w:tentative="1">
      <w:start w:val="1"/>
      <w:numFmt w:val="bullet"/>
      <w:lvlText w:val=""/>
      <w:lvlJc w:val="left"/>
      <w:pPr>
        <w:ind w:left="6932" w:hanging="360"/>
      </w:pPr>
      <w:rPr>
        <w:rFonts w:ascii="Wingdings" w:hAnsi="Wingdings" w:hint="default"/>
      </w:rPr>
    </w:lvl>
  </w:abstractNum>
  <w:abstractNum w:abstractNumId="37">
    <w:nsid w:val="2664106C"/>
    <w:multiLevelType w:val="hybridMultilevel"/>
    <w:tmpl w:val="F21010B0"/>
    <w:lvl w:ilvl="0" w:tplc="81AC0A6E">
      <w:start w:val="1"/>
      <w:numFmt w:val="bullet"/>
      <w:pStyle w:val="12"/>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8">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9">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40">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42">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43">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45">
    <w:nsid w:val="307B1CD1"/>
    <w:multiLevelType w:val="hybridMultilevel"/>
    <w:tmpl w:val="82184D9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48">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50">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56">
    <w:nsid w:val="3677333A"/>
    <w:multiLevelType w:val="hybridMultilevel"/>
    <w:tmpl w:val="08A2AA0A"/>
    <w:lvl w:ilvl="0" w:tplc="EAB26EDC">
      <w:numFmt w:val="bullet"/>
      <w:lvlText w:val=""/>
      <w:lvlJc w:val="left"/>
      <w:pPr>
        <w:ind w:left="1584" w:hanging="471"/>
      </w:pPr>
      <w:rPr>
        <w:rFonts w:hint="default"/>
        <w:w w:val="99"/>
        <w:lang w:val="ru-RU" w:eastAsia="en-US" w:bidi="ar-SA"/>
      </w:rPr>
    </w:lvl>
    <w:lvl w:ilvl="1" w:tplc="66042550">
      <w:numFmt w:val="bullet"/>
      <w:lvlText w:val=""/>
      <w:lvlJc w:val="left"/>
      <w:pPr>
        <w:ind w:left="863" w:hanging="706"/>
      </w:pPr>
      <w:rPr>
        <w:rFonts w:hint="default"/>
        <w:w w:val="100"/>
        <w:lang w:val="ru-RU" w:eastAsia="en-US" w:bidi="ar-SA"/>
      </w:rPr>
    </w:lvl>
    <w:lvl w:ilvl="2" w:tplc="CBC25A70">
      <w:numFmt w:val="bullet"/>
      <w:lvlText w:val="•"/>
      <w:lvlJc w:val="left"/>
      <w:pPr>
        <w:ind w:left="2618" w:hanging="706"/>
      </w:pPr>
      <w:rPr>
        <w:rFonts w:hint="default"/>
        <w:lang w:val="ru-RU" w:eastAsia="en-US" w:bidi="ar-SA"/>
      </w:rPr>
    </w:lvl>
    <w:lvl w:ilvl="3" w:tplc="095E9812">
      <w:numFmt w:val="bullet"/>
      <w:lvlText w:val="•"/>
      <w:lvlJc w:val="left"/>
      <w:pPr>
        <w:ind w:left="3656" w:hanging="706"/>
      </w:pPr>
      <w:rPr>
        <w:rFonts w:hint="default"/>
        <w:lang w:val="ru-RU" w:eastAsia="en-US" w:bidi="ar-SA"/>
      </w:rPr>
    </w:lvl>
    <w:lvl w:ilvl="4" w:tplc="508C836A">
      <w:numFmt w:val="bullet"/>
      <w:lvlText w:val="•"/>
      <w:lvlJc w:val="left"/>
      <w:pPr>
        <w:ind w:left="4694" w:hanging="706"/>
      </w:pPr>
      <w:rPr>
        <w:rFonts w:hint="default"/>
        <w:lang w:val="ru-RU" w:eastAsia="en-US" w:bidi="ar-SA"/>
      </w:rPr>
    </w:lvl>
    <w:lvl w:ilvl="5" w:tplc="DAEC21B0">
      <w:numFmt w:val="bullet"/>
      <w:lvlText w:val="•"/>
      <w:lvlJc w:val="left"/>
      <w:pPr>
        <w:ind w:left="5732" w:hanging="706"/>
      </w:pPr>
      <w:rPr>
        <w:rFonts w:hint="default"/>
        <w:lang w:val="ru-RU" w:eastAsia="en-US" w:bidi="ar-SA"/>
      </w:rPr>
    </w:lvl>
    <w:lvl w:ilvl="6" w:tplc="C340211E">
      <w:numFmt w:val="bullet"/>
      <w:lvlText w:val="•"/>
      <w:lvlJc w:val="left"/>
      <w:pPr>
        <w:ind w:left="6771" w:hanging="706"/>
      </w:pPr>
      <w:rPr>
        <w:rFonts w:hint="default"/>
        <w:lang w:val="ru-RU" w:eastAsia="en-US" w:bidi="ar-SA"/>
      </w:rPr>
    </w:lvl>
    <w:lvl w:ilvl="7" w:tplc="D3AE438C">
      <w:numFmt w:val="bullet"/>
      <w:lvlText w:val="•"/>
      <w:lvlJc w:val="left"/>
      <w:pPr>
        <w:ind w:left="7809" w:hanging="706"/>
      </w:pPr>
      <w:rPr>
        <w:rFonts w:hint="default"/>
        <w:lang w:val="ru-RU" w:eastAsia="en-US" w:bidi="ar-SA"/>
      </w:rPr>
    </w:lvl>
    <w:lvl w:ilvl="8" w:tplc="AC5E219A">
      <w:numFmt w:val="bullet"/>
      <w:lvlText w:val="•"/>
      <w:lvlJc w:val="left"/>
      <w:pPr>
        <w:ind w:left="8847" w:hanging="706"/>
      </w:pPr>
      <w:rPr>
        <w:rFonts w:hint="default"/>
        <w:lang w:val="ru-RU" w:eastAsia="en-US" w:bidi="ar-SA"/>
      </w:rPr>
    </w:lvl>
  </w:abstractNum>
  <w:abstractNum w:abstractNumId="57">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8">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59">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62">
    <w:nsid w:val="4299320D"/>
    <w:multiLevelType w:val="hybridMultilevel"/>
    <w:tmpl w:val="CE9486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5E76E95"/>
    <w:multiLevelType w:val="hybridMultilevel"/>
    <w:tmpl w:val="1E16A950"/>
    <w:lvl w:ilvl="0" w:tplc="0419000B">
      <w:start w:val="1"/>
      <w:numFmt w:val="bullet"/>
      <w:lvlText w:val=""/>
      <w:lvlJc w:val="left"/>
      <w:pPr>
        <w:ind w:left="923" w:hanging="360"/>
      </w:pPr>
      <w:rPr>
        <w:rFonts w:ascii="Wingdings" w:hAnsi="Wingdings" w:hint="default"/>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64">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9423547"/>
    <w:multiLevelType w:val="hybridMultilevel"/>
    <w:tmpl w:val="699E7270"/>
    <w:lvl w:ilvl="0" w:tplc="959AD33E">
      <w:numFmt w:val="bullet"/>
      <w:lvlText w:val="•"/>
      <w:lvlJc w:val="left"/>
      <w:pPr>
        <w:ind w:left="1464" w:hanging="144"/>
      </w:pPr>
      <w:rPr>
        <w:rFonts w:ascii="Times New Roman" w:eastAsia="Times New Roman" w:hAnsi="Times New Roman" w:cs="Times New Roman" w:hint="default"/>
        <w:w w:val="100"/>
        <w:sz w:val="24"/>
        <w:szCs w:val="24"/>
        <w:lang w:val="ru-RU" w:eastAsia="en-US" w:bidi="ar-SA"/>
      </w:rPr>
    </w:lvl>
    <w:lvl w:ilvl="1" w:tplc="67AA46CA">
      <w:numFmt w:val="bullet"/>
      <w:lvlText w:val="•"/>
      <w:lvlJc w:val="left"/>
      <w:pPr>
        <w:ind w:left="2406" w:hanging="144"/>
      </w:pPr>
      <w:rPr>
        <w:rFonts w:hint="default"/>
        <w:lang w:val="ru-RU" w:eastAsia="en-US" w:bidi="ar-SA"/>
      </w:rPr>
    </w:lvl>
    <w:lvl w:ilvl="2" w:tplc="4A9A7196">
      <w:numFmt w:val="bullet"/>
      <w:lvlText w:val="•"/>
      <w:lvlJc w:val="left"/>
      <w:pPr>
        <w:ind w:left="3352" w:hanging="144"/>
      </w:pPr>
      <w:rPr>
        <w:rFonts w:hint="default"/>
        <w:lang w:val="ru-RU" w:eastAsia="en-US" w:bidi="ar-SA"/>
      </w:rPr>
    </w:lvl>
    <w:lvl w:ilvl="3" w:tplc="E9C23CFA">
      <w:numFmt w:val="bullet"/>
      <w:lvlText w:val="•"/>
      <w:lvlJc w:val="left"/>
      <w:pPr>
        <w:ind w:left="4299" w:hanging="144"/>
      </w:pPr>
      <w:rPr>
        <w:rFonts w:hint="default"/>
        <w:lang w:val="ru-RU" w:eastAsia="en-US" w:bidi="ar-SA"/>
      </w:rPr>
    </w:lvl>
    <w:lvl w:ilvl="4" w:tplc="BDFAA41C">
      <w:numFmt w:val="bullet"/>
      <w:lvlText w:val="•"/>
      <w:lvlJc w:val="left"/>
      <w:pPr>
        <w:ind w:left="5245" w:hanging="144"/>
      </w:pPr>
      <w:rPr>
        <w:rFonts w:hint="default"/>
        <w:lang w:val="ru-RU" w:eastAsia="en-US" w:bidi="ar-SA"/>
      </w:rPr>
    </w:lvl>
    <w:lvl w:ilvl="5" w:tplc="71C035A8">
      <w:numFmt w:val="bullet"/>
      <w:lvlText w:val="•"/>
      <w:lvlJc w:val="left"/>
      <w:pPr>
        <w:ind w:left="6192" w:hanging="144"/>
      </w:pPr>
      <w:rPr>
        <w:rFonts w:hint="default"/>
        <w:lang w:val="ru-RU" w:eastAsia="en-US" w:bidi="ar-SA"/>
      </w:rPr>
    </w:lvl>
    <w:lvl w:ilvl="6" w:tplc="BC2A492E">
      <w:numFmt w:val="bullet"/>
      <w:lvlText w:val="•"/>
      <w:lvlJc w:val="left"/>
      <w:pPr>
        <w:ind w:left="7138" w:hanging="144"/>
      </w:pPr>
      <w:rPr>
        <w:rFonts w:hint="default"/>
        <w:lang w:val="ru-RU" w:eastAsia="en-US" w:bidi="ar-SA"/>
      </w:rPr>
    </w:lvl>
    <w:lvl w:ilvl="7" w:tplc="E610A540">
      <w:numFmt w:val="bullet"/>
      <w:lvlText w:val="•"/>
      <w:lvlJc w:val="left"/>
      <w:pPr>
        <w:ind w:left="8084" w:hanging="144"/>
      </w:pPr>
      <w:rPr>
        <w:rFonts w:hint="default"/>
        <w:lang w:val="ru-RU" w:eastAsia="en-US" w:bidi="ar-SA"/>
      </w:rPr>
    </w:lvl>
    <w:lvl w:ilvl="8" w:tplc="F32802CC">
      <w:numFmt w:val="bullet"/>
      <w:lvlText w:val="•"/>
      <w:lvlJc w:val="left"/>
      <w:pPr>
        <w:ind w:left="9031" w:hanging="144"/>
      </w:pPr>
      <w:rPr>
        <w:rFonts w:hint="default"/>
        <w:lang w:val="ru-RU" w:eastAsia="en-US" w:bidi="ar-SA"/>
      </w:rPr>
    </w:lvl>
  </w:abstractNum>
  <w:abstractNum w:abstractNumId="67">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DAA2EE1"/>
    <w:multiLevelType w:val="hybridMultilevel"/>
    <w:tmpl w:val="49C80F9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73">
    <w:nsid w:val="52763D20"/>
    <w:multiLevelType w:val="hybridMultilevel"/>
    <w:tmpl w:val="92A8A14E"/>
    <w:lvl w:ilvl="0" w:tplc="CDEC9144">
      <w:start w:val="1"/>
      <w:numFmt w:val="bullet"/>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7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76">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83">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87">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1">
    <w:nsid w:val="663C520B"/>
    <w:multiLevelType w:val="hybridMultilevel"/>
    <w:tmpl w:val="49E65A42"/>
    <w:lvl w:ilvl="0" w:tplc="10E473A4">
      <w:numFmt w:val="bullet"/>
      <w:lvlText w:val="•"/>
      <w:lvlJc w:val="left"/>
      <w:pPr>
        <w:ind w:left="1469" w:hanging="149"/>
      </w:pPr>
      <w:rPr>
        <w:rFonts w:ascii="Times New Roman" w:eastAsia="Times New Roman" w:hAnsi="Times New Roman" w:cs="Times New Roman" w:hint="default"/>
        <w:i/>
        <w:iCs/>
        <w:w w:val="100"/>
        <w:sz w:val="24"/>
        <w:szCs w:val="24"/>
        <w:lang w:val="ru-RU" w:eastAsia="en-US" w:bidi="ar-SA"/>
      </w:rPr>
    </w:lvl>
    <w:lvl w:ilvl="1" w:tplc="BA84DE82">
      <w:numFmt w:val="bullet"/>
      <w:lvlText w:val="•"/>
      <w:lvlJc w:val="left"/>
      <w:pPr>
        <w:ind w:left="2406" w:hanging="149"/>
      </w:pPr>
      <w:rPr>
        <w:rFonts w:hint="default"/>
        <w:lang w:val="ru-RU" w:eastAsia="en-US" w:bidi="ar-SA"/>
      </w:rPr>
    </w:lvl>
    <w:lvl w:ilvl="2" w:tplc="9BD6E3B0">
      <w:numFmt w:val="bullet"/>
      <w:lvlText w:val="•"/>
      <w:lvlJc w:val="left"/>
      <w:pPr>
        <w:ind w:left="3352" w:hanging="149"/>
      </w:pPr>
      <w:rPr>
        <w:rFonts w:hint="default"/>
        <w:lang w:val="ru-RU" w:eastAsia="en-US" w:bidi="ar-SA"/>
      </w:rPr>
    </w:lvl>
    <w:lvl w:ilvl="3" w:tplc="63D8C6A6">
      <w:numFmt w:val="bullet"/>
      <w:lvlText w:val="•"/>
      <w:lvlJc w:val="left"/>
      <w:pPr>
        <w:ind w:left="4299" w:hanging="149"/>
      </w:pPr>
      <w:rPr>
        <w:rFonts w:hint="default"/>
        <w:lang w:val="ru-RU" w:eastAsia="en-US" w:bidi="ar-SA"/>
      </w:rPr>
    </w:lvl>
    <w:lvl w:ilvl="4" w:tplc="6DE0AE3C">
      <w:numFmt w:val="bullet"/>
      <w:lvlText w:val="•"/>
      <w:lvlJc w:val="left"/>
      <w:pPr>
        <w:ind w:left="5245" w:hanging="149"/>
      </w:pPr>
      <w:rPr>
        <w:rFonts w:hint="default"/>
        <w:lang w:val="ru-RU" w:eastAsia="en-US" w:bidi="ar-SA"/>
      </w:rPr>
    </w:lvl>
    <w:lvl w:ilvl="5" w:tplc="CDC45DB2">
      <w:numFmt w:val="bullet"/>
      <w:lvlText w:val="•"/>
      <w:lvlJc w:val="left"/>
      <w:pPr>
        <w:ind w:left="6192" w:hanging="149"/>
      </w:pPr>
      <w:rPr>
        <w:rFonts w:hint="default"/>
        <w:lang w:val="ru-RU" w:eastAsia="en-US" w:bidi="ar-SA"/>
      </w:rPr>
    </w:lvl>
    <w:lvl w:ilvl="6" w:tplc="D63EA5A4">
      <w:numFmt w:val="bullet"/>
      <w:lvlText w:val="•"/>
      <w:lvlJc w:val="left"/>
      <w:pPr>
        <w:ind w:left="7138" w:hanging="149"/>
      </w:pPr>
      <w:rPr>
        <w:rFonts w:hint="default"/>
        <w:lang w:val="ru-RU" w:eastAsia="en-US" w:bidi="ar-SA"/>
      </w:rPr>
    </w:lvl>
    <w:lvl w:ilvl="7" w:tplc="025488B2">
      <w:numFmt w:val="bullet"/>
      <w:lvlText w:val="•"/>
      <w:lvlJc w:val="left"/>
      <w:pPr>
        <w:ind w:left="8084" w:hanging="149"/>
      </w:pPr>
      <w:rPr>
        <w:rFonts w:hint="default"/>
        <w:lang w:val="ru-RU" w:eastAsia="en-US" w:bidi="ar-SA"/>
      </w:rPr>
    </w:lvl>
    <w:lvl w:ilvl="8" w:tplc="94A4D76A">
      <w:numFmt w:val="bullet"/>
      <w:lvlText w:val="•"/>
      <w:lvlJc w:val="left"/>
      <w:pPr>
        <w:ind w:left="9031" w:hanging="149"/>
      </w:pPr>
      <w:rPr>
        <w:rFonts w:hint="default"/>
        <w:lang w:val="ru-RU" w:eastAsia="en-US" w:bidi="ar-SA"/>
      </w:rPr>
    </w:lvl>
  </w:abstractNum>
  <w:abstractNum w:abstractNumId="92">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93">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96">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97">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8">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03">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4">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F9A01E9"/>
    <w:multiLevelType w:val="hybridMultilevel"/>
    <w:tmpl w:val="CB74BE44"/>
    <w:lvl w:ilvl="0" w:tplc="C5F8538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8"/>
  </w:num>
  <w:num w:numId="3">
    <w:abstractNumId w:val="13"/>
  </w:num>
  <w:num w:numId="4">
    <w:abstractNumId w:val="54"/>
  </w:num>
  <w:num w:numId="5">
    <w:abstractNumId w:val="97"/>
  </w:num>
  <w:num w:numId="6">
    <w:abstractNumId w:val="78"/>
  </w:num>
  <w:num w:numId="7">
    <w:abstractNumId w:val="32"/>
  </w:num>
  <w:num w:numId="8">
    <w:abstractNumId w:val="80"/>
  </w:num>
  <w:num w:numId="9">
    <w:abstractNumId w:val="100"/>
  </w:num>
  <w:num w:numId="10">
    <w:abstractNumId w:val="20"/>
  </w:num>
  <w:num w:numId="11">
    <w:abstractNumId w:val="26"/>
  </w:num>
  <w:num w:numId="12">
    <w:abstractNumId w:val="23"/>
  </w:num>
  <w:num w:numId="13">
    <w:abstractNumId w:val="24"/>
  </w:num>
  <w:num w:numId="14">
    <w:abstractNumId w:val="77"/>
  </w:num>
  <w:num w:numId="15">
    <w:abstractNumId w:val="42"/>
  </w:num>
  <w:num w:numId="16">
    <w:abstractNumId w:val="59"/>
  </w:num>
  <w:num w:numId="17">
    <w:abstractNumId w:val="22"/>
  </w:num>
  <w:num w:numId="18">
    <w:abstractNumId w:val="70"/>
  </w:num>
  <w:num w:numId="19">
    <w:abstractNumId w:val="93"/>
  </w:num>
  <w:num w:numId="20">
    <w:abstractNumId w:val="43"/>
  </w:num>
  <w:num w:numId="21">
    <w:abstractNumId w:val="33"/>
  </w:num>
  <w:num w:numId="22">
    <w:abstractNumId w:val="76"/>
  </w:num>
  <w:num w:numId="23">
    <w:abstractNumId w:val="53"/>
  </w:num>
  <w:num w:numId="24">
    <w:abstractNumId w:val="44"/>
  </w:num>
  <w:num w:numId="25">
    <w:abstractNumId w:val="14"/>
  </w:num>
  <w:num w:numId="26">
    <w:abstractNumId w:val="104"/>
  </w:num>
  <w:num w:numId="27">
    <w:abstractNumId w:val="99"/>
  </w:num>
  <w:num w:numId="28">
    <w:abstractNumId w:val="40"/>
  </w:num>
  <w:num w:numId="29">
    <w:abstractNumId w:val="64"/>
  </w:num>
  <w:num w:numId="30">
    <w:abstractNumId w:val="60"/>
  </w:num>
  <w:num w:numId="31">
    <w:abstractNumId w:val="85"/>
  </w:num>
  <w:num w:numId="32">
    <w:abstractNumId w:val="67"/>
  </w:num>
  <w:num w:numId="33">
    <w:abstractNumId w:val="83"/>
  </w:num>
  <w:num w:numId="34">
    <w:abstractNumId w:val="101"/>
  </w:num>
  <w:num w:numId="35">
    <w:abstractNumId w:val="34"/>
  </w:num>
  <w:num w:numId="36">
    <w:abstractNumId w:val="7"/>
  </w:num>
  <w:num w:numId="37">
    <w:abstractNumId w:val="28"/>
  </w:num>
  <w:num w:numId="38">
    <w:abstractNumId w:val="79"/>
  </w:num>
  <w:num w:numId="39">
    <w:abstractNumId w:val="98"/>
  </w:num>
  <w:num w:numId="40">
    <w:abstractNumId w:val="46"/>
  </w:num>
  <w:num w:numId="41">
    <w:abstractNumId w:val="18"/>
  </w:num>
  <w:num w:numId="42">
    <w:abstractNumId w:val="94"/>
  </w:num>
  <w:num w:numId="43">
    <w:abstractNumId w:val="15"/>
  </w:num>
  <w:num w:numId="44">
    <w:abstractNumId w:val="57"/>
  </w:num>
  <w:num w:numId="45">
    <w:abstractNumId w:val="10"/>
  </w:num>
  <w:num w:numId="46">
    <w:abstractNumId w:val="72"/>
  </w:num>
  <w:num w:numId="47">
    <w:abstractNumId w:val="71"/>
  </w:num>
  <w:num w:numId="48">
    <w:abstractNumId w:val="19"/>
  </w:num>
  <w:num w:numId="49">
    <w:abstractNumId w:val="48"/>
  </w:num>
  <w:num w:numId="50">
    <w:abstractNumId w:val="50"/>
  </w:num>
  <w:num w:numId="51">
    <w:abstractNumId w:val="106"/>
  </w:num>
  <w:num w:numId="52">
    <w:abstractNumId w:val="58"/>
  </w:num>
  <w:num w:numId="53">
    <w:abstractNumId w:val="41"/>
  </w:num>
  <w:num w:numId="54">
    <w:abstractNumId w:val="86"/>
  </w:num>
  <w:num w:numId="55">
    <w:abstractNumId w:val="11"/>
  </w:num>
  <w:num w:numId="56">
    <w:abstractNumId w:val="102"/>
  </w:num>
  <w:num w:numId="57">
    <w:abstractNumId w:val="55"/>
  </w:num>
  <w:num w:numId="58">
    <w:abstractNumId w:val="49"/>
  </w:num>
  <w:num w:numId="59">
    <w:abstractNumId w:val="96"/>
  </w:num>
  <w:num w:numId="60">
    <w:abstractNumId w:val="82"/>
  </w:num>
  <w:num w:numId="61">
    <w:abstractNumId w:val="39"/>
  </w:num>
  <w:num w:numId="62">
    <w:abstractNumId w:val="51"/>
  </w:num>
  <w:num w:numId="63">
    <w:abstractNumId w:val="35"/>
  </w:num>
  <w:num w:numId="64">
    <w:abstractNumId w:val="47"/>
  </w:num>
  <w:num w:numId="65">
    <w:abstractNumId w:val="8"/>
  </w:num>
  <w:num w:numId="66">
    <w:abstractNumId w:val="84"/>
  </w:num>
  <w:num w:numId="67">
    <w:abstractNumId w:val="75"/>
  </w:num>
  <w:num w:numId="68">
    <w:abstractNumId w:val="61"/>
  </w:num>
  <w:num w:numId="69">
    <w:abstractNumId w:val="89"/>
  </w:num>
  <w:num w:numId="70">
    <w:abstractNumId w:val="92"/>
  </w:num>
  <w:num w:numId="71">
    <w:abstractNumId w:val="95"/>
  </w:num>
  <w:num w:numId="72">
    <w:abstractNumId w:val="103"/>
  </w:num>
  <w:num w:numId="73">
    <w:abstractNumId w:val="9"/>
  </w:num>
  <w:num w:numId="74">
    <w:abstractNumId w:val="38"/>
  </w:num>
  <w:num w:numId="75">
    <w:abstractNumId w:val="74"/>
  </w:num>
  <w:num w:numId="76">
    <w:abstractNumId w:val="105"/>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
  </w:num>
  <w:num w:numId="80">
    <w:abstractNumId w:val="56"/>
  </w:num>
  <w:num w:numId="81">
    <w:abstractNumId w:val="91"/>
  </w:num>
  <w:num w:numId="82">
    <w:abstractNumId w:val="66"/>
  </w:num>
  <w:num w:numId="83">
    <w:abstractNumId w:val="69"/>
  </w:num>
  <w:num w:numId="84">
    <w:abstractNumId w:val="12"/>
  </w:num>
  <w:num w:numId="85">
    <w:abstractNumId w:val="29"/>
  </w:num>
  <w:num w:numId="86">
    <w:abstractNumId w:val="87"/>
  </w:num>
  <w:num w:numId="87">
    <w:abstractNumId w:val="37"/>
  </w:num>
  <w:num w:numId="88">
    <w:abstractNumId w:val="31"/>
  </w:num>
  <w:num w:numId="89">
    <w:abstractNumId w:val="21"/>
  </w:num>
  <w:num w:numId="90">
    <w:abstractNumId w:val="52"/>
  </w:num>
  <w:num w:numId="91">
    <w:abstractNumId w:val="81"/>
  </w:num>
  <w:num w:numId="92">
    <w:abstractNumId w:val="30"/>
  </w:num>
  <w:num w:numId="93">
    <w:abstractNumId w:val="16"/>
  </w:num>
  <w:num w:numId="94">
    <w:abstractNumId w:val="36"/>
  </w:num>
  <w:num w:numId="95">
    <w:abstractNumId w:val="45"/>
  </w:num>
  <w:num w:numId="96">
    <w:abstractNumId w:val="68"/>
  </w:num>
  <w:num w:numId="97">
    <w:abstractNumId w:val="62"/>
  </w:num>
  <w:num w:numId="98">
    <w:abstractNumId w:val="63"/>
  </w:num>
  <w:num w:numId="99">
    <w:abstractNumId w:val="25"/>
  </w:num>
  <w:num w:numId="100">
    <w:abstractNumId w:val="73"/>
    <w:lvlOverride w:ilvl="0">
      <w:startOverride w:val="1"/>
    </w:lvlOverride>
  </w:num>
  <w:num w:numId="101">
    <w:abstractNumId w:val="6"/>
  </w:num>
  <w:num w:numId="102">
    <w:abstractNumId w:val="27"/>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hdrShapeDefaults>
    <o:shapedefaults v:ext="edit" spidmax="3074"/>
  </w:hdrShapeDefaults>
  <w:footnotePr>
    <w:footnote w:id="0"/>
    <w:footnote w:id="1"/>
  </w:footnotePr>
  <w:endnotePr>
    <w:endnote w:id="0"/>
    <w:endnote w:id="1"/>
  </w:endnotePr>
  <w:compat/>
  <w:rsids>
    <w:rsidRoot w:val="005509DA"/>
    <w:rsid w:val="00000DC9"/>
    <w:rsid w:val="000010D0"/>
    <w:rsid w:val="00001227"/>
    <w:rsid w:val="00002789"/>
    <w:rsid w:val="00002864"/>
    <w:rsid w:val="00002B5F"/>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1CAF"/>
    <w:rsid w:val="000342C0"/>
    <w:rsid w:val="00034664"/>
    <w:rsid w:val="000346CE"/>
    <w:rsid w:val="0003537B"/>
    <w:rsid w:val="000353A1"/>
    <w:rsid w:val="00035FB3"/>
    <w:rsid w:val="00037878"/>
    <w:rsid w:val="00040A22"/>
    <w:rsid w:val="00040FF2"/>
    <w:rsid w:val="00041245"/>
    <w:rsid w:val="00041B2F"/>
    <w:rsid w:val="00041F7F"/>
    <w:rsid w:val="00042B69"/>
    <w:rsid w:val="00044D9A"/>
    <w:rsid w:val="00044E49"/>
    <w:rsid w:val="000451F5"/>
    <w:rsid w:val="00047611"/>
    <w:rsid w:val="000476E1"/>
    <w:rsid w:val="00050D7C"/>
    <w:rsid w:val="0005152F"/>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0E1E"/>
    <w:rsid w:val="00072FE6"/>
    <w:rsid w:val="000734A9"/>
    <w:rsid w:val="00073C3E"/>
    <w:rsid w:val="00075585"/>
    <w:rsid w:val="00076777"/>
    <w:rsid w:val="00076F67"/>
    <w:rsid w:val="0007735D"/>
    <w:rsid w:val="000801D5"/>
    <w:rsid w:val="00080354"/>
    <w:rsid w:val="00080A0B"/>
    <w:rsid w:val="0008121C"/>
    <w:rsid w:val="000813B4"/>
    <w:rsid w:val="00081CBD"/>
    <w:rsid w:val="00082088"/>
    <w:rsid w:val="000822CB"/>
    <w:rsid w:val="00083037"/>
    <w:rsid w:val="00084A0E"/>
    <w:rsid w:val="00085F8B"/>
    <w:rsid w:val="00087646"/>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5AC0"/>
    <w:rsid w:val="000A674E"/>
    <w:rsid w:val="000A6E18"/>
    <w:rsid w:val="000A7739"/>
    <w:rsid w:val="000B0D07"/>
    <w:rsid w:val="000B19DF"/>
    <w:rsid w:val="000B1C4A"/>
    <w:rsid w:val="000B1F03"/>
    <w:rsid w:val="000B2108"/>
    <w:rsid w:val="000B4DE6"/>
    <w:rsid w:val="000B57D3"/>
    <w:rsid w:val="000B58EB"/>
    <w:rsid w:val="000B5A66"/>
    <w:rsid w:val="000B5C11"/>
    <w:rsid w:val="000B6087"/>
    <w:rsid w:val="000B664A"/>
    <w:rsid w:val="000B6806"/>
    <w:rsid w:val="000B77A8"/>
    <w:rsid w:val="000C0226"/>
    <w:rsid w:val="000C183F"/>
    <w:rsid w:val="000C1F51"/>
    <w:rsid w:val="000C2331"/>
    <w:rsid w:val="000C2D19"/>
    <w:rsid w:val="000C4D79"/>
    <w:rsid w:val="000C4DBD"/>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48D2"/>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3E3"/>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6088"/>
    <w:rsid w:val="00117DCF"/>
    <w:rsid w:val="00120DB1"/>
    <w:rsid w:val="00121B79"/>
    <w:rsid w:val="00121C74"/>
    <w:rsid w:val="00121C7C"/>
    <w:rsid w:val="001221A0"/>
    <w:rsid w:val="00122E42"/>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655"/>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6C7"/>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D09"/>
    <w:rsid w:val="00181FFE"/>
    <w:rsid w:val="00183572"/>
    <w:rsid w:val="00183806"/>
    <w:rsid w:val="001840B1"/>
    <w:rsid w:val="0018429B"/>
    <w:rsid w:val="0018490F"/>
    <w:rsid w:val="0018543C"/>
    <w:rsid w:val="00185734"/>
    <w:rsid w:val="0018698A"/>
    <w:rsid w:val="00186CD7"/>
    <w:rsid w:val="00191211"/>
    <w:rsid w:val="0019161B"/>
    <w:rsid w:val="00191A2C"/>
    <w:rsid w:val="00192B95"/>
    <w:rsid w:val="00193A9C"/>
    <w:rsid w:val="001955E4"/>
    <w:rsid w:val="001961DA"/>
    <w:rsid w:val="00197BE5"/>
    <w:rsid w:val="00197E5E"/>
    <w:rsid w:val="001A0220"/>
    <w:rsid w:val="001A0886"/>
    <w:rsid w:val="001A1062"/>
    <w:rsid w:val="001A2925"/>
    <w:rsid w:val="001A2A5E"/>
    <w:rsid w:val="001A410B"/>
    <w:rsid w:val="001A4D21"/>
    <w:rsid w:val="001A4E6B"/>
    <w:rsid w:val="001A4F22"/>
    <w:rsid w:val="001A5591"/>
    <w:rsid w:val="001B0067"/>
    <w:rsid w:val="001B06FE"/>
    <w:rsid w:val="001B071D"/>
    <w:rsid w:val="001B0DB1"/>
    <w:rsid w:val="001B1334"/>
    <w:rsid w:val="001B13D0"/>
    <w:rsid w:val="001B1889"/>
    <w:rsid w:val="001B1B2A"/>
    <w:rsid w:val="001B3E8B"/>
    <w:rsid w:val="001B3F02"/>
    <w:rsid w:val="001B4518"/>
    <w:rsid w:val="001B4CDD"/>
    <w:rsid w:val="001B5667"/>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71D"/>
    <w:rsid w:val="001E4D51"/>
    <w:rsid w:val="001E4D53"/>
    <w:rsid w:val="001E57E3"/>
    <w:rsid w:val="001E5C60"/>
    <w:rsid w:val="001E686B"/>
    <w:rsid w:val="001E7439"/>
    <w:rsid w:val="001F162C"/>
    <w:rsid w:val="001F1BF2"/>
    <w:rsid w:val="001F1C1E"/>
    <w:rsid w:val="001F2BF4"/>
    <w:rsid w:val="001F2F1F"/>
    <w:rsid w:val="001F45A3"/>
    <w:rsid w:val="001F4F72"/>
    <w:rsid w:val="001F4FFE"/>
    <w:rsid w:val="001F781F"/>
    <w:rsid w:val="001F78BE"/>
    <w:rsid w:val="001F7B63"/>
    <w:rsid w:val="001F7F25"/>
    <w:rsid w:val="0020035C"/>
    <w:rsid w:val="002032C5"/>
    <w:rsid w:val="00204ABF"/>
    <w:rsid w:val="00204E4D"/>
    <w:rsid w:val="00204EAB"/>
    <w:rsid w:val="002050AD"/>
    <w:rsid w:val="002050F6"/>
    <w:rsid w:val="002057CB"/>
    <w:rsid w:val="00205E4C"/>
    <w:rsid w:val="00206517"/>
    <w:rsid w:val="00207226"/>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B95"/>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163F"/>
    <w:rsid w:val="002528DD"/>
    <w:rsid w:val="002539DF"/>
    <w:rsid w:val="00253F97"/>
    <w:rsid w:val="00254D45"/>
    <w:rsid w:val="002552A1"/>
    <w:rsid w:val="002552A6"/>
    <w:rsid w:val="002557BA"/>
    <w:rsid w:val="002565D9"/>
    <w:rsid w:val="00256829"/>
    <w:rsid w:val="0025784D"/>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20A1"/>
    <w:rsid w:val="002734AD"/>
    <w:rsid w:val="002746CE"/>
    <w:rsid w:val="00274B32"/>
    <w:rsid w:val="00274CF0"/>
    <w:rsid w:val="002761EE"/>
    <w:rsid w:val="00276D3A"/>
    <w:rsid w:val="00280B8E"/>
    <w:rsid w:val="00280C4B"/>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29"/>
    <w:rsid w:val="002B4775"/>
    <w:rsid w:val="002B4B42"/>
    <w:rsid w:val="002B55B3"/>
    <w:rsid w:val="002B5EE0"/>
    <w:rsid w:val="002B647D"/>
    <w:rsid w:val="002B671D"/>
    <w:rsid w:val="002B67D3"/>
    <w:rsid w:val="002B7299"/>
    <w:rsid w:val="002B7BB3"/>
    <w:rsid w:val="002C0842"/>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26E"/>
    <w:rsid w:val="002F2EF4"/>
    <w:rsid w:val="002F4118"/>
    <w:rsid w:val="002F43BC"/>
    <w:rsid w:val="002F4B99"/>
    <w:rsid w:val="002F5160"/>
    <w:rsid w:val="002F5406"/>
    <w:rsid w:val="002F5421"/>
    <w:rsid w:val="002F5E5D"/>
    <w:rsid w:val="002F60C5"/>
    <w:rsid w:val="002F73ED"/>
    <w:rsid w:val="002F76EE"/>
    <w:rsid w:val="002F77EB"/>
    <w:rsid w:val="002F78DA"/>
    <w:rsid w:val="002F7966"/>
    <w:rsid w:val="00300CC5"/>
    <w:rsid w:val="00301F64"/>
    <w:rsid w:val="00302086"/>
    <w:rsid w:val="0030230C"/>
    <w:rsid w:val="00302803"/>
    <w:rsid w:val="0030280B"/>
    <w:rsid w:val="00302A0B"/>
    <w:rsid w:val="00302CAE"/>
    <w:rsid w:val="00303878"/>
    <w:rsid w:val="00303A23"/>
    <w:rsid w:val="00304F3A"/>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7A2"/>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6599"/>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4A5D"/>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034B"/>
    <w:rsid w:val="003C100D"/>
    <w:rsid w:val="003C1161"/>
    <w:rsid w:val="003C1251"/>
    <w:rsid w:val="003C1D2C"/>
    <w:rsid w:val="003C25D3"/>
    <w:rsid w:val="003C363F"/>
    <w:rsid w:val="003C38C1"/>
    <w:rsid w:val="003C41D8"/>
    <w:rsid w:val="003C6E53"/>
    <w:rsid w:val="003C78FE"/>
    <w:rsid w:val="003D0537"/>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5F0C"/>
    <w:rsid w:val="003E6565"/>
    <w:rsid w:val="003E684E"/>
    <w:rsid w:val="003E7BF5"/>
    <w:rsid w:val="003E7E09"/>
    <w:rsid w:val="003F001D"/>
    <w:rsid w:val="003F0418"/>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AED"/>
    <w:rsid w:val="00407C49"/>
    <w:rsid w:val="004101BD"/>
    <w:rsid w:val="004102A3"/>
    <w:rsid w:val="00410D72"/>
    <w:rsid w:val="00410E19"/>
    <w:rsid w:val="004114D6"/>
    <w:rsid w:val="00411AC6"/>
    <w:rsid w:val="00412A00"/>
    <w:rsid w:val="00412EA5"/>
    <w:rsid w:val="0041339D"/>
    <w:rsid w:val="0041467E"/>
    <w:rsid w:val="00415A27"/>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064E"/>
    <w:rsid w:val="004507B8"/>
    <w:rsid w:val="0045268B"/>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46CA"/>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0EE1"/>
    <w:rsid w:val="00491278"/>
    <w:rsid w:val="00491792"/>
    <w:rsid w:val="0049201F"/>
    <w:rsid w:val="00492F52"/>
    <w:rsid w:val="00493493"/>
    <w:rsid w:val="00495118"/>
    <w:rsid w:val="0049660B"/>
    <w:rsid w:val="004A0AA0"/>
    <w:rsid w:val="004A0E3A"/>
    <w:rsid w:val="004A11FA"/>
    <w:rsid w:val="004A1821"/>
    <w:rsid w:val="004A1BA8"/>
    <w:rsid w:val="004A287D"/>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4771"/>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8EB"/>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34F2"/>
    <w:rsid w:val="00524301"/>
    <w:rsid w:val="00524643"/>
    <w:rsid w:val="00524E06"/>
    <w:rsid w:val="00525B92"/>
    <w:rsid w:val="0052664B"/>
    <w:rsid w:val="005266D6"/>
    <w:rsid w:val="005301DD"/>
    <w:rsid w:val="00531047"/>
    <w:rsid w:val="00531DB0"/>
    <w:rsid w:val="0053206D"/>
    <w:rsid w:val="005323CE"/>
    <w:rsid w:val="005329E9"/>
    <w:rsid w:val="0053302B"/>
    <w:rsid w:val="0053488A"/>
    <w:rsid w:val="00535932"/>
    <w:rsid w:val="00535A9D"/>
    <w:rsid w:val="00535B20"/>
    <w:rsid w:val="00535C03"/>
    <w:rsid w:val="00535FF2"/>
    <w:rsid w:val="005361FF"/>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8EC"/>
    <w:rsid w:val="00547FAB"/>
    <w:rsid w:val="00547FD3"/>
    <w:rsid w:val="005509DA"/>
    <w:rsid w:val="00550BAE"/>
    <w:rsid w:val="005510BF"/>
    <w:rsid w:val="005511A5"/>
    <w:rsid w:val="00551CAC"/>
    <w:rsid w:val="00551D64"/>
    <w:rsid w:val="00552421"/>
    <w:rsid w:val="005527E7"/>
    <w:rsid w:val="00553744"/>
    <w:rsid w:val="005554E3"/>
    <w:rsid w:val="00555E5E"/>
    <w:rsid w:val="005569F0"/>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583C"/>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1D0"/>
    <w:rsid w:val="005A7B7A"/>
    <w:rsid w:val="005A7BAD"/>
    <w:rsid w:val="005B0863"/>
    <w:rsid w:val="005B0C26"/>
    <w:rsid w:val="005B0F84"/>
    <w:rsid w:val="005B10BA"/>
    <w:rsid w:val="005B2D1A"/>
    <w:rsid w:val="005B3031"/>
    <w:rsid w:val="005B3324"/>
    <w:rsid w:val="005B4683"/>
    <w:rsid w:val="005B5B4B"/>
    <w:rsid w:val="005B5E7F"/>
    <w:rsid w:val="005B6860"/>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91A"/>
    <w:rsid w:val="005D4A0F"/>
    <w:rsid w:val="005D4EA3"/>
    <w:rsid w:val="005D51BE"/>
    <w:rsid w:val="005D5310"/>
    <w:rsid w:val="005D5E77"/>
    <w:rsid w:val="005D659A"/>
    <w:rsid w:val="005D69B4"/>
    <w:rsid w:val="005D6C8C"/>
    <w:rsid w:val="005D781B"/>
    <w:rsid w:val="005D7985"/>
    <w:rsid w:val="005D7CBE"/>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5BF5"/>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18D"/>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2E84"/>
    <w:rsid w:val="006232C9"/>
    <w:rsid w:val="0062341E"/>
    <w:rsid w:val="00623788"/>
    <w:rsid w:val="00623D9D"/>
    <w:rsid w:val="00624157"/>
    <w:rsid w:val="00624C8B"/>
    <w:rsid w:val="00624F88"/>
    <w:rsid w:val="0062595B"/>
    <w:rsid w:val="00625A49"/>
    <w:rsid w:val="00625A80"/>
    <w:rsid w:val="00626791"/>
    <w:rsid w:val="00626C5D"/>
    <w:rsid w:val="00626FA9"/>
    <w:rsid w:val="0062773D"/>
    <w:rsid w:val="0063036E"/>
    <w:rsid w:val="00630D8C"/>
    <w:rsid w:val="006317BD"/>
    <w:rsid w:val="006317DC"/>
    <w:rsid w:val="00631883"/>
    <w:rsid w:val="0063228D"/>
    <w:rsid w:val="00632A8A"/>
    <w:rsid w:val="00633E2C"/>
    <w:rsid w:val="00637CF3"/>
    <w:rsid w:val="00640FFB"/>
    <w:rsid w:val="00641862"/>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05E"/>
    <w:rsid w:val="00677378"/>
    <w:rsid w:val="00680756"/>
    <w:rsid w:val="00680980"/>
    <w:rsid w:val="00680F10"/>
    <w:rsid w:val="00681CE5"/>
    <w:rsid w:val="006827A6"/>
    <w:rsid w:val="006828E3"/>
    <w:rsid w:val="006834B0"/>
    <w:rsid w:val="006839B0"/>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2B"/>
    <w:rsid w:val="006A027F"/>
    <w:rsid w:val="006A0A43"/>
    <w:rsid w:val="006A0E1A"/>
    <w:rsid w:val="006A268D"/>
    <w:rsid w:val="006A2A12"/>
    <w:rsid w:val="006A2CEC"/>
    <w:rsid w:val="006A3CB3"/>
    <w:rsid w:val="006A4327"/>
    <w:rsid w:val="006A4386"/>
    <w:rsid w:val="006A44F6"/>
    <w:rsid w:val="006A4CA8"/>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16F"/>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1B8"/>
    <w:rsid w:val="006E55E7"/>
    <w:rsid w:val="006E5CB6"/>
    <w:rsid w:val="006E7C2D"/>
    <w:rsid w:val="006E7D2F"/>
    <w:rsid w:val="006F1CBF"/>
    <w:rsid w:val="006F225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58FA"/>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179A3"/>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2368"/>
    <w:rsid w:val="00745804"/>
    <w:rsid w:val="00746225"/>
    <w:rsid w:val="0074622E"/>
    <w:rsid w:val="0074765A"/>
    <w:rsid w:val="00753530"/>
    <w:rsid w:val="007538C8"/>
    <w:rsid w:val="007538EE"/>
    <w:rsid w:val="007539E0"/>
    <w:rsid w:val="007540FE"/>
    <w:rsid w:val="00754292"/>
    <w:rsid w:val="00754784"/>
    <w:rsid w:val="00754E00"/>
    <w:rsid w:val="0075560B"/>
    <w:rsid w:val="00755C07"/>
    <w:rsid w:val="00756335"/>
    <w:rsid w:val="00756883"/>
    <w:rsid w:val="00757377"/>
    <w:rsid w:val="00757E7F"/>
    <w:rsid w:val="00760079"/>
    <w:rsid w:val="0076209E"/>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A76"/>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97D08"/>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4AC5"/>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921"/>
    <w:rsid w:val="00807A4D"/>
    <w:rsid w:val="00807B79"/>
    <w:rsid w:val="00807FAE"/>
    <w:rsid w:val="00807FE7"/>
    <w:rsid w:val="008105E5"/>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0D"/>
    <w:rsid w:val="008331EF"/>
    <w:rsid w:val="0083355D"/>
    <w:rsid w:val="008338F5"/>
    <w:rsid w:val="00833B20"/>
    <w:rsid w:val="00833F5F"/>
    <w:rsid w:val="00834D1A"/>
    <w:rsid w:val="00834D2B"/>
    <w:rsid w:val="00834E89"/>
    <w:rsid w:val="00835A0B"/>
    <w:rsid w:val="00836250"/>
    <w:rsid w:val="00836C98"/>
    <w:rsid w:val="00840473"/>
    <w:rsid w:val="00842AEB"/>
    <w:rsid w:val="00842EFD"/>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3BC1"/>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6F9"/>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6D4"/>
    <w:rsid w:val="00881BD0"/>
    <w:rsid w:val="0088236F"/>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27DC"/>
    <w:rsid w:val="008A3811"/>
    <w:rsid w:val="008A4483"/>
    <w:rsid w:val="008A45E2"/>
    <w:rsid w:val="008A4930"/>
    <w:rsid w:val="008A697D"/>
    <w:rsid w:val="008A6D81"/>
    <w:rsid w:val="008A73B6"/>
    <w:rsid w:val="008B098C"/>
    <w:rsid w:val="008B0F07"/>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B6F"/>
    <w:rsid w:val="008C1CF0"/>
    <w:rsid w:val="008C6725"/>
    <w:rsid w:val="008C7435"/>
    <w:rsid w:val="008C74C0"/>
    <w:rsid w:val="008D0A40"/>
    <w:rsid w:val="008D323D"/>
    <w:rsid w:val="008D363F"/>
    <w:rsid w:val="008D3713"/>
    <w:rsid w:val="008D4B14"/>
    <w:rsid w:val="008D6DFA"/>
    <w:rsid w:val="008D6ED3"/>
    <w:rsid w:val="008D7325"/>
    <w:rsid w:val="008D798B"/>
    <w:rsid w:val="008D7FA5"/>
    <w:rsid w:val="008D7FF7"/>
    <w:rsid w:val="008E0691"/>
    <w:rsid w:val="008E12ED"/>
    <w:rsid w:val="008E1EE2"/>
    <w:rsid w:val="008E29F2"/>
    <w:rsid w:val="008E2A79"/>
    <w:rsid w:val="008E2B49"/>
    <w:rsid w:val="008E3AC7"/>
    <w:rsid w:val="008E4679"/>
    <w:rsid w:val="008E4E61"/>
    <w:rsid w:val="008E52C1"/>
    <w:rsid w:val="008E5D2D"/>
    <w:rsid w:val="008E6429"/>
    <w:rsid w:val="008E71CE"/>
    <w:rsid w:val="008E7345"/>
    <w:rsid w:val="008E74D0"/>
    <w:rsid w:val="008F038B"/>
    <w:rsid w:val="008F08F0"/>
    <w:rsid w:val="008F1EC4"/>
    <w:rsid w:val="008F2167"/>
    <w:rsid w:val="008F2BFA"/>
    <w:rsid w:val="008F3003"/>
    <w:rsid w:val="008F308E"/>
    <w:rsid w:val="008F4014"/>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48F"/>
    <w:rsid w:val="00923D18"/>
    <w:rsid w:val="009241FB"/>
    <w:rsid w:val="0092550E"/>
    <w:rsid w:val="009257B2"/>
    <w:rsid w:val="00926A8F"/>
    <w:rsid w:val="00926BB2"/>
    <w:rsid w:val="00926E77"/>
    <w:rsid w:val="009270B0"/>
    <w:rsid w:val="009274F0"/>
    <w:rsid w:val="00930B6E"/>
    <w:rsid w:val="00931B7D"/>
    <w:rsid w:val="00931D09"/>
    <w:rsid w:val="00932C09"/>
    <w:rsid w:val="0093374A"/>
    <w:rsid w:val="00934AEE"/>
    <w:rsid w:val="00934C1F"/>
    <w:rsid w:val="0093576C"/>
    <w:rsid w:val="009359B0"/>
    <w:rsid w:val="00936579"/>
    <w:rsid w:val="009379BB"/>
    <w:rsid w:val="00940259"/>
    <w:rsid w:val="0094027D"/>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565"/>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4D85"/>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4DB"/>
    <w:rsid w:val="00A05566"/>
    <w:rsid w:val="00A060F8"/>
    <w:rsid w:val="00A068AB"/>
    <w:rsid w:val="00A068E8"/>
    <w:rsid w:val="00A079E2"/>
    <w:rsid w:val="00A07E18"/>
    <w:rsid w:val="00A11440"/>
    <w:rsid w:val="00A11469"/>
    <w:rsid w:val="00A114FA"/>
    <w:rsid w:val="00A1150D"/>
    <w:rsid w:val="00A11CD6"/>
    <w:rsid w:val="00A1252E"/>
    <w:rsid w:val="00A12C93"/>
    <w:rsid w:val="00A130ED"/>
    <w:rsid w:val="00A1396D"/>
    <w:rsid w:val="00A13B91"/>
    <w:rsid w:val="00A13BF5"/>
    <w:rsid w:val="00A13F36"/>
    <w:rsid w:val="00A14C4E"/>
    <w:rsid w:val="00A14CE6"/>
    <w:rsid w:val="00A14D1C"/>
    <w:rsid w:val="00A14EA6"/>
    <w:rsid w:val="00A207DB"/>
    <w:rsid w:val="00A24212"/>
    <w:rsid w:val="00A242BC"/>
    <w:rsid w:val="00A24D19"/>
    <w:rsid w:val="00A25188"/>
    <w:rsid w:val="00A25660"/>
    <w:rsid w:val="00A25B71"/>
    <w:rsid w:val="00A26321"/>
    <w:rsid w:val="00A278EB"/>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67B92"/>
    <w:rsid w:val="00A7074E"/>
    <w:rsid w:val="00A711D0"/>
    <w:rsid w:val="00A72128"/>
    <w:rsid w:val="00A73343"/>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011"/>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3941"/>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224"/>
    <w:rsid w:val="00AF6347"/>
    <w:rsid w:val="00AF6833"/>
    <w:rsid w:val="00AF6F66"/>
    <w:rsid w:val="00AF6FE5"/>
    <w:rsid w:val="00AF7386"/>
    <w:rsid w:val="00B00313"/>
    <w:rsid w:val="00B008C0"/>
    <w:rsid w:val="00B00E62"/>
    <w:rsid w:val="00B02083"/>
    <w:rsid w:val="00B02D5A"/>
    <w:rsid w:val="00B04997"/>
    <w:rsid w:val="00B05614"/>
    <w:rsid w:val="00B06543"/>
    <w:rsid w:val="00B07457"/>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D4C"/>
    <w:rsid w:val="00B40ED6"/>
    <w:rsid w:val="00B4130F"/>
    <w:rsid w:val="00B41984"/>
    <w:rsid w:val="00B41B3A"/>
    <w:rsid w:val="00B41C4E"/>
    <w:rsid w:val="00B41F62"/>
    <w:rsid w:val="00B421DD"/>
    <w:rsid w:val="00B42234"/>
    <w:rsid w:val="00B42879"/>
    <w:rsid w:val="00B42DE5"/>
    <w:rsid w:val="00B43259"/>
    <w:rsid w:val="00B433C2"/>
    <w:rsid w:val="00B4354C"/>
    <w:rsid w:val="00B4359F"/>
    <w:rsid w:val="00B43DAB"/>
    <w:rsid w:val="00B44132"/>
    <w:rsid w:val="00B44280"/>
    <w:rsid w:val="00B448E1"/>
    <w:rsid w:val="00B44D1C"/>
    <w:rsid w:val="00B45233"/>
    <w:rsid w:val="00B460C4"/>
    <w:rsid w:val="00B46734"/>
    <w:rsid w:val="00B47448"/>
    <w:rsid w:val="00B503EC"/>
    <w:rsid w:val="00B5044A"/>
    <w:rsid w:val="00B516FD"/>
    <w:rsid w:val="00B537A6"/>
    <w:rsid w:val="00B5440F"/>
    <w:rsid w:val="00B549E7"/>
    <w:rsid w:val="00B54A6A"/>
    <w:rsid w:val="00B54AAF"/>
    <w:rsid w:val="00B564A0"/>
    <w:rsid w:val="00B56D61"/>
    <w:rsid w:val="00B571D9"/>
    <w:rsid w:val="00B5775F"/>
    <w:rsid w:val="00B57B47"/>
    <w:rsid w:val="00B57F7C"/>
    <w:rsid w:val="00B57FDB"/>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758"/>
    <w:rsid w:val="00B77808"/>
    <w:rsid w:val="00B77832"/>
    <w:rsid w:val="00B80B97"/>
    <w:rsid w:val="00B80F1D"/>
    <w:rsid w:val="00B81A5B"/>
    <w:rsid w:val="00B82C66"/>
    <w:rsid w:val="00B82D60"/>
    <w:rsid w:val="00B83884"/>
    <w:rsid w:val="00B83F68"/>
    <w:rsid w:val="00B84C62"/>
    <w:rsid w:val="00B850D6"/>
    <w:rsid w:val="00B871A0"/>
    <w:rsid w:val="00B87407"/>
    <w:rsid w:val="00B90769"/>
    <w:rsid w:val="00B90E54"/>
    <w:rsid w:val="00B91C42"/>
    <w:rsid w:val="00B91D01"/>
    <w:rsid w:val="00B91E9B"/>
    <w:rsid w:val="00B92313"/>
    <w:rsid w:val="00B9299B"/>
    <w:rsid w:val="00B94217"/>
    <w:rsid w:val="00B944D3"/>
    <w:rsid w:val="00B94644"/>
    <w:rsid w:val="00B949F1"/>
    <w:rsid w:val="00B9591A"/>
    <w:rsid w:val="00B95965"/>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302F"/>
    <w:rsid w:val="00BB4B48"/>
    <w:rsid w:val="00BB5991"/>
    <w:rsid w:val="00BB604A"/>
    <w:rsid w:val="00BB72D3"/>
    <w:rsid w:val="00BB75C8"/>
    <w:rsid w:val="00BB7E68"/>
    <w:rsid w:val="00BC00E5"/>
    <w:rsid w:val="00BC02FD"/>
    <w:rsid w:val="00BC1B3F"/>
    <w:rsid w:val="00BC1B7E"/>
    <w:rsid w:val="00BC2443"/>
    <w:rsid w:val="00BC2541"/>
    <w:rsid w:val="00BC2FCA"/>
    <w:rsid w:val="00BC3642"/>
    <w:rsid w:val="00BC3ABF"/>
    <w:rsid w:val="00BC3D30"/>
    <w:rsid w:val="00BC3D36"/>
    <w:rsid w:val="00BC5219"/>
    <w:rsid w:val="00BC5380"/>
    <w:rsid w:val="00BC56AC"/>
    <w:rsid w:val="00BC673B"/>
    <w:rsid w:val="00BC6985"/>
    <w:rsid w:val="00BC723D"/>
    <w:rsid w:val="00BC742C"/>
    <w:rsid w:val="00BD087C"/>
    <w:rsid w:val="00BD0D3F"/>
    <w:rsid w:val="00BD36FB"/>
    <w:rsid w:val="00BD43EF"/>
    <w:rsid w:val="00BD4BD4"/>
    <w:rsid w:val="00BD4E3C"/>
    <w:rsid w:val="00BD4FC5"/>
    <w:rsid w:val="00BD5138"/>
    <w:rsid w:val="00BD6153"/>
    <w:rsid w:val="00BD654F"/>
    <w:rsid w:val="00BD6BD3"/>
    <w:rsid w:val="00BD737C"/>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48BA"/>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07A2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0A"/>
    <w:rsid w:val="00C251AD"/>
    <w:rsid w:val="00C2730C"/>
    <w:rsid w:val="00C302AE"/>
    <w:rsid w:val="00C302B1"/>
    <w:rsid w:val="00C30996"/>
    <w:rsid w:val="00C30DE7"/>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785"/>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21EE"/>
    <w:rsid w:val="00C53F3C"/>
    <w:rsid w:val="00C55AE7"/>
    <w:rsid w:val="00C5616D"/>
    <w:rsid w:val="00C56C80"/>
    <w:rsid w:val="00C57902"/>
    <w:rsid w:val="00C60816"/>
    <w:rsid w:val="00C61FF7"/>
    <w:rsid w:val="00C6252C"/>
    <w:rsid w:val="00C62AD3"/>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A15"/>
    <w:rsid w:val="00C81E6B"/>
    <w:rsid w:val="00C81FC1"/>
    <w:rsid w:val="00C820EA"/>
    <w:rsid w:val="00C84880"/>
    <w:rsid w:val="00C8593A"/>
    <w:rsid w:val="00C859E6"/>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1887"/>
    <w:rsid w:val="00CA20E4"/>
    <w:rsid w:val="00CA30B3"/>
    <w:rsid w:val="00CA3A3C"/>
    <w:rsid w:val="00CA43F4"/>
    <w:rsid w:val="00CA46F3"/>
    <w:rsid w:val="00CA4934"/>
    <w:rsid w:val="00CA5FCB"/>
    <w:rsid w:val="00CA62D2"/>
    <w:rsid w:val="00CA6AE6"/>
    <w:rsid w:val="00CA73AD"/>
    <w:rsid w:val="00CA7AAB"/>
    <w:rsid w:val="00CB0366"/>
    <w:rsid w:val="00CB0775"/>
    <w:rsid w:val="00CB0C53"/>
    <w:rsid w:val="00CB1A57"/>
    <w:rsid w:val="00CB27CD"/>
    <w:rsid w:val="00CB2E9B"/>
    <w:rsid w:val="00CB37AE"/>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6B7E"/>
    <w:rsid w:val="00CC74A5"/>
    <w:rsid w:val="00CD185B"/>
    <w:rsid w:val="00CD1922"/>
    <w:rsid w:val="00CD22A2"/>
    <w:rsid w:val="00CD2333"/>
    <w:rsid w:val="00CD2928"/>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3DD"/>
    <w:rsid w:val="00CF34A9"/>
    <w:rsid w:val="00CF367E"/>
    <w:rsid w:val="00CF3C99"/>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89"/>
    <w:rsid w:val="00D442F8"/>
    <w:rsid w:val="00D44561"/>
    <w:rsid w:val="00D44562"/>
    <w:rsid w:val="00D469F3"/>
    <w:rsid w:val="00D46F4A"/>
    <w:rsid w:val="00D47067"/>
    <w:rsid w:val="00D4706D"/>
    <w:rsid w:val="00D47869"/>
    <w:rsid w:val="00D47EA8"/>
    <w:rsid w:val="00D5039C"/>
    <w:rsid w:val="00D520A7"/>
    <w:rsid w:val="00D52905"/>
    <w:rsid w:val="00D52FC3"/>
    <w:rsid w:val="00D53A2F"/>
    <w:rsid w:val="00D5477C"/>
    <w:rsid w:val="00D54EC5"/>
    <w:rsid w:val="00D550B9"/>
    <w:rsid w:val="00D56DED"/>
    <w:rsid w:val="00D578A7"/>
    <w:rsid w:val="00D57B2C"/>
    <w:rsid w:val="00D57BFC"/>
    <w:rsid w:val="00D57DA2"/>
    <w:rsid w:val="00D57DD1"/>
    <w:rsid w:val="00D607CD"/>
    <w:rsid w:val="00D60DE3"/>
    <w:rsid w:val="00D618E3"/>
    <w:rsid w:val="00D62392"/>
    <w:rsid w:val="00D63963"/>
    <w:rsid w:val="00D63BEC"/>
    <w:rsid w:val="00D63C3E"/>
    <w:rsid w:val="00D64B6B"/>
    <w:rsid w:val="00D64F03"/>
    <w:rsid w:val="00D6528D"/>
    <w:rsid w:val="00D679C6"/>
    <w:rsid w:val="00D67B9C"/>
    <w:rsid w:val="00D7025E"/>
    <w:rsid w:val="00D71115"/>
    <w:rsid w:val="00D7121D"/>
    <w:rsid w:val="00D7184F"/>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107"/>
    <w:rsid w:val="00D824A1"/>
    <w:rsid w:val="00D84AFA"/>
    <w:rsid w:val="00D84CBC"/>
    <w:rsid w:val="00D85A26"/>
    <w:rsid w:val="00D861E8"/>
    <w:rsid w:val="00D86809"/>
    <w:rsid w:val="00D86B99"/>
    <w:rsid w:val="00D8773F"/>
    <w:rsid w:val="00D90049"/>
    <w:rsid w:val="00D9036A"/>
    <w:rsid w:val="00D90C01"/>
    <w:rsid w:val="00D912B9"/>
    <w:rsid w:val="00D918B0"/>
    <w:rsid w:val="00D9261B"/>
    <w:rsid w:val="00D92B76"/>
    <w:rsid w:val="00D952B7"/>
    <w:rsid w:val="00D953EC"/>
    <w:rsid w:val="00D95F85"/>
    <w:rsid w:val="00D96D5B"/>
    <w:rsid w:val="00D96DC7"/>
    <w:rsid w:val="00D976DD"/>
    <w:rsid w:val="00D977CF"/>
    <w:rsid w:val="00DA069F"/>
    <w:rsid w:val="00DA12FE"/>
    <w:rsid w:val="00DA1833"/>
    <w:rsid w:val="00DA1C9C"/>
    <w:rsid w:val="00DA2B0B"/>
    <w:rsid w:val="00DA54A7"/>
    <w:rsid w:val="00DA601B"/>
    <w:rsid w:val="00DA6E38"/>
    <w:rsid w:val="00DA7509"/>
    <w:rsid w:val="00DA76C2"/>
    <w:rsid w:val="00DA7E09"/>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EE7"/>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19ED"/>
    <w:rsid w:val="00DF21D5"/>
    <w:rsid w:val="00DF23D4"/>
    <w:rsid w:val="00DF4578"/>
    <w:rsid w:val="00DF4678"/>
    <w:rsid w:val="00DF5C43"/>
    <w:rsid w:val="00DF5D5D"/>
    <w:rsid w:val="00DF61A4"/>
    <w:rsid w:val="00DF65E7"/>
    <w:rsid w:val="00DF6BBA"/>
    <w:rsid w:val="00DF6CF9"/>
    <w:rsid w:val="00DF7749"/>
    <w:rsid w:val="00DF77EC"/>
    <w:rsid w:val="00DF7A19"/>
    <w:rsid w:val="00DF7CD2"/>
    <w:rsid w:val="00E015AE"/>
    <w:rsid w:val="00E03479"/>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5171"/>
    <w:rsid w:val="00E563CE"/>
    <w:rsid w:val="00E566F8"/>
    <w:rsid w:val="00E57E53"/>
    <w:rsid w:val="00E60190"/>
    <w:rsid w:val="00E602D9"/>
    <w:rsid w:val="00E60912"/>
    <w:rsid w:val="00E60FB4"/>
    <w:rsid w:val="00E61249"/>
    <w:rsid w:val="00E618CC"/>
    <w:rsid w:val="00E61B82"/>
    <w:rsid w:val="00E61BEA"/>
    <w:rsid w:val="00E62C6B"/>
    <w:rsid w:val="00E634F8"/>
    <w:rsid w:val="00E6436F"/>
    <w:rsid w:val="00E6506B"/>
    <w:rsid w:val="00E6582C"/>
    <w:rsid w:val="00E65F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32C"/>
    <w:rsid w:val="00EB05EC"/>
    <w:rsid w:val="00EB1380"/>
    <w:rsid w:val="00EB231A"/>
    <w:rsid w:val="00EB320C"/>
    <w:rsid w:val="00EB4B2C"/>
    <w:rsid w:val="00EB7805"/>
    <w:rsid w:val="00EB7B9E"/>
    <w:rsid w:val="00EC03D2"/>
    <w:rsid w:val="00EC144F"/>
    <w:rsid w:val="00EC1575"/>
    <w:rsid w:val="00EC229F"/>
    <w:rsid w:val="00EC6994"/>
    <w:rsid w:val="00EC7479"/>
    <w:rsid w:val="00EC7BFF"/>
    <w:rsid w:val="00ED2311"/>
    <w:rsid w:val="00ED3657"/>
    <w:rsid w:val="00ED367B"/>
    <w:rsid w:val="00ED3750"/>
    <w:rsid w:val="00ED42F9"/>
    <w:rsid w:val="00ED64F8"/>
    <w:rsid w:val="00ED77D1"/>
    <w:rsid w:val="00EE0888"/>
    <w:rsid w:val="00EE3059"/>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2EA"/>
    <w:rsid w:val="00F31E4A"/>
    <w:rsid w:val="00F32A6C"/>
    <w:rsid w:val="00F33487"/>
    <w:rsid w:val="00F3383D"/>
    <w:rsid w:val="00F34255"/>
    <w:rsid w:val="00F34563"/>
    <w:rsid w:val="00F3698A"/>
    <w:rsid w:val="00F37B34"/>
    <w:rsid w:val="00F37F74"/>
    <w:rsid w:val="00F40DE2"/>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86F"/>
    <w:rsid w:val="00F66EF3"/>
    <w:rsid w:val="00F6738D"/>
    <w:rsid w:val="00F673DF"/>
    <w:rsid w:val="00F70887"/>
    <w:rsid w:val="00F71608"/>
    <w:rsid w:val="00F719C5"/>
    <w:rsid w:val="00F724AA"/>
    <w:rsid w:val="00F72DAB"/>
    <w:rsid w:val="00F7393F"/>
    <w:rsid w:val="00F73C0C"/>
    <w:rsid w:val="00F762FF"/>
    <w:rsid w:val="00F765BE"/>
    <w:rsid w:val="00F7765C"/>
    <w:rsid w:val="00F77DFA"/>
    <w:rsid w:val="00F77ECE"/>
    <w:rsid w:val="00F77F0A"/>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4F54"/>
    <w:rsid w:val="00FA609A"/>
    <w:rsid w:val="00FA6166"/>
    <w:rsid w:val="00FA69C9"/>
    <w:rsid w:val="00FA718B"/>
    <w:rsid w:val="00FA7FF2"/>
    <w:rsid w:val="00FB01AF"/>
    <w:rsid w:val="00FB0FEC"/>
    <w:rsid w:val="00FB2209"/>
    <w:rsid w:val="00FB2D9F"/>
    <w:rsid w:val="00FB59B3"/>
    <w:rsid w:val="00FB5A3C"/>
    <w:rsid w:val="00FB6256"/>
    <w:rsid w:val="00FB6ED0"/>
    <w:rsid w:val="00FB75BF"/>
    <w:rsid w:val="00FC00E1"/>
    <w:rsid w:val="00FC014F"/>
    <w:rsid w:val="00FC1297"/>
    <w:rsid w:val="00FC2220"/>
    <w:rsid w:val="00FC3042"/>
    <w:rsid w:val="00FC53F2"/>
    <w:rsid w:val="00FC5CFE"/>
    <w:rsid w:val="00FC69C1"/>
    <w:rsid w:val="00FD064C"/>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lang/>
    </w:rPr>
  </w:style>
  <w:style w:type="paragraph" w:styleId="20">
    <w:name w:val="heading 2"/>
    <w:basedOn w:val="a0"/>
    <w:next w:val="a0"/>
    <w:link w:val="22"/>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rPr>
  </w:style>
  <w:style w:type="paragraph" w:styleId="4">
    <w:name w:val="heading 4"/>
    <w:basedOn w:val="13"/>
    <w:next w:val="13"/>
    <w:link w:val="40"/>
    <w:uiPriority w:val="9"/>
    <w:qFormat/>
    <w:rsid w:val="00910C07"/>
    <w:pPr>
      <w:keepNext/>
      <w:keepLines/>
      <w:spacing w:before="240" w:after="40"/>
      <w:outlineLvl w:val="3"/>
    </w:pPr>
    <w:rPr>
      <w:rFonts w:cs="Times New Roman"/>
      <w:b/>
      <w:sz w:val="24"/>
      <w:szCs w:val="24"/>
      <w:lang/>
    </w:rPr>
  </w:style>
  <w:style w:type="paragraph" w:styleId="5">
    <w:name w:val="heading 5"/>
    <w:basedOn w:val="13"/>
    <w:next w:val="13"/>
    <w:link w:val="50"/>
    <w:uiPriority w:val="9"/>
    <w:qFormat/>
    <w:rsid w:val="00910C07"/>
    <w:pPr>
      <w:keepNext/>
      <w:keepLines/>
      <w:spacing w:before="220" w:after="40"/>
      <w:outlineLvl w:val="4"/>
    </w:pPr>
    <w:rPr>
      <w:rFonts w:cs="Times New Roman"/>
      <w:b/>
      <w:sz w:val="20"/>
      <w:szCs w:val="20"/>
      <w:lang/>
    </w:rPr>
  </w:style>
  <w:style w:type="paragraph" w:styleId="6">
    <w:name w:val="heading 6"/>
    <w:basedOn w:val="13"/>
    <w:next w:val="13"/>
    <w:link w:val="60"/>
    <w:uiPriority w:val="9"/>
    <w:qFormat/>
    <w:rsid w:val="00910C07"/>
    <w:pPr>
      <w:keepNext/>
      <w:keepLines/>
      <w:spacing w:before="200" w:after="40"/>
      <w:outlineLvl w:val="5"/>
    </w:pPr>
    <w:rPr>
      <w:rFonts w:cs="Times New Roman"/>
      <w:b/>
      <w:sz w:val="20"/>
      <w:szCs w:val="20"/>
      <w:lang/>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3">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qFormat/>
    <w:rsid w:val="005509DA"/>
    <w:rPr>
      <w:color w:val="0563C1"/>
      <w:u w:val="single"/>
      <w:lang w:val="ru-RU" w:eastAsia="ru-RU" w:bidi="ar-SA"/>
    </w:rPr>
  </w:style>
  <w:style w:type="paragraph" w:styleId="a5">
    <w:name w:val="List Paragraph"/>
    <w:aliases w:val="ITL List Paragraph,Цветной список - Акцент 13,Нумерованый список,List Paragraph1"/>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rPr>
  </w:style>
  <w:style w:type="character" w:customStyle="1" w:styleId="aa">
    <w:name w:val="Нижний колонтитул Знак"/>
    <w:link w:val="a9"/>
    <w:uiPriority w:val="99"/>
    <w:qFormat/>
    <w:rsid w:val="005509DA"/>
    <w:rPr>
      <w:lang w:val="en-US"/>
    </w:rPr>
  </w:style>
  <w:style w:type="paragraph" w:styleId="ab">
    <w:name w:val="Title"/>
    <w:basedOn w:val="13"/>
    <w:next w:val="13"/>
    <w:link w:val="ac"/>
    <w:uiPriority w:val="10"/>
    <w:qFormat/>
    <w:rsid w:val="00910C07"/>
    <w:pPr>
      <w:keepNext/>
      <w:keepLines/>
      <w:spacing w:before="480" w:after="120"/>
    </w:pPr>
    <w:rPr>
      <w:rFonts w:cs="Times New Roman"/>
      <w:b/>
      <w:sz w:val="72"/>
      <w:szCs w:val="72"/>
      <w:lang/>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3"/>
    <w:next w:val="13"/>
    <w:link w:val="ae"/>
    <w:uiPriority w:val="11"/>
    <w:qFormat/>
    <w:rsid w:val="00910C07"/>
    <w:pPr>
      <w:keepNext/>
      <w:keepLines/>
      <w:spacing w:before="360" w:after="80"/>
    </w:pPr>
    <w:rPr>
      <w:rFonts w:ascii="Georgia" w:eastAsia="Georgia" w:hAnsi="Georgia" w:cs="Times New Roman"/>
      <w:i/>
      <w:color w:val="666666"/>
      <w:sz w:val="48"/>
      <w:szCs w:val="48"/>
      <w:lang/>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6">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7">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Нумерованый список Знак,List Paragraph1 Знак"/>
    <w:link w:val="a5"/>
    <w:uiPriority w:val="1"/>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9">
    <w:name w:val="Текущий список1"/>
    <w:uiPriority w:val="99"/>
    <w:rsid w:val="00931B7D"/>
    <w:pPr>
      <w:numPr>
        <w:numId w:val="3"/>
      </w:numPr>
    </w:pPr>
  </w:style>
  <w:style w:type="numbering" w:customStyle="1" w:styleId="26">
    <w:name w:val="Текущий список2"/>
    <w:uiPriority w:val="99"/>
    <w:rsid w:val="00931B7D"/>
    <w:pPr>
      <w:numPr>
        <w:numId w:val="4"/>
      </w:numPr>
    </w:pPr>
  </w:style>
  <w:style w:type="numbering" w:customStyle="1" w:styleId="34">
    <w:name w:val="Текущий список3"/>
    <w:uiPriority w:val="99"/>
    <w:rsid w:val="00931B7D"/>
    <w:pPr>
      <w:numPr>
        <w:numId w:val="5"/>
      </w:numPr>
    </w:pPr>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5"/>
    <w:next w:val="aff5"/>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3"/>
    <w:next w:val="13"/>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3"/>
    <w:next w:val="13"/>
    <w:qFormat/>
    <w:rsid w:val="00853AFA"/>
    <w:pPr>
      <w:keepNext/>
      <w:keepLines/>
      <w:spacing w:before="480" w:after="120"/>
    </w:pPr>
    <w:rPr>
      <w:rFonts w:cs="Times New Roman"/>
      <w:b/>
      <w:sz w:val="72"/>
      <w:szCs w:val="72"/>
      <w:lang/>
    </w:rPr>
  </w:style>
  <w:style w:type="character" w:styleId="afffa">
    <w:name w:val="FollowedHyperlink"/>
    <w:link w:val="1f1"/>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lang/>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lang/>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rPr>
  </w:style>
  <w:style w:type="character" w:customStyle="1" w:styleId="12">
    <w:name w:val="Основной текст (12)_"/>
    <w:link w:val="122"/>
    <w:locked/>
    <w:rsid w:val="00FF61C2"/>
    <w:rPr>
      <w:spacing w:val="4"/>
      <w:sz w:val="19"/>
      <w:shd w:val="clear" w:color="auto" w:fill="FFFFFF"/>
    </w:rPr>
  </w:style>
  <w:style w:type="paragraph" w:customStyle="1" w:styleId="122">
    <w:name w:val="Основной текст (12)"/>
    <w:basedOn w:val="a0"/>
    <w:link w:val="12"/>
    <w:rsid w:val="00FF61C2"/>
    <w:pPr>
      <w:shd w:val="clear" w:color="auto" w:fill="FFFFFF"/>
      <w:spacing w:after="540" w:line="245" w:lineRule="exact"/>
      <w:jc w:val="center"/>
    </w:pPr>
    <w:rPr>
      <w:spacing w:val="4"/>
      <w:sz w:val="19"/>
      <w:szCs w:val="20"/>
      <w:lang/>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rPr>
  </w:style>
  <w:style w:type="table" w:customStyle="1" w:styleId="1f8">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3"/>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a"/>
    <w:uiPriority w:val="99"/>
    <w:rsid w:val="00D63963"/>
    <w:pPr>
      <w:widowControl/>
      <w:spacing w:after="160" w:line="264" w:lineRule="auto"/>
    </w:pPr>
    <w:rPr>
      <w:color w:val="954F72"/>
      <w:sz w:val="20"/>
      <w:szCs w:val="20"/>
      <w:u w:val="single"/>
      <w:lang/>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5">
    <w:name w:val="Оглавление 1 Знак"/>
    <w:link w:val="14"/>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0"/>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1"/>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3">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1"/>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CharAttribute501">
    <w:name w:val="CharAttribute501"/>
    <w:uiPriority w:val="99"/>
    <w:qFormat/>
    <w:rsid w:val="00CB37AE"/>
    <w:rPr>
      <w:rFonts w:ascii="Times New Roman" w:eastAsia="Times New Roman"/>
      <w:i/>
      <w:sz w:val="28"/>
      <w:u w:val="single"/>
    </w:rPr>
  </w:style>
  <w:style w:type="character" w:customStyle="1" w:styleId="CharAttribute512">
    <w:name w:val="CharAttribute512"/>
    <w:rsid w:val="00CB37AE"/>
    <w:rPr>
      <w:rFonts w:ascii="Times New Roman" w:eastAsia="Times New Roman"/>
      <w:sz w:val="28"/>
    </w:rPr>
  </w:style>
  <w:style w:type="character" w:customStyle="1" w:styleId="w">
    <w:name w:val="w"/>
    <w:rsid w:val="00CB37AE"/>
  </w:style>
  <w:style w:type="character" w:customStyle="1" w:styleId="CharAttribute502">
    <w:name w:val="CharAttribute502"/>
    <w:rsid w:val="00CB37AE"/>
    <w:rPr>
      <w:rFonts w:ascii="Times New Roman" w:eastAsia="Times New Roman"/>
      <w:i/>
      <w:sz w:val="28"/>
    </w:rPr>
  </w:style>
  <w:style w:type="character" w:customStyle="1" w:styleId="CharAttribute511">
    <w:name w:val="CharAttribute511"/>
    <w:uiPriority w:val="99"/>
    <w:rsid w:val="00CB37AE"/>
    <w:rPr>
      <w:rFonts w:ascii="Times New Roman" w:eastAsia="Times New Roman"/>
      <w:sz w:val="28"/>
    </w:rPr>
  </w:style>
  <w:style w:type="character" w:customStyle="1" w:styleId="CharAttribute0">
    <w:name w:val="CharAttribute0"/>
    <w:rsid w:val="00CB37AE"/>
    <w:rPr>
      <w:rFonts w:ascii="Times New Roman" w:eastAsia="Times New Roman" w:hAnsi="Times New Roman"/>
      <w:sz w:val="28"/>
    </w:rPr>
  </w:style>
  <w:style w:type="character" w:customStyle="1" w:styleId="CharAttribute3">
    <w:name w:val="CharAttribute3"/>
    <w:rsid w:val="00CB37AE"/>
    <w:rPr>
      <w:rFonts w:ascii="Times New Roman" w:eastAsia="Batang" w:hAnsi="Batang"/>
      <w:sz w:val="28"/>
    </w:rPr>
  </w:style>
  <w:style w:type="character" w:customStyle="1" w:styleId="CharAttribute301">
    <w:name w:val="CharAttribute301"/>
    <w:rsid w:val="00CB37AE"/>
    <w:rPr>
      <w:rFonts w:ascii="Times New Roman" w:eastAsia="Times New Roman"/>
      <w:color w:val="00000A"/>
      <w:sz w:val="28"/>
    </w:rPr>
  </w:style>
  <w:style w:type="character" w:customStyle="1" w:styleId="organictitlecontentspan">
    <w:name w:val="organictitlecontentspan"/>
    <w:rsid w:val="00CB37AE"/>
  </w:style>
  <w:style w:type="character" w:customStyle="1" w:styleId="CharAttribute2">
    <w:name w:val="CharAttribute2"/>
    <w:qFormat/>
    <w:rsid w:val="00CB37AE"/>
    <w:rPr>
      <w:rFonts w:ascii="Times New Roman" w:eastAsia="Batang" w:hAnsi="Batang"/>
      <w:color w:val="00000A"/>
      <w:sz w:val="28"/>
    </w:rPr>
  </w:style>
  <w:style w:type="character" w:customStyle="1" w:styleId="CharAttribute5">
    <w:name w:val="CharAttribute5"/>
    <w:qFormat/>
    <w:rsid w:val="00CB37AE"/>
    <w:rPr>
      <w:rFonts w:ascii="Batang" w:eastAsia="Times New Roman" w:hAnsi="Times New Roman" w:hint="eastAsia"/>
      <w:sz w:val="28"/>
    </w:rPr>
  </w:style>
  <w:style w:type="character" w:customStyle="1" w:styleId="CharAttribute484">
    <w:name w:val="CharAttribute484"/>
    <w:uiPriority w:val="99"/>
    <w:rsid w:val="00CB37AE"/>
    <w:rPr>
      <w:rFonts w:ascii="Times New Roman" w:eastAsia="Times New Roman"/>
      <w:i/>
      <w:sz w:val="28"/>
    </w:rPr>
  </w:style>
  <w:style w:type="paragraph" w:customStyle="1" w:styleId="Ul">
    <w:name w:val="Ul"/>
    <w:basedOn w:val="a0"/>
    <w:rsid w:val="00CB37AE"/>
    <w:pPr>
      <w:widowControl/>
      <w:spacing w:after="0" w:line="300" w:lineRule="atLeast"/>
    </w:pPr>
    <w:rPr>
      <w:rFonts w:ascii="Times New Roman" w:eastAsia="Times New Roman" w:hAnsi="Times New Roman"/>
      <w:lang w:val="ru-RU" w:eastAsia="ru-RU"/>
    </w:rPr>
  </w:style>
  <w:style w:type="paragraph" w:customStyle="1" w:styleId="ParaAttribute10">
    <w:name w:val="ParaAttribute10"/>
    <w:uiPriority w:val="99"/>
    <w:rsid w:val="00CB37AE"/>
    <w:pPr>
      <w:jc w:val="both"/>
    </w:pPr>
    <w:rPr>
      <w:rFonts w:ascii="Times New Roman" w:eastAsia="№Е" w:hAnsi="Times New Roman"/>
    </w:rPr>
  </w:style>
  <w:style w:type="character" w:customStyle="1" w:styleId="CharAttribute485">
    <w:name w:val="CharAttribute485"/>
    <w:uiPriority w:val="99"/>
    <w:rsid w:val="00CB37AE"/>
    <w:rPr>
      <w:rFonts w:ascii="Times New Roman" w:eastAsia="Times New Roman"/>
      <w:i/>
      <w:sz w:val="22"/>
    </w:rPr>
  </w:style>
  <w:style w:type="numbering" w:customStyle="1" w:styleId="323">
    <w:name w:val="Нет списка32"/>
    <w:next w:val="a3"/>
    <w:uiPriority w:val="99"/>
    <w:semiHidden/>
    <w:unhideWhenUsed/>
    <w:rsid w:val="00BB302F"/>
  </w:style>
  <w:style w:type="table" w:customStyle="1" w:styleId="TableNormal5">
    <w:name w:val="Table Normal5"/>
    <w:uiPriority w:val="2"/>
    <w:semiHidden/>
    <w:unhideWhenUsed/>
    <w:qFormat/>
    <w:rsid w:val="00BB302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CharAttribute6">
    <w:name w:val="CharAttribute6"/>
    <w:rsid w:val="00BB302F"/>
    <w:rPr>
      <w:rFonts w:ascii="Times New Roman" w:eastAsia="Batang" w:hAnsi="Batang"/>
      <w:color w:val="0000FF"/>
      <w:sz w:val="28"/>
      <w:u w:val="single"/>
    </w:rPr>
  </w:style>
  <w:style w:type="paragraph" w:customStyle="1" w:styleId="ParaAttribute3">
    <w:name w:val="ParaAttribute3"/>
    <w:rsid w:val="00BB302F"/>
    <w:pPr>
      <w:widowControl w:val="0"/>
      <w:wordWrap w:val="0"/>
      <w:ind w:right="-1"/>
      <w:jc w:val="center"/>
    </w:pPr>
    <w:rPr>
      <w:rFonts w:ascii="Times New Roman" w:eastAsia="№Е" w:hAnsi="Times New Roman"/>
    </w:rPr>
  </w:style>
  <w:style w:type="paragraph" w:customStyle="1" w:styleId="ParaAttribute5">
    <w:name w:val="ParaAttribute5"/>
    <w:rsid w:val="00BB302F"/>
    <w:pPr>
      <w:widowControl w:val="0"/>
      <w:wordWrap w:val="0"/>
      <w:ind w:right="-1"/>
      <w:jc w:val="both"/>
    </w:pPr>
    <w:rPr>
      <w:rFonts w:ascii="Times New Roman" w:eastAsia="№Е" w:hAnsi="Times New Roman"/>
    </w:rPr>
  </w:style>
  <w:style w:type="paragraph" w:customStyle="1" w:styleId="ParaAttribute2">
    <w:name w:val="ParaAttribute2"/>
    <w:rsid w:val="00BB302F"/>
    <w:pPr>
      <w:widowControl w:val="0"/>
      <w:wordWrap w:val="0"/>
      <w:ind w:right="-1"/>
      <w:jc w:val="center"/>
    </w:pPr>
    <w:rPr>
      <w:rFonts w:ascii="Times New Roman" w:eastAsia="№Е" w:hAnsi="Times New Roman"/>
    </w:rPr>
  </w:style>
  <w:style w:type="paragraph" w:customStyle="1" w:styleId="ParaAttribute7">
    <w:name w:val="ParaAttribute7"/>
    <w:rsid w:val="00BB302F"/>
    <w:pPr>
      <w:ind w:firstLine="851"/>
      <w:jc w:val="center"/>
    </w:pPr>
    <w:rPr>
      <w:rFonts w:ascii="Times New Roman" w:eastAsia="№Е" w:hAnsi="Times New Roman"/>
    </w:rPr>
  </w:style>
  <w:style w:type="paragraph" w:customStyle="1" w:styleId="ParaAttribute8">
    <w:name w:val="ParaAttribute8"/>
    <w:rsid w:val="00BB302F"/>
    <w:pPr>
      <w:ind w:firstLine="851"/>
      <w:jc w:val="both"/>
    </w:pPr>
    <w:rPr>
      <w:rFonts w:ascii="Times New Roman" w:eastAsia="№Е" w:hAnsi="Times New Roman"/>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88670349">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44856688">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525215960">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747577126">
      <w:bodyDiv w:val="1"/>
      <w:marLeft w:val="0"/>
      <w:marRight w:val="0"/>
      <w:marTop w:val="0"/>
      <w:marBottom w:val="0"/>
      <w:divBdr>
        <w:top w:val="none" w:sz="0" w:space="0" w:color="auto"/>
        <w:left w:val="none" w:sz="0" w:space="0" w:color="auto"/>
        <w:bottom w:val="none" w:sz="0" w:space="0" w:color="auto"/>
        <w:right w:val="none" w:sz="0" w:space="0" w:color="auto"/>
      </w:divBdr>
    </w:div>
    <w:div w:id="835650917">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15994267">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39419100">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 w:id="21378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chool.tver.ru/school/45"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mqQwXzVWXcEMRa6xd28aHHExNsn/dyNNOCOiVbR0buA=</DigestValue>
    </Reference>
    <Reference URI="#idOfficeObject" Type="http://www.w3.org/2000/09/xmldsig#Object">
      <DigestMethod Algorithm="urn:ietf:params:xml:ns:cpxmlsec:algorithms:gostr34112012-256"/>
      <DigestValue>vYnhNP68dVjAjMwUM/1j8v513pQRCYPj9J0d9KZjBDg=</DigestValue>
    </Reference>
  </SignedInfo>
  <SignatureValue>NDPvFGqi9egtpOdpPV+TVLOXOm6NYSpKajFluq5Kkyx5bbP1h/2vAH5/EiwH7odc
7a45j/m+hB7qjhAuFsKq1g==</SignatureValue>
  <KeyInfo>
    <X509Data>
      <X509Certificate>MIIJhDCCCTGgAwIBAgIQB02YQQOPD9e4akb7KVvxzzAKBggqhQMHAQEDAjCCAVcx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0YHQuNC4MB4XDTIyMTIyMTEzNTAwMFoXDTI0MDMxNTEzNTAwMFowggKDMQswCQYD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4"/>
            <mdssi:RelationshipReference SourceId="rId9"/>
            <mdssi:RelationshipReference SourceId="rId14"/>
          </Transform>
          <Transform Algorithm="http://www.w3.org/TR/2001/REC-xml-c14n-20010315"/>
        </Transforms>
        <DigestMethod Algorithm="http://www.w3.org/2000/09/xmldsig#sha1"/>
        <DigestValue>CVoGA8Wxxe3mHQemc20XIh6pMhs=</DigestValue>
      </Reference>
      <Reference URI="/word/_rels/numbering.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d7e9sFqOPDnpItzFytttnaVMpuE=</DigestValue>
      </Reference>
      <Reference URI="/word/document.xml?ContentType=application/vnd.openxmlformats-officedocument.wordprocessingml.document.main+xml">
        <DigestMethod Algorithm="http://www.w3.org/2000/09/xmldsig#sha1"/>
        <DigestValue>IEGnyOqozya4hsiHxs/23mnIVuI=</DigestValue>
      </Reference>
      <Reference URI="/word/endnotes.xml?ContentType=application/vnd.openxmlformats-officedocument.wordprocessingml.endnotes+xml">
        <DigestMethod Algorithm="http://www.w3.org/2000/09/xmldsig#sha1"/>
        <DigestValue>I7AGXAftBgdaNVVyw9icDExcwTE=</DigestValue>
      </Reference>
      <Reference URI="/word/fontTable.xml?ContentType=application/vnd.openxmlformats-officedocument.wordprocessingml.fontTable+xml">
        <DigestMethod Algorithm="http://www.w3.org/2000/09/xmldsig#sha1"/>
        <DigestValue>wxhzU0kmLXHfsOZxFTPrXNnkYQA=</DigestValue>
      </Reference>
      <Reference URI="/word/footer1.xml?ContentType=application/vnd.openxmlformats-officedocument.wordprocessingml.footer+xml">
        <DigestMethod Algorithm="http://www.w3.org/2000/09/xmldsig#sha1"/>
        <DigestValue>HffYNDuZ0fPj2boHzEE39UnkbX4=</DigestValue>
      </Reference>
      <Reference URI="/word/footer2.xml?ContentType=application/vnd.openxmlformats-officedocument.wordprocessingml.footer+xml">
        <DigestMethod Algorithm="http://www.w3.org/2000/09/xmldsig#sha1"/>
        <DigestValue>gZHUMUukJyIaSeQ13fe+6X94qIo=</DigestValue>
      </Reference>
      <Reference URI="/word/footer3.xml?ContentType=application/vnd.openxmlformats-officedocument.wordprocessingml.footer+xml">
        <DigestMethod Algorithm="http://www.w3.org/2000/09/xmldsig#sha1"/>
        <DigestValue>eL2vdWfGufG7ruLsFM7SOduITOs=</DigestValue>
      </Reference>
      <Reference URI="/word/footnotes.xml?ContentType=application/vnd.openxmlformats-officedocument.wordprocessingml.footnotes+xml">
        <DigestMethod Algorithm="http://www.w3.org/2000/09/xmldsig#sha1"/>
        <DigestValue>uh0BnOk1iF/pRYcrkSR4syn7d38=</DigestValue>
      </Reference>
      <Reference URI="/word/header1.xml?ContentType=application/vnd.openxmlformats-officedocument.wordprocessingml.header+xml">
        <DigestMethod Algorithm="http://www.w3.org/2000/09/xmldsig#sha1"/>
        <DigestValue>tiH/g9Tdm7bxwkpbrJmL7qXSXmk=</DigestValue>
      </Reference>
      <Reference URI="/word/media/image1.png?ContentType=image/png">
        <DigestMethod Algorithm="http://www.w3.org/2000/09/xmldsig#sha1"/>
        <DigestValue>ngDwvSi3Bt8dk6go+XfVhEfPbW0=</DigestValue>
      </Reference>
      <Reference URI="/word/media/image2.png?ContentType=image/png">
        <DigestMethod Algorithm="http://www.w3.org/2000/09/xmldsig#sha1"/>
        <DigestValue>g4ZF+yqPbgqUZ4DDd5gJ6Wlmjos=</DigestValue>
      </Reference>
      <Reference URI="/word/media/image3.png?ContentType=image/png">
        <DigestMethod Algorithm="http://www.w3.org/2000/09/xmldsig#sha1"/>
        <DigestValue>rzzIY4hCL5zi2p2KcdMA1yYIXIc=</DigestValue>
      </Reference>
      <Reference URI="/word/numbering.xml?ContentType=application/vnd.openxmlformats-officedocument.wordprocessingml.numbering+xml">
        <DigestMethod Algorithm="http://www.w3.org/2000/09/xmldsig#sha1"/>
        <DigestValue>ICPOlJesIItTouZJb07BTQRz2V8=</DigestValue>
      </Reference>
      <Reference URI="/word/settings.xml?ContentType=application/vnd.openxmlformats-officedocument.wordprocessingml.settings+xml">
        <DigestMethod Algorithm="http://www.w3.org/2000/09/xmldsig#sha1"/>
        <DigestValue>fEZgC7Jlk6p48vGdpRilI70J2yg=</DigestValue>
      </Reference>
      <Reference URI="/word/styles.xml?ContentType=application/vnd.openxmlformats-officedocument.wordprocessingml.styles+xml">
        <DigestMethod Algorithm="http://www.w3.org/2000/09/xmldsig#sha1"/>
        <DigestValue>9wiHT7rV4oXUB6jWy/CF8tzflrQ=</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vvgIn5tRFBsbb2G2BIKaroyrwm4=</DigestValue>
      </Reference>
    </Manifest>
    <SignatureProperties>
      <SignatureProperty Id="idSignatureTime" Target="#idPackageSignature">
        <mdssi:SignatureTime>
          <mdssi:Format>YYYY-MM-DDThh:mm:ssTZD</mdssi:Format>
          <mdssi:Value>2023-11-01T10:40:29Z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C7DC4-19E3-4451-A611-DD36E0DA4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265</Pages>
  <Words>264372</Words>
  <Characters>1506922</Characters>
  <Application>Microsoft Office Word</Application>
  <DocSecurity>0</DocSecurity>
  <Lines>12557</Lines>
  <Paragraphs>3535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1767759</CharactersWithSpaces>
  <SharedDoc>false</SharedDoc>
  <HLinks>
    <vt:vector size="6" baseType="variant">
      <vt:variant>
        <vt:i4>5570583</vt:i4>
      </vt:variant>
      <vt:variant>
        <vt:i4>18</vt:i4>
      </vt:variant>
      <vt:variant>
        <vt:i4>0</vt:i4>
      </vt:variant>
      <vt:variant>
        <vt:i4>5</vt:i4>
      </vt:variant>
      <vt:variant>
        <vt:lpwstr>https://school.tver.ru/school/45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пк10</cp:lastModifiedBy>
  <cp:revision>3</cp:revision>
  <cp:lastPrinted>2023-10-17T06:37:00Z</cp:lastPrinted>
  <dcterms:created xsi:type="dcterms:W3CDTF">2023-11-01T10:39:00Z</dcterms:created>
  <dcterms:modified xsi:type="dcterms:W3CDTF">2023-11-01T10:40:00Z</dcterms:modified>
</cp:coreProperties>
</file>