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399" w:rsidRDefault="00042399" w:rsidP="00C53EFF">
      <w:pPr>
        <w:spacing w:after="0" w:line="240" w:lineRule="auto"/>
        <w:ind w:right="510"/>
        <w:jc w:val="center"/>
        <w:rPr>
          <w:rFonts w:ascii="Times New Roman" w:eastAsia="Times New Roman" w:hAnsi="Times New Roman"/>
          <w:b/>
          <w:bCs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00"/>
          <w:kern w:val="28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0</wp:posOffset>
            </wp:positionV>
            <wp:extent cx="7139632" cy="10099040"/>
            <wp:effectExtent l="0" t="0" r="4445" b="0"/>
            <wp:wrapThrough wrapText="bothSides">
              <wp:wrapPolygon edited="0">
                <wp:start x="0" y="0"/>
                <wp:lineTo x="0" y="21554"/>
                <wp:lineTo x="21556" y="21554"/>
                <wp:lineTo x="2155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П математика 5-9 клас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2135" cy="10102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399" w:rsidRDefault="00042399" w:rsidP="00C53EFF">
      <w:pPr>
        <w:spacing w:after="0" w:line="240" w:lineRule="auto"/>
        <w:ind w:right="510"/>
        <w:jc w:val="center"/>
        <w:rPr>
          <w:rFonts w:ascii="Times New Roman" w:eastAsia="Times New Roman" w:hAnsi="Times New Roman"/>
          <w:b/>
          <w:bCs/>
          <w:color w:val="000000"/>
          <w:kern w:val="28"/>
          <w:sz w:val="28"/>
          <w:szCs w:val="28"/>
          <w:lang w:eastAsia="ru-RU"/>
        </w:rPr>
        <w:sectPr w:rsidR="00042399" w:rsidSect="00042399">
          <w:pgSz w:w="11906" w:h="16838"/>
          <w:pgMar w:top="425" w:right="851" w:bottom="1134" w:left="425" w:header="709" w:footer="709" w:gutter="0"/>
          <w:cols w:space="708"/>
          <w:docGrid w:linePitch="360"/>
        </w:sectPr>
      </w:pPr>
      <w:bookmarkStart w:id="0" w:name="_GoBack"/>
      <w:bookmarkEnd w:id="0"/>
    </w:p>
    <w:p w:rsidR="00033CC3" w:rsidRPr="0065624D" w:rsidRDefault="000C18E3" w:rsidP="00C53EFF">
      <w:pPr>
        <w:spacing w:after="0" w:line="240" w:lineRule="auto"/>
        <w:ind w:right="510"/>
        <w:jc w:val="center"/>
        <w:rPr>
          <w:rFonts w:ascii="Times New Roman" w:eastAsia="Times New Roman" w:hAnsi="Times New Roman"/>
          <w:b/>
          <w:bCs/>
          <w:color w:val="000000"/>
          <w:kern w:val="28"/>
          <w:sz w:val="28"/>
          <w:szCs w:val="28"/>
          <w:lang w:eastAsia="ru-RU"/>
        </w:rPr>
      </w:pPr>
      <w:r w:rsidRPr="00D73F2C">
        <w:rPr>
          <w:rFonts w:ascii="Times New Roman" w:eastAsia="Times New Roman" w:hAnsi="Times New Roman"/>
          <w:b/>
          <w:bCs/>
          <w:color w:val="000000"/>
          <w:kern w:val="28"/>
          <w:sz w:val="28"/>
          <w:szCs w:val="28"/>
          <w:lang w:eastAsia="ru-RU"/>
        </w:rPr>
        <w:lastRenderedPageBreak/>
        <w:t>Рабочая программа</w:t>
      </w:r>
      <w:r w:rsidR="0065624D">
        <w:rPr>
          <w:rFonts w:ascii="Times New Roman" w:eastAsia="Times New Roman" w:hAnsi="Times New Roman"/>
          <w:b/>
          <w:bCs/>
          <w:color w:val="000000"/>
          <w:kern w:val="28"/>
          <w:sz w:val="28"/>
          <w:szCs w:val="28"/>
          <w:lang w:eastAsia="ru-RU"/>
        </w:rPr>
        <w:t xml:space="preserve"> </w:t>
      </w:r>
      <w:r w:rsidRPr="00D73F2C">
        <w:rPr>
          <w:rFonts w:ascii="Times New Roman" w:eastAsia="Times New Roman" w:hAnsi="Times New Roman"/>
          <w:b/>
          <w:bCs/>
          <w:color w:val="000000"/>
          <w:kern w:val="28"/>
          <w:sz w:val="28"/>
          <w:szCs w:val="28"/>
          <w:lang w:eastAsia="ru-RU"/>
        </w:rPr>
        <w:t>по предмету «Математика»</w:t>
      </w:r>
      <w:r w:rsidR="0065624D">
        <w:rPr>
          <w:rFonts w:ascii="Times New Roman" w:eastAsia="Times New Roman" w:hAnsi="Times New Roman"/>
          <w:b/>
          <w:bCs/>
          <w:color w:val="000000"/>
          <w:kern w:val="28"/>
          <w:sz w:val="28"/>
          <w:szCs w:val="28"/>
          <w:lang w:eastAsia="ru-RU"/>
        </w:rPr>
        <w:t xml:space="preserve"> </w:t>
      </w:r>
      <w:r w:rsidRPr="00D73F2C">
        <w:rPr>
          <w:rFonts w:ascii="Times New Roman" w:eastAsia="Times New Roman" w:hAnsi="Times New Roman"/>
          <w:b/>
          <w:bCs/>
          <w:color w:val="000000"/>
          <w:kern w:val="28"/>
          <w:sz w:val="28"/>
          <w:szCs w:val="28"/>
          <w:lang w:eastAsia="ru-RU"/>
        </w:rPr>
        <w:t>для</w:t>
      </w:r>
      <w:r w:rsidR="00A82295" w:rsidRPr="00D73F2C">
        <w:rPr>
          <w:rFonts w:ascii="Times New Roman" w:eastAsia="Times New Roman" w:hAnsi="Times New Roman"/>
          <w:b/>
          <w:bCs/>
          <w:color w:val="000000"/>
          <w:kern w:val="28"/>
          <w:sz w:val="28"/>
          <w:szCs w:val="28"/>
          <w:lang w:eastAsia="ru-RU"/>
        </w:rPr>
        <w:t xml:space="preserve"> </w:t>
      </w:r>
      <w:r w:rsidRPr="00D73F2C">
        <w:rPr>
          <w:rFonts w:ascii="Times New Roman" w:eastAsia="Times New Roman" w:hAnsi="Times New Roman"/>
          <w:b/>
          <w:bCs/>
          <w:color w:val="000000"/>
          <w:kern w:val="28"/>
          <w:sz w:val="28"/>
          <w:szCs w:val="28"/>
          <w:lang w:eastAsia="ru-RU"/>
        </w:rPr>
        <w:t>5-9 классов</w:t>
      </w:r>
      <w:r w:rsidR="00E70E58" w:rsidRPr="00D73F2C">
        <w:rPr>
          <w:rFonts w:ascii="Times New Roman" w:eastAsia="Times New Roman" w:hAnsi="Times New Roman"/>
          <w:b/>
          <w:bCs/>
          <w:color w:val="000000"/>
          <w:kern w:val="28"/>
          <w:sz w:val="28"/>
          <w:szCs w:val="28"/>
          <w:lang w:eastAsia="ru-RU"/>
        </w:rPr>
        <w:t>,</w:t>
      </w:r>
      <w:r w:rsidR="00D73F2C">
        <w:rPr>
          <w:rFonts w:ascii="Times New Roman" w:eastAsia="Times New Roman" w:hAnsi="Times New Roman"/>
          <w:b/>
          <w:bCs/>
          <w:color w:val="000000"/>
          <w:kern w:val="28"/>
          <w:sz w:val="28"/>
          <w:szCs w:val="28"/>
          <w:lang w:eastAsia="ru-RU"/>
        </w:rPr>
        <w:t xml:space="preserve"> </w:t>
      </w:r>
      <w:r w:rsidR="00E70E58" w:rsidRPr="00D73F2C">
        <w:rPr>
          <w:rFonts w:ascii="Times New Roman" w:eastAsia="Times New Roman" w:hAnsi="Times New Roman"/>
          <w:b/>
          <w:bCs/>
          <w:color w:val="000000"/>
          <w:kern w:val="28"/>
          <w:sz w:val="28"/>
          <w:szCs w:val="28"/>
          <w:lang w:eastAsia="ru-RU"/>
        </w:rPr>
        <w:t>ФГОС</w:t>
      </w:r>
    </w:p>
    <w:p w:rsidR="007D6B82" w:rsidRPr="008006C4" w:rsidRDefault="007D6B82" w:rsidP="00E70E58">
      <w:pPr>
        <w:shd w:val="clear" w:color="auto" w:fill="FFFFFF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color w:val="000000"/>
        </w:rPr>
      </w:pPr>
    </w:p>
    <w:p w:rsidR="007D6B82" w:rsidRPr="008006C4" w:rsidRDefault="007D6B82" w:rsidP="00E70E58">
      <w:pPr>
        <w:widowControl w:val="0"/>
        <w:spacing w:before="120" w:after="120" w:line="240" w:lineRule="atLeast"/>
        <w:jc w:val="center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</w:rPr>
        <w:t xml:space="preserve">Личностные, метапредметные и предметные результаты освоения учебного </w:t>
      </w:r>
    </w:p>
    <w:p w:rsidR="007D6B82" w:rsidRPr="008006C4" w:rsidRDefault="007D6B82" w:rsidP="00E70E58">
      <w:pPr>
        <w:widowControl w:val="0"/>
        <w:spacing w:before="120" w:after="120" w:line="240" w:lineRule="atLeast"/>
        <w:jc w:val="center"/>
        <w:rPr>
          <w:rFonts w:ascii="Times New Roman" w:hAnsi="Times New Roman"/>
          <w:color w:val="000000"/>
        </w:rPr>
      </w:pPr>
      <w:r w:rsidRPr="008006C4">
        <w:rPr>
          <w:rFonts w:ascii="Times New Roman" w:hAnsi="Times New Roman"/>
          <w:b/>
        </w:rPr>
        <w:t>предмета «Математика»</w:t>
      </w:r>
    </w:p>
    <w:p w:rsidR="007D6B82" w:rsidRPr="008006C4" w:rsidRDefault="007D6B82" w:rsidP="00E70E58">
      <w:pPr>
        <w:spacing w:line="240" w:lineRule="atLeast"/>
        <w:ind w:firstLine="709"/>
        <w:jc w:val="center"/>
        <w:rPr>
          <w:rFonts w:ascii="Times New Roman" w:hAnsi="Times New Roman"/>
          <w:b/>
          <w:color w:val="000000"/>
        </w:rPr>
      </w:pPr>
      <w:r w:rsidRPr="008006C4">
        <w:rPr>
          <w:rFonts w:ascii="Times New Roman" w:hAnsi="Times New Roman"/>
          <w:b/>
          <w:color w:val="000000"/>
        </w:rPr>
        <w:t>5–9 классы</w:t>
      </w:r>
    </w:p>
    <w:p w:rsidR="007D6B82" w:rsidRPr="008006C4" w:rsidRDefault="007D6B82" w:rsidP="0065624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8006C4">
        <w:rPr>
          <w:rFonts w:ascii="Times New Roman" w:hAnsi="Times New Roman"/>
          <w:b/>
          <w:color w:val="000000"/>
        </w:rPr>
        <w:t>Личностными результатами</w:t>
      </w:r>
      <w:r w:rsidRPr="008006C4">
        <w:rPr>
          <w:rFonts w:ascii="Times New Roman" w:hAnsi="Times New Roman"/>
          <w:color w:val="000000"/>
        </w:rPr>
        <w:t xml:space="preserve"> изучения предмета «Математика» (в виде следующих учебных курсов: 5</w:t>
      </w:r>
      <w:r w:rsidRPr="008006C4">
        <w:rPr>
          <w:rFonts w:ascii="Times New Roman" w:hAnsi="Times New Roman"/>
          <w:b/>
          <w:color w:val="000000"/>
        </w:rPr>
        <w:t>–</w:t>
      </w:r>
      <w:r w:rsidRPr="008006C4">
        <w:rPr>
          <w:rFonts w:ascii="Times New Roman" w:hAnsi="Times New Roman"/>
          <w:color w:val="000000"/>
        </w:rPr>
        <w:t>6 класс – «Математика», 7</w:t>
      </w:r>
      <w:r w:rsidRPr="008006C4">
        <w:rPr>
          <w:rFonts w:ascii="Times New Roman" w:hAnsi="Times New Roman"/>
          <w:b/>
          <w:color w:val="000000"/>
        </w:rPr>
        <w:t>–</w:t>
      </w:r>
      <w:r w:rsidRPr="008006C4">
        <w:rPr>
          <w:rFonts w:ascii="Times New Roman" w:hAnsi="Times New Roman"/>
          <w:color w:val="000000"/>
        </w:rPr>
        <w:t>9 класс –  «Математика» («Алгебра» и «Геометрия») являются следующие качества:</w:t>
      </w:r>
    </w:p>
    <w:p w:rsidR="007D6B82" w:rsidRPr="008006C4" w:rsidRDefault="007D6B82" w:rsidP="0065624D">
      <w:pPr>
        <w:spacing w:after="0" w:line="240" w:lineRule="auto"/>
        <w:ind w:left="708"/>
        <w:jc w:val="both"/>
        <w:rPr>
          <w:rFonts w:ascii="Times New Roman" w:hAnsi="Times New Roman"/>
          <w:color w:val="000000"/>
        </w:rPr>
      </w:pPr>
      <w:r w:rsidRPr="008006C4">
        <w:rPr>
          <w:rFonts w:ascii="Times New Roman" w:hAnsi="Times New Roman"/>
          <w:b/>
          <w:color w:val="000000"/>
        </w:rPr>
        <w:t>–</w:t>
      </w:r>
      <w:r w:rsidRPr="008006C4">
        <w:rPr>
          <w:rFonts w:ascii="Times New Roman" w:hAnsi="Times New Roman"/>
          <w:color w:val="000000"/>
        </w:rPr>
        <w:t xml:space="preserve"> независимость и критичность мышления; </w:t>
      </w:r>
    </w:p>
    <w:p w:rsidR="007D6B82" w:rsidRPr="008006C4" w:rsidRDefault="007D6B82" w:rsidP="0065624D">
      <w:pPr>
        <w:spacing w:after="0" w:line="240" w:lineRule="auto"/>
        <w:ind w:left="708"/>
        <w:jc w:val="both"/>
        <w:rPr>
          <w:rFonts w:ascii="Times New Roman" w:hAnsi="Times New Roman"/>
          <w:color w:val="000000"/>
        </w:rPr>
      </w:pPr>
      <w:r w:rsidRPr="008006C4">
        <w:rPr>
          <w:rFonts w:ascii="Times New Roman" w:hAnsi="Times New Roman"/>
          <w:b/>
          <w:color w:val="000000"/>
        </w:rPr>
        <w:t>–</w:t>
      </w:r>
      <w:r w:rsidRPr="008006C4">
        <w:rPr>
          <w:rFonts w:ascii="Times New Roman" w:hAnsi="Times New Roman"/>
          <w:color w:val="000000"/>
        </w:rPr>
        <w:t xml:space="preserve"> воля и настойчивость в достижении цели.</w:t>
      </w:r>
    </w:p>
    <w:p w:rsidR="007D6B82" w:rsidRPr="008006C4" w:rsidRDefault="007D6B82" w:rsidP="0065624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8006C4">
        <w:rPr>
          <w:rFonts w:ascii="Times New Roman" w:hAnsi="Times New Roman"/>
          <w:color w:val="000000"/>
        </w:rPr>
        <w:t>Средством достижения этих результатов является:</w:t>
      </w:r>
    </w:p>
    <w:p w:rsidR="007D6B82" w:rsidRPr="008006C4" w:rsidRDefault="007D6B82" w:rsidP="0065624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8006C4">
        <w:rPr>
          <w:rFonts w:ascii="Times New Roman" w:hAnsi="Times New Roman"/>
          <w:b/>
          <w:color w:val="000000"/>
        </w:rPr>
        <w:t xml:space="preserve">– </w:t>
      </w:r>
      <w:r w:rsidRPr="008006C4">
        <w:rPr>
          <w:rFonts w:ascii="Times New Roman" w:hAnsi="Times New Roman"/>
          <w:color w:val="000000"/>
        </w:rPr>
        <w:t>система заданий учебников;</w:t>
      </w:r>
    </w:p>
    <w:p w:rsidR="007D6B82" w:rsidRPr="008006C4" w:rsidRDefault="007D6B82" w:rsidP="0065624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8006C4">
        <w:rPr>
          <w:rFonts w:ascii="Times New Roman" w:hAnsi="Times New Roman"/>
          <w:b/>
          <w:color w:val="000000"/>
        </w:rPr>
        <w:t>–</w:t>
      </w:r>
      <w:r w:rsidRPr="008006C4">
        <w:rPr>
          <w:rFonts w:ascii="Times New Roman" w:hAnsi="Times New Roman"/>
          <w:color w:val="000000"/>
        </w:rPr>
        <w:t xml:space="preserve"> представленная в учебниках в явном виде организация материала по принципу минимакса;</w:t>
      </w:r>
    </w:p>
    <w:p w:rsidR="007D6B82" w:rsidRPr="008006C4" w:rsidRDefault="007D6B82" w:rsidP="0065624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8006C4">
        <w:rPr>
          <w:rFonts w:ascii="Times New Roman" w:hAnsi="Times New Roman"/>
          <w:b/>
          <w:color w:val="000000"/>
        </w:rPr>
        <w:t>–</w:t>
      </w:r>
      <w:r w:rsidRPr="008006C4">
        <w:rPr>
          <w:rFonts w:ascii="Times New Roman" w:hAnsi="Times New Roman"/>
          <w:color w:val="000000"/>
        </w:rPr>
        <w:t xml:space="preserve"> использование совокупности технологий, ориентированных на развитие самостоятельности и критичности мышления: технология системно- деятельностного подхода в обучении, технология оценивания.</w:t>
      </w:r>
    </w:p>
    <w:p w:rsidR="007D6B82" w:rsidRPr="008006C4" w:rsidRDefault="007D6B82" w:rsidP="0065624D">
      <w:pPr>
        <w:widowControl w:val="0"/>
        <w:spacing w:before="120" w:after="0" w:line="240" w:lineRule="auto"/>
        <w:ind w:firstLine="284"/>
        <w:rPr>
          <w:rFonts w:ascii="Times New Roman" w:hAnsi="Times New Roman"/>
          <w:color w:val="000000"/>
        </w:rPr>
      </w:pPr>
      <w:r w:rsidRPr="008006C4">
        <w:rPr>
          <w:rFonts w:ascii="Times New Roman" w:hAnsi="Times New Roman"/>
          <w:b/>
          <w:i/>
          <w:color w:val="000000"/>
        </w:rPr>
        <w:t>Метапредметными</w:t>
      </w:r>
      <w:r w:rsidRPr="008006C4">
        <w:rPr>
          <w:rFonts w:ascii="Times New Roman" w:hAnsi="Times New Roman"/>
          <w:color w:val="000000"/>
        </w:rPr>
        <w:t xml:space="preserve"> результатами изучения курса «Математика» является формирование универсальных учебных действий (УУД).</w:t>
      </w:r>
    </w:p>
    <w:p w:rsidR="007D6B82" w:rsidRPr="008006C4" w:rsidRDefault="007D6B82" w:rsidP="0065624D">
      <w:pPr>
        <w:widowControl w:val="0"/>
        <w:spacing w:after="0" w:line="240" w:lineRule="auto"/>
        <w:ind w:firstLine="284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  <w:i/>
          <w:u w:val="single"/>
        </w:rPr>
        <w:t>Регулятивные УУД</w:t>
      </w:r>
      <w:r w:rsidRPr="008006C4">
        <w:rPr>
          <w:rFonts w:ascii="Times New Roman" w:hAnsi="Times New Roman"/>
          <w:b/>
        </w:rPr>
        <w:t>:</w:t>
      </w:r>
    </w:p>
    <w:p w:rsidR="007D6B82" w:rsidRPr="008006C4" w:rsidRDefault="007D6B82" w:rsidP="0065624D">
      <w:pPr>
        <w:widowControl w:val="0"/>
        <w:spacing w:after="0" w:line="240" w:lineRule="auto"/>
        <w:ind w:firstLine="284"/>
        <w:rPr>
          <w:rFonts w:ascii="Times New Roman" w:hAnsi="Times New Roman"/>
          <w:b/>
          <w:i/>
        </w:rPr>
      </w:pPr>
      <w:r w:rsidRPr="008006C4">
        <w:rPr>
          <w:rFonts w:ascii="Times New Roman" w:hAnsi="Times New Roman"/>
          <w:b/>
          <w:i/>
        </w:rPr>
        <w:t>5</w:t>
      </w:r>
      <w:r w:rsidRPr="008006C4">
        <w:rPr>
          <w:rFonts w:ascii="Times New Roman" w:hAnsi="Times New Roman"/>
          <w:b/>
          <w:color w:val="000000"/>
        </w:rPr>
        <w:t>–</w:t>
      </w:r>
      <w:r w:rsidRPr="008006C4">
        <w:rPr>
          <w:rFonts w:ascii="Times New Roman" w:hAnsi="Times New Roman"/>
          <w:b/>
          <w:i/>
        </w:rPr>
        <w:t>6-й классы</w:t>
      </w:r>
    </w:p>
    <w:p w:rsidR="007D6B82" w:rsidRPr="008006C4" w:rsidRDefault="007D6B82" w:rsidP="0065624D">
      <w:pPr>
        <w:widowControl w:val="0"/>
        <w:spacing w:after="0" w:line="240" w:lineRule="auto"/>
        <w:ind w:firstLine="284"/>
        <w:rPr>
          <w:rFonts w:ascii="Times New Roman" w:hAnsi="Times New Roman"/>
          <w:bCs/>
        </w:rPr>
      </w:pPr>
      <w:r w:rsidRPr="008006C4">
        <w:rPr>
          <w:rFonts w:ascii="Times New Roman" w:hAnsi="Times New Roman"/>
          <w:bCs/>
        </w:rPr>
        <w:t xml:space="preserve">– самостоятельно </w:t>
      </w:r>
      <w:r w:rsidRPr="008006C4">
        <w:rPr>
          <w:rFonts w:ascii="Times New Roman" w:hAnsi="Times New Roman"/>
          <w:bCs/>
          <w:i/>
        </w:rPr>
        <w:t>обнаруживать</w:t>
      </w:r>
      <w:r w:rsidRPr="008006C4">
        <w:rPr>
          <w:rFonts w:ascii="Times New Roman" w:hAnsi="Times New Roman"/>
          <w:bCs/>
        </w:rPr>
        <w:t xml:space="preserve"> и формулировать учебную проблему, определять цель учебной деятельности, выбирать тему проекта;</w:t>
      </w:r>
    </w:p>
    <w:p w:rsidR="007D6B82" w:rsidRPr="008006C4" w:rsidRDefault="007D6B82" w:rsidP="0065624D">
      <w:pPr>
        <w:pStyle w:val="a8"/>
        <w:spacing w:before="0" w:after="0"/>
        <w:ind w:firstLine="284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–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выдвигать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версии решения проблемы, осознавать </w:t>
      </w:r>
      <w:r w:rsidRPr="008006C4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8006C4">
        <w:rPr>
          <w:rFonts w:ascii="Times New Roman" w:hAnsi="Times New Roman"/>
          <w:b w:val="0"/>
          <w:color w:val="000000"/>
          <w:sz w:val="22"/>
          <w:szCs w:val="22"/>
        </w:rPr>
        <w:t>(</w:t>
      </w:r>
      <w:r w:rsidRPr="008006C4">
        <w:rPr>
          <w:rFonts w:ascii="Times New Roman" w:hAnsi="Times New Roman"/>
          <w:b w:val="0"/>
          <w:sz w:val="22"/>
          <w:szCs w:val="22"/>
        </w:rPr>
        <w:t>и интерпретировать в случае необходимости)</w:t>
      </w:r>
      <w:r w:rsidRPr="008006C4">
        <w:rPr>
          <w:rFonts w:ascii="Times New Roman" w:hAnsi="Times New Roman"/>
          <w:sz w:val="22"/>
          <w:szCs w:val="22"/>
        </w:rPr>
        <w:t xml:space="preserve"> 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>конечный результат, выбирать средства достижения цели из предложенных, а также искать их самостоятельно;</w:t>
      </w:r>
    </w:p>
    <w:p w:rsidR="007D6B82" w:rsidRPr="008006C4" w:rsidRDefault="007D6B82" w:rsidP="0065624D">
      <w:pPr>
        <w:pStyle w:val="a8"/>
        <w:spacing w:before="0" w:after="0"/>
        <w:ind w:firstLine="284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–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составлять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(индивидуально или в группе) план решения проблемы (выполнения проекта);</w:t>
      </w:r>
    </w:p>
    <w:p w:rsidR="007D6B82" w:rsidRPr="008006C4" w:rsidRDefault="007D6B82" w:rsidP="0065624D">
      <w:pPr>
        <w:pStyle w:val="a8"/>
        <w:spacing w:before="0" w:after="0"/>
        <w:ind w:firstLine="284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– работая по плану,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сверять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свои действия с целью и, при необходимости, исправлять ошибки самостоятельно (в том числе </w:t>
      </w:r>
      <w:r w:rsidRPr="008006C4">
        <w:rPr>
          <w:rFonts w:ascii="Times New Roman" w:hAnsi="Times New Roman"/>
          <w:b w:val="0"/>
          <w:sz w:val="22"/>
          <w:szCs w:val="22"/>
        </w:rPr>
        <w:t>и корректировать план);</w:t>
      </w:r>
    </w:p>
    <w:p w:rsidR="007D6B82" w:rsidRPr="008006C4" w:rsidRDefault="007D6B82" w:rsidP="0065624D">
      <w:pPr>
        <w:pStyle w:val="a8"/>
        <w:spacing w:before="0" w:after="0"/>
        <w:ind w:firstLine="284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– в диалоге с учителем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совершенствовать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самостоятельно выработанные критерии оценки.</w:t>
      </w:r>
    </w:p>
    <w:p w:rsidR="007D6B82" w:rsidRPr="008006C4" w:rsidRDefault="007D6B82" w:rsidP="0065624D">
      <w:pPr>
        <w:pStyle w:val="a8"/>
        <w:spacing w:before="0" w:after="0"/>
        <w:ind w:firstLine="284"/>
        <w:jc w:val="both"/>
        <w:rPr>
          <w:rFonts w:ascii="Times New Roman" w:hAnsi="Times New Roman"/>
          <w:b w:val="0"/>
          <w:bCs w:val="0"/>
          <w:sz w:val="22"/>
          <w:szCs w:val="22"/>
        </w:rPr>
      </w:pPr>
    </w:p>
    <w:p w:rsidR="007D6B82" w:rsidRPr="008006C4" w:rsidRDefault="007D6B82" w:rsidP="0065624D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i/>
        </w:rPr>
      </w:pPr>
      <w:r w:rsidRPr="008006C4">
        <w:rPr>
          <w:rFonts w:ascii="Times New Roman" w:hAnsi="Times New Roman"/>
          <w:i/>
        </w:rPr>
        <w:t>7</w:t>
      </w:r>
      <w:r w:rsidRPr="008006C4">
        <w:rPr>
          <w:rFonts w:ascii="Times New Roman" w:hAnsi="Times New Roman"/>
          <w:color w:val="000000"/>
        </w:rPr>
        <w:t>–</w:t>
      </w:r>
      <w:r w:rsidRPr="008006C4">
        <w:rPr>
          <w:rFonts w:ascii="Times New Roman" w:hAnsi="Times New Roman"/>
          <w:i/>
        </w:rPr>
        <w:t>9-й классы</w:t>
      </w:r>
    </w:p>
    <w:p w:rsidR="007D6B82" w:rsidRPr="008006C4" w:rsidRDefault="007D6B82" w:rsidP="0065624D">
      <w:pPr>
        <w:pStyle w:val="a8"/>
        <w:spacing w:before="0" w:after="0"/>
        <w:ind w:firstLine="284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– самостоятельно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обнаруживать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и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формулировать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проблему в классной и индивидуальной учебной деятельности;</w:t>
      </w:r>
    </w:p>
    <w:p w:rsidR="007D6B82" w:rsidRPr="008006C4" w:rsidRDefault="007D6B82" w:rsidP="0065624D">
      <w:pPr>
        <w:pStyle w:val="a8"/>
        <w:spacing w:before="0" w:after="0"/>
        <w:ind w:firstLine="284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–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выдвигать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версии решения проблемы, осознавать конечный результат, выбирать средства достижения цели из предложенных или их искать самостоятельно;</w:t>
      </w:r>
    </w:p>
    <w:p w:rsidR="007D6B82" w:rsidRPr="008006C4" w:rsidRDefault="007D6B82" w:rsidP="0065624D">
      <w:pPr>
        <w:pStyle w:val="a8"/>
        <w:spacing w:before="0" w:after="0"/>
        <w:ind w:firstLine="284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–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составлять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(индивидуально или в группе) план решения проблемы (выполнения проекта);</w:t>
      </w:r>
    </w:p>
    <w:p w:rsidR="007D6B82" w:rsidRPr="008006C4" w:rsidRDefault="007D6B82" w:rsidP="0065624D">
      <w:pPr>
        <w:pStyle w:val="a8"/>
        <w:spacing w:before="0" w:after="0"/>
        <w:ind w:firstLine="284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–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подбирать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к каждой проблеме (задаче) адекватную ей теоретическую модель;</w:t>
      </w:r>
    </w:p>
    <w:p w:rsidR="007D6B82" w:rsidRPr="008006C4" w:rsidRDefault="007D6B82" w:rsidP="0065624D">
      <w:pPr>
        <w:pStyle w:val="a8"/>
        <w:spacing w:before="0" w:after="0"/>
        <w:ind w:firstLine="284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– работая по предложенному или самостоятельно составленному плану,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использовать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наряду с основными и дополнительные средства (справочная литература, сложные приборы, компьютер);</w:t>
      </w:r>
    </w:p>
    <w:p w:rsidR="007D6B82" w:rsidRPr="008006C4" w:rsidRDefault="007D6B82" w:rsidP="0065624D">
      <w:pPr>
        <w:pStyle w:val="a8"/>
        <w:spacing w:before="0" w:after="0"/>
        <w:ind w:firstLine="284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–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планировать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свою индивидуальную образовательную траекторию;</w:t>
      </w:r>
    </w:p>
    <w:p w:rsidR="007D6B82" w:rsidRPr="008006C4" w:rsidRDefault="007D6B82" w:rsidP="0065624D">
      <w:pPr>
        <w:pStyle w:val="a8"/>
        <w:spacing w:before="0" w:after="0"/>
        <w:ind w:firstLine="284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–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работать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по самостоятельно составленному плану, сверяясь с ним и с целью деятельности, исправляя ошибки, используя самостоятельно подобранные средства (в том числе и Интернет);</w:t>
      </w:r>
    </w:p>
    <w:p w:rsidR="007D6B82" w:rsidRPr="008006C4" w:rsidRDefault="007D6B82" w:rsidP="0065624D">
      <w:pPr>
        <w:pStyle w:val="a8"/>
        <w:spacing w:before="0" w:after="0"/>
        <w:ind w:firstLine="284"/>
        <w:jc w:val="left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– свободно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пользоваться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выработанными критериями оценки и самооценки, исходя из цели и имеющихся критериев, различая результат и способы действий;</w:t>
      </w:r>
    </w:p>
    <w:p w:rsidR="007D6B82" w:rsidRPr="008006C4" w:rsidRDefault="007D6B82" w:rsidP="0065624D">
      <w:pPr>
        <w:pStyle w:val="a8"/>
        <w:spacing w:before="0" w:after="0"/>
        <w:ind w:firstLine="284"/>
        <w:jc w:val="left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– в ходе представления проекта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давать оценку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его результатам;</w:t>
      </w:r>
    </w:p>
    <w:p w:rsidR="007D6B82" w:rsidRPr="008006C4" w:rsidRDefault="007D6B82" w:rsidP="0065624D">
      <w:pPr>
        <w:pStyle w:val="a8"/>
        <w:spacing w:before="0" w:after="0"/>
        <w:ind w:firstLine="284"/>
        <w:jc w:val="left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– самостоятельно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осознавать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причины своего успеха или неуспеха и находить способы выхода из ситуации неуспеха;</w:t>
      </w:r>
    </w:p>
    <w:p w:rsidR="007D6B82" w:rsidRPr="008006C4" w:rsidRDefault="007D6B82" w:rsidP="0065624D">
      <w:pPr>
        <w:pStyle w:val="a8"/>
        <w:spacing w:before="0" w:after="0"/>
        <w:ind w:firstLine="284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–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уметь оценить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степень успешности своей индивидуальной образовательной деятельности;</w:t>
      </w:r>
    </w:p>
    <w:p w:rsidR="007D6B82" w:rsidRPr="008006C4" w:rsidRDefault="007D6B82" w:rsidP="0065624D">
      <w:pPr>
        <w:pStyle w:val="a8"/>
        <w:spacing w:before="0" w:after="0"/>
        <w:ind w:firstLine="284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bCs w:val="0"/>
          <w:sz w:val="22"/>
          <w:szCs w:val="22"/>
        </w:rPr>
        <w:lastRenderedPageBreak/>
        <w:t xml:space="preserve">–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давать оценку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своим личностным качествам и чертам характера («каков я»), определять направления своего развития («каким я хочу стать», «что мне для этого надо сделать»).</w:t>
      </w:r>
    </w:p>
    <w:p w:rsidR="007D6B82" w:rsidRPr="008006C4" w:rsidRDefault="007D6B82" w:rsidP="0065624D">
      <w:pPr>
        <w:spacing w:after="0" w:line="240" w:lineRule="auto"/>
        <w:jc w:val="both"/>
        <w:rPr>
          <w:rFonts w:ascii="Times New Roman" w:hAnsi="Times New Roman"/>
        </w:rPr>
      </w:pPr>
    </w:p>
    <w:p w:rsidR="007D6B82" w:rsidRPr="008006C4" w:rsidRDefault="007D6B82" w:rsidP="0065624D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Средством формирования</w:t>
      </w:r>
      <w:r w:rsidRPr="008006C4">
        <w:rPr>
          <w:rFonts w:ascii="Times New Roman" w:hAnsi="Times New Roman"/>
        </w:rPr>
        <w:t xml:space="preserve"> регулятивных УУД служат технология системно- деятельностного подхода на этапе изучения нового материала и технология оценивания образовательных достижений (учебных успехов). </w:t>
      </w:r>
    </w:p>
    <w:p w:rsidR="007D6B82" w:rsidRPr="008006C4" w:rsidRDefault="007D6B82" w:rsidP="0065624D">
      <w:pPr>
        <w:widowControl w:val="0"/>
        <w:spacing w:after="0" w:line="240" w:lineRule="auto"/>
        <w:ind w:firstLine="284"/>
        <w:rPr>
          <w:rFonts w:ascii="Times New Roman" w:hAnsi="Times New Roman"/>
          <w:b/>
          <w:i/>
          <w:u w:val="single"/>
        </w:rPr>
      </w:pPr>
      <w:r w:rsidRPr="008006C4">
        <w:rPr>
          <w:rFonts w:ascii="Times New Roman" w:hAnsi="Times New Roman"/>
          <w:b/>
          <w:i/>
          <w:u w:val="single"/>
        </w:rPr>
        <w:t>Познавательные УУД:</w:t>
      </w:r>
    </w:p>
    <w:p w:rsidR="007D6B82" w:rsidRPr="008006C4" w:rsidRDefault="007D6B82" w:rsidP="0065624D">
      <w:pPr>
        <w:widowControl w:val="0"/>
        <w:spacing w:after="0" w:line="240" w:lineRule="auto"/>
        <w:ind w:firstLine="284"/>
        <w:rPr>
          <w:rFonts w:ascii="Times New Roman" w:hAnsi="Times New Roman"/>
          <w:i/>
        </w:rPr>
      </w:pPr>
      <w:r w:rsidRPr="008006C4">
        <w:rPr>
          <w:rFonts w:ascii="Times New Roman" w:hAnsi="Times New Roman"/>
          <w:b/>
          <w:i/>
        </w:rPr>
        <w:t>5</w:t>
      </w:r>
      <w:r w:rsidRPr="008006C4">
        <w:rPr>
          <w:rFonts w:ascii="Times New Roman" w:hAnsi="Times New Roman"/>
          <w:b/>
          <w:color w:val="000000"/>
        </w:rPr>
        <w:t>–</w:t>
      </w:r>
      <w:r w:rsidRPr="008006C4">
        <w:rPr>
          <w:rFonts w:ascii="Times New Roman" w:hAnsi="Times New Roman"/>
          <w:b/>
          <w:i/>
        </w:rPr>
        <w:t>9-й классы</w:t>
      </w:r>
    </w:p>
    <w:p w:rsidR="007D6B82" w:rsidRPr="008006C4" w:rsidRDefault="007D6B82" w:rsidP="0065624D">
      <w:pPr>
        <w:pStyle w:val="a8"/>
        <w:spacing w:before="0" w:after="0"/>
        <w:ind w:firstLine="284"/>
        <w:jc w:val="left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–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анализировать, сравнивать, классифицировать и обобщать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факты и явления;</w:t>
      </w:r>
    </w:p>
    <w:p w:rsidR="007D6B82" w:rsidRPr="008006C4" w:rsidRDefault="007D6B82" w:rsidP="0065624D">
      <w:pPr>
        <w:pStyle w:val="a8"/>
        <w:spacing w:before="0" w:after="0"/>
        <w:ind w:firstLine="284"/>
        <w:jc w:val="left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–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осуществлять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сравнение, сериацию и классификацию, самостоятельно выбирая основания и критерии для указанных логических операций; строить классификацию путём дихотомического деления (на основе отрицания);</w:t>
      </w:r>
    </w:p>
    <w:p w:rsidR="007D6B82" w:rsidRPr="008006C4" w:rsidRDefault="007D6B82" w:rsidP="0065624D">
      <w:pPr>
        <w:pStyle w:val="a8"/>
        <w:spacing w:before="0" w:after="0"/>
        <w:ind w:firstLine="284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–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строить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логически обоснованное рассуждение, включающее установление причинно-следственных связей;</w:t>
      </w:r>
    </w:p>
    <w:p w:rsidR="007D6B82" w:rsidRPr="008006C4" w:rsidRDefault="007D6B82" w:rsidP="0065624D">
      <w:pPr>
        <w:pStyle w:val="a8"/>
        <w:spacing w:before="0" w:after="0"/>
        <w:ind w:firstLine="284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–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создавать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математические модели;</w:t>
      </w:r>
    </w:p>
    <w:p w:rsidR="007D6B82" w:rsidRPr="008006C4" w:rsidRDefault="007D6B82" w:rsidP="0065624D">
      <w:pPr>
        <w:pStyle w:val="a8"/>
        <w:spacing w:before="0" w:after="0"/>
        <w:ind w:firstLine="284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color w:val="000000"/>
          <w:sz w:val="22"/>
          <w:szCs w:val="22"/>
        </w:rPr>
        <w:t>– с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>оставлять тезисы, различные виды планов (простых, сложных и т.п.). Преобразовывать информацию из одного вида в другой (таблицу в текст, диаграмму и пр.);</w:t>
      </w:r>
    </w:p>
    <w:p w:rsidR="007D6B82" w:rsidRPr="008006C4" w:rsidRDefault="007D6B82" w:rsidP="0065624D">
      <w:pPr>
        <w:pStyle w:val="a8"/>
        <w:spacing w:before="0" w:after="0"/>
        <w:ind w:firstLine="284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color w:val="000000"/>
          <w:sz w:val="22"/>
          <w:szCs w:val="22"/>
        </w:rPr>
        <w:t xml:space="preserve">– </w:t>
      </w:r>
      <w:r w:rsidRPr="008006C4">
        <w:rPr>
          <w:rFonts w:ascii="Times New Roman" w:hAnsi="Times New Roman"/>
          <w:b w:val="0"/>
          <w:i/>
          <w:color w:val="000000"/>
          <w:sz w:val="22"/>
          <w:szCs w:val="22"/>
        </w:rPr>
        <w:t>в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ычитывать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все уровни текстовой информации. </w:t>
      </w:r>
    </w:p>
    <w:p w:rsidR="007D6B82" w:rsidRPr="008006C4" w:rsidRDefault="007D6B82" w:rsidP="0065624D">
      <w:pPr>
        <w:pStyle w:val="a8"/>
        <w:spacing w:before="0" w:after="0"/>
        <w:ind w:firstLine="284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color w:val="000000"/>
          <w:sz w:val="22"/>
          <w:szCs w:val="22"/>
        </w:rPr>
        <w:t xml:space="preserve">–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уметь определять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возможные источники необходимых сведений, производить поиск информации, анализировать и оценивать её достоверность. </w:t>
      </w:r>
    </w:p>
    <w:p w:rsidR="007D6B82" w:rsidRPr="008006C4" w:rsidRDefault="007D6B82" w:rsidP="0065624D">
      <w:pPr>
        <w:pStyle w:val="a8"/>
        <w:spacing w:before="0" w:after="0"/>
        <w:ind w:firstLine="284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color w:val="000000"/>
          <w:sz w:val="22"/>
          <w:szCs w:val="22"/>
        </w:rPr>
        <w:t xml:space="preserve">– 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понимая позицию другого </w:t>
      </w:r>
      <w:r w:rsidRPr="008006C4">
        <w:rPr>
          <w:rFonts w:ascii="Times New Roman" w:hAnsi="Times New Roman"/>
          <w:b w:val="0"/>
          <w:sz w:val="22"/>
          <w:szCs w:val="22"/>
        </w:rPr>
        <w:t>человека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,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различать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в его речи: мнение (точку зрения), доказательство (аргументы), факты; гипотезы, аксиомы, теории. Для этого самостоятельно использовать различные виды чтения (изучающее, просмотровое, ознакомительное, поисковое), приёмы слушания. </w:t>
      </w:r>
    </w:p>
    <w:p w:rsidR="007D6B82" w:rsidRPr="008006C4" w:rsidRDefault="007D6B82" w:rsidP="0065624D">
      <w:pPr>
        <w:pStyle w:val="a8"/>
        <w:spacing w:before="0" w:after="0"/>
        <w:ind w:firstLine="284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color w:val="000000"/>
          <w:sz w:val="22"/>
          <w:szCs w:val="22"/>
        </w:rPr>
        <w:t xml:space="preserve">– 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самому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создавать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источники информации разного типа и для разных аудиторий, соблюдать информационную гигиену и правила информационной безопасности;</w:t>
      </w:r>
    </w:p>
    <w:p w:rsidR="007D6B82" w:rsidRPr="008006C4" w:rsidRDefault="007D6B82" w:rsidP="0065624D">
      <w:pPr>
        <w:pStyle w:val="a8"/>
        <w:spacing w:before="0" w:after="0"/>
        <w:ind w:firstLine="284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color w:val="000000"/>
          <w:sz w:val="22"/>
          <w:szCs w:val="22"/>
        </w:rPr>
        <w:t xml:space="preserve">–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уметь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использовать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сервисы.</w:t>
      </w:r>
    </w:p>
    <w:p w:rsidR="007D6B82" w:rsidRPr="008006C4" w:rsidRDefault="007D6B82" w:rsidP="0065624D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Средством формирования</w:t>
      </w:r>
      <w:r w:rsidRPr="008006C4">
        <w:rPr>
          <w:rFonts w:ascii="Times New Roman" w:hAnsi="Times New Roman"/>
        </w:rPr>
        <w:t xml:space="preserve"> познавательных УУД служат учебный материал и прежде всего продуктивные задания учебника.</w:t>
      </w:r>
    </w:p>
    <w:p w:rsidR="007D6B82" w:rsidRPr="008006C4" w:rsidRDefault="007D6B82" w:rsidP="0065624D">
      <w:pPr>
        <w:spacing w:after="0" w:line="240" w:lineRule="auto"/>
        <w:rPr>
          <w:rFonts w:ascii="Times New Roman" w:hAnsi="Times New Roman"/>
        </w:rPr>
      </w:pPr>
      <w:r w:rsidRPr="008006C4">
        <w:rPr>
          <w:rFonts w:ascii="Times New Roman" w:hAnsi="Times New Roman"/>
        </w:rPr>
        <w:t xml:space="preserve">  – Использование математических знаний для решения различных математических задач и оценки полученных</w:t>
      </w:r>
      <w:r w:rsidRPr="008006C4">
        <w:rPr>
          <w:rFonts w:ascii="Times New Roman" w:hAnsi="Times New Roman"/>
          <w:color w:val="FF0000"/>
        </w:rPr>
        <w:t xml:space="preserve"> </w:t>
      </w:r>
      <w:r w:rsidRPr="008006C4">
        <w:rPr>
          <w:rFonts w:ascii="Times New Roman" w:hAnsi="Times New Roman"/>
        </w:rPr>
        <w:t>результатов.</w:t>
      </w:r>
    </w:p>
    <w:p w:rsidR="007D6B82" w:rsidRPr="008006C4" w:rsidRDefault="007D6B82" w:rsidP="0065624D">
      <w:pPr>
        <w:spacing w:after="0" w:line="240" w:lineRule="auto"/>
        <w:rPr>
          <w:rFonts w:ascii="Times New Roman" w:hAnsi="Times New Roman"/>
        </w:rPr>
      </w:pPr>
      <w:r w:rsidRPr="008006C4">
        <w:rPr>
          <w:rFonts w:ascii="Times New Roman" w:hAnsi="Times New Roman"/>
        </w:rPr>
        <w:t xml:space="preserve">  – Совокупность умений по использованию доказательной математической речи.</w:t>
      </w:r>
    </w:p>
    <w:p w:rsidR="007D6B82" w:rsidRPr="008006C4" w:rsidRDefault="007D6B82" w:rsidP="0065624D">
      <w:pPr>
        <w:spacing w:after="0" w:line="240" w:lineRule="auto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 xml:space="preserve"> – Совокупность умений по работе с информацией, в том числе и с различными математическими текстами.</w:t>
      </w:r>
    </w:p>
    <w:p w:rsidR="007D6B82" w:rsidRPr="008006C4" w:rsidRDefault="007D6B82" w:rsidP="0065624D">
      <w:pPr>
        <w:spacing w:after="0" w:line="240" w:lineRule="auto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 xml:space="preserve"> </w:t>
      </w:r>
      <w:r w:rsidRPr="008006C4">
        <w:rPr>
          <w:rFonts w:ascii="Times New Roman" w:hAnsi="Times New Roman"/>
          <w:b/>
          <w:color w:val="000000"/>
        </w:rPr>
        <w:t>–</w:t>
      </w:r>
      <w:r w:rsidRPr="008006C4">
        <w:rPr>
          <w:rFonts w:ascii="Times New Roman" w:hAnsi="Times New Roman"/>
        </w:rPr>
        <w:t xml:space="preserve"> Умения использовать математические средства для изучения и описания реальных процессов и явлений.</w:t>
      </w:r>
    </w:p>
    <w:p w:rsidR="007D6B82" w:rsidRPr="008006C4" w:rsidRDefault="007D6B82" w:rsidP="0065624D">
      <w:pPr>
        <w:spacing w:after="0" w:line="240" w:lineRule="auto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 xml:space="preserve"> </w:t>
      </w:r>
      <w:r w:rsidRPr="008006C4">
        <w:rPr>
          <w:rFonts w:ascii="Times New Roman" w:hAnsi="Times New Roman"/>
          <w:color w:val="000000"/>
        </w:rPr>
        <w:t xml:space="preserve"> </w:t>
      </w:r>
      <w:r w:rsidRPr="008006C4">
        <w:rPr>
          <w:rFonts w:ascii="Times New Roman" w:hAnsi="Times New Roman"/>
          <w:b/>
          <w:color w:val="000000"/>
        </w:rPr>
        <w:t xml:space="preserve">– </w:t>
      </w:r>
      <w:r w:rsidRPr="008006C4">
        <w:rPr>
          <w:rFonts w:ascii="Times New Roman" w:hAnsi="Times New Roman"/>
          <w:color w:val="000000"/>
        </w:rPr>
        <w:t>Независимость и критичность мышления.</w:t>
      </w:r>
    </w:p>
    <w:p w:rsidR="007D6B82" w:rsidRPr="008006C4" w:rsidRDefault="007D6B82" w:rsidP="0065624D">
      <w:pPr>
        <w:spacing w:after="0" w:line="240" w:lineRule="auto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color w:val="000000"/>
        </w:rPr>
        <w:t xml:space="preserve"> </w:t>
      </w:r>
      <w:r w:rsidRPr="008006C4">
        <w:rPr>
          <w:rFonts w:ascii="Times New Roman" w:hAnsi="Times New Roman"/>
          <w:b/>
          <w:color w:val="000000"/>
        </w:rPr>
        <w:t xml:space="preserve">– </w:t>
      </w:r>
      <w:r w:rsidRPr="008006C4">
        <w:rPr>
          <w:rFonts w:ascii="Times New Roman" w:hAnsi="Times New Roman"/>
          <w:color w:val="000000"/>
        </w:rPr>
        <w:t>Воля и настойчивость в достижении цели.</w:t>
      </w:r>
    </w:p>
    <w:p w:rsidR="007D6B82" w:rsidRPr="008006C4" w:rsidRDefault="007D6B82" w:rsidP="0065624D">
      <w:pPr>
        <w:widowControl w:val="0"/>
        <w:spacing w:before="120" w:after="0" w:line="240" w:lineRule="auto"/>
        <w:ind w:firstLine="284"/>
        <w:rPr>
          <w:rFonts w:ascii="Times New Roman" w:hAnsi="Times New Roman"/>
          <w:b/>
          <w:i/>
          <w:u w:val="single"/>
        </w:rPr>
      </w:pPr>
      <w:r w:rsidRPr="008006C4">
        <w:rPr>
          <w:rFonts w:ascii="Times New Roman" w:hAnsi="Times New Roman"/>
          <w:b/>
          <w:i/>
          <w:u w:val="single"/>
        </w:rPr>
        <w:t>Коммуникативные УУД:</w:t>
      </w:r>
    </w:p>
    <w:p w:rsidR="007D6B82" w:rsidRPr="008006C4" w:rsidRDefault="007D6B82" w:rsidP="0065624D">
      <w:pPr>
        <w:widowControl w:val="0"/>
        <w:spacing w:after="0" w:line="240" w:lineRule="auto"/>
        <w:ind w:firstLine="284"/>
        <w:rPr>
          <w:rFonts w:ascii="Times New Roman" w:hAnsi="Times New Roman"/>
          <w:i/>
        </w:rPr>
      </w:pPr>
      <w:r w:rsidRPr="008006C4">
        <w:rPr>
          <w:rFonts w:ascii="Times New Roman" w:hAnsi="Times New Roman"/>
          <w:b/>
          <w:i/>
        </w:rPr>
        <w:t>5</w:t>
      </w:r>
      <w:r w:rsidRPr="008006C4">
        <w:rPr>
          <w:rFonts w:ascii="Times New Roman" w:hAnsi="Times New Roman"/>
          <w:b/>
          <w:color w:val="000000"/>
        </w:rPr>
        <w:t>–</w:t>
      </w:r>
      <w:r w:rsidRPr="008006C4">
        <w:rPr>
          <w:rFonts w:ascii="Times New Roman" w:hAnsi="Times New Roman"/>
          <w:b/>
          <w:i/>
        </w:rPr>
        <w:t>9-й классы</w:t>
      </w:r>
    </w:p>
    <w:p w:rsidR="007D6B82" w:rsidRPr="008006C4" w:rsidRDefault="007D6B82" w:rsidP="0065624D">
      <w:pPr>
        <w:pStyle w:val="a8"/>
        <w:spacing w:before="0" w:after="0"/>
        <w:ind w:firstLine="284"/>
        <w:jc w:val="left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– самостоятельно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организовывать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учебное взаимодействие в группе (определять общие цели, договариваться друг с другом и т.д.);</w:t>
      </w:r>
    </w:p>
    <w:p w:rsidR="007D6B82" w:rsidRPr="008006C4" w:rsidRDefault="007D6B82" w:rsidP="0065624D">
      <w:pPr>
        <w:pStyle w:val="a8"/>
        <w:spacing w:before="0" w:after="0"/>
        <w:ind w:firstLine="284"/>
        <w:jc w:val="left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– отстаивая свою точку зрения,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приводить аргументы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, подтверждая их фактами; </w:t>
      </w:r>
    </w:p>
    <w:p w:rsidR="007D6B82" w:rsidRPr="008006C4" w:rsidRDefault="007D6B82" w:rsidP="0065624D">
      <w:pPr>
        <w:pStyle w:val="a8"/>
        <w:spacing w:before="0" w:after="0"/>
        <w:ind w:firstLine="284"/>
        <w:jc w:val="left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– в дискуссии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уметь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выдвинуть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контраргументы;</w:t>
      </w:r>
    </w:p>
    <w:p w:rsidR="007D6B82" w:rsidRPr="008006C4" w:rsidRDefault="007D6B82" w:rsidP="0065624D">
      <w:pPr>
        <w:pStyle w:val="a8"/>
        <w:spacing w:before="0" w:after="0"/>
        <w:ind w:firstLine="284"/>
        <w:jc w:val="left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– учиться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критично относиться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к своему мнению, с достоинством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признавать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ошибочность своего мнения (если оно таково) и корректировать его;</w:t>
      </w:r>
    </w:p>
    <w:p w:rsidR="007D6B82" w:rsidRPr="008006C4" w:rsidRDefault="007D6B82" w:rsidP="0065624D">
      <w:pPr>
        <w:pStyle w:val="a8"/>
        <w:spacing w:before="0" w:after="0"/>
        <w:ind w:firstLine="284"/>
        <w:jc w:val="left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– понимая позицию другого,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различать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в его речи: мнение (точку зрения), доказательство (аргументы), факты; гипотезы, аксиомы, теории;</w:t>
      </w:r>
    </w:p>
    <w:p w:rsidR="007D6B82" w:rsidRPr="008006C4" w:rsidRDefault="007D6B82" w:rsidP="0065624D">
      <w:pPr>
        <w:pStyle w:val="a8"/>
        <w:spacing w:before="0" w:after="0"/>
        <w:ind w:firstLine="284"/>
        <w:jc w:val="left"/>
        <w:rPr>
          <w:rFonts w:ascii="Times New Roman" w:hAnsi="Times New Roman"/>
          <w:b w:val="0"/>
          <w:bCs w:val="0"/>
          <w:sz w:val="22"/>
          <w:szCs w:val="22"/>
        </w:rPr>
      </w:pP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–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уметь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взглянуть на ситуацию с иной позиции и </w:t>
      </w:r>
      <w:r w:rsidRPr="008006C4">
        <w:rPr>
          <w:rFonts w:ascii="Times New Roman" w:hAnsi="Times New Roman"/>
          <w:b w:val="0"/>
          <w:bCs w:val="0"/>
          <w:i/>
          <w:sz w:val="22"/>
          <w:szCs w:val="22"/>
        </w:rPr>
        <w:t>договариваться</w:t>
      </w:r>
      <w:r w:rsidRPr="008006C4">
        <w:rPr>
          <w:rFonts w:ascii="Times New Roman" w:hAnsi="Times New Roman"/>
          <w:b w:val="0"/>
          <w:bCs w:val="0"/>
          <w:sz w:val="22"/>
          <w:szCs w:val="22"/>
        </w:rPr>
        <w:t xml:space="preserve"> с людьми иных позиций.</w:t>
      </w:r>
    </w:p>
    <w:p w:rsidR="007D6B82" w:rsidRPr="008006C4" w:rsidRDefault="007D6B82" w:rsidP="0065624D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Средством  формирования</w:t>
      </w:r>
      <w:r w:rsidRPr="008006C4">
        <w:rPr>
          <w:rFonts w:ascii="Times New Roman" w:hAnsi="Times New Roman"/>
        </w:rPr>
        <w:t xml:space="preserve"> коммуникативных УУД служат технология проблемного обучения, организация работы в малых группах, также использование на уроках технологии личностно- ориентированного и  системно- деятельностного обучения. </w:t>
      </w:r>
    </w:p>
    <w:p w:rsidR="007D6B82" w:rsidRPr="008006C4" w:rsidRDefault="007D6B82" w:rsidP="0065624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</w:rPr>
      </w:pPr>
    </w:p>
    <w:p w:rsidR="00033CC3" w:rsidRPr="008006C4" w:rsidRDefault="00033CC3" w:rsidP="00033CC3">
      <w:pPr>
        <w:pStyle w:val="Default"/>
        <w:jc w:val="center"/>
        <w:rPr>
          <w:b/>
          <w:bCs/>
          <w:sz w:val="22"/>
          <w:szCs w:val="22"/>
        </w:rPr>
      </w:pPr>
      <w:r w:rsidRPr="008006C4">
        <w:rPr>
          <w:sz w:val="22"/>
          <w:szCs w:val="22"/>
        </w:rPr>
        <w:t>.</w:t>
      </w:r>
      <w:r w:rsidRPr="008006C4">
        <w:rPr>
          <w:b/>
          <w:bCs/>
          <w:sz w:val="22"/>
          <w:szCs w:val="22"/>
        </w:rPr>
        <w:t xml:space="preserve"> </w:t>
      </w:r>
    </w:p>
    <w:p w:rsidR="00033CC3" w:rsidRPr="008006C4" w:rsidRDefault="00033CC3" w:rsidP="00033CC3">
      <w:pPr>
        <w:pStyle w:val="Default"/>
        <w:ind w:left="360"/>
        <w:jc w:val="center"/>
        <w:rPr>
          <w:b/>
          <w:bCs/>
          <w:sz w:val="22"/>
          <w:szCs w:val="22"/>
        </w:rPr>
      </w:pPr>
      <w:r w:rsidRPr="008006C4">
        <w:rPr>
          <w:b/>
          <w:bCs/>
          <w:sz w:val="22"/>
          <w:szCs w:val="22"/>
        </w:rPr>
        <w:lastRenderedPageBreak/>
        <w:t>Личностные результаты освоения основной образовательной программы основного общего образования:</w:t>
      </w:r>
    </w:p>
    <w:p w:rsidR="00033CC3" w:rsidRPr="008006C4" w:rsidRDefault="00033CC3" w:rsidP="00033CC3">
      <w:pPr>
        <w:pStyle w:val="Default"/>
        <w:ind w:left="360"/>
        <w:jc w:val="center"/>
        <w:rPr>
          <w:b/>
          <w:bCs/>
          <w:i/>
          <w:iCs/>
          <w:sz w:val="22"/>
          <w:szCs w:val="22"/>
        </w:rPr>
      </w:pP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bCs/>
          <w:i/>
          <w:iCs/>
          <w:sz w:val="22"/>
          <w:szCs w:val="22"/>
        </w:rPr>
        <w:t>Л 1.</w:t>
      </w:r>
      <w:r w:rsidRPr="008006C4">
        <w:rPr>
          <w:b/>
          <w:i/>
          <w:iCs/>
          <w:sz w:val="22"/>
          <w:szCs w:val="22"/>
        </w:rPr>
        <w:t>Сформированность гражданской идентичности, гуманистических и демократических ценностных ориентаций, осознание своей этнической и национальной принадлежности: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bCs/>
          <w:i/>
          <w:iCs/>
          <w:sz w:val="22"/>
          <w:szCs w:val="22"/>
        </w:rPr>
        <w:tab/>
        <w:t xml:space="preserve">Л 1.1 </w:t>
      </w:r>
      <w:r w:rsidRPr="008006C4">
        <w:rPr>
          <w:sz w:val="22"/>
          <w:szCs w:val="22"/>
        </w:rPr>
        <w:t xml:space="preserve">Знание истории и географии края, понимание места России в общемировом культурном наследии.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bCs/>
          <w:i/>
          <w:iCs/>
          <w:sz w:val="22"/>
          <w:szCs w:val="22"/>
        </w:rPr>
        <w:tab/>
        <w:t xml:space="preserve">Л 1.2 </w:t>
      </w:r>
      <w:r w:rsidRPr="008006C4">
        <w:rPr>
          <w:sz w:val="22"/>
          <w:szCs w:val="22"/>
        </w:rPr>
        <w:t xml:space="preserve">Сформированность чувства гордости и уважения к Отечеству, его истории, культурным и историческим памятникам, гражданский патриотизм.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bCs/>
          <w:i/>
          <w:iCs/>
          <w:sz w:val="22"/>
          <w:szCs w:val="22"/>
        </w:rPr>
        <w:tab/>
        <w:t xml:space="preserve">Л.1.3 </w:t>
      </w:r>
      <w:r w:rsidRPr="008006C4">
        <w:rPr>
          <w:sz w:val="22"/>
          <w:szCs w:val="22"/>
        </w:rPr>
        <w:t xml:space="preserve">Знание о народах, этнических группах России, их национальных ценностях, культурных традициях.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bCs/>
          <w:i/>
          <w:iCs/>
          <w:sz w:val="22"/>
          <w:szCs w:val="22"/>
        </w:rPr>
        <w:tab/>
        <w:t xml:space="preserve">Л 1.4  </w:t>
      </w:r>
      <w:r w:rsidRPr="008006C4">
        <w:rPr>
          <w:sz w:val="22"/>
          <w:szCs w:val="22"/>
        </w:rPr>
        <w:t xml:space="preserve">Готовность к поддержанию межэтнического мира и согласия в социуме, готовность к равноправному сотрудничеству.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i/>
          <w:iCs/>
          <w:sz w:val="22"/>
          <w:szCs w:val="22"/>
        </w:rPr>
      </w:pPr>
      <w:r w:rsidRPr="008006C4">
        <w:rPr>
          <w:b/>
          <w:bCs/>
          <w:i/>
          <w:iCs/>
          <w:sz w:val="22"/>
          <w:szCs w:val="22"/>
        </w:rPr>
        <w:t>Л 2.</w:t>
      </w:r>
      <w:r w:rsidRPr="008006C4">
        <w:rPr>
          <w:b/>
          <w:i/>
          <w:iCs/>
          <w:sz w:val="22"/>
          <w:szCs w:val="22"/>
        </w:rPr>
        <w:t>Мотивированность на учебную деятельность, опыт участия в социально значимой деятельности: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i/>
          <w:iCs/>
          <w:sz w:val="22"/>
          <w:szCs w:val="22"/>
        </w:rPr>
        <w:tab/>
      </w:r>
      <w:r w:rsidRPr="008006C4">
        <w:rPr>
          <w:b/>
          <w:i/>
          <w:iCs/>
          <w:sz w:val="22"/>
          <w:szCs w:val="22"/>
        </w:rPr>
        <w:t xml:space="preserve">Л 2.1 </w:t>
      </w:r>
      <w:r w:rsidRPr="008006C4">
        <w:rPr>
          <w:sz w:val="22"/>
          <w:szCs w:val="22"/>
        </w:rPr>
        <w:t xml:space="preserve">Сформированность устойчивой мотивации к обучению и познанию, способность к самореализации и самовыражению в учебной деятельности.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sz w:val="22"/>
          <w:szCs w:val="22"/>
        </w:rPr>
        <w:tab/>
      </w:r>
      <w:r w:rsidRPr="008006C4">
        <w:rPr>
          <w:b/>
          <w:i/>
          <w:sz w:val="22"/>
          <w:szCs w:val="22"/>
        </w:rPr>
        <w:t>Л 2.2</w:t>
      </w:r>
      <w:r w:rsidRPr="008006C4">
        <w:rPr>
          <w:sz w:val="22"/>
          <w:szCs w:val="22"/>
        </w:rPr>
        <w:t xml:space="preserve">Готовность к сознательному выбору и построению индивидуальной образовательной траектории на основе познавательных интересов и способностей.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sz w:val="22"/>
          <w:szCs w:val="22"/>
        </w:rPr>
        <w:tab/>
      </w:r>
      <w:r w:rsidRPr="008006C4">
        <w:rPr>
          <w:b/>
          <w:i/>
          <w:sz w:val="22"/>
          <w:szCs w:val="22"/>
        </w:rPr>
        <w:t>Л 2.3</w:t>
      </w:r>
      <w:r w:rsidRPr="008006C4">
        <w:rPr>
          <w:sz w:val="22"/>
          <w:szCs w:val="22"/>
        </w:rPr>
        <w:t xml:space="preserve">Опыт участия в социально значимом труде.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>Л 3.</w:t>
      </w:r>
      <w:r w:rsidRPr="008006C4">
        <w:rPr>
          <w:b/>
          <w:i/>
          <w:iCs/>
          <w:sz w:val="22"/>
          <w:szCs w:val="22"/>
        </w:rPr>
        <w:t>Целостное мировоззрение, соответствующее уровню развития науки и культуры современного общества: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Л 3.1 </w:t>
      </w:r>
      <w:r w:rsidRPr="008006C4">
        <w:rPr>
          <w:sz w:val="22"/>
          <w:szCs w:val="22"/>
        </w:rPr>
        <w:t xml:space="preserve">Сформированность научного мировоззрения.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Л3.2 </w:t>
      </w:r>
      <w:r w:rsidRPr="008006C4">
        <w:rPr>
          <w:sz w:val="22"/>
          <w:szCs w:val="22"/>
        </w:rPr>
        <w:t xml:space="preserve">Осознание социального, культурного, духовного многообразия современного мира.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b/>
          <w:sz w:val="22"/>
          <w:szCs w:val="22"/>
        </w:rPr>
      </w:pPr>
      <w:r w:rsidRPr="008006C4">
        <w:rPr>
          <w:b/>
          <w:i/>
          <w:sz w:val="22"/>
          <w:szCs w:val="22"/>
        </w:rPr>
        <w:t xml:space="preserve">Л 4. </w:t>
      </w:r>
      <w:r w:rsidRPr="008006C4">
        <w:rPr>
          <w:b/>
          <w:i/>
          <w:iCs/>
          <w:sz w:val="22"/>
          <w:szCs w:val="22"/>
        </w:rPr>
        <w:t>Сформированность чувства толерантности, доброжелательности :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Л 4.1 </w:t>
      </w:r>
      <w:r w:rsidRPr="008006C4">
        <w:rPr>
          <w:sz w:val="22"/>
          <w:szCs w:val="22"/>
        </w:rPr>
        <w:t xml:space="preserve">Сформированность уважительного отношения к другому человеку, его мнению, культуре, гражданской позиции.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Л 4.2 </w:t>
      </w:r>
      <w:r w:rsidRPr="008006C4">
        <w:rPr>
          <w:sz w:val="22"/>
          <w:szCs w:val="22"/>
        </w:rPr>
        <w:t>Сформированность доброжелательного отношения к окружающим, нетерпимости любого вида насилия .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 xml:space="preserve">Л 5. </w:t>
      </w:r>
      <w:r w:rsidRPr="008006C4">
        <w:rPr>
          <w:b/>
          <w:i/>
          <w:iCs/>
          <w:sz w:val="22"/>
          <w:szCs w:val="22"/>
        </w:rPr>
        <w:t>Социальная активность и законопослушность: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sz w:val="22"/>
          <w:szCs w:val="22"/>
        </w:rPr>
        <w:tab/>
      </w:r>
      <w:r w:rsidRPr="008006C4">
        <w:rPr>
          <w:b/>
          <w:i/>
          <w:sz w:val="22"/>
          <w:szCs w:val="22"/>
        </w:rPr>
        <w:t xml:space="preserve">Л 5.1  </w:t>
      </w:r>
      <w:r w:rsidRPr="008006C4">
        <w:rPr>
          <w:sz w:val="22"/>
          <w:szCs w:val="22"/>
        </w:rPr>
        <w:t xml:space="preserve">Готовность к выполнению требований школьного устава, прав и обязанностей учащегося. </w:t>
      </w:r>
    </w:p>
    <w:p w:rsidR="00033CC3" w:rsidRPr="008006C4" w:rsidRDefault="00033CC3" w:rsidP="00033CC3">
      <w:pPr>
        <w:pStyle w:val="Default"/>
        <w:ind w:left="1077" w:right="454" w:firstLine="708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 xml:space="preserve">Л5.2 </w:t>
      </w:r>
      <w:r w:rsidRPr="008006C4">
        <w:rPr>
          <w:sz w:val="22"/>
          <w:szCs w:val="22"/>
        </w:rPr>
        <w:t xml:space="preserve">Готовность к участию в школьном самоуправлении с учетом возрастных особенностей и компетенций.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 xml:space="preserve">Л6. </w:t>
      </w:r>
      <w:r w:rsidRPr="008006C4">
        <w:rPr>
          <w:b/>
          <w:i/>
          <w:iCs/>
          <w:sz w:val="22"/>
          <w:szCs w:val="22"/>
        </w:rPr>
        <w:t>Нравственное поведение, ответственное отношение к своим поступкам: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Л6.1 </w:t>
      </w:r>
      <w:r w:rsidRPr="008006C4">
        <w:rPr>
          <w:sz w:val="22"/>
          <w:szCs w:val="22"/>
        </w:rPr>
        <w:t xml:space="preserve">Готовность нести личную ответственность за свои поступки.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Л6.2 </w:t>
      </w:r>
      <w:r w:rsidRPr="008006C4">
        <w:rPr>
          <w:sz w:val="22"/>
          <w:szCs w:val="22"/>
        </w:rPr>
        <w:t xml:space="preserve">Готовность к соблюдению моральных норм в отношении старшего поколения, сверстников в учебной и внеучебной деятельности.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Л6.3 </w:t>
      </w:r>
      <w:r w:rsidRPr="008006C4">
        <w:rPr>
          <w:sz w:val="22"/>
          <w:szCs w:val="22"/>
        </w:rPr>
        <w:t xml:space="preserve">Готовность распределять социальные роли на основе представлений о справедливости и свободе.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 xml:space="preserve">Л7. </w:t>
      </w:r>
      <w:r w:rsidRPr="008006C4">
        <w:rPr>
          <w:b/>
          <w:i/>
          <w:iCs/>
          <w:sz w:val="22"/>
          <w:szCs w:val="22"/>
        </w:rPr>
        <w:t>Сформированность готовности к сотрудничеству на основе сформированных навыков, умений конструктивно разрешать конфликтные ситуации: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Л7.1 </w:t>
      </w:r>
      <w:r w:rsidRPr="008006C4">
        <w:rPr>
          <w:sz w:val="22"/>
          <w:szCs w:val="22"/>
        </w:rPr>
        <w:t xml:space="preserve">Готовность к общению и сотрудничеству со сверстниками, детьми младшего и старшего возраста, взрослыми в процессе образовательной, общественно полезной и иных видах деятельности.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Л7.2 </w:t>
      </w:r>
      <w:r w:rsidRPr="008006C4">
        <w:rPr>
          <w:sz w:val="22"/>
          <w:szCs w:val="22"/>
        </w:rPr>
        <w:t xml:space="preserve">Готовность вести диалог на основе равноправных отношений и взаимного уважения.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Л7.3 </w:t>
      </w:r>
      <w:r w:rsidRPr="008006C4">
        <w:rPr>
          <w:sz w:val="22"/>
          <w:szCs w:val="22"/>
        </w:rPr>
        <w:t xml:space="preserve">Готовность конструктивно разрешать конфликты.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 xml:space="preserve">Л 8. </w:t>
      </w:r>
      <w:r w:rsidRPr="008006C4">
        <w:rPr>
          <w:b/>
          <w:i/>
          <w:iCs/>
          <w:sz w:val="22"/>
          <w:szCs w:val="22"/>
        </w:rPr>
        <w:t>Установки на здоровый и безопасный образ жизни: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sz w:val="22"/>
          <w:szCs w:val="22"/>
        </w:rPr>
        <w:tab/>
      </w:r>
      <w:r w:rsidRPr="008006C4">
        <w:rPr>
          <w:b/>
          <w:i/>
          <w:sz w:val="22"/>
          <w:szCs w:val="22"/>
        </w:rPr>
        <w:t xml:space="preserve">Л8.1 </w:t>
      </w:r>
      <w:r w:rsidRPr="008006C4">
        <w:rPr>
          <w:sz w:val="22"/>
          <w:szCs w:val="22"/>
        </w:rPr>
        <w:t xml:space="preserve">Следование правилам безопасного поведения в чрезвычайных ситуациях, на транспорте и на дорогах.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Л8.2 </w:t>
      </w:r>
      <w:r w:rsidRPr="008006C4">
        <w:rPr>
          <w:sz w:val="22"/>
          <w:szCs w:val="22"/>
        </w:rPr>
        <w:t xml:space="preserve">Сформированность установки на здоровый и безопасный образ жизни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Л8.3 </w:t>
      </w:r>
      <w:r w:rsidRPr="008006C4">
        <w:rPr>
          <w:sz w:val="22"/>
          <w:szCs w:val="22"/>
        </w:rPr>
        <w:t xml:space="preserve">Нетерпимость к действиям, представляющим угрозу жизни, здоровью, духовной безопасности личности.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 xml:space="preserve">Л9. </w:t>
      </w:r>
      <w:r w:rsidRPr="008006C4">
        <w:rPr>
          <w:b/>
          <w:i/>
          <w:iCs/>
          <w:sz w:val="22"/>
          <w:szCs w:val="22"/>
        </w:rPr>
        <w:t>Экологическая культура, любовь к природе: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Л9.1 </w:t>
      </w:r>
      <w:r w:rsidRPr="008006C4">
        <w:rPr>
          <w:sz w:val="22"/>
          <w:szCs w:val="22"/>
        </w:rPr>
        <w:t xml:space="preserve">Сформированность любви к природе, осознание роли человека в сохранении окружающего мира, его устойчивости.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sz w:val="22"/>
          <w:szCs w:val="22"/>
        </w:rPr>
        <w:tab/>
      </w:r>
      <w:r w:rsidRPr="008006C4">
        <w:rPr>
          <w:b/>
          <w:i/>
          <w:sz w:val="22"/>
          <w:szCs w:val="22"/>
        </w:rPr>
        <w:t xml:space="preserve">Л9.2 </w:t>
      </w:r>
      <w:r w:rsidRPr="008006C4">
        <w:rPr>
          <w:sz w:val="22"/>
          <w:szCs w:val="22"/>
        </w:rPr>
        <w:t xml:space="preserve">Сформированность экологических убеждений, взглядов.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Л9.3 </w:t>
      </w:r>
      <w:r w:rsidRPr="008006C4">
        <w:rPr>
          <w:sz w:val="22"/>
          <w:szCs w:val="22"/>
        </w:rPr>
        <w:t xml:space="preserve">Соблюдение принципов и правил бережного отношения к природе.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b/>
          <w:sz w:val="22"/>
          <w:szCs w:val="22"/>
        </w:rPr>
      </w:pPr>
      <w:r w:rsidRPr="008006C4">
        <w:rPr>
          <w:b/>
          <w:i/>
          <w:sz w:val="22"/>
          <w:szCs w:val="22"/>
        </w:rPr>
        <w:lastRenderedPageBreak/>
        <w:t xml:space="preserve">Л10. </w:t>
      </w:r>
      <w:r w:rsidRPr="008006C4">
        <w:rPr>
          <w:b/>
          <w:i/>
          <w:iCs/>
          <w:sz w:val="22"/>
          <w:szCs w:val="22"/>
        </w:rPr>
        <w:t xml:space="preserve">Понимание ценности семьи, уважение к родителям, забота об окружающих: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Л 10.1 </w:t>
      </w:r>
      <w:r w:rsidRPr="008006C4">
        <w:rPr>
          <w:sz w:val="22"/>
          <w:szCs w:val="22"/>
        </w:rPr>
        <w:t xml:space="preserve">Понимание и поддержание семейных традиций, принятие ценностей семейной жизни.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Л 10.2 </w:t>
      </w:r>
      <w:r w:rsidRPr="008006C4">
        <w:rPr>
          <w:sz w:val="22"/>
          <w:szCs w:val="22"/>
        </w:rPr>
        <w:t xml:space="preserve">Уважительное и заботливое отношение к окружающим, эмоциональная отзывчивость.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 xml:space="preserve">Л 11. </w:t>
      </w:r>
      <w:r w:rsidRPr="008006C4">
        <w:rPr>
          <w:b/>
          <w:i/>
          <w:iCs/>
          <w:sz w:val="22"/>
          <w:szCs w:val="22"/>
        </w:rPr>
        <w:t>Эстетическое сознание и культура: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Л 11.1 </w:t>
      </w:r>
      <w:r w:rsidRPr="008006C4">
        <w:rPr>
          <w:sz w:val="22"/>
          <w:szCs w:val="22"/>
        </w:rPr>
        <w:t>Сформированность эстетических потребностей, убеждений .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Л 11.2 </w:t>
      </w:r>
      <w:r w:rsidRPr="008006C4">
        <w:rPr>
          <w:sz w:val="22"/>
          <w:szCs w:val="22"/>
        </w:rPr>
        <w:t xml:space="preserve">Сформированность эстетических взглядов, эстетических знаний.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Л 11.3 </w:t>
      </w:r>
      <w:r w:rsidRPr="008006C4">
        <w:rPr>
          <w:sz w:val="22"/>
          <w:szCs w:val="22"/>
        </w:rPr>
        <w:t xml:space="preserve">Сформированность эстетических чувств.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b/>
          <w:i/>
          <w:sz w:val="22"/>
          <w:szCs w:val="22"/>
        </w:rPr>
      </w:pPr>
    </w:p>
    <w:p w:rsidR="00033CC3" w:rsidRPr="008006C4" w:rsidRDefault="00033CC3" w:rsidP="00033CC3">
      <w:pPr>
        <w:pStyle w:val="Default"/>
        <w:ind w:left="1077" w:right="454"/>
        <w:jc w:val="both"/>
        <w:rPr>
          <w:b/>
          <w:bCs/>
          <w:i/>
          <w:iCs/>
          <w:sz w:val="22"/>
          <w:szCs w:val="22"/>
        </w:rPr>
      </w:pPr>
      <w:r w:rsidRPr="008006C4">
        <w:rPr>
          <w:b/>
          <w:bCs/>
          <w:sz w:val="22"/>
          <w:szCs w:val="22"/>
        </w:rPr>
        <w:t>Метапредметные результаты( универсальные учебные действия) освоения основной образовательной программы основного общего образования.</w:t>
      </w:r>
    </w:p>
    <w:p w:rsidR="00033CC3" w:rsidRPr="008006C4" w:rsidRDefault="00033CC3" w:rsidP="00033CC3">
      <w:pPr>
        <w:pStyle w:val="Default"/>
        <w:ind w:left="1077" w:right="454"/>
        <w:jc w:val="both"/>
        <w:rPr>
          <w:b/>
          <w:i/>
          <w:sz w:val="22"/>
          <w:szCs w:val="22"/>
        </w:rPr>
      </w:pPr>
    </w:p>
    <w:p w:rsidR="00033CC3" w:rsidRPr="008006C4" w:rsidRDefault="00033CC3" w:rsidP="00033CC3">
      <w:pPr>
        <w:pStyle w:val="Default"/>
        <w:ind w:left="1077" w:right="454"/>
        <w:jc w:val="both"/>
        <w:rPr>
          <w:b/>
          <w:bCs/>
          <w:i/>
          <w:iCs/>
          <w:sz w:val="22"/>
          <w:szCs w:val="22"/>
          <w:u w:val="single"/>
        </w:rPr>
      </w:pPr>
      <w:r w:rsidRPr="008006C4">
        <w:rPr>
          <w:b/>
          <w:bCs/>
          <w:i/>
          <w:iCs/>
          <w:sz w:val="22"/>
          <w:szCs w:val="22"/>
          <w:u w:val="single"/>
        </w:rPr>
        <w:t>Регулятивные УУД:</w:t>
      </w:r>
    </w:p>
    <w:p w:rsidR="00033CC3" w:rsidRPr="008006C4" w:rsidRDefault="00033CC3" w:rsidP="00033CC3">
      <w:pPr>
        <w:pStyle w:val="Default"/>
        <w:ind w:left="1077" w:right="454"/>
        <w:jc w:val="both"/>
        <w:rPr>
          <w:b/>
          <w:bCs/>
          <w:i/>
          <w:iCs/>
          <w:sz w:val="22"/>
          <w:szCs w:val="22"/>
          <w:u w:val="single"/>
        </w:rPr>
      </w:pPr>
    </w:p>
    <w:p w:rsidR="00033CC3" w:rsidRPr="008006C4" w:rsidRDefault="00033CC3" w:rsidP="00033CC3">
      <w:pPr>
        <w:pStyle w:val="Default"/>
        <w:ind w:left="1077" w:right="454"/>
        <w:jc w:val="both"/>
        <w:rPr>
          <w:b/>
          <w:sz w:val="22"/>
          <w:szCs w:val="22"/>
        </w:rPr>
      </w:pPr>
      <w:r w:rsidRPr="008006C4">
        <w:rPr>
          <w:b/>
          <w:bCs/>
          <w:i/>
          <w:iCs/>
          <w:sz w:val="22"/>
          <w:szCs w:val="22"/>
        </w:rPr>
        <w:t>МР 1.</w:t>
      </w:r>
      <w:r w:rsidRPr="008006C4">
        <w:rPr>
          <w:b/>
          <w:i/>
          <w:iCs/>
          <w:sz w:val="22"/>
          <w:szCs w:val="22"/>
        </w:rPr>
        <w:t xml:space="preserve">Умения осуществлять целеполагание, ставить и формулировать для себя новые задачи в учёбе и познавательной деятельности: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sz w:val="22"/>
          <w:szCs w:val="22"/>
        </w:rPr>
        <w:tab/>
      </w:r>
      <w:r w:rsidRPr="008006C4">
        <w:rPr>
          <w:b/>
          <w:i/>
          <w:sz w:val="22"/>
          <w:szCs w:val="22"/>
        </w:rPr>
        <w:t xml:space="preserve">МР 1.1 </w:t>
      </w:r>
      <w:r w:rsidRPr="008006C4">
        <w:rPr>
          <w:sz w:val="22"/>
          <w:szCs w:val="22"/>
        </w:rPr>
        <w:t xml:space="preserve">Умения самостоятельно определять цели и задачи учебной деятельности.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>МР 1.2</w:t>
      </w:r>
      <w:r w:rsidRPr="008006C4">
        <w:rPr>
          <w:sz w:val="22"/>
          <w:szCs w:val="22"/>
        </w:rPr>
        <w:t xml:space="preserve">Умения самостоятельно формулировать для себя задачи в соответствии с целью учебной деятельности.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МР 1.3 </w:t>
      </w:r>
      <w:r w:rsidRPr="008006C4">
        <w:rPr>
          <w:sz w:val="22"/>
          <w:szCs w:val="22"/>
        </w:rPr>
        <w:t xml:space="preserve">Умения определять последовательность действий.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МР 1.4 </w:t>
      </w:r>
      <w:r w:rsidRPr="008006C4">
        <w:rPr>
          <w:sz w:val="22"/>
          <w:szCs w:val="22"/>
        </w:rPr>
        <w:t xml:space="preserve">Умение устанавливать целевые приоритеты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b/>
          <w:sz w:val="22"/>
          <w:szCs w:val="22"/>
        </w:rPr>
      </w:pPr>
      <w:r w:rsidRPr="008006C4">
        <w:rPr>
          <w:b/>
          <w:i/>
          <w:sz w:val="22"/>
          <w:szCs w:val="22"/>
        </w:rPr>
        <w:t>МР 2.</w:t>
      </w:r>
      <w:r w:rsidRPr="008006C4">
        <w:rPr>
          <w:b/>
          <w:i/>
          <w:iCs/>
          <w:sz w:val="22"/>
          <w:szCs w:val="22"/>
        </w:rPr>
        <w:t xml:space="preserve">Умения планировать, оценивать учебные действия в соответствии с поставленной задачей; определять способы достижения результата: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МР 2.1 </w:t>
      </w:r>
      <w:r w:rsidRPr="008006C4">
        <w:rPr>
          <w:sz w:val="22"/>
          <w:szCs w:val="22"/>
        </w:rPr>
        <w:t xml:space="preserve">Умения самостоятельно планировать пути достижения цели.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МР 2.2 </w:t>
      </w:r>
      <w:r w:rsidRPr="008006C4">
        <w:rPr>
          <w:sz w:val="22"/>
          <w:szCs w:val="22"/>
        </w:rPr>
        <w:t xml:space="preserve">Умения определять способы решения задач, средства их достижения.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МР 2.3 </w:t>
      </w:r>
      <w:r w:rsidRPr="008006C4">
        <w:rPr>
          <w:sz w:val="22"/>
          <w:szCs w:val="22"/>
        </w:rPr>
        <w:t xml:space="preserve">Способность видеть альтернативные пути достижения поставленных задач, выбирать наиболее эффективные средства их достижения.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b/>
          <w:sz w:val="22"/>
          <w:szCs w:val="22"/>
        </w:rPr>
      </w:pPr>
      <w:r w:rsidRPr="008006C4">
        <w:rPr>
          <w:b/>
          <w:i/>
          <w:sz w:val="22"/>
          <w:szCs w:val="22"/>
        </w:rPr>
        <w:t>МР 3.</w:t>
      </w:r>
      <w:r w:rsidRPr="008006C4">
        <w:rPr>
          <w:b/>
          <w:i/>
          <w:iCs/>
          <w:sz w:val="22"/>
          <w:szCs w:val="22"/>
        </w:rPr>
        <w:t xml:space="preserve">Умения соотносить свои действия с планируемыми результатами, осуществлять контроль своей деятельности в процессе достижения результата в рамках предложенных условий и требований, корректировать свои действия в соответствии с изменяющейся ситуацией: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sz w:val="22"/>
          <w:szCs w:val="22"/>
        </w:rPr>
        <w:tab/>
      </w:r>
      <w:r w:rsidRPr="008006C4">
        <w:rPr>
          <w:b/>
          <w:i/>
          <w:sz w:val="22"/>
          <w:szCs w:val="22"/>
        </w:rPr>
        <w:t xml:space="preserve">МР 3.1 </w:t>
      </w:r>
      <w:r w:rsidRPr="008006C4">
        <w:rPr>
          <w:sz w:val="22"/>
          <w:szCs w:val="22"/>
        </w:rPr>
        <w:t xml:space="preserve">Умения самостоятельно соотносить полученные результаты и способы действий с планируемыми.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МР 3.2 </w:t>
      </w:r>
      <w:r w:rsidRPr="008006C4">
        <w:rPr>
          <w:sz w:val="22"/>
          <w:szCs w:val="22"/>
        </w:rPr>
        <w:t xml:space="preserve">Умения вносить изменения в действия с целью устранения выявленных проблем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МР 3.3 </w:t>
      </w:r>
      <w:r w:rsidRPr="008006C4">
        <w:rPr>
          <w:sz w:val="22"/>
          <w:szCs w:val="22"/>
        </w:rPr>
        <w:t xml:space="preserve">Умения самостоятельно осуществлять контроль в процессе своей деятельности.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b/>
          <w:sz w:val="22"/>
          <w:szCs w:val="22"/>
        </w:rPr>
      </w:pPr>
      <w:r w:rsidRPr="008006C4">
        <w:rPr>
          <w:b/>
          <w:i/>
          <w:sz w:val="22"/>
          <w:szCs w:val="22"/>
        </w:rPr>
        <w:t>МР 4.</w:t>
      </w:r>
      <w:r w:rsidRPr="008006C4">
        <w:rPr>
          <w:b/>
          <w:i/>
          <w:iCs/>
          <w:sz w:val="22"/>
          <w:szCs w:val="22"/>
        </w:rPr>
        <w:t xml:space="preserve">Умения оценивать правильность выполнения учебной задачи, собственные возможности ее решения: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МР 4.1 </w:t>
      </w:r>
      <w:r w:rsidRPr="008006C4">
        <w:rPr>
          <w:sz w:val="22"/>
          <w:szCs w:val="22"/>
        </w:rPr>
        <w:t xml:space="preserve">Умения самостоятельно сравнивать способы и результаты действий с заданным эталоном, обнаруживать отклонения.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МР 4.2 </w:t>
      </w:r>
      <w:r w:rsidRPr="008006C4">
        <w:rPr>
          <w:sz w:val="22"/>
          <w:szCs w:val="22"/>
        </w:rPr>
        <w:t>Умения определять причины успеха/неуспеха решения учебной задачи .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МР 4.3 </w:t>
      </w:r>
      <w:r w:rsidRPr="008006C4">
        <w:rPr>
          <w:sz w:val="22"/>
          <w:szCs w:val="22"/>
        </w:rPr>
        <w:t xml:space="preserve">Умения определять собственные возможности решения учебной задачи.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МР 4.4 </w:t>
      </w:r>
      <w:r w:rsidRPr="008006C4">
        <w:rPr>
          <w:sz w:val="22"/>
          <w:szCs w:val="22"/>
        </w:rPr>
        <w:t xml:space="preserve">Умения конструктивно действовать в ситуации неопределенности или неуспеха.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b/>
          <w:sz w:val="22"/>
          <w:szCs w:val="22"/>
        </w:rPr>
      </w:pPr>
      <w:r w:rsidRPr="008006C4">
        <w:rPr>
          <w:b/>
          <w:i/>
          <w:sz w:val="22"/>
          <w:szCs w:val="22"/>
        </w:rPr>
        <w:t>МР 5.</w:t>
      </w:r>
      <w:r w:rsidRPr="008006C4">
        <w:rPr>
          <w:b/>
          <w:i/>
          <w:iCs/>
          <w:sz w:val="22"/>
          <w:szCs w:val="22"/>
        </w:rPr>
        <w:t xml:space="preserve">Владение навыками самоконтроля, самооценки, принятия решений и осуществления осознанного выбора в учебной и познавательной деятельности: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МР 5.1 </w:t>
      </w:r>
      <w:r w:rsidRPr="008006C4">
        <w:rPr>
          <w:sz w:val="22"/>
          <w:szCs w:val="22"/>
        </w:rPr>
        <w:t xml:space="preserve">Умения оценивать результат собственной деятельности, осознанно управлять своим поведением и деятельностью, направленной на достижение поставленной цели.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МР 5.2 </w:t>
      </w:r>
      <w:r w:rsidRPr="008006C4">
        <w:rPr>
          <w:sz w:val="22"/>
          <w:szCs w:val="22"/>
        </w:rPr>
        <w:t xml:space="preserve">Умения определять причины затруднений, анализировать допущенные ошибки.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</w:p>
    <w:p w:rsidR="00033CC3" w:rsidRPr="008006C4" w:rsidRDefault="00033CC3" w:rsidP="00033CC3">
      <w:pPr>
        <w:pStyle w:val="Default"/>
        <w:ind w:left="1077" w:right="454"/>
        <w:jc w:val="both"/>
        <w:rPr>
          <w:b/>
          <w:bCs/>
          <w:i/>
          <w:iCs/>
          <w:sz w:val="22"/>
          <w:szCs w:val="22"/>
          <w:u w:val="single"/>
        </w:rPr>
      </w:pPr>
      <w:r w:rsidRPr="008006C4">
        <w:rPr>
          <w:b/>
          <w:bCs/>
          <w:i/>
          <w:iCs/>
          <w:sz w:val="22"/>
          <w:szCs w:val="22"/>
          <w:u w:val="single"/>
        </w:rPr>
        <w:t>Познавательные УУД:</w:t>
      </w:r>
    </w:p>
    <w:p w:rsidR="00033CC3" w:rsidRPr="008006C4" w:rsidRDefault="00033CC3" w:rsidP="00033CC3">
      <w:pPr>
        <w:pStyle w:val="Default"/>
        <w:ind w:left="1077" w:right="454"/>
        <w:jc w:val="both"/>
        <w:rPr>
          <w:b/>
          <w:bCs/>
          <w:i/>
          <w:iCs/>
          <w:sz w:val="22"/>
          <w:szCs w:val="22"/>
          <w:u w:val="single"/>
        </w:rPr>
      </w:pPr>
    </w:p>
    <w:p w:rsidR="00033CC3" w:rsidRPr="008006C4" w:rsidRDefault="00033CC3" w:rsidP="00033CC3">
      <w:pPr>
        <w:pStyle w:val="Default"/>
        <w:ind w:left="1077" w:right="454"/>
        <w:jc w:val="both"/>
        <w:rPr>
          <w:b/>
          <w:sz w:val="22"/>
          <w:szCs w:val="22"/>
        </w:rPr>
      </w:pPr>
      <w:r w:rsidRPr="008006C4">
        <w:rPr>
          <w:b/>
          <w:bCs/>
          <w:i/>
          <w:iCs/>
          <w:sz w:val="22"/>
          <w:szCs w:val="22"/>
        </w:rPr>
        <w:lastRenderedPageBreak/>
        <w:t>МП 6.</w:t>
      </w:r>
      <w:r w:rsidRPr="008006C4">
        <w:rPr>
          <w:b/>
          <w:i/>
          <w:iCs/>
          <w:sz w:val="22"/>
          <w:szCs w:val="22"/>
        </w:rPr>
        <w:t xml:space="preserve"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выводы: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sz w:val="22"/>
          <w:szCs w:val="22"/>
        </w:rPr>
        <w:tab/>
      </w:r>
      <w:r w:rsidRPr="008006C4">
        <w:rPr>
          <w:b/>
          <w:i/>
          <w:sz w:val="22"/>
          <w:szCs w:val="22"/>
        </w:rPr>
        <w:t xml:space="preserve">МП 6.1 </w:t>
      </w:r>
      <w:r w:rsidRPr="008006C4">
        <w:rPr>
          <w:sz w:val="22"/>
          <w:szCs w:val="22"/>
        </w:rPr>
        <w:t xml:space="preserve">Овладение логическими действиями: сравнения, анализа, синтеза, обобщения, индукции и дедукции, аналогии.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sz w:val="22"/>
          <w:szCs w:val="22"/>
        </w:rPr>
        <w:tab/>
      </w:r>
      <w:r w:rsidRPr="008006C4">
        <w:rPr>
          <w:b/>
          <w:i/>
          <w:sz w:val="22"/>
          <w:szCs w:val="22"/>
        </w:rPr>
        <w:t xml:space="preserve">МП 6.2 </w:t>
      </w:r>
      <w:r w:rsidRPr="008006C4">
        <w:rPr>
          <w:sz w:val="22"/>
          <w:szCs w:val="22"/>
        </w:rPr>
        <w:t xml:space="preserve">Умения определять понятия.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МП 6.3 </w:t>
      </w:r>
      <w:r w:rsidRPr="008006C4">
        <w:rPr>
          <w:sz w:val="22"/>
          <w:szCs w:val="22"/>
        </w:rPr>
        <w:t xml:space="preserve">Умения устанавливать причинно-следственные связи, использовать их для объяснения явлений действительности.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МП 6.4 </w:t>
      </w:r>
      <w:r w:rsidRPr="008006C4">
        <w:rPr>
          <w:sz w:val="22"/>
          <w:szCs w:val="22"/>
        </w:rPr>
        <w:t xml:space="preserve">Умения выделять основания для установления родовых и видовых отношений.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МП 6.5 </w:t>
      </w:r>
      <w:r w:rsidRPr="008006C4">
        <w:rPr>
          <w:sz w:val="22"/>
          <w:szCs w:val="22"/>
        </w:rPr>
        <w:t xml:space="preserve">Умения определять границы действия понятий.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МП 6.6 </w:t>
      </w:r>
      <w:r w:rsidRPr="008006C4">
        <w:rPr>
          <w:sz w:val="22"/>
          <w:szCs w:val="22"/>
        </w:rPr>
        <w:t xml:space="preserve">Умения самостоятельно выбирать основания и критерии для проведения сравнений, типологии, классификации.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МП 6.7 </w:t>
      </w:r>
      <w:r w:rsidRPr="008006C4">
        <w:rPr>
          <w:sz w:val="22"/>
          <w:szCs w:val="22"/>
        </w:rPr>
        <w:t xml:space="preserve">Умения обобщать понятия, осуществляя переход от понятия с меньшим объемом к понятию с большим объемом.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>МП 7.</w:t>
      </w:r>
      <w:r w:rsidRPr="008006C4">
        <w:rPr>
          <w:b/>
          <w:i/>
          <w:iCs/>
          <w:sz w:val="22"/>
          <w:szCs w:val="22"/>
        </w:rPr>
        <w:t>Умения создавать, применять и преобразовывать знаки и символы, модели и схемы для решения учебных и познавательных задач: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МП 7.1 </w:t>
      </w:r>
      <w:r w:rsidRPr="008006C4">
        <w:rPr>
          <w:sz w:val="22"/>
          <w:szCs w:val="22"/>
        </w:rPr>
        <w:t xml:space="preserve">Умения применять и преобразовывать знаки и символы, схемы решения учебных задач.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МП 7.2 </w:t>
      </w:r>
      <w:r w:rsidRPr="008006C4">
        <w:rPr>
          <w:sz w:val="22"/>
          <w:szCs w:val="22"/>
        </w:rPr>
        <w:t xml:space="preserve">Умения создавать модели для решения учебных и познавательных задач.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МП 7.3 </w:t>
      </w:r>
      <w:r w:rsidRPr="008006C4">
        <w:rPr>
          <w:sz w:val="22"/>
          <w:szCs w:val="22"/>
        </w:rPr>
        <w:t xml:space="preserve">Умения преобразовывать модели с целью выявления общих законов, определяющих данную предметную область.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МП 7.4 </w:t>
      </w:r>
      <w:r w:rsidRPr="008006C4">
        <w:rPr>
          <w:sz w:val="22"/>
          <w:szCs w:val="22"/>
        </w:rPr>
        <w:t xml:space="preserve">Умения создавать модели и схемы решения задач.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b/>
          <w:sz w:val="22"/>
          <w:szCs w:val="22"/>
        </w:rPr>
      </w:pPr>
      <w:r w:rsidRPr="008006C4">
        <w:rPr>
          <w:b/>
          <w:i/>
          <w:sz w:val="22"/>
          <w:szCs w:val="22"/>
        </w:rPr>
        <w:t>МП 8.</w:t>
      </w:r>
      <w:r w:rsidRPr="008006C4">
        <w:rPr>
          <w:b/>
          <w:i/>
          <w:iCs/>
          <w:sz w:val="22"/>
          <w:szCs w:val="22"/>
        </w:rPr>
        <w:t xml:space="preserve">Владение навыками смыслового чтения: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МП 8.1 </w:t>
      </w:r>
      <w:r w:rsidRPr="008006C4">
        <w:rPr>
          <w:sz w:val="22"/>
          <w:szCs w:val="22"/>
        </w:rPr>
        <w:t xml:space="preserve">Осмысление цели чтения и выбор вида чтения в зависимости от цели.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МП 8.2 </w:t>
      </w:r>
      <w:r w:rsidRPr="008006C4">
        <w:rPr>
          <w:sz w:val="22"/>
          <w:szCs w:val="22"/>
        </w:rPr>
        <w:t xml:space="preserve">Умения структурировать тексты: выделять главное, основную идею текста, выстраивать последовательность описанных событий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МП 8.3 </w:t>
      </w:r>
      <w:r w:rsidRPr="008006C4">
        <w:rPr>
          <w:sz w:val="22"/>
          <w:szCs w:val="22"/>
        </w:rPr>
        <w:t xml:space="preserve">Умения использовать в учебных целях информацию из текстов.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МП 8.4 </w:t>
      </w:r>
      <w:r w:rsidRPr="008006C4">
        <w:rPr>
          <w:sz w:val="22"/>
          <w:szCs w:val="22"/>
        </w:rPr>
        <w:t xml:space="preserve">Умения различать тексты разных стилей (художественный, научный, публицистический, официально-деловой).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sz w:val="22"/>
          <w:szCs w:val="22"/>
        </w:rPr>
        <w:tab/>
      </w:r>
      <w:r w:rsidRPr="008006C4">
        <w:rPr>
          <w:b/>
          <w:i/>
          <w:sz w:val="22"/>
          <w:szCs w:val="22"/>
        </w:rPr>
        <w:t xml:space="preserve">МП 8.5 </w:t>
      </w:r>
      <w:r w:rsidRPr="008006C4">
        <w:rPr>
          <w:sz w:val="22"/>
          <w:szCs w:val="22"/>
        </w:rPr>
        <w:t xml:space="preserve">Умения работать с метафорами, понимать и употреблять обороты речи, построенные на скрытом уподоблении, образном сближении слов.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b/>
          <w:bCs/>
          <w:i/>
          <w:iCs/>
          <w:sz w:val="22"/>
          <w:szCs w:val="22"/>
        </w:rPr>
      </w:pPr>
    </w:p>
    <w:p w:rsidR="00033CC3" w:rsidRPr="008006C4" w:rsidRDefault="00033CC3" w:rsidP="00033CC3">
      <w:pPr>
        <w:pStyle w:val="Default"/>
        <w:ind w:left="1077" w:right="454"/>
        <w:jc w:val="both"/>
        <w:rPr>
          <w:b/>
          <w:bCs/>
          <w:i/>
          <w:iCs/>
          <w:sz w:val="22"/>
          <w:szCs w:val="22"/>
          <w:u w:val="single"/>
        </w:rPr>
      </w:pPr>
      <w:r w:rsidRPr="008006C4">
        <w:rPr>
          <w:b/>
          <w:bCs/>
          <w:i/>
          <w:iCs/>
          <w:sz w:val="22"/>
          <w:szCs w:val="22"/>
          <w:u w:val="single"/>
        </w:rPr>
        <w:t xml:space="preserve">Коммуникативные УУД: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b/>
          <w:bCs/>
          <w:i/>
          <w:iCs/>
          <w:sz w:val="22"/>
          <w:szCs w:val="22"/>
          <w:u w:val="single"/>
        </w:rPr>
      </w:pPr>
    </w:p>
    <w:p w:rsidR="00033CC3" w:rsidRPr="008006C4" w:rsidRDefault="00033CC3" w:rsidP="00033CC3">
      <w:pPr>
        <w:pStyle w:val="Default"/>
        <w:ind w:left="1077" w:right="454"/>
        <w:jc w:val="both"/>
        <w:rPr>
          <w:b/>
          <w:sz w:val="22"/>
          <w:szCs w:val="22"/>
        </w:rPr>
      </w:pPr>
      <w:r w:rsidRPr="008006C4">
        <w:rPr>
          <w:b/>
          <w:bCs/>
          <w:i/>
          <w:iCs/>
          <w:sz w:val="22"/>
          <w:szCs w:val="22"/>
        </w:rPr>
        <w:t>МК 9.</w:t>
      </w:r>
      <w:r w:rsidRPr="008006C4">
        <w:rPr>
          <w:b/>
          <w:i/>
          <w:iCs/>
          <w:sz w:val="22"/>
          <w:szCs w:val="22"/>
        </w:rPr>
        <w:t xml:space="preserve">Умения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мнение: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sz w:val="22"/>
          <w:szCs w:val="22"/>
        </w:rPr>
        <w:tab/>
      </w:r>
      <w:r w:rsidRPr="008006C4">
        <w:rPr>
          <w:b/>
          <w:i/>
          <w:sz w:val="22"/>
          <w:szCs w:val="22"/>
        </w:rPr>
        <w:t xml:space="preserve">МК 9.1 </w:t>
      </w:r>
      <w:r w:rsidRPr="008006C4">
        <w:rPr>
          <w:sz w:val="22"/>
          <w:szCs w:val="22"/>
        </w:rPr>
        <w:t xml:space="preserve">Готовность слушать собеседника и вести диалог.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МК 9.2 </w:t>
      </w:r>
      <w:r w:rsidRPr="008006C4">
        <w:rPr>
          <w:sz w:val="22"/>
          <w:szCs w:val="22"/>
        </w:rPr>
        <w:t xml:space="preserve">Умения распределять функции и роли в совместной деятельности, осуществлять взаимный контроль в совместной работе.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sz w:val="22"/>
          <w:szCs w:val="22"/>
        </w:rPr>
        <w:tab/>
      </w:r>
      <w:r w:rsidRPr="008006C4">
        <w:rPr>
          <w:b/>
          <w:i/>
          <w:sz w:val="22"/>
          <w:szCs w:val="22"/>
        </w:rPr>
        <w:t xml:space="preserve">МК 9.3 </w:t>
      </w:r>
      <w:r w:rsidRPr="008006C4">
        <w:rPr>
          <w:sz w:val="22"/>
          <w:szCs w:val="22"/>
        </w:rPr>
        <w:t xml:space="preserve">Умения находить общее решение, разрешать конфликты на основе согласования позиций и учета.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МК 9.4 </w:t>
      </w:r>
      <w:r w:rsidRPr="008006C4">
        <w:rPr>
          <w:sz w:val="22"/>
          <w:szCs w:val="22"/>
        </w:rPr>
        <w:t xml:space="preserve">Умения формулировать собственное мнение и позицию , аргументировать его.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МК 9.5 </w:t>
      </w:r>
      <w:r w:rsidRPr="008006C4">
        <w:rPr>
          <w:sz w:val="22"/>
          <w:szCs w:val="22"/>
        </w:rPr>
        <w:t xml:space="preserve">Умения сравнивать разные точки зрения, на основе их анализа делать выводы и принимать решения.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МК 9.6 </w:t>
      </w:r>
      <w:r w:rsidRPr="008006C4">
        <w:rPr>
          <w:sz w:val="22"/>
          <w:szCs w:val="22"/>
        </w:rPr>
        <w:t xml:space="preserve">Умения осуществлять контроль, коррекцию, оценку действий партнера, стремиться к координации различных позиций в сотрудничестве.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b/>
          <w:sz w:val="22"/>
          <w:szCs w:val="22"/>
        </w:rPr>
      </w:pPr>
      <w:r w:rsidRPr="008006C4">
        <w:rPr>
          <w:b/>
          <w:i/>
          <w:sz w:val="22"/>
          <w:szCs w:val="22"/>
        </w:rPr>
        <w:t>МК 10.</w:t>
      </w:r>
      <w:r w:rsidRPr="008006C4">
        <w:rPr>
          <w:b/>
          <w:i/>
          <w:iCs/>
          <w:sz w:val="22"/>
          <w:szCs w:val="22"/>
        </w:rPr>
        <w:t xml:space="preserve">Умения осознанно использовать речевые средства в соответствии с задачей коммуникации; планирования и регуляции своей деятельности; владение устной и письменной речью, монологической контекстной речью: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sz w:val="22"/>
          <w:szCs w:val="22"/>
        </w:rPr>
        <w:tab/>
      </w:r>
      <w:r w:rsidRPr="008006C4">
        <w:rPr>
          <w:b/>
          <w:i/>
          <w:sz w:val="22"/>
          <w:szCs w:val="22"/>
        </w:rPr>
        <w:t xml:space="preserve">МК 10.1 </w:t>
      </w:r>
      <w:r w:rsidRPr="008006C4">
        <w:rPr>
          <w:sz w:val="22"/>
          <w:szCs w:val="22"/>
        </w:rPr>
        <w:t xml:space="preserve">Умения использовать языковые средства для отображения своих чувств, мыслей, мотивов и потребностей.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МК 10.2 </w:t>
      </w:r>
      <w:r w:rsidRPr="008006C4">
        <w:rPr>
          <w:sz w:val="22"/>
          <w:szCs w:val="22"/>
        </w:rPr>
        <w:t xml:space="preserve">Владение монологической формой речи в соответствии с нормами родного языка.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МК 10.3 </w:t>
      </w:r>
      <w:r w:rsidRPr="008006C4">
        <w:rPr>
          <w:sz w:val="22"/>
          <w:szCs w:val="22"/>
        </w:rPr>
        <w:t xml:space="preserve">Владение диалогической формой речи в соответствии с нормами родного языка.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МК 10.4 </w:t>
      </w:r>
      <w:r w:rsidRPr="008006C4">
        <w:rPr>
          <w:sz w:val="22"/>
          <w:szCs w:val="22"/>
        </w:rPr>
        <w:t xml:space="preserve">Владение письменной речью в соответствии с нормами родного языка.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b/>
          <w:i/>
          <w:sz w:val="22"/>
          <w:szCs w:val="22"/>
        </w:rPr>
      </w:pPr>
    </w:p>
    <w:p w:rsidR="00033CC3" w:rsidRPr="008006C4" w:rsidRDefault="00033CC3" w:rsidP="00033CC3">
      <w:pPr>
        <w:pStyle w:val="Default"/>
        <w:ind w:left="1077" w:right="454"/>
        <w:jc w:val="both"/>
        <w:rPr>
          <w:b/>
          <w:bCs/>
          <w:i/>
          <w:sz w:val="22"/>
          <w:szCs w:val="22"/>
          <w:u w:val="single"/>
        </w:rPr>
      </w:pPr>
      <w:r w:rsidRPr="008006C4">
        <w:rPr>
          <w:b/>
          <w:bCs/>
          <w:i/>
          <w:sz w:val="22"/>
          <w:szCs w:val="22"/>
          <w:u w:val="single"/>
        </w:rPr>
        <w:lastRenderedPageBreak/>
        <w:t xml:space="preserve">Познавательные УУД: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i/>
          <w:sz w:val="22"/>
          <w:szCs w:val="22"/>
          <w:u w:val="single"/>
        </w:rPr>
      </w:pPr>
    </w:p>
    <w:p w:rsidR="00033CC3" w:rsidRPr="008006C4" w:rsidRDefault="00033CC3" w:rsidP="00033CC3">
      <w:pPr>
        <w:pStyle w:val="Default"/>
        <w:ind w:left="1077" w:right="454"/>
        <w:jc w:val="both"/>
        <w:rPr>
          <w:b/>
          <w:sz w:val="22"/>
          <w:szCs w:val="22"/>
        </w:rPr>
      </w:pPr>
      <w:r w:rsidRPr="008006C4">
        <w:rPr>
          <w:b/>
          <w:i/>
          <w:sz w:val="22"/>
          <w:szCs w:val="22"/>
        </w:rPr>
        <w:t>МП 11.</w:t>
      </w:r>
      <w:r w:rsidRPr="008006C4">
        <w:rPr>
          <w:b/>
          <w:i/>
          <w:iCs/>
          <w:sz w:val="22"/>
          <w:szCs w:val="22"/>
        </w:rPr>
        <w:t xml:space="preserve">Развитие компетентности в области использования информационно-коммуникационных технологий( ИКТ):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МП 11.1 </w:t>
      </w:r>
      <w:r w:rsidRPr="008006C4">
        <w:rPr>
          <w:sz w:val="22"/>
          <w:szCs w:val="22"/>
        </w:rPr>
        <w:t xml:space="preserve">Умения использовать различные способы поиска, сбора, обработки, анализа, передачи и интерпретации информации в соответствии с коммуникативными и познавательными.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МП 11.2 </w:t>
      </w:r>
      <w:r w:rsidRPr="008006C4">
        <w:rPr>
          <w:sz w:val="22"/>
          <w:szCs w:val="22"/>
        </w:rPr>
        <w:t xml:space="preserve">Умения осуществлять эффективные приемы поиска, организации и хранения информации на компьютере, в информационной среде школы.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МП 11.3 </w:t>
      </w:r>
      <w:r w:rsidRPr="008006C4">
        <w:rPr>
          <w:sz w:val="22"/>
          <w:szCs w:val="22"/>
        </w:rPr>
        <w:t xml:space="preserve">Умения представлять информацию в сжатой форме ( в виде тезисов, краткого конспекта), наглядно-символической форме ( в виде таблиц, схем, диаграмм, опорных конспектов).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МП 11.4 </w:t>
      </w:r>
      <w:r w:rsidRPr="008006C4">
        <w:rPr>
          <w:sz w:val="22"/>
          <w:szCs w:val="22"/>
        </w:rPr>
        <w:t xml:space="preserve">Умения фиксировать в цифровой форме и анализировать результаты измерений, поиска данных, анализировать изображения.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МП 11.5 </w:t>
      </w:r>
      <w:r w:rsidRPr="008006C4">
        <w:rPr>
          <w:sz w:val="22"/>
          <w:szCs w:val="22"/>
        </w:rPr>
        <w:t xml:space="preserve">Умения сопровождать свое выступление аудио-, видео- и графическим сопровождением.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МП 11.6 </w:t>
      </w:r>
      <w:r w:rsidRPr="008006C4">
        <w:rPr>
          <w:sz w:val="22"/>
          <w:szCs w:val="22"/>
        </w:rPr>
        <w:t xml:space="preserve">Соблюдение нормы информационной избирательности, этики и этикета.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 xml:space="preserve">МП 12. </w:t>
      </w:r>
      <w:r w:rsidRPr="008006C4">
        <w:rPr>
          <w:b/>
          <w:i/>
          <w:iCs/>
          <w:sz w:val="22"/>
          <w:szCs w:val="22"/>
        </w:rPr>
        <w:t>Формирование и развитие экологического мышления: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МП 12.1 </w:t>
      </w:r>
      <w:r w:rsidRPr="008006C4">
        <w:rPr>
          <w:sz w:val="22"/>
          <w:szCs w:val="22"/>
        </w:rPr>
        <w:t xml:space="preserve">Владение естественнонаучными понятиями, закономерностями, отражающими существенные связи между объектами и процессами окружающей действительности. </w:t>
      </w:r>
    </w:p>
    <w:p w:rsidR="00033CC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МП 12.2 </w:t>
      </w:r>
      <w:r w:rsidRPr="008006C4">
        <w:rPr>
          <w:sz w:val="22"/>
          <w:szCs w:val="22"/>
        </w:rPr>
        <w:t xml:space="preserve">Умения применять естественнонаучные знания для объяснения сущности природных явлений, процессах окружающей действительности. </w:t>
      </w:r>
    </w:p>
    <w:p w:rsidR="000C18E3" w:rsidRPr="008006C4" w:rsidRDefault="00033CC3" w:rsidP="00033CC3">
      <w:pPr>
        <w:pStyle w:val="Default"/>
        <w:ind w:left="1077" w:right="454"/>
        <w:jc w:val="both"/>
        <w:rPr>
          <w:sz w:val="22"/>
          <w:szCs w:val="22"/>
        </w:rPr>
      </w:pPr>
      <w:r w:rsidRPr="008006C4">
        <w:rPr>
          <w:b/>
          <w:i/>
          <w:sz w:val="22"/>
          <w:szCs w:val="22"/>
        </w:rPr>
        <w:tab/>
        <w:t xml:space="preserve">МП 12.3 </w:t>
      </w:r>
      <w:r w:rsidRPr="008006C4">
        <w:rPr>
          <w:sz w:val="22"/>
          <w:szCs w:val="22"/>
        </w:rPr>
        <w:t xml:space="preserve">Умения объяснять явления, связи и отношения, выявленные в ходе экологического исследования. </w:t>
      </w:r>
    </w:p>
    <w:p w:rsidR="007D6B82" w:rsidRPr="008006C4" w:rsidRDefault="007D6B82" w:rsidP="00033CC3">
      <w:pPr>
        <w:pStyle w:val="Default"/>
        <w:ind w:left="1077" w:right="454"/>
        <w:jc w:val="both"/>
        <w:rPr>
          <w:sz w:val="22"/>
          <w:szCs w:val="22"/>
        </w:rPr>
      </w:pPr>
    </w:p>
    <w:p w:rsidR="007D6B82" w:rsidRPr="008006C4" w:rsidRDefault="007D6B82" w:rsidP="009D408C">
      <w:pPr>
        <w:widowControl w:val="0"/>
        <w:spacing w:before="240"/>
        <w:ind w:firstLine="284"/>
        <w:jc w:val="center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</w:rPr>
        <w:t>Предметными результатами изучения предмета «Математика» являются следующие умения.</w:t>
      </w:r>
    </w:p>
    <w:p w:rsidR="007D6B82" w:rsidRPr="008006C4" w:rsidRDefault="007D6B82" w:rsidP="0065624D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i/>
          <w:color w:val="000000"/>
        </w:rPr>
      </w:pPr>
      <w:r w:rsidRPr="008006C4">
        <w:rPr>
          <w:rFonts w:ascii="Times New Roman" w:hAnsi="Times New Roman"/>
          <w:b/>
          <w:bCs/>
          <w:i/>
          <w:color w:val="000000"/>
        </w:rPr>
        <w:t>5</w:t>
      </w:r>
      <w:r w:rsidRPr="008006C4">
        <w:rPr>
          <w:rFonts w:ascii="Times New Roman" w:hAnsi="Times New Roman"/>
          <w:b/>
          <w:bCs/>
          <w:color w:val="000000"/>
        </w:rPr>
        <w:t>-й класс</w:t>
      </w:r>
    </w:p>
    <w:p w:rsidR="007D6B82" w:rsidRPr="008006C4" w:rsidRDefault="007D6B82" w:rsidP="0065624D">
      <w:pPr>
        <w:shd w:val="clear" w:color="auto" w:fill="FFFFFF"/>
        <w:spacing w:after="0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  <w:color w:val="000000"/>
        </w:rPr>
        <w:t>Использовать</w:t>
      </w:r>
      <w:r w:rsidRPr="008006C4">
        <w:rPr>
          <w:rFonts w:ascii="Times New Roman" w:hAnsi="Times New Roman"/>
          <w:color w:val="000000"/>
        </w:rPr>
        <w:t xml:space="preserve"> при решении математических задач, их обосновании и проверке найденного решения  </w:t>
      </w:r>
      <w:r w:rsidRPr="008006C4">
        <w:rPr>
          <w:rFonts w:ascii="Times New Roman" w:hAnsi="Times New Roman"/>
          <w:bCs/>
          <w:color w:val="000000"/>
        </w:rPr>
        <w:t>знание: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названий и последовательности чисел в натуральном ряду в пределах 1 000 000 (с какого числа начинается этот ряд, как образуется каждое следующее число в этом ряду);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как образуется каждая следующая счётная единица;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названия и последовательность разрядов в записи числа;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названия и последовательность первых трёх классов;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сколько разрядов содержится в каждом классе;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соотношение между разрядами;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сколько единиц каждого класса содержится в записи числа;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как устроена позиционная десятичная система счисления;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единицы измерения величин (длина, масса, время, площадь), соотношения между ними;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десятичных дробях и правилах действий с ними;</w:t>
      </w:r>
    </w:p>
    <w:p w:rsidR="007D6B82" w:rsidRPr="008006C4" w:rsidRDefault="007D6B82" w:rsidP="007D6B82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- сравнивать</w:t>
      </w:r>
      <w:r w:rsidRPr="008006C4">
        <w:rPr>
          <w:rFonts w:ascii="Times New Roman" w:hAnsi="Times New Roman"/>
        </w:rPr>
        <w:t xml:space="preserve"> десятичные дроби;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выполнять</w:t>
      </w:r>
      <w:r w:rsidRPr="008006C4">
        <w:rPr>
          <w:rFonts w:ascii="Times New Roman" w:hAnsi="Times New Roman"/>
        </w:rPr>
        <w:t xml:space="preserve"> операции над десятичными дробями;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преобразовывать</w:t>
      </w:r>
      <w:r w:rsidRPr="008006C4">
        <w:rPr>
          <w:rFonts w:ascii="Times New Roman" w:hAnsi="Times New Roman"/>
        </w:rPr>
        <w:t xml:space="preserve"> десятичную дробь в обыкновенную и наоборот;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округлять</w:t>
      </w:r>
      <w:r w:rsidRPr="008006C4">
        <w:rPr>
          <w:rFonts w:ascii="Times New Roman" w:hAnsi="Times New Roman"/>
        </w:rPr>
        <w:t xml:space="preserve"> целые числа и десятичные дроби;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находить</w:t>
      </w:r>
      <w:r w:rsidRPr="008006C4">
        <w:rPr>
          <w:rFonts w:ascii="Times New Roman" w:hAnsi="Times New Roman"/>
        </w:rPr>
        <w:t xml:space="preserve"> приближённые значения величин с недостатком и избытком;</w:t>
      </w:r>
    </w:p>
    <w:p w:rsidR="007D6B82" w:rsidRDefault="007D6B82" w:rsidP="007D6B82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lastRenderedPageBreak/>
        <w:t>выполнять</w:t>
      </w:r>
      <w:r w:rsidRPr="008006C4">
        <w:rPr>
          <w:rFonts w:ascii="Times New Roman" w:hAnsi="Times New Roman"/>
        </w:rPr>
        <w:t xml:space="preserve"> приближённые вычисления и оценку числового выражения;</w:t>
      </w:r>
    </w:p>
    <w:p w:rsidR="0065624D" w:rsidRPr="0065624D" w:rsidRDefault="0065624D" w:rsidP="007D6B82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функциональной связи между группами величин (цена, количество, стоимость; скорость, время, расстояние; производительность труда, время работы, работа).</w:t>
      </w:r>
    </w:p>
    <w:p w:rsidR="007D6B82" w:rsidRPr="008006C4" w:rsidRDefault="007D6B82" w:rsidP="007D6B82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ind w:firstLine="600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Выполнять</w:t>
      </w:r>
      <w:r w:rsidRPr="008006C4">
        <w:rPr>
          <w:rFonts w:ascii="Times New Roman" w:hAnsi="Times New Roman"/>
        </w:rPr>
        <w:t xml:space="preserve"> устные вычисления (в пределах 1 000 000) в случаях, сводимых к вычислениям в пределах 100, и письменные вычисления в остальных случаях; выполнять проверку правильности вычислений;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выполнять</w:t>
      </w:r>
      <w:r w:rsidRPr="008006C4">
        <w:rPr>
          <w:rFonts w:ascii="Times New Roman" w:hAnsi="Times New Roman"/>
        </w:rPr>
        <w:t xml:space="preserve"> умножение и деление с 1000;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вычислять</w:t>
      </w:r>
      <w:r w:rsidRPr="008006C4">
        <w:rPr>
          <w:rFonts w:ascii="Times New Roman" w:hAnsi="Times New Roman"/>
        </w:rPr>
        <w:t xml:space="preserve"> значения числовых выражений, содержащих 3–4 действия со скобками и без них;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решать</w:t>
      </w:r>
      <w:r w:rsidRPr="008006C4">
        <w:rPr>
          <w:rFonts w:ascii="Times New Roman" w:hAnsi="Times New Roman"/>
        </w:rPr>
        <w:t xml:space="preserve"> простые и составные текстовые задачи;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8006C4">
        <w:rPr>
          <w:rFonts w:ascii="Times New Roman" w:hAnsi="Times New Roman"/>
          <w:i/>
          <w:color w:val="000000"/>
        </w:rPr>
        <w:t>выписывать</w:t>
      </w:r>
      <w:r w:rsidRPr="008006C4">
        <w:rPr>
          <w:rFonts w:ascii="Times New Roman" w:hAnsi="Times New Roman"/>
          <w:color w:val="000000"/>
        </w:rPr>
        <w:t xml:space="preserve"> множество всевозможных результатов (исходов) простейших случайных экспериментов;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8006C4">
        <w:rPr>
          <w:rFonts w:ascii="Times New Roman" w:hAnsi="Times New Roman"/>
          <w:i/>
          <w:color w:val="000000"/>
        </w:rPr>
        <w:t>находить</w:t>
      </w:r>
      <w:r w:rsidRPr="008006C4">
        <w:rPr>
          <w:rFonts w:ascii="Times New Roman" w:hAnsi="Times New Roman"/>
          <w:color w:val="000000"/>
        </w:rPr>
        <w:t xml:space="preserve"> вероятности простейших случайных событий;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8006C4">
        <w:rPr>
          <w:rFonts w:ascii="Times New Roman" w:hAnsi="Times New Roman"/>
          <w:i/>
          <w:color w:val="000000"/>
        </w:rPr>
        <w:t>решать</w:t>
      </w:r>
      <w:r w:rsidRPr="008006C4">
        <w:rPr>
          <w:rFonts w:ascii="Times New Roman" w:hAnsi="Times New Roman"/>
          <w:color w:val="000000"/>
        </w:rPr>
        <w:t xml:space="preserve"> удобным для себя способом (в том числе и с помощью таблиц и графов) комбинаторные задачи: на перестановку из трёх элементов, правило произведения, установление числа пар на множестве из 3–5 элементов;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8006C4">
        <w:rPr>
          <w:rFonts w:ascii="Times New Roman" w:hAnsi="Times New Roman"/>
          <w:i/>
          <w:color w:val="000000"/>
        </w:rPr>
        <w:t>решать</w:t>
      </w:r>
      <w:r w:rsidRPr="008006C4">
        <w:rPr>
          <w:rFonts w:ascii="Times New Roman" w:hAnsi="Times New Roman"/>
          <w:color w:val="000000"/>
        </w:rPr>
        <w:t xml:space="preserve"> удобным для себя способом (в том числе и с помощью таблиц и графов) логические задачи, содержащие не более трёх высказываний;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8006C4">
        <w:rPr>
          <w:rFonts w:ascii="Times New Roman" w:hAnsi="Times New Roman"/>
          <w:i/>
          <w:color w:val="000000"/>
        </w:rPr>
        <w:t>читать</w:t>
      </w:r>
      <w:r w:rsidRPr="008006C4">
        <w:rPr>
          <w:rFonts w:ascii="Times New Roman" w:hAnsi="Times New Roman"/>
          <w:color w:val="000000"/>
        </w:rPr>
        <w:t xml:space="preserve"> информацию, записанную с помощью линейных, столбчатых и круговых диаграмм;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8006C4">
        <w:rPr>
          <w:rFonts w:ascii="Times New Roman" w:hAnsi="Times New Roman"/>
          <w:i/>
          <w:color w:val="000000"/>
        </w:rPr>
        <w:t>строить</w:t>
      </w:r>
      <w:r w:rsidRPr="008006C4">
        <w:rPr>
          <w:rFonts w:ascii="Times New Roman" w:hAnsi="Times New Roman"/>
          <w:color w:val="000000"/>
        </w:rPr>
        <w:t xml:space="preserve"> простейшие линейные, столбчатые и круговые диаграммы;</w:t>
      </w:r>
    </w:p>
    <w:p w:rsidR="007D6B82" w:rsidRPr="008006C4" w:rsidRDefault="007D6B82" w:rsidP="007D6B82">
      <w:pPr>
        <w:ind w:firstLine="708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 xml:space="preserve">- </w:t>
      </w:r>
      <w:r w:rsidRPr="008006C4">
        <w:rPr>
          <w:rFonts w:ascii="Times New Roman" w:hAnsi="Times New Roman"/>
          <w:i/>
        </w:rPr>
        <w:t>находить</w:t>
      </w:r>
      <w:r w:rsidRPr="008006C4">
        <w:rPr>
          <w:rFonts w:ascii="Times New Roman" w:hAnsi="Times New Roman"/>
        </w:rPr>
        <w:t xml:space="preserve"> решения «жизненных» (компетентностных) задач, в которых используются математические средства;</w:t>
      </w:r>
    </w:p>
    <w:p w:rsidR="007D6B82" w:rsidRPr="008006C4" w:rsidRDefault="007D6B82" w:rsidP="007D6B82">
      <w:pPr>
        <w:ind w:firstLine="708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 xml:space="preserve">- </w:t>
      </w:r>
      <w:r w:rsidRPr="008006C4">
        <w:rPr>
          <w:rFonts w:ascii="Times New Roman" w:hAnsi="Times New Roman"/>
          <w:i/>
        </w:rPr>
        <w:t>создавать</w:t>
      </w:r>
      <w:r w:rsidRPr="008006C4">
        <w:rPr>
          <w:rFonts w:ascii="Times New Roman" w:hAnsi="Times New Roman"/>
        </w:rPr>
        <w:t xml:space="preserve"> продукт (результат проектной деятельности), для изучения и описания которого используются математические средства.  </w:t>
      </w:r>
    </w:p>
    <w:p w:rsidR="007D6B82" w:rsidRPr="008006C4" w:rsidRDefault="007D6B82" w:rsidP="0065624D">
      <w:pPr>
        <w:shd w:val="clear" w:color="auto" w:fill="FFFFFF"/>
        <w:spacing w:before="360" w:after="0"/>
        <w:ind w:firstLine="709"/>
        <w:jc w:val="center"/>
        <w:rPr>
          <w:rFonts w:ascii="Times New Roman" w:hAnsi="Times New Roman"/>
        </w:rPr>
      </w:pPr>
      <w:r w:rsidRPr="008006C4">
        <w:rPr>
          <w:rFonts w:ascii="Times New Roman" w:hAnsi="Times New Roman"/>
          <w:b/>
          <w:bCs/>
          <w:color w:val="000000"/>
        </w:rPr>
        <w:t>6-й класс</w:t>
      </w:r>
    </w:p>
    <w:p w:rsidR="007D6B82" w:rsidRPr="008006C4" w:rsidRDefault="007D6B82" w:rsidP="0065624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</w:rPr>
      </w:pPr>
      <w:r w:rsidRPr="008006C4">
        <w:rPr>
          <w:rFonts w:ascii="Times New Roman" w:hAnsi="Times New Roman"/>
          <w:i/>
          <w:color w:val="000000"/>
        </w:rPr>
        <w:t>Использовать</w:t>
      </w:r>
      <w:r w:rsidRPr="008006C4">
        <w:rPr>
          <w:rFonts w:ascii="Times New Roman" w:hAnsi="Times New Roman"/>
          <w:color w:val="000000"/>
        </w:rPr>
        <w:t xml:space="preserve"> при решении математических задач, их обосновании и проверке найденного решения  </w:t>
      </w:r>
      <w:r w:rsidRPr="008006C4">
        <w:rPr>
          <w:rFonts w:ascii="Times New Roman" w:hAnsi="Times New Roman"/>
          <w:bCs/>
          <w:color w:val="000000"/>
        </w:rPr>
        <w:t>знание о: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раскладывать</w:t>
      </w:r>
      <w:r w:rsidRPr="008006C4">
        <w:rPr>
          <w:rFonts w:ascii="Times New Roman" w:hAnsi="Times New Roman"/>
        </w:rPr>
        <w:t xml:space="preserve"> натуральное число на простые множители;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находить</w:t>
      </w:r>
      <w:r w:rsidRPr="008006C4">
        <w:rPr>
          <w:rFonts w:ascii="Times New Roman" w:hAnsi="Times New Roman"/>
        </w:rPr>
        <w:t xml:space="preserve"> наибольший общий делитель и наименьшее общее кратное нескольких чисел;</w:t>
      </w:r>
    </w:p>
    <w:p w:rsidR="007D6B82" w:rsidRPr="008006C4" w:rsidRDefault="007D6B82" w:rsidP="007D6B82">
      <w:pPr>
        <w:widowControl w:val="0"/>
        <w:tabs>
          <w:tab w:val="left" w:pos="490"/>
        </w:tabs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bCs/>
          <w:color w:val="000000"/>
        </w:rPr>
        <w:t xml:space="preserve">            - </w:t>
      </w:r>
      <w:r w:rsidRPr="008006C4">
        <w:rPr>
          <w:rFonts w:ascii="Times New Roman" w:hAnsi="Times New Roman"/>
        </w:rPr>
        <w:t>отношениях и пропорциях; основном свойстве пропорции;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прямой и обратной пропорциональных зависимостях и их свойствах;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процентах;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целых и дробных отрицательных числах; рациональных числах;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правиле сравнения рациональных чисел;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правилах выполнения операций над рациональными числами; свойствах операций.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делить</w:t>
      </w:r>
      <w:r w:rsidRPr="008006C4">
        <w:rPr>
          <w:rFonts w:ascii="Times New Roman" w:hAnsi="Times New Roman"/>
        </w:rPr>
        <w:t xml:space="preserve"> число в данном отношении;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находить</w:t>
      </w:r>
      <w:r w:rsidRPr="008006C4">
        <w:rPr>
          <w:rFonts w:ascii="Times New Roman" w:hAnsi="Times New Roman"/>
        </w:rPr>
        <w:t xml:space="preserve"> неизвестный член пропорции;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находить</w:t>
      </w:r>
      <w:r w:rsidRPr="008006C4">
        <w:rPr>
          <w:rFonts w:ascii="Times New Roman" w:hAnsi="Times New Roman"/>
        </w:rPr>
        <w:t xml:space="preserve"> данное количество процентов от числа и число по известному количеству процентов от него;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находить</w:t>
      </w:r>
      <w:r w:rsidRPr="008006C4">
        <w:rPr>
          <w:rFonts w:ascii="Times New Roman" w:hAnsi="Times New Roman"/>
        </w:rPr>
        <w:t>, сколько процентов одно число составляет от другого;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увеличивать</w:t>
      </w:r>
      <w:r w:rsidRPr="008006C4">
        <w:rPr>
          <w:rFonts w:ascii="Times New Roman" w:hAnsi="Times New Roman"/>
        </w:rPr>
        <w:t xml:space="preserve"> и уменьшать число на данное количество процентов;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решать</w:t>
      </w:r>
      <w:r w:rsidRPr="008006C4">
        <w:rPr>
          <w:rFonts w:ascii="Times New Roman" w:hAnsi="Times New Roman"/>
        </w:rPr>
        <w:t xml:space="preserve"> текстовые задачи на отношения, пропорции и проценты;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сравнивать</w:t>
      </w:r>
      <w:r w:rsidRPr="008006C4">
        <w:rPr>
          <w:rFonts w:ascii="Times New Roman" w:hAnsi="Times New Roman"/>
        </w:rPr>
        <w:t xml:space="preserve"> два рациональных числа;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8006C4">
        <w:rPr>
          <w:rFonts w:ascii="Times New Roman" w:hAnsi="Times New Roman"/>
          <w:i/>
        </w:rPr>
        <w:t>выполнять</w:t>
      </w:r>
      <w:r w:rsidRPr="008006C4">
        <w:rPr>
          <w:rFonts w:ascii="Times New Roman" w:hAnsi="Times New Roman"/>
        </w:rPr>
        <w:t xml:space="preserve"> операции над рациональными числами, использовать свойства операций для упрощения вычислений</w:t>
      </w:r>
      <w:r w:rsidRPr="008006C4">
        <w:rPr>
          <w:rFonts w:ascii="Times New Roman" w:hAnsi="Times New Roman"/>
          <w:color w:val="000000"/>
        </w:rPr>
        <w:t>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8006C4">
        <w:rPr>
          <w:rFonts w:ascii="Times New Roman" w:hAnsi="Times New Roman"/>
          <w:i/>
          <w:color w:val="000000"/>
        </w:rPr>
        <w:t>решать</w:t>
      </w:r>
      <w:r w:rsidRPr="008006C4">
        <w:rPr>
          <w:rFonts w:ascii="Times New Roman" w:hAnsi="Times New Roman"/>
          <w:color w:val="000000"/>
        </w:rPr>
        <w:t xml:space="preserve"> комбинаторные задачи с помощью правила умножения;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8006C4">
        <w:rPr>
          <w:rFonts w:ascii="Times New Roman" w:hAnsi="Times New Roman"/>
          <w:i/>
          <w:color w:val="000000"/>
        </w:rPr>
        <w:lastRenderedPageBreak/>
        <w:t>находить</w:t>
      </w:r>
      <w:r w:rsidRPr="008006C4">
        <w:rPr>
          <w:rFonts w:ascii="Times New Roman" w:hAnsi="Times New Roman"/>
          <w:color w:val="000000"/>
        </w:rPr>
        <w:t xml:space="preserve"> вероятности простейших случайных событий;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8006C4">
        <w:rPr>
          <w:rFonts w:ascii="Times New Roman" w:hAnsi="Times New Roman"/>
          <w:i/>
          <w:color w:val="000000"/>
        </w:rPr>
        <w:t>решать</w:t>
      </w:r>
      <w:r w:rsidRPr="008006C4">
        <w:rPr>
          <w:rFonts w:ascii="Times New Roman" w:hAnsi="Times New Roman"/>
          <w:color w:val="000000"/>
        </w:rPr>
        <w:t xml:space="preserve"> простейшие задачи на осевую и центральную симметрию;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8006C4">
        <w:rPr>
          <w:rFonts w:ascii="Times New Roman" w:hAnsi="Times New Roman"/>
          <w:i/>
          <w:color w:val="000000"/>
        </w:rPr>
        <w:t>решать</w:t>
      </w:r>
      <w:r w:rsidRPr="008006C4">
        <w:rPr>
          <w:rFonts w:ascii="Times New Roman" w:hAnsi="Times New Roman"/>
          <w:color w:val="000000"/>
        </w:rPr>
        <w:t xml:space="preserve"> простейшие задачи на разрезание и составление геометрических фигур;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находить</w:t>
      </w:r>
      <w:r w:rsidRPr="008006C4">
        <w:rPr>
          <w:rFonts w:ascii="Times New Roman" w:hAnsi="Times New Roman"/>
        </w:rPr>
        <w:t xml:space="preserve"> решения «жизненных» (компетентностных) задач, в которых используются математические средства;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создавать</w:t>
      </w:r>
      <w:r w:rsidRPr="008006C4">
        <w:rPr>
          <w:rFonts w:ascii="Times New Roman" w:hAnsi="Times New Roman"/>
        </w:rPr>
        <w:t xml:space="preserve"> продукт (результат проектной деятельности), для изучения и описания которого используются математические средства.  </w:t>
      </w:r>
    </w:p>
    <w:p w:rsidR="009D408C" w:rsidRPr="008006C4" w:rsidRDefault="009D408C" w:rsidP="007D6B82">
      <w:pPr>
        <w:jc w:val="center"/>
        <w:rPr>
          <w:rFonts w:ascii="Times New Roman" w:hAnsi="Times New Roman"/>
          <w:b/>
        </w:rPr>
      </w:pPr>
    </w:p>
    <w:p w:rsidR="007D6B82" w:rsidRPr="008006C4" w:rsidRDefault="007D6B82" w:rsidP="0065624D">
      <w:pPr>
        <w:spacing w:after="0"/>
        <w:jc w:val="center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</w:rPr>
        <w:t>7-й класс.</w:t>
      </w:r>
      <w:r w:rsidR="009D408C" w:rsidRPr="008006C4">
        <w:rPr>
          <w:rFonts w:ascii="Times New Roman" w:hAnsi="Times New Roman"/>
          <w:b/>
        </w:rPr>
        <w:t xml:space="preserve"> </w:t>
      </w:r>
      <w:r w:rsidRPr="008006C4">
        <w:rPr>
          <w:rFonts w:ascii="Times New Roman" w:hAnsi="Times New Roman"/>
          <w:b/>
        </w:rPr>
        <w:t>Алгебра</w:t>
      </w:r>
    </w:p>
    <w:p w:rsidR="007D6B82" w:rsidRPr="008006C4" w:rsidRDefault="007D6B82" w:rsidP="0065624D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Cs/>
          <w:color w:val="000000"/>
        </w:rPr>
      </w:pPr>
      <w:r w:rsidRPr="008006C4">
        <w:rPr>
          <w:rFonts w:ascii="Times New Roman" w:hAnsi="Times New Roman"/>
          <w:i/>
          <w:color w:val="000000"/>
        </w:rPr>
        <w:t>Использовать</w:t>
      </w:r>
      <w:r w:rsidRPr="008006C4">
        <w:rPr>
          <w:rFonts w:ascii="Times New Roman" w:hAnsi="Times New Roman"/>
          <w:color w:val="000000"/>
        </w:rPr>
        <w:t xml:space="preserve"> при решении математических задач, их обосновании и проверке найденного решения  </w:t>
      </w:r>
      <w:r w:rsidRPr="008006C4">
        <w:rPr>
          <w:rFonts w:ascii="Times New Roman" w:hAnsi="Times New Roman"/>
          <w:bCs/>
          <w:color w:val="000000"/>
        </w:rPr>
        <w:t>знание о: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натуральных, целых, рациональных, иррациональных, действительных числах;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степени с натуральными показателями и их свойствах;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одночленах и правилах действий с ними;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многочленах и правилах действий с ними;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формулах сокращённого умножения;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тождествах; методах доказательства тождеств;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линейных уравнениях с одной неизвестной и методах их решения;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системах двух линейных уравнений с двумя неизвестными и методах их решения.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Выполнять</w:t>
      </w:r>
      <w:r w:rsidRPr="008006C4">
        <w:rPr>
          <w:rFonts w:ascii="Times New Roman" w:hAnsi="Times New Roman"/>
        </w:rPr>
        <w:t xml:space="preserve"> действия с одночленами и многочленами;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узнавать</w:t>
      </w:r>
      <w:r w:rsidRPr="008006C4">
        <w:rPr>
          <w:rFonts w:ascii="Times New Roman" w:hAnsi="Times New Roman"/>
        </w:rPr>
        <w:t xml:space="preserve"> в выражениях формулы сокращённого умножения и применять их;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раскладывать</w:t>
      </w:r>
      <w:r w:rsidRPr="008006C4">
        <w:rPr>
          <w:rFonts w:ascii="Times New Roman" w:hAnsi="Times New Roman"/>
        </w:rPr>
        <w:t xml:space="preserve"> многочлены на множители;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выполнять</w:t>
      </w:r>
      <w:r w:rsidRPr="008006C4">
        <w:rPr>
          <w:rFonts w:ascii="Times New Roman" w:hAnsi="Times New Roman"/>
        </w:rPr>
        <w:t xml:space="preserve"> тождественные преобразования целых алгебраических выражений;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доказывать</w:t>
      </w:r>
      <w:r w:rsidRPr="008006C4">
        <w:rPr>
          <w:rFonts w:ascii="Times New Roman" w:hAnsi="Times New Roman"/>
        </w:rPr>
        <w:t xml:space="preserve"> простейшие тождества;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  <w:color w:val="000000"/>
        </w:rPr>
        <w:t>находить</w:t>
      </w:r>
      <w:r w:rsidRPr="008006C4">
        <w:rPr>
          <w:rFonts w:ascii="Times New Roman" w:hAnsi="Times New Roman"/>
          <w:color w:val="000000"/>
        </w:rPr>
        <w:t xml:space="preserve"> число сочетаний и число размещений;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решать</w:t>
      </w:r>
      <w:r w:rsidRPr="008006C4">
        <w:rPr>
          <w:rFonts w:ascii="Times New Roman" w:hAnsi="Times New Roman"/>
        </w:rPr>
        <w:t xml:space="preserve"> линейные уравнения с одной неизвестной;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решать</w:t>
      </w:r>
      <w:r w:rsidRPr="008006C4">
        <w:rPr>
          <w:rFonts w:ascii="Times New Roman" w:hAnsi="Times New Roman"/>
        </w:rPr>
        <w:t xml:space="preserve"> системы двух линейных уравнений с двумя неизвестными методом подстановки и методом алгебраического сложения;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решать</w:t>
      </w:r>
      <w:r w:rsidRPr="008006C4">
        <w:rPr>
          <w:rFonts w:ascii="Times New Roman" w:hAnsi="Times New Roman"/>
        </w:rPr>
        <w:t xml:space="preserve"> текстовые задачи с помощью линейных уравнений и систем;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находить</w:t>
      </w:r>
      <w:r w:rsidRPr="008006C4">
        <w:rPr>
          <w:rFonts w:ascii="Times New Roman" w:hAnsi="Times New Roman"/>
        </w:rPr>
        <w:t xml:space="preserve"> решения «жизненных» (компетентностных) задач, в которых используются математические средства;</w:t>
      </w:r>
    </w:p>
    <w:p w:rsidR="0065624D" w:rsidRDefault="007D6B82" w:rsidP="0065624D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создавать</w:t>
      </w:r>
      <w:r w:rsidRPr="008006C4">
        <w:rPr>
          <w:rFonts w:ascii="Times New Roman" w:hAnsi="Times New Roman"/>
        </w:rPr>
        <w:t xml:space="preserve"> продукт (результат проектной деятельности), для изучения и описания которого используются математические средства.  </w:t>
      </w:r>
    </w:p>
    <w:p w:rsidR="0065624D" w:rsidRPr="0065624D" w:rsidRDefault="0065624D" w:rsidP="0065624D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D6B82" w:rsidRPr="008006C4" w:rsidRDefault="007D6B82" w:rsidP="0065624D">
      <w:pPr>
        <w:spacing w:after="0"/>
        <w:jc w:val="center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</w:rPr>
        <w:t>7-й класс.</w:t>
      </w:r>
      <w:r w:rsidR="009D408C" w:rsidRPr="008006C4">
        <w:rPr>
          <w:rFonts w:ascii="Times New Roman" w:hAnsi="Times New Roman"/>
          <w:b/>
        </w:rPr>
        <w:t xml:space="preserve"> </w:t>
      </w:r>
      <w:r w:rsidRPr="008006C4">
        <w:rPr>
          <w:rFonts w:ascii="Times New Roman" w:hAnsi="Times New Roman"/>
          <w:b/>
        </w:rPr>
        <w:t>Геометрия</w:t>
      </w:r>
    </w:p>
    <w:p w:rsidR="007D6B82" w:rsidRPr="008006C4" w:rsidRDefault="007D6B82" w:rsidP="0065624D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Cs/>
          <w:color w:val="000000"/>
        </w:rPr>
      </w:pPr>
      <w:r w:rsidRPr="008006C4">
        <w:rPr>
          <w:rFonts w:ascii="Times New Roman" w:hAnsi="Times New Roman"/>
          <w:i/>
          <w:color w:val="000000"/>
        </w:rPr>
        <w:t>Использовать</w:t>
      </w:r>
      <w:r w:rsidRPr="008006C4">
        <w:rPr>
          <w:rFonts w:ascii="Times New Roman" w:hAnsi="Times New Roman"/>
          <w:color w:val="000000"/>
        </w:rPr>
        <w:t xml:space="preserve"> при решении математических задач, их обосновании и проверке найденного решения  </w:t>
      </w:r>
      <w:r w:rsidRPr="008006C4">
        <w:rPr>
          <w:rFonts w:ascii="Times New Roman" w:hAnsi="Times New Roman"/>
          <w:bCs/>
          <w:color w:val="000000"/>
        </w:rPr>
        <w:t>знание о: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основных геометрических понятиях: точка, прямая, плоскость, луч, отрезок, ломаная, многоугольник;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определении угла, биссектрисы угла, смежных и вертикальных углов;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свойствах смежных и вертикальных углов;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определении равенства геометрических фигур; признаках равенства треугольников;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геометрических местах точек; биссектрисе угла и серединном перпендикуляре к отрезку как геометрических местах точек;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определении параллельных прямых; признаках и свойствах параллельных прямых;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аксиоме параллельности и её краткой истории;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формуле суммы углов треугольника;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определении и свойствах средней линии треугольника;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теореме Фалеса.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lastRenderedPageBreak/>
        <w:t>Применять</w:t>
      </w:r>
      <w:r w:rsidRPr="008006C4">
        <w:rPr>
          <w:rFonts w:ascii="Times New Roman" w:hAnsi="Times New Roman"/>
        </w:rPr>
        <w:t xml:space="preserve"> свойства смежных и вертикальных углов при решении задач;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находить</w:t>
      </w:r>
      <w:r w:rsidRPr="008006C4">
        <w:rPr>
          <w:rFonts w:ascii="Times New Roman" w:hAnsi="Times New Roman"/>
        </w:rPr>
        <w:t xml:space="preserve"> в конкретных ситуациях равные треугольники и доказывать их равенство;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устанавливать</w:t>
      </w:r>
      <w:r w:rsidRPr="008006C4">
        <w:rPr>
          <w:rFonts w:ascii="Times New Roman" w:hAnsi="Times New Roman"/>
        </w:rPr>
        <w:t xml:space="preserve"> параллельность прямых и применять свойства параллельных прямых;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применять</w:t>
      </w:r>
      <w:r w:rsidRPr="008006C4">
        <w:rPr>
          <w:rFonts w:ascii="Times New Roman" w:hAnsi="Times New Roman"/>
        </w:rPr>
        <w:t xml:space="preserve"> теорему о сумме углов треугольника;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использовать</w:t>
      </w:r>
      <w:r w:rsidRPr="008006C4">
        <w:rPr>
          <w:rFonts w:ascii="Times New Roman" w:hAnsi="Times New Roman"/>
        </w:rPr>
        <w:t xml:space="preserve"> теорему о средней линии треугольника и теорему Фалеса при решении задач;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находить</w:t>
      </w:r>
      <w:r w:rsidRPr="008006C4">
        <w:rPr>
          <w:rFonts w:ascii="Times New Roman" w:hAnsi="Times New Roman"/>
        </w:rPr>
        <w:t xml:space="preserve"> решения «жизненных» (компетентностных) задач, в которых используются математические средства;</w:t>
      </w:r>
    </w:p>
    <w:p w:rsidR="007D6B82" w:rsidRDefault="007D6B82" w:rsidP="007D6B82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создавать</w:t>
      </w:r>
      <w:r w:rsidRPr="008006C4">
        <w:rPr>
          <w:rFonts w:ascii="Times New Roman" w:hAnsi="Times New Roman"/>
        </w:rPr>
        <w:t xml:space="preserve"> продукт (результат проектной деятельности), для изучения и описания которого используются математические средства.  </w:t>
      </w:r>
    </w:p>
    <w:p w:rsidR="0065624D" w:rsidRPr="0065624D" w:rsidRDefault="0065624D" w:rsidP="007D6B82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D6B82" w:rsidRPr="008006C4" w:rsidRDefault="007D6B82" w:rsidP="0065624D">
      <w:pPr>
        <w:spacing w:after="0"/>
        <w:jc w:val="center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</w:rPr>
        <w:t>8-й класс.</w:t>
      </w:r>
      <w:r w:rsidR="009D408C" w:rsidRPr="008006C4">
        <w:rPr>
          <w:rFonts w:ascii="Times New Roman" w:hAnsi="Times New Roman"/>
          <w:b/>
        </w:rPr>
        <w:t xml:space="preserve"> </w:t>
      </w:r>
      <w:r w:rsidRPr="008006C4">
        <w:rPr>
          <w:rFonts w:ascii="Times New Roman" w:hAnsi="Times New Roman"/>
          <w:b/>
        </w:rPr>
        <w:t>Алгебра</w:t>
      </w:r>
    </w:p>
    <w:p w:rsidR="007D6B82" w:rsidRPr="008006C4" w:rsidRDefault="007D6B82" w:rsidP="007D6B82">
      <w:pPr>
        <w:ind w:firstLine="708"/>
        <w:jc w:val="both"/>
        <w:rPr>
          <w:rFonts w:ascii="Times New Roman" w:hAnsi="Times New Roman"/>
          <w:bCs/>
          <w:color w:val="000000"/>
        </w:rPr>
      </w:pPr>
      <w:r w:rsidRPr="008006C4">
        <w:rPr>
          <w:rFonts w:ascii="Times New Roman" w:hAnsi="Times New Roman"/>
          <w:i/>
          <w:color w:val="000000"/>
        </w:rPr>
        <w:t>Использовать</w:t>
      </w:r>
      <w:r w:rsidRPr="008006C4">
        <w:rPr>
          <w:rFonts w:ascii="Times New Roman" w:hAnsi="Times New Roman"/>
          <w:color w:val="000000"/>
        </w:rPr>
        <w:t xml:space="preserve"> при решении математических задач, их обосновании и проверке найденного решения  </w:t>
      </w:r>
      <w:r w:rsidRPr="008006C4">
        <w:rPr>
          <w:rFonts w:ascii="Times New Roman" w:hAnsi="Times New Roman"/>
          <w:bCs/>
          <w:color w:val="000000"/>
        </w:rPr>
        <w:t>знание о: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алгебраической дроби; основном свойстве дроби;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правилах действий с алгебраическими дробями;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степенях с целыми показателями и их свойствах;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стандартном виде числа;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 xml:space="preserve">функциях </w:t>
      </w:r>
      <w:r w:rsidRPr="008006C4">
        <w:rPr>
          <w:rFonts w:ascii="Times New Roman" w:hAnsi="Times New Roman"/>
          <w:position w:val="-10"/>
        </w:rPr>
        <w:object w:dxaOrig="99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99" type="#_x0000_t75" style="width:50.25pt;height:15.75pt" o:ole="">
            <v:imagedata r:id="rId9" o:title=""/>
          </v:shape>
          <o:OLEObject Type="Embed" ProgID="Equation.3" ShapeID="_x0000_i1199" DrawAspect="Content" ObjectID="_1697963650" r:id="rId10"/>
        </w:object>
      </w:r>
      <w:r w:rsidRPr="008006C4">
        <w:rPr>
          <w:rFonts w:ascii="Times New Roman" w:hAnsi="Times New Roman"/>
        </w:rPr>
        <w:t xml:space="preserve">, </w:t>
      </w:r>
      <w:r w:rsidRPr="008006C4">
        <w:rPr>
          <w:rFonts w:ascii="Times New Roman" w:hAnsi="Times New Roman"/>
          <w:position w:val="-10"/>
        </w:rPr>
        <w:object w:dxaOrig="680" w:dyaOrig="400">
          <v:shape id="_x0000_i1200" type="#_x0000_t75" style="width:33.75pt;height:20.25pt" o:ole="">
            <v:imagedata r:id="rId11" o:title=""/>
          </v:shape>
          <o:OLEObject Type="Embed" ProgID="Equation.3" ShapeID="_x0000_i1200" DrawAspect="Content" ObjectID="_1697963651" r:id="rId12"/>
        </w:object>
      </w:r>
      <w:r w:rsidRPr="008006C4">
        <w:rPr>
          <w:rFonts w:ascii="Times New Roman" w:hAnsi="Times New Roman"/>
        </w:rPr>
        <w:t xml:space="preserve">, </w:t>
      </w:r>
      <w:r w:rsidRPr="008006C4">
        <w:rPr>
          <w:rFonts w:ascii="Times New Roman" w:hAnsi="Times New Roman"/>
          <w:position w:val="-24"/>
        </w:rPr>
        <w:object w:dxaOrig="639" w:dyaOrig="620">
          <v:shape id="_x0000_i1201" type="#_x0000_t75" style="width:32.25pt;height:30.75pt" o:ole="">
            <v:imagedata r:id="rId13" o:title=""/>
          </v:shape>
          <o:OLEObject Type="Embed" ProgID="Equation.3" ShapeID="_x0000_i1201" DrawAspect="Content" ObjectID="_1697963652" r:id="rId14"/>
        </w:object>
      </w:r>
      <w:r w:rsidRPr="008006C4">
        <w:rPr>
          <w:rFonts w:ascii="Times New Roman" w:hAnsi="Times New Roman"/>
        </w:rPr>
        <w:t>, их свойствах и графиках;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понятии квадратного корня и арифметического квадратного корня;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свойствах арифметических квадратных корней;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 xml:space="preserve">функции </w:t>
      </w:r>
      <w:r w:rsidRPr="008006C4">
        <w:rPr>
          <w:rFonts w:ascii="Times New Roman" w:hAnsi="Times New Roman"/>
          <w:position w:val="-10"/>
        </w:rPr>
        <w:object w:dxaOrig="780" w:dyaOrig="380">
          <v:shape id="_x0000_i1202" type="#_x0000_t75" style="width:39pt;height:18.75pt" o:ole="">
            <v:imagedata r:id="rId15" o:title=""/>
          </v:shape>
          <o:OLEObject Type="Embed" ProgID="Equation.3" ShapeID="_x0000_i1202" DrawAspect="Content" ObjectID="_1697963653" r:id="rId16"/>
        </w:object>
      </w:r>
      <w:r w:rsidRPr="008006C4">
        <w:rPr>
          <w:rFonts w:ascii="Times New Roman" w:hAnsi="Times New Roman"/>
        </w:rPr>
        <w:t>, её свойствах и графике;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формуле для корней квадратного уравнения;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теореме Виета для приведённого и общего квадратного уравнения;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основных методах решения целых рациональных уравнений: методе разложения на множители и методе замены неизвестной;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методе решения дробных рациональных уравнений;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основных методах решения систем рациональных уравнений.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Сокращать</w:t>
      </w:r>
      <w:r w:rsidRPr="008006C4">
        <w:rPr>
          <w:rFonts w:ascii="Times New Roman" w:hAnsi="Times New Roman"/>
        </w:rPr>
        <w:t xml:space="preserve"> алгебраические дроби;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выполнять</w:t>
      </w:r>
      <w:r w:rsidRPr="008006C4">
        <w:rPr>
          <w:rFonts w:ascii="Times New Roman" w:hAnsi="Times New Roman"/>
        </w:rPr>
        <w:t xml:space="preserve"> арифметические действия с алгебраическими дробями;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использовать</w:t>
      </w:r>
      <w:r w:rsidRPr="008006C4">
        <w:rPr>
          <w:rFonts w:ascii="Times New Roman" w:hAnsi="Times New Roman"/>
        </w:rPr>
        <w:t xml:space="preserve"> свойства степеней с целыми показателями при решении задач;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записывать</w:t>
      </w:r>
      <w:r w:rsidRPr="008006C4">
        <w:rPr>
          <w:rFonts w:ascii="Times New Roman" w:hAnsi="Times New Roman"/>
        </w:rPr>
        <w:t xml:space="preserve"> числа в стандартном виде;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выполнять</w:t>
      </w:r>
      <w:r w:rsidRPr="008006C4">
        <w:rPr>
          <w:rFonts w:ascii="Times New Roman" w:hAnsi="Times New Roman"/>
        </w:rPr>
        <w:t xml:space="preserve"> тождественные преобразования рациональных выражений;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строить</w:t>
      </w:r>
      <w:r w:rsidRPr="008006C4">
        <w:rPr>
          <w:rFonts w:ascii="Times New Roman" w:hAnsi="Times New Roman"/>
        </w:rPr>
        <w:t xml:space="preserve"> графики функций </w:t>
      </w:r>
      <w:r w:rsidRPr="008006C4">
        <w:rPr>
          <w:rFonts w:ascii="Times New Roman" w:hAnsi="Times New Roman"/>
          <w:position w:val="-10"/>
        </w:rPr>
        <w:object w:dxaOrig="999" w:dyaOrig="320">
          <v:shape id="_x0000_i1203" type="#_x0000_t75" style="width:50.25pt;height:15.75pt" o:ole="">
            <v:imagedata r:id="rId9" o:title=""/>
          </v:shape>
          <o:OLEObject Type="Embed" ProgID="Equation.3" ShapeID="_x0000_i1203" DrawAspect="Content" ObjectID="_1697963654" r:id="rId17"/>
        </w:object>
      </w:r>
      <w:r w:rsidRPr="008006C4">
        <w:rPr>
          <w:rFonts w:ascii="Times New Roman" w:hAnsi="Times New Roman"/>
        </w:rPr>
        <w:t xml:space="preserve">, </w:t>
      </w:r>
      <w:r w:rsidRPr="008006C4">
        <w:rPr>
          <w:rFonts w:ascii="Times New Roman" w:hAnsi="Times New Roman"/>
          <w:position w:val="-10"/>
        </w:rPr>
        <w:object w:dxaOrig="680" w:dyaOrig="400">
          <v:shape id="_x0000_i1204" type="#_x0000_t75" style="width:33.75pt;height:20.25pt" o:ole="">
            <v:imagedata r:id="rId11" o:title=""/>
          </v:shape>
          <o:OLEObject Type="Embed" ProgID="Equation.3" ShapeID="_x0000_i1204" DrawAspect="Content" ObjectID="_1697963655" r:id="rId18"/>
        </w:object>
      </w:r>
      <w:r w:rsidRPr="008006C4">
        <w:rPr>
          <w:rFonts w:ascii="Times New Roman" w:hAnsi="Times New Roman"/>
        </w:rPr>
        <w:t xml:space="preserve">, </w:t>
      </w:r>
      <w:r w:rsidRPr="008006C4">
        <w:rPr>
          <w:rFonts w:ascii="Times New Roman" w:hAnsi="Times New Roman"/>
          <w:position w:val="-24"/>
        </w:rPr>
        <w:object w:dxaOrig="639" w:dyaOrig="620">
          <v:shape id="_x0000_i1205" type="#_x0000_t75" style="width:32.25pt;height:30.75pt" o:ole="">
            <v:imagedata r:id="rId13" o:title=""/>
          </v:shape>
          <o:OLEObject Type="Embed" ProgID="Equation.3" ShapeID="_x0000_i1205" DrawAspect="Content" ObjectID="_1697963656" r:id="rId19"/>
        </w:object>
      </w:r>
      <w:r w:rsidRPr="008006C4">
        <w:rPr>
          <w:rFonts w:ascii="Times New Roman" w:hAnsi="Times New Roman"/>
        </w:rPr>
        <w:t xml:space="preserve"> и использовать их свойства при решении задач;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вычислять</w:t>
      </w:r>
      <w:r w:rsidRPr="008006C4">
        <w:rPr>
          <w:rFonts w:ascii="Times New Roman" w:hAnsi="Times New Roman"/>
        </w:rPr>
        <w:t xml:space="preserve"> арифметические квадратные корни;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применять</w:t>
      </w:r>
      <w:r w:rsidRPr="008006C4">
        <w:rPr>
          <w:rFonts w:ascii="Times New Roman" w:hAnsi="Times New Roman"/>
        </w:rPr>
        <w:t xml:space="preserve"> свойства арифметических квадратных корней при решении задач;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строить</w:t>
      </w:r>
      <w:r w:rsidRPr="008006C4">
        <w:rPr>
          <w:rFonts w:ascii="Times New Roman" w:hAnsi="Times New Roman"/>
        </w:rPr>
        <w:t xml:space="preserve"> график функции </w:t>
      </w:r>
      <w:r w:rsidRPr="008006C4">
        <w:rPr>
          <w:rFonts w:ascii="Times New Roman" w:hAnsi="Times New Roman"/>
          <w:position w:val="-10"/>
        </w:rPr>
        <w:object w:dxaOrig="780" w:dyaOrig="380">
          <v:shape id="_x0000_i1206" type="#_x0000_t75" style="width:39pt;height:18.75pt" o:ole="">
            <v:imagedata r:id="rId15" o:title=""/>
          </v:shape>
          <o:OLEObject Type="Embed" ProgID="Equation.3" ShapeID="_x0000_i1206" DrawAspect="Content" ObjectID="_1697963657" r:id="rId20"/>
        </w:object>
      </w:r>
      <w:r w:rsidRPr="008006C4">
        <w:rPr>
          <w:rFonts w:ascii="Times New Roman" w:hAnsi="Times New Roman"/>
        </w:rPr>
        <w:t xml:space="preserve"> и использовать его свойства при решении задач;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решать</w:t>
      </w:r>
      <w:r w:rsidRPr="008006C4">
        <w:rPr>
          <w:rFonts w:ascii="Times New Roman" w:hAnsi="Times New Roman"/>
        </w:rPr>
        <w:t xml:space="preserve"> квадратные уравнения;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применять</w:t>
      </w:r>
      <w:r w:rsidRPr="008006C4">
        <w:rPr>
          <w:rFonts w:ascii="Times New Roman" w:hAnsi="Times New Roman"/>
        </w:rPr>
        <w:t xml:space="preserve"> теорему Виета при решении задач;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решать</w:t>
      </w:r>
      <w:r w:rsidRPr="008006C4">
        <w:rPr>
          <w:rFonts w:ascii="Times New Roman" w:hAnsi="Times New Roman"/>
        </w:rPr>
        <w:t xml:space="preserve"> целые рациональные уравнения методом разложения на множители и методом замены неизвестной;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решать</w:t>
      </w:r>
      <w:r w:rsidRPr="008006C4">
        <w:rPr>
          <w:rFonts w:ascii="Times New Roman" w:hAnsi="Times New Roman"/>
        </w:rPr>
        <w:t xml:space="preserve"> дробные уравнения;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решать</w:t>
      </w:r>
      <w:r w:rsidRPr="008006C4">
        <w:rPr>
          <w:rFonts w:ascii="Times New Roman" w:hAnsi="Times New Roman"/>
        </w:rPr>
        <w:t xml:space="preserve"> системы рациональных уравнений;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lastRenderedPageBreak/>
        <w:t>решать</w:t>
      </w:r>
      <w:r w:rsidRPr="008006C4">
        <w:rPr>
          <w:rFonts w:ascii="Times New Roman" w:hAnsi="Times New Roman"/>
        </w:rPr>
        <w:t xml:space="preserve"> текстовые задачи с помощью квадратных и рациональных уравнений и их систем;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находить</w:t>
      </w:r>
      <w:r w:rsidRPr="008006C4">
        <w:rPr>
          <w:rFonts w:ascii="Times New Roman" w:hAnsi="Times New Roman"/>
        </w:rPr>
        <w:t xml:space="preserve"> решения «жизненных» (компетентностных) задач, в которых используются математические средства;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создавать</w:t>
      </w:r>
      <w:r w:rsidRPr="008006C4">
        <w:rPr>
          <w:rFonts w:ascii="Times New Roman" w:hAnsi="Times New Roman"/>
        </w:rPr>
        <w:t xml:space="preserve"> продукт (результат проектной деятельности), для изучения и описания которого используются математические средства.  </w:t>
      </w:r>
    </w:p>
    <w:p w:rsidR="007D6B82" w:rsidRPr="008006C4" w:rsidRDefault="007D6B82" w:rsidP="007D6B82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7D6B82" w:rsidRPr="008006C4" w:rsidRDefault="007D6B82" w:rsidP="0065624D">
      <w:pPr>
        <w:spacing w:after="0"/>
        <w:jc w:val="center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</w:rPr>
        <w:t>8-й класс.</w:t>
      </w:r>
      <w:r w:rsidR="009D408C" w:rsidRPr="008006C4">
        <w:rPr>
          <w:rFonts w:ascii="Times New Roman" w:hAnsi="Times New Roman"/>
          <w:b/>
        </w:rPr>
        <w:t xml:space="preserve"> </w:t>
      </w:r>
      <w:r w:rsidRPr="008006C4">
        <w:rPr>
          <w:rFonts w:ascii="Times New Roman" w:hAnsi="Times New Roman"/>
          <w:b/>
        </w:rPr>
        <w:t>Геометрия</w:t>
      </w:r>
    </w:p>
    <w:p w:rsidR="007D6B82" w:rsidRPr="008006C4" w:rsidRDefault="007D6B82" w:rsidP="0065624D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Cs/>
          <w:color w:val="000000"/>
        </w:rPr>
      </w:pPr>
      <w:r w:rsidRPr="008006C4">
        <w:rPr>
          <w:rFonts w:ascii="Times New Roman" w:hAnsi="Times New Roman"/>
          <w:i/>
          <w:color w:val="000000"/>
        </w:rPr>
        <w:t>Использовать</w:t>
      </w:r>
      <w:r w:rsidRPr="008006C4">
        <w:rPr>
          <w:rFonts w:ascii="Times New Roman" w:hAnsi="Times New Roman"/>
          <w:color w:val="000000"/>
        </w:rPr>
        <w:t xml:space="preserve"> при решении математических задач, их обосновании и проверке найденного решения  </w:t>
      </w:r>
      <w:r w:rsidRPr="008006C4">
        <w:rPr>
          <w:rFonts w:ascii="Times New Roman" w:hAnsi="Times New Roman"/>
          <w:bCs/>
          <w:color w:val="000000"/>
        </w:rPr>
        <w:t>знание о: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определении параллелограмма, ромба, прямоугольника, квадрата; их свойствах и признаках;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 xml:space="preserve">определении трапеции; элементах трапеции; теореме о средней линии трапеции; 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определении окружности, круга и их элементов;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теореме об измерении углов, связанных с окружностью;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определении и свойствах касательных к окружности; теореме о равенстве двух касательных, проведённых из одной точки;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определении вписанной и описанной окружностей, их свойствах;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определении тригонометрические функции острого угла, основных соотношений между ними;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приёмах решения прямоугольных треугольников;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тригонометрических функциях углов от 0 до 180°;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теореме косинусов и теореме синусов;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приёмах решения произвольных треугольников;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формулах для площади треугольника, параллелограмма, трапеции;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теореме Пифагора.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Применять</w:t>
      </w:r>
      <w:r w:rsidRPr="008006C4">
        <w:rPr>
          <w:rFonts w:ascii="Times New Roman" w:hAnsi="Times New Roman"/>
        </w:rPr>
        <w:t xml:space="preserve"> признаки и свойства параллелограмма, ромба, прямоугольника, квадрата при решении задач;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решать</w:t>
      </w:r>
      <w:r w:rsidRPr="008006C4">
        <w:rPr>
          <w:rFonts w:ascii="Times New Roman" w:hAnsi="Times New Roman"/>
        </w:rPr>
        <w:t xml:space="preserve"> простейшие задачи на трапецию;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находить</w:t>
      </w:r>
      <w:r w:rsidRPr="008006C4">
        <w:rPr>
          <w:rFonts w:ascii="Times New Roman" w:hAnsi="Times New Roman"/>
        </w:rPr>
        <w:t xml:space="preserve"> градусную меру углов, связанных с окружностью; устанавливать их равенство;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применять</w:t>
      </w:r>
      <w:r w:rsidRPr="008006C4">
        <w:rPr>
          <w:rFonts w:ascii="Times New Roman" w:hAnsi="Times New Roman"/>
        </w:rPr>
        <w:t xml:space="preserve"> свойства касательных к окружности при решении задач;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решать</w:t>
      </w:r>
      <w:r w:rsidRPr="008006C4">
        <w:rPr>
          <w:rFonts w:ascii="Times New Roman" w:hAnsi="Times New Roman"/>
        </w:rPr>
        <w:t xml:space="preserve"> задачи на вписанную и описанную окружность;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выполнять</w:t>
      </w:r>
      <w:r w:rsidRPr="008006C4">
        <w:rPr>
          <w:rFonts w:ascii="Times New Roman" w:hAnsi="Times New Roman"/>
        </w:rPr>
        <w:t xml:space="preserve"> основные геометрические построения с помощью циркуля и линейки;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находить</w:t>
      </w:r>
      <w:r w:rsidRPr="008006C4">
        <w:rPr>
          <w:rFonts w:ascii="Times New Roman" w:hAnsi="Times New Roman"/>
        </w:rPr>
        <w:t xml:space="preserve"> значения тригонометрических функций острого угла через стороны прямоугольного треугольника;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применять</w:t>
      </w:r>
      <w:r w:rsidRPr="008006C4">
        <w:rPr>
          <w:rFonts w:ascii="Times New Roman" w:hAnsi="Times New Roman"/>
        </w:rPr>
        <w:t xml:space="preserve"> соотношения между тригонометрическими функциями при решении задач; в частности, по значению одной из функций находить значения всех остальных;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решать</w:t>
      </w:r>
      <w:r w:rsidRPr="008006C4">
        <w:rPr>
          <w:rFonts w:ascii="Times New Roman" w:hAnsi="Times New Roman"/>
        </w:rPr>
        <w:t xml:space="preserve"> прямоугольные треугольники;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сводить</w:t>
      </w:r>
      <w:r w:rsidRPr="008006C4">
        <w:rPr>
          <w:rFonts w:ascii="Times New Roman" w:hAnsi="Times New Roman"/>
        </w:rPr>
        <w:t xml:space="preserve"> работу с тригонометрическими функциями углов от 0 до 180° к случаю острых углов;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применять</w:t>
      </w:r>
      <w:r w:rsidRPr="008006C4">
        <w:rPr>
          <w:rFonts w:ascii="Times New Roman" w:hAnsi="Times New Roman"/>
        </w:rPr>
        <w:t xml:space="preserve"> теорему косинусов и теорему синусов при решении задач;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решать</w:t>
      </w:r>
      <w:r w:rsidRPr="008006C4">
        <w:rPr>
          <w:rFonts w:ascii="Times New Roman" w:hAnsi="Times New Roman"/>
        </w:rPr>
        <w:t xml:space="preserve"> произвольные треугольники;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находить</w:t>
      </w:r>
      <w:r w:rsidRPr="008006C4">
        <w:rPr>
          <w:rFonts w:ascii="Times New Roman" w:hAnsi="Times New Roman"/>
        </w:rPr>
        <w:t xml:space="preserve"> площади треугольников, параллелограммов, трапеций;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применять</w:t>
      </w:r>
      <w:r w:rsidRPr="008006C4">
        <w:rPr>
          <w:rFonts w:ascii="Times New Roman" w:hAnsi="Times New Roman"/>
        </w:rPr>
        <w:t xml:space="preserve"> теорему Пифагора при решении задач;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находить</w:t>
      </w:r>
      <w:r w:rsidRPr="008006C4">
        <w:rPr>
          <w:rFonts w:ascii="Times New Roman" w:hAnsi="Times New Roman"/>
        </w:rPr>
        <w:t xml:space="preserve"> простейшие геометрические вероятности;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находить</w:t>
      </w:r>
      <w:r w:rsidRPr="008006C4">
        <w:rPr>
          <w:rFonts w:ascii="Times New Roman" w:hAnsi="Times New Roman"/>
        </w:rPr>
        <w:t xml:space="preserve"> решения «жизненных» (компетентностных) задач, в которых используются математические средства;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создавать</w:t>
      </w:r>
      <w:r w:rsidRPr="008006C4">
        <w:rPr>
          <w:rFonts w:ascii="Times New Roman" w:hAnsi="Times New Roman"/>
        </w:rPr>
        <w:t xml:space="preserve"> продукт (результат проектной деятельности), для изучения и описания которого используются математические средства.  </w:t>
      </w:r>
    </w:p>
    <w:p w:rsidR="0065624D" w:rsidRDefault="0065624D" w:rsidP="007D6B82">
      <w:pPr>
        <w:jc w:val="center"/>
        <w:rPr>
          <w:rFonts w:ascii="Times New Roman" w:hAnsi="Times New Roman"/>
        </w:rPr>
      </w:pPr>
    </w:p>
    <w:p w:rsidR="007D6B82" w:rsidRPr="008006C4" w:rsidRDefault="007D6B82" w:rsidP="007D6B82">
      <w:pPr>
        <w:jc w:val="center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</w:rPr>
        <w:t>9-й класс.</w:t>
      </w:r>
      <w:r w:rsidR="009D408C" w:rsidRPr="008006C4">
        <w:rPr>
          <w:rFonts w:ascii="Times New Roman" w:hAnsi="Times New Roman"/>
          <w:b/>
        </w:rPr>
        <w:t xml:space="preserve"> </w:t>
      </w:r>
      <w:r w:rsidRPr="008006C4">
        <w:rPr>
          <w:rFonts w:ascii="Times New Roman" w:hAnsi="Times New Roman"/>
          <w:b/>
        </w:rPr>
        <w:t>Алгебра</w:t>
      </w:r>
    </w:p>
    <w:p w:rsidR="007D6B82" w:rsidRPr="008006C4" w:rsidRDefault="007D6B82" w:rsidP="007D6B82">
      <w:pPr>
        <w:shd w:val="clear" w:color="auto" w:fill="FFFFFF"/>
        <w:jc w:val="both"/>
        <w:rPr>
          <w:rFonts w:ascii="Times New Roman" w:hAnsi="Times New Roman"/>
          <w:bCs/>
          <w:color w:val="000000"/>
        </w:rPr>
      </w:pPr>
      <w:r w:rsidRPr="008006C4">
        <w:rPr>
          <w:rFonts w:ascii="Times New Roman" w:hAnsi="Times New Roman"/>
          <w:i/>
          <w:color w:val="000000"/>
        </w:rPr>
        <w:lastRenderedPageBreak/>
        <w:t>Использовать</w:t>
      </w:r>
      <w:r w:rsidRPr="008006C4">
        <w:rPr>
          <w:rFonts w:ascii="Times New Roman" w:hAnsi="Times New Roman"/>
          <w:color w:val="000000"/>
        </w:rPr>
        <w:t xml:space="preserve"> при решении математических задач, их обосновании и проверке найденного решения  </w:t>
      </w:r>
      <w:r w:rsidRPr="008006C4">
        <w:rPr>
          <w:rFonts w:ascii="Times New Roman" w:hAnsi="Times New Roman"/>
          <w:bCs/>
          <w:color w:val="000000"/>
        </w:rPr>
        <w:t>знание о: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свойствах числовых неравенств;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методах решения линейных неравенств;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свойствах квадратичной функции;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методах решения квадратных неравенств;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методе интервалов для решения рациональных неравенств;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методах решения систем неравенств;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свойствах и графике функции</w:t>
      </w:r>
      <w:r w:rsidRPr="008006C4">
        <w:rPr>
          <w:rFonts w:ascii="Times New Roman" w:hAnsi="Times New Roman"/>
          <w:position w:val="-10"/>
        </w:rPr>
        <w:object w:dxaOrig="700" w:dyaOrig="400">
          <v:shape id="_x0000_i1207" type="#_x0000_t75" style="width:35.25pt;height:20.25pt" o:ole="">
            <v:imagedata r:id="rId21" o:title=""/>
          </v:shape>
          <o:OLEObject Type="Embed" ProgID="Equation.3" ShapeID="_x0000_i1207" DrawAspect="Content" ObjectID="_1697963658" r:id="rId22"/>
        </w:object>
      </w:r>
      <w:r w:rsidRPr="008006C4">
        <w:rPr>
          <w:rFonts w:ascii="Times New Roman" w:hAnsi="Times New Roman"/>
        </w:rPr>
        <w:t xml:space="preserve"> при натуральном </w:t>
      </w:r>
      <w:r w:rsidRPr="008006C4">
        <w:rPr>
          <w:rFonts w:ascii="Times New Roman" w:hAnsi="Times New Roman"/>
          <w:i/>
          <w:lang w:val="en-US"/>
        </w:rPr>
        <w:t>n</w:t>
      </w:r>
      <w:r w:rsidRPr="008006C4">
        <w:rPr>
          <w:rFonts w:ascii="Times New Roman" w:hAnsi="Times New Roman"/>
        </w:rPr>
        <w:t>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 xml:space="preserve">определении и свойствах корней степени </w:t>
      </w:r>
      <w:r w:rsidRPr="008006C4">
        <w:rPr>
          <w:rFonts w:ascii="Times New Roman" w:hAnsi="Times New Roman"/>
          <w:i/>
          <w:lang w:val="en-US"/>
        </w:rPr>
        <w:t>n</w:t>
      </w:r>
      <w:r w:rsidRPr="008006C4">
        <w:rPr>
          <w:rFonts w:ascii="Times New Roman" w:hAnsi="Times New Roman"/>
        </w:rPr>
        <w:t>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степенях с рациональными показателями и их свойствах;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определении и основных свойствах арифметической прогрессии; формуле для нахождения суммы её нескольких первых членов;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определении и основных свойствах геометрической прогрессии; формуле для нахождения суммы её нескольких первых членов;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формуле для суммы бесконечной геометрической прогрессии со знаменателем, меньшим по модулю единицы.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Использовать</w:t>
      </w:r>
      <w:r w:rsidRPr="008006C4">
        <w:rPr>
          <w:rFonts w:ascii="Times New Roman" w:hAnsi="Times New Roman"/>
        </w:rPr>
        <w:t xml:space="preserve"> свойства числовых неравенств для преобразования неравенств;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доказывать</w:t>
      </w:r>
      <w:r w:rsidRPr="008006C4">
        <w:rPr>
          <w:rFonts w:ascii="Times New Roman" w:hAnsi="Times New Roman"/>
        </w:rPr>
        <w:t xml:space="preserve"> простейшие неравенства;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решать</w:t>
      </w:r>
      <w:r w:rsidRPr="008006C4">
        <w:rPr>
          <w:rFonts w:ascii="Times New Roman" w:hAnsi="Times New Roman"/>
        </w:rPr>
        <w:t xml:space="preserve"> линейные неравенства;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строить</w:t>
      </w:r>
      <w:r w:rsidRPr="008006C4">
        <w:rPr>
          <w:rFonts w:ascii="Times New Roman" w:hAnsi="Times New Roman"/>
        </w:rPr>
        <w:t xml:space="preserve"> график квадратичной функции и использовать его при решении задач;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решать</w:t>
      </w:r>
      <w:r w:rsidRPr="008006C4">
        <w:rPr>
          <w:rFonts w:ascii="Times New Roman" w:hAnsi="Times New Roman"/>
        </w:rPr>
        <w:t xml:space="preserve"> квадратные неравенства;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решать</w:t>
      </w:r>
      <w:r w:rsidRPr="008006C4">
        <w:rPr>
          <w:rFonts w:ascii="Times New Roman" w:hAnsi="Times New Roman"/>
        </w:rPr>
        <w:t xml:space="preserve"> рациональные неравенства методом интервалов;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решать</w:t>
      </w:r>
      <w:r w:rsidRPr="008006C4">
        <w:rPr>
          <w:rFonts w:ascii="Times New Roman" w:hAnsi="Times New Roman"/>
        </w:rPr>
        <w:t xml:space="preserve"> системы неравенств;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строить</w:t>
      </w:r>
      <w:r w:rsidRPr="008006C4">
        <w:rPr>
          <w:rFonts w:ascii="Times New Roman" w:hAnsi="Times New Roman"/>
        </w:rPr>
        <w:t xml:space="preserve"> график функции</w:t>
      </w:r>
      <w:r w:rsidRPr="008006C4">
        <w:rPr>
          <w:rFonts w:ascii="Times New Roman" w:hAnsi="Times New Roman"/>
          <w:position w:val="-10"/>
        </w:rPr>
        <w:object w:dxaOrig="700" w:dyaOrig="400">
          <v:shape id="_x0000_i1208" type="#_x0000_t75" style="width:35.25pt;height:20.25pt" o:ole="">
            <v:imagedata r:id="rId21" o:title=""/>
          </v:shape>
          <o:OLEObject Type="Embed" ProgID="Equation.3" ShapeID="_x0000_i1208" DrawAspect="Content" ObjectID="_1697963659" r:id="rId23"/>
        </w:object>
      </w:r>
      <w:r w:rsidRPr="008006C4">
        <w:rPr>
          <w:rFonts w:ascii="Times New Roman" w:hAnsi="Times New Roman"/>
        </w:rPr>
        <w:t xml:space="preserve"> при натуральном </w:t>
      </w:r>
      <w:r w:rsidRPr="008006C4">
        <w:rPr>
          <w:rFonts w:ascii="Times New Roman" w:hAnsi="Times New Roman"/>
          <w:i/>
          <w:lang w:val="en-US"/>
        </w:rPr>
        <w:t>n</w:t>
      </w:r>
      <w:r w:rsidRPr="008006C4">
        <w:rPr>
          <w:rFonts w:ascii="Times New Roman" w:hAnsi="Times New Roman"/>
          <w:i/>
        </w:rPr>
        <w:t xml:space="preserve"> </w:t>
      </w:r>
      <w:r w:rsidRPr="008006C4">
        <w:rPr>
          <w:rFonts w:ascii="Times New Roman" w:hAnsi="Times New Roman"/>
        </w:rPr>
        <w:t>и использовать его при решении задач;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находить</w:t>
      </w:r>
      <w:r w:rsidRPr="008006C4">
        <w:rPr>
          <w:rFonts w:ascii="Times New Roman" w:hAnsi="Times New Roman"/>
        </w:rPr>
        <w:t xml:space="preserve"> корни степени </w:t>
      </w:r>
      <w:r w:rsidRPr="008006C4">
        <w:rPr>
          <w:rFonts w:ascii="Times New Roman" w:hAnsi="Times New Roman"/>
          <w:i/>
          <w:lang w:val="en-US"/>
        </w:rPr>
        <w:t>n</w:t>
      </w:r>
      <w:r w:rsidRPr="008006C4">
        <w:rPr>
          <w:rFonts w:ascii="Times New Roman" w:hAnsi="Times New Roman"/>
        </w:rPr>
        <w:t xml:space="preserve">; 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использовать</w:t>
      </w:r>
      <w:r w:rsidRPr="008006C4">
        <w:rPr>
          <w:rFonts w:ascii="Times New Roman" w:hAnsi="Times New Roman"/>
        </w:rPr>
        <w:t xml:space="preserve"> свойства корней степени </w:t>
      </w:r>
      <w:r w:rsidRPr="008006C4">
        <w:rPr>
          <w:rFonts w:ascii="Times New Roman" w:hAnsi="Times New Roman"/>
          <w:i/>
          <w:lang w:val="en-US"/>
        </w:rPr>
        <w:t>n</w:t>
      </w:r>
      <w:r w:rsidRPr="008006C4">
        <w:rPr>
          <w:rFonts w:ascii="Times New Roman" w:hAnsi="Times New Roman"/>
          <w:i/>
        </w:rPr>
        <w:t xml:space="preserve"> </w:t>
      </w:r>
      <w:r w:rsidRPr="008006C4">
        <w:rPr>
          <w:rFonts w:ascii="Times New Roman" w:hAnsi="Times New Roman"/>
        </w:rPr>
        <w:t>при тождественных преобразованиях;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находить</w:t>
      </w:r>
      <w:r w:rsidRPr="008006C4">
        <w:rPr>
          <w:rFonts w:ascii="Times New Roman" w:hAnsi="Times New Roman"/>
        </w:rPr>
        <w:t xml:space="preserve"> значения степеней с рациональными показателями;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решать</w:t>
      </w:r>
      <w:r w:rsidRPr="008006C4">
        <w:rPr>
          <w:rFonts w:ascii="Times New Roman" w:hAnsi="Times New Roman"/>
        </w:rPr>
        <w:t xml:space="preserve"> основные задачи на арифметическую и геометрическую прогрессии; 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находить</w:t>
      </w:r>
      <w:r w:rsidRPr="008006C4">
        <w:rPr>
          <w:rFonts w:ascii="Times New Roman" w:hAnsi="Times New Roman"/>
        </w:rPr>
        <w:t xml:space="preserve"> сумму бесконечной геометрической прогрессии со знаменателем, меньшим по модулю единицы;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находить</w:t>
      </w:r>
      <w:r w:rsidRPr="008006C4">
        <w:rPr>
          <w:rFonts w:ascii="Times New Roman" w:hAnsi="Times New Roman"/>
        </w:rPr>
        <w:t xml:space="preserve"> решения «жизненных» (компетентностных) задач, в которых используются математические средства;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создавать</w:t>
      </w:r>
      <w:r w:rsidRPr="008006C4">
        <w:rPr>
          <w:rFonts w:ascii="Times New Roman" w:hAnsi="Times New Roman"/>
        </w:rPr>
        <w:t xml:space="preserve"> продукт (результат проектной деятельности), для изучения и описания которого используются математические средства.  </w:t>
      </w:r>
    </w:p>
    <w:p w:rsidR="007D6B82" w:rsidRPr="008006C4" w:rsidRDefault="007D6B82" w:rsidP="007D6B82">
      <w:pPr>
        <w:widowControl w:val="0"/>
        <w:tabs>
          <w:tab w:val="left" w:pos="490"/>
        </w:tabs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65624D" w:rsidRDefault="0065624D" w:rsidP="007D6B82">
      <w:pPr>
        <w:jc w:val="center"/>
        <w:rPr>
          <w:rFonts w:ascii="Times New Roman" w:hAnsi="Times New Roman"/>
          <w:b/>
        </w:rPr>
      </w:pPr>
    </w:p>
    <w:p w:rsidR="007D6B82" w:rsidRPr="008006C4" w:rsidRDefault="007D6B82" w:rsidP="007D6B82">
      <w:pPr>
        <w:jc w:val="center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</w:rPr>
        <w:t>9-й класс.</w:t>
      </w:r>
      <w:r w:rsidR="009D408C" w:rsidRPr="008006C4">
        <w:rPr>
          <w:rFonts w:ascii="Times New Roman" w:hAnsi="Times New Roman"/>
          <w:b/>
        </w:rPr>
        <w:t xml:space="preserve"> </w:t>
      </w:r>
      <w:r w:rsidRPr="008006C4">
        <w:rPr>
          <w:rFonts w:ascii="Times New Roman" w:hAnsi="Times New Roman"/>
          <w:b/>
        </w:rPr>
        <w:t>Геометрия</w:t>
      </w:r>
    </w:p>
    <w:p w:rsidR="007D6B82" w:rsidRPr="008006C4" w:rsidRDefault="007D6B82" w:rsidP="007D6B82">
      <w:pPr>
        <w:shd w:val="clear" w:color="auto" w:fill="FFFFFF"/>
        <w:jc w:val="both"/>
        <w:rPr>
          <w:rFonts w:ascii="Times New Roman" w:hAnsi="Times New Roman"/>
          <w:bCs/>
          <w:color w:val="000000"/>
        </w:rPr>
      </w:pPr>
      <w:r w:rsidRPr="008006C4">
        <w:rPr>
          <w:rFonts w:ascii="Times New Roman" w:hAnsi="Times New Roman"/>
          <w:i/>
          <w:color w:val="000000"/>
        </w:rPr>
        <w:t>Использовать</w:t>
      </w:r>
      <w:r w:rsidRPr="008006C4">
        <w:rPr>
          <w:rFonts w:ascii="Times New Roman" w:hAnsi="Times New Roman"/>
          <w:color w:val="000000"/>
        </w:rPr>
        <w:t xml:space="preserve"> при решении математических задач, их обосновании и проверке найденного решения  </w:t>
      </w:r>
      <w:r w:rsidRPr="008006C4">
        <w:rPr>
          <w:rFonts w:ascii="Times New Roman" w:hAnsi="Times New Roman"/>
          <w:bCs/>
          <w:color w:val="000000"/>
        </w:rPr>
        <w:t>знание о: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признаках подобия треугольников;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теореме о пропорциональных отрезках;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свойстве биссектрисы треугольника;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пропорциональных отрезках в прямоугольном треугольнике;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lastRenderedPageBreak/>
        <w:t>пропорциональных отрезках в круге;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теореме об отношении площадей подобных многоугольников;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свойствах правильных многоугольников; связи между стороной правильного многоугольника и радиусами вписанного и описанного кругов;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определении длины окружности и формуле для её вычисления;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формуле площади правильного многоугольника;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определении площади круга и формуле для её вычисления; формуле для вычисления площадей частей круга;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правиле нахождения суммы и разности векторов, произведения вектора на скаляр; свойства этих операций;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определении координат вектора и методах их нахождения;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правиле выполнений операций над векторами в координатной форме;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определении скалярного произведения векторов и формуле для его нахождения;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связи между координатами векторов и координатами точек;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векторным и координатным методах решения геометрических задач.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формулах объёма основных пространственных геометрических фигур: параллелепипеда, куба, шара, цилиндра, конуса.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Применять</w:t>
      </w:r>
      <w:r w:rsidRPr="008006C4">
        <w:rPr>
          <w:rFonts w:ascii="Times New Roman" w:hAnsi="Times New Roman"/>
        </w:rPr>
        <w:t xml:space="preserve"> признаки подобия треугольников при решении задач;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решать</w:t>
      </w:r>
      <w:r w:rsidRPr="008006C4">
        <w:rPr>
          <w:rFonts w:ascii="Times New Roman" w:hAnsi="Times New Roman"/>
        </w:rPr>
        <w:t xml:space="preserve"> простейшие задачи на пропорциональные отрезки;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решать</w:t>
      </w:r>
      <w:r w:rsidRPr="008006C4">
        <w:rPr>
          <w:rFonts w:ascii="Times New Roman" w:hAnsi="Times New Roman"/>
        </w:rPr>
        <w:t xml:space="preserve"> простейшие задачи на правильные многоугольники;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находить</w:t>
      </w:r>
      <w:r w:rsidRPr="008006C4">
        <w:rPr>
          <w:rFonts w:ascii="Times New Roman" w:hAnsi="Times New Roman"/>
        </w:rPr>
        <w:t xml:space="preserve"> длину окружности, площадь круга и его частей;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выполнять</w:t>
      </w:r>
      <w:r w:rsidRPr="008006C4">
        <w:rPr>
          <w:rFonts w:ascii="Times New Roman" w:hAnsi="Times New Roman"/>
        </w:rPr>
        <w:t xml:space="preserve"> операции над векторами в геометрической и координатной форме;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находить</w:t>
      </w:r>
      <w:r w:rsidRPr="008006C4">
        <w:rPr>
          <w:rFonts w:ascii="Times New Roman" w:hAnsi="Times New Roman"/>
        </w:rPr>
        <w:t xml:space="preserve"> скалярное произведение векторов и применять его для нахождения различных геометрических величин;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решать</w:t>
      </w:r>
      <w:r w:rsidRPr="008006C4">
        <w:rPr>
          <w:rFonts w:ascii="Times New Roman" w:hAnsi="Times New Roman"/>
        </w:rPr>
        <w:t xml:space="preserve"> геометрические задачи векторным и координатным методом;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применять</w:t>
      </w:r>
      <w:r w:rsidRPr="008006C4">
        <w:rPr>
          <w:rFonts w:ascii="Times New Roman" w:hAnsi="Times New Roman"/>
        </w:rPr>
        <w:t xml:space="preserve"> геометрические преобразования плоскости при решении геометрических задач;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находить</w:t>
      </w:r>
      <w:r w:rsidRPr="008006C4">
        <w:rPr>
          <w:rFonts w:ascii="Times New Roman" w:hAnsi="Times New Roman"/>
        </w:rPr>
        <w:t xml:space="preserve"> объёмы основных пространственных геометрических фигур: параллелепипеда, куба, шара, цилиндра, конуса;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находить</w:t>
      </w:r>
      <w:r w:rsidRPr="008006C4">
        <w:rPr>
          <w:rFonts w:ascii="Times New Roman" w:hAnsi="Times New Roman"/>
        </w:rPr>
        <w:t xml:space="preserve"> решения «жизненных» (компетентностных) задач, в которых используются математические средства;</w:t>
      </w:r>
    </w:p>
    <w:p w:rsidR="007D6B82" w:rsidRPr="008006C4" w:rsidRDefault="007D6B82" w:rsidP="00367C78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i/>
        </w:rPr>
        <w:t>создавать</w:t>
      </w:r>
      <w:r w:rsidRPr="008006C4">
        <w:rPr>
          <w:rFonts w:ascii="Times New Roman" w:hAnsi="Times New Roman"/>
        </w:rPr>
        <w:t xml:space="preserve"> продукт (результат проектной деятельности), для изучения и описания которого используются математические средства.  </w:t>
      </w:r>
    </w:p>
    <w:p w:rsidR="007D6B82" w:rsidRPr="008006C4" w:rsidRDefault="007D6B82" w:rsidP="007D6B82">
      <w:pPr>
        <w:jc w:val="both"/>
        <w:rPr>
          <w:rFonts w:ascii="Times New Roman" w:hAnsi="Times New Roman"/>
        </w:rPr>
      </w:pPr>
    </w:p>
    <w:p w:rsidR="000C18E3" w:rsidRPr="008006C4" w:rsidRDefault="000C18E3" w:rsidP="000C18E3">
      <w:pPr>
        <w:spacing w:after="0" w:line="240" w:lineRule="auto"/>
        <w:ind w:left="360" w:right="1134"/>
        <w:jc w:val="center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</w:rPr>
        <w:t>Планируемые результаты изучения учебного предмета</w:t>
      </w:r>
      <w:r w:rsidR="00E70E58">
        <w:rPr>
          <w:rFonts w:ascii="Times New Roman" w:hAnsi="Times New Roman"/>
          <w:b/>
        </w:rPr>
        <w:t xml:space="preserve"> (по темам)</w:t>
      </w:r>
    </w:p>
    <w:p w:rsidR="000C18E3" w:rsidRPr="008006C4" w:rsidRDefault="000C18E3" w:rsidP="000C18E3">
      <w:pPr>
        <w:spacing w:after="0" w:line="240" w:lineRule="auto"/>
        <w:ind w:left="360" w:right="1134"/>
        <w:jc w:val="center"/>
        <w:rPr>
          <w:rFonts w:ascii="Times New Roman" w:hAnsi="Times New Roman"/>
          <w:b/>
        </w:rPr>
      </w:pPr>
    </w:p>
    <w:p w:rsidR="000C18E3" w:rsidRPr="008006C4" w:rsidRDefault="000C18E3" w:rsidP="000C18E3">
      <w:pPr>
        <w:spacing w:after="0" w:line="240" w:lineRule="auto"/>
        <w:ind w:left="1020" w:right="510"/>
        <w:jc w:val="both"/>
        <w:outlineLvl w:val="0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</w:rPr>
        <w:t>Натуральные числа. Дроби. Рациональные числа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outlineLvl w:val="0"/>
        <w:rPr>
          <w:rFonts w:ascii="Times New Roman" w:hAnsi="Times New Roman"/>
          <w:b/>
          <w:u w:val="single"/>
        </w:rPr>
      </w:pPr>
      <w:r w:rsidRPr="008006C4">
        <w:rPr>
          <w:rFonts w:ascii="Times New Roman" w:hAnsi="Times New Roman"/>
          <w:u w:val="single"/>
        </w:rPr>
        <w:t>Выпускник научится: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понимать особенности десятичной системы счисления;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  <w:b/>
        </w:rPr>
      </w:pPr>
      <w:r w:rsidRPr="008006C4">
        <w:rPr>
          <w:rFonts w:ascii="Times New Roman" w:hAnsi="Times New Roman"/>
        </w:rPr>
        <w:t>• оперировать понятиями, связанными с делимостью натуральных чисел;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выражать числа в эквивалентных формах, выбирая наиболее подходя</w:t>
      </w:r>
      <w:r w:rsidRPr="008006C4">
        <w:rPr>
          <w:rFonts w:ascii="Times New Roman" w:hAnsi="Times New Roman"/>
        </w:rPr>
        <w:softHyphen/>
        <w:t>щую в зависимо</w:t>
      </w:r>
      <w:r w:rsidRPr="008006C4">
        <w:rPr>
          <w:rFonts w:ascii="Times New Roman" w:hAnsi="Times New Roman"/>
        </w:rPr>
        <w:softHyphen/>
        <w:t>сти от конкретной ситуации;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сравнивать и упорядочивать рациональные числа;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выполнять вычисления с рациональными числами, сочетая устные и пись</w:t>
      </w:r>
      <w:r w:rsidRPr="008006C4">
        <w:rPr>
          <w:rFonts w:ascii="Times New Roman" w:hAnsi="Times New Roman"/>
        </w:rPr>
        <w:softHyphen/>
        <w:t>менные приёмы вычислений, применение калькулятора;</w:t>
      </w:r>
    </w:p>
    <w:p w:rsidR="000C18E3" w:rsidRPr="008006C4" w:rsidRDefault="000C18E3" w:rsidP="000C18E3">
      <w:pPr>
        <w:pStyle w:val="a5"/>
        <w:ind w:left="1020" w:right="510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 xml:space="preserve">       • использовать понятия и умения, связанные с пропорциональностью вели</w:t>
      </w:r>
      <w:r w:rsidRPr="008006C4">
        <w:rPr>
          <w:rFonts w:ascii="Times New Roman" w:hAnsi="Times New Roman"/>
        </w:rPr>
        <w:softHyphen/>
        <w:t>чин, процен</w:t>
      </w:r>
      <w:r w:rsidRPr="008006C4">
        <w:rPr>
          <w:rFonts w:ascii="Times New Roman" w:hAnsi="Times New Roman"/>
        </w:rPr>
        <w:softHyphen/>
        <w:t>тами, в ходе решения математических</w:t>
      </w:r>
      <w:r w:rsidRPr="008006C4">
        <w:rPr>
          <w:rFonts w:ascii="Times New Roman" w:hAnsi="Times New Roman"/>
          <w:b/>
        </w:rPr>
        <w:t xml:space="preserve"> </w:t>
      </w:r>
      <w:r w:rsidRPr="008006C4">
        <w:rPr>
          <w:rFonts w:ascii="Times New Roman" w:hAnsi="Times New Roman"/>
        </w:rPr>
        <w:t>задач и задач из смеж</w:t>
      </w:r>
      <w:r w:rsidRPr="008006C4">
        <w:rPr>
          <w:rFonts w:ascii="Times New Roman" w:hAnsi="Times New Roman"/>
        </w:rPr>
        <w:softHyphen/>
        <w:t>ных предметов, выпол</w:t>
      </w:r>
      <w:r w:rsidRPr="008006C4">
        <w:rPr>
          <w:rFonts w:ascii="Times New Roman" w:hAnsi="Times New Roman"/>
        </w:rPr>
        <w:softHyphen/>
        <w:t>нять несложные практические расчёты.</w:t>
      </w:r>
    </w:p>
    <w:p w:rsidR="000C18E3" w:rsidRPr="008006C4" w:rsidRDefault="000C18E3" w:rsidP="000C18E3">
      <w:pPr>
        <w:pStyle w:val="a5"/>
        <w:ind w:left="1020" w:right="510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u w:val="single"/>
        </w:rPr>
        <w:t>Выпускник получит возможность:</w:t>
      </w:r>
    </w:p>
    <w:p w:rsidR="000C18E3" w:rsidRPr="008006C4" w:rsidRDefault="000C18E3" w:rsidP="000C18E3">
      <w:pPr>
        <w:pStyle w:val="a5"/>
        <w:ind w:left="1020" w:right="510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 xml:space="preserve">       • познакомиться с позиционными системами счисления с основаниями, от</w:t>
      </w:r>
      <w:r w:rsidRPr="008006C4">
        <w:rPr>
          <w:rFonts w:ascii="Times New Roman" w:hAnsi="Times New Roman"/>
        </w:rPr>
        <w:softHyphen/>
        <w:t>личными от 10;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углубить и развить представления о натуральных числах и свойст</w:t>
      </w:r>
      <w:r w:rsidRPr="008006C4">
        <w:rPr>
          <w:rFonts w:ascii="Times New Roman" w:hAnsi="Times New Roman"/>
        </w:rPr>
        <w:softHyphen/>
        <w:t xml:space="preserve">вах делимости; 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научиться использовать приёмы, рационализирующие вычисления, приоб</w:t>
      </w:r>
      <w:r w:rsidRPr="008006C4">
        <w:rPr>
          <w:rFonts w:ascii="Times New Roman" w:hAnsi="Times New Roman"/>
        </w:rPr>
        <w:softHyphen/>
        <w:t>рести при</w:t>
      </w:r>
      <w:r w:rsidRPr="008006C4">
        <w:rPr>
          <w:rFonts w:ascii="Times New Roman" w:hAnsi="Times New Roman"/>
        </w:rPr>
        <w:softHyphen/>
        <w:t>вычку контролировать вычисления, выбирая подходящий для ситуации способ.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outlineLvl w:val="0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</w:rPr>
        <w:lastRenderedPageBreak/>
        <w:t>Действительные числа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rPr>
          <w:rFonts w:ascii="Times New Roman" w:hAnsi="Times New Roman"/>
          <w:u w:val="single"/>
        </w:rPr>
      </w:pPr>
      <w:r w:rsidRPr="008006C4">
        <w:rPr>
          <w:rFonts w:ascii="Times New Roman" w:hAnsi="Times New Roman"/>
          <w:u w:val="single"/>
        </w:rPr>
        <w:t>Выпускник научится: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  <w:b/>
        </w:rPr>
      </w:pPr>
      <w:r w:rsidRPr="008006C4">
        <w:rPr>
          <w:rFonts w:ascii="Times New Roman" w:hAnsi="Times New Roman"/>
        </w:rPr>
        <w:t>• использовать начальные представления о множестве действительных чи</w:t>
      </w:r>
      <w:r w:rsidRPr="008006C4">
        <w:rPr>
          <w:rFonts w:ascii="Times New Roman" w:hAnsi="Times New Roman"/>
        </w:rPr>
        <w:softHyphen/>
        <w:t>сел;</w:t>
      </w:r>
      <w:r w:rsidRPr="008006C4">
        <w:rPr>
          <w:rFonts w:ascii="Times New Roman" w:hAnsi="Times New Roman"/>
          <w:b/>
        </w:rPr>
        <w:t xml:space="preserve"> 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оперировать понятием квадратного корня, применять его в вычисле</w:t>
      </w:r>
      <w:r w:rsidRPr="008006C4">
        <w:rPr>
          <w:rFonts w:ascii="Times New Roman" w:hAnsi="Times New Roman"/>
        </w:rPr>
        <w:softHyphen/>
        <w:t xml:space="preserve">ниях. 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rPr>
          <w:rFonts w:ascii="Times New Roman" w:hAnsi="Times New Roman"/>
          <w:u w:val="single"/>
        </w:rPr>
      </w:pPr>
      <w:r w:rsidRPr="008006C4">
        <w:rPr>
          <w:rFonts w:ascii="Times New Roman" w:hAnsi="Times New Roman"/>
          <w:u w:val="single"/>
        </w:rPr>
        <w:t>Выпускник получит возможность: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развить представление о числе и числовых системах от натураль</w:t>
      </w:r>
      <w:r w:rsidRPr="008006C4">
        <w:rPr>
          <w:rFonts w:ascii="Times New Roman" w:hAnsi="Times New Roman"/>
        </w:rPr>
        <w:softHyphen/>
        <w:t>ных до действитель</w:t>
      </w:r>
      <w:r w:rsidRPr="008006C4">
        <w:rPr>
          <w:rFonts w:ascii="Times New Roman" w:hAnsi="Times New Roman"/>
        </w:rPr>
        <w:softHyphen/>
        <w:t>ных чисел; о роли вычислений в практике;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развить и углубить знания о десятичной записи действительных чи</w:t>
      </w:r>
      <w:r w:rsidRPr="008006C4">
        <w:rPr>
          <w:rFonts w:ascii="Times New Roman" w:hAnsi="Times New Roman"/>
        </w:rPr>
        <w:softHyphen/>
        <w:t>сел (периодиче</w:t>
      </w:r>
      <w:r w:rsidRPr="008006C4">
        <w:rPr>
          <w:rFonts w:ascii="Times New Roman" w:hAnsi="Times New Roman"/>
        </w:rPr>
        <w:softHyphen/>
        <w:t>ские и непериодические дроби).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outlineLvl w:val="0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</w:rPr>
        <w:t>Измерения, приближения, оценки</w:t>
      </w:r>
    </w:p>
    <w:p w:rsidR="000C18E3" w:rsidRPr="008006C4" w:rsidRDefault="000C18E3" w:rsidP="000C18E3">
      <w:pPr>
        <w:spacing w:after="0"/>
        <w:ind w:left="1020" w:right="510"/>
        <w:jc w:val="both"/>
        <w:rPr>
          <w:rFonts w:ascii="Times New Roman" w:hAnsi="Times New Roman"/>
          <w:u w:val="single"/>
        </w:rPr>
      </w:pPr>
      <w:r w:rsidRPr="008006C4">
        <w:rPr>
          <w:rFonts w:ascii="Times New Roman" w:hAnsi="Times New Roman"/>
          <w:u w:val="single"/>
        </w:rPr>
        <w:t>Выпускник научится: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использовать в ходе решения задач элементарные представления, связан</w:t>
      </w:r>
      <w:r w:rsidRPr="008006C4">
        <w:rPr>
          <w:rFonts w:ascii="Times New Roman" w:hAnsi="Times New Roman"/>
        </w:rPr>
        <w:softHyphen/>
        <w:t>ные с прибли</w:t>
      </w:r>
      <w:r w:rsidRPr="008006C4">
        <w:rPr>
          <w:rFonts w:ascii="Times New Roman" w:hAnsi="Times New Roman"/>
        </w:rPr>
        <w:softHyphen/>
        <w:t>жёнными значениями величин.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rPr>
          <w:rFonts w:ascii="Times New Roman" w:hAnsi="Times New Roman"/>
          <w:u w:val="single"/>
        </w:rPr>
      </w:pPr>
      <w:r w:rsidRPr="008006C4">
        <w:rPr>
          <w:rFonts w:ascii="Times New Roman" w:hAnsi="Times New Roman"/>
          <w:u w:val="single"/>
        </w:rPr>
        <w:t>Выпускник получит возможность: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понять, что числовые данные, которые используются для характери</w:t>
      </w:r>
      <w:r w:rsidRPr="008006C4">
        <w:rPr>
          <w:rFonts w:ascii="Times New Roman" w:hAnsi="Times New Roman"/>
        </w:rPr>
        <w:softHyphen/>
        <w:t>стики объектов окру</w:t>
      </w:r>
      <w:r w:rsidRPr="008006C4">
        <w:rPr>
          <w:rFonts w:ascii="Times New Roman" w:hAnsi="Times New Roman"/>
        </w:rPr>
        <w:softHyphen/>
        <w:t>жающего мира, являются преимущест</w:t>
      </w:r>
      <w:r w:rsidRPr="008006C4">
        <w:rPr>
          <w:rFonts w:ascii="Times New Roman" w:hAnsi="Times New Roman"/>
        </w:rPr>
        <w:softHyphen/>
        <w:t>венно приближёнными, что по записи приближён</w:t>
      </w:r>
      <w:r w:rsidRPr="008006C4">
        <w:rPr>
          <w:rFonts w:ascii="Times New Roman" w:hAnsi="Times New Roman"/>
        </w:rPr>
        <w:softHyphen/>
        <w:t>ных значений, содержа</w:t>
      </w:r>
      <w:r w:rsidRPr="008006C4">
        <w:rPr>
          <w:rFonts w:ascii="Times New Roman" w:hAnsi="Times New Roman"/>
        </w:rPr>
        <w:softHyphen/>
        <w:t>щихся в информационных источниках, можно судить о погрешности прибли</w:t>
      </w:r>
      <w:r w:rsidRPr="008006C4">
        <w:rPr>
          <w:rFonts w:ascii="Times New Roman" w:hAnsi="Times New Roman"/>
        </w:rPr>
        <w:softHyphen/>
        <w:t>жения;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понять, что погрешность результата вычислений должна быть соизме</w:t>
      </w:r>
      <w:r w:rsidRPr="008006C4">
        <w:rPr>
          <w:rFonts w:ascii="Times New Roman" w:hAnsi="Times New Roman"/>
        </w:rPr>
        <w:softHyphen/>
        <w:t>рима с погрешно</w:t>
      </w:r>
      <w:r w:rsidRPr="008006C4">
        <w:rPr>
          <w:rFonts w:ascii="Times New Roman" w:hAnsi="Times New Roman"/>
        </w:rPr>
        <w:softHyphen/>
        <w:t>стью исходных данных.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outlineLvl w:val="0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</w:rPr>
        <w:t>Алгебраические выражения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rPr>
          <w:rFonts w:ascii="Times New Roman" w:hAnsi="Times New Roman"/>
          <w:u w:val="single"/>
        </w:rPr>
      </w:pPr>
      <w:r w:rsidRPr="008006C4">
        <w:rPr>
          <w:rFonts w:ascii="Times New Roman" w:hAnsi="Times New Roman"/>
          <w:u w:val="single"/>
        </w:rPr>
        <w:t>Выпускник научится: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оперировать понятиями «тождество», «тождественное преобразова</w:t>
      </w:r>
      <w:r w:rsidRPr="008006C4">
        <w:rPr>
          <w:rFonts w:ascii="Times New Roman" w:hAnsi="Times New Roman"/>
        </w:rPr>
        <w:softHyphen/>
        <w:t>ние», решать за</w:t>
      </w:r>
      <w:r w:rsidRPr="008006C4">
        <w:rPr>
          <w:rFonts w:ascii="Times New Roman" w:hAnsi="Times New Roman"/>
        </w:rPr>
        <w:softHyphen/>
        <w:t>дачи, содержащие буквенные данные; работать с форму</w:t>
      </w:r>
      <w:r w:rsidRPr="008006C4">
        <w:rPr>
          <w:rFonts w:ascii="Times New Roman" w:hAnsi="Times New Roman"/>
        </w:rPr>
        <w:softHyphen/>
        <w:t>лами;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выполнять преобразования выражений, содержащих степени с целыми по</w:t>
      </w:r>
      <w:r w:rsidRPr="008006C4">
        <w:rPr>
          <w:rFonts w:ascii="Times New Roman" w:hAnsi="Times New Roman"/>
        </w:rPr>
        <w:softHyphen/>
        <w:t>казателями и квадратные корни;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выполнять тождественные преобразования рациональных выражений на основе пра</w:t>
      </w:r>
      <w:r w:rsidRPr="008006C4">
        <w:rPr>
          <w:rFonts w:ascii="Times New Roman" w:hAnsi="Times New Roman"/>
        </w:rPr>
        <w:softHyphen/>
        <w:t>вил действий над многочленами и алгебраическими дробями;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выполнять разложение многочленов на множители.</w:t>
      </w:r>
    </w:p>
    <w:p w:rsidR="000C18E3" w:rsidRPr="008006C4" w:rsidRDefault="000C18E3" w:rsidP="000C18E3">
      <w:pPr>
        <w:pStyle w:val="a5"/>
        <w:ind w:left="1020" w:right="510"/>
        <w:rPr>
          <w:rFonts w:ascii="Times New Roman" w:hAnsi="Times New Roman"/>
          <w:u w:val="single"/>
        </w:rPr>
      </w:pPr>
      <w:r w:rsidRPr="008006C4">
        <w:rPr>
          <w:rFonts w:ascii="Times New Roman" w:hAnsi="Times New Roman"/>
          <w:u w:val="single"/>
        </w:rPr>
        <w:t xml:space="preserve">Выпускник получит возможность научиться: </w:t>
      </w:r>
    </w:p>
    <w:p w:rsidR="000C18E3" w:rsidRPr="008006C4" w:rsidRDefault="000C18E3" w:rsidP="000C18E3">
      <w:pPr>
        <w:pStyle w:val="a5"/>
        <w:ind w:left="1020" w:right="51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выполнять многошаговые преобразования рациональных выражений, применяя широ</w:t>
      </w:r>
      <w:r w:rsidRPr="008006C4">
        <w:rPr>
          <w:rFonts w:ascii="Times New Roman" w:hAnsi="Times New Roman"/>
        </w:rPr>
        <w:softHyphen/>
        <w:t xml:space="preserve">кий набор способов и приёмов; </w:t>
      </w:r>
    </w:p>
    <w:p w:rsidR="000C18E3" w:rsidRPr="008006C4" w:rsidRDefault="000C18E3" w:rsidP="000C18E3">
      <w:pPr>
        <w:pStyle w:val="a5"/>
        <w:ind w:left="1020" w:right="51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применять тождественные преобразования для решения задач из раз</w:t>
      </w:r>
      <w:r w:rsidRPr="008006C4">
        <w:rPr>
          <w:rFonts w:ascii="Times New Roman" w:hAnsi="Times New Roman"/>
        </w:rPr>
        <w:softHyphen/>
        <w:t>личных разде</w:t>
      </w:r>
      <w:r w:rsidRPr="008006C4">
        <w:rPr>
          <w:rFonts w:ascii="Times New Roman" w:hAnsi="Times New Roman"/>
        </w:rPr>
        <w:softHyphen/>
        <w:t>лов курса (например, для нахождения наиболь</w:t>
      </w:r>
      <w:r w:rsidRPr="008006C4">
        <w:rPr>
          <w:rFonts w:ascii="Times New Roman" w:hAnsi="Times New Roman"/>
        </w:rPr>
        <w:softHyphen/>
        <w:t>шего/наименьшего значения выражения).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outlineLvl w:val="0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</w:rPr>
        <w:t>Уравнения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rPr>
          <w:rFonts w:ascii="Times New Roman" w:hAnsi="Times New Roman"/>
          <w:u w:val="single"/>
        </w:rPr>
      </w:pPr>
      <w:r w:rsidRPr="008006C4">
        <w:rPr>
          <w:rFonts w:ascii="Times New Roman" w:hAnsi="Times New Roman"/>
          <w:u w:val="single"/>
        </w:rPr>
        <w:t>Выпускник научится: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решать основные виды рациональных уравнений с одной переменной, сис</w:t>
      </w:r>
      <w:r w:rsidRPr="008006C4">
        <w:rPr>
          <w:rFonts w:ascii="Times New Roman" w:hAnsi="Times New Roman"/>
        </w:rPr>
        <w:softHyphen/>
        <w:t>темы двух урав</w:t>
      </w:r>
      <w:r w:rsidRPr="008006C4">
        <w:rPr>
          <w:rFonts w:ascii="Times New Roman" w:hAnsi="Times New Roman"/>
        </w:rPr>
        <w:softHyphen/>
        <w:t>нений с двумя переменными;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понимать уравнение как важнейшую математическую модель для описа</w:t>
      </w:r>
      <w:r w:rsidRPr="008006C4">
        <w:rPr>
          <w:rFonts w:ascii="Times New Roman" w:hAnsi="Times New Roman"/>
        </w:rPr>
        <w:softHyphen/>
        <w:t>ния и изуче</w:t>
      </w:r>
      <w:r w:rsidRPr="008006C4">
        <w:rPr>
          <w:rFonts w:ascii="Times New Roman" w:hAnsi="Times New Roman"/>
        </w:rPr>
        <w:softHyphen/>
        <w:t>ния разнообразных реальных ситуаций, решать текстовые задачи алгебраическим мето</w:t>
      </w:r>
      <w:r w:rsidRPr="008006C4">
        <w:rPr>
          <w:rFonts w:ascii="Times New Roman" w:hAnsi="Times New Roman"/>
        </w:rPr>
        <w:softHyphen/>
        <w:t>дом;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применять графические представления для исследования уравнений, иссле</w:t>
      </w:r>
      <w:r w:rsidRPr="008006C4">
        <w:rPr>
          <w:rFonts w:ascii="Times New Roman" w:hAnsi="Times New Roman"/>
        </w:rPr>
        <w:softHyphen/>
        <w:t>дования и ре</w:t>
      </w:r>
      <w:r w:rsidRPr="008006C4">
        <w:rPr>
          <w:rFonts w:ascii="Times New Roman" w:hAnsi="Times New Roman"/>
        </w:rPr>
        <w:softHyphen/>
        <w:t>шения систем уравнений с двумя переменными.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rPr>
          <w:rFonts w:ascii="Times New Roman" w:hAnsi="Times New Roman"/>
          <w:u w:val="single"/>
        </w:rPr>
      </w:pPr>
      <w:r w:rsidRPr="008006C4">
        <w:rPr>
          <w:rFonts w:ascii="Times New Roman" w:hAnsi="Times New Roman"/>
          <w:u w:val="single"/>
        </w:rPr>
        <w:t>Выпускник получит возможность: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овладеть специальными приёмами решения уравнений и систем уравне</w:t>
      </w:r>
      <w:r w:rsidRPr="008006C4">
        <w:rPr>
          <w:rFonts w:ascii="Times New Roman" w:hAnsi="Times New Roman"/>
        </w:rPr>
        <w:softHyphen/>
        <w:t>ний; уве</w:t>
      </w:r>
      <w:r w:rsidRPr="008006C4">
        <w:rPr>
          <w:rFonts w:ascii="Times New Roman" w:hAnsi="Times New Roman"/>
        </w:rPr>
        <w:softHyphen/>
        <w:t>ренно применять аппарат уравнений для решения разнообраз</w:t>
      </w:r>
      <w:r w:rsidRPr="008006C4">
        <w:rPr>
          <w:rFonts w:ascii="Times New Roman" w:hAnsi="Times New Roman"/>
        </w:rPr>
        <w:softHyphen/>
        <w:t>ных задач из математики, смеж</w:t>
      </w:r>
      <w:r w:rsidRPr="008006C4">
        <w:rPr>
          <w:rFonts w:ascii="Times New Roman" w:hAnsi="Times New Roman"/>
        </w:rPr>
        <w:softHyphen/>
        <w:t>ных предметов, практики;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  <w:i/>
        </w:rPr>
      </w:pPr>
      <w:r w:rsidRPr="008006C4">
        <w:rPr>
          <w:rFonts w:ascii="Times New Roman" w:hAnsi="Times New Roman"/>
        </w:rPr>
        <w:t>• применять графические представления для исследования уравнений, сис</w:t>
      </w:r>
      <w:r w:rsidRPr="008006C4">
        <w:rPr>
          <w:rFonts w:ascii="Times New Roman" w:hAnsi="Times New Roman"/>
        </w:rPr>
        <w:softHyphen/>
        <w:t>тем уравне</w:t>
      </w:r>
      <w:r w:rsidRPr="008006C4">
        <w:rPr>
          <w:rFonts w:ascii="Times New Roman" w:hAnsi="Times New Roman"/>
        </w:rPr>
        <w:softHyphen/>
        <w:t>ний, содержащих буквенные коэффициенты</w:t>
      </w:r>
      <w:r w:rsidRPr="008006C4">
        <w:rPr>
          <w:rFonts w:ascii="Times New Roman" w:hAnsi="Times New Roman"/>
          <w:i/>
        </w:rPr>
        <w:t>.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outlineLvl w:val="0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</w:rPr>
        <w:t>Неравенства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rPr>
          <w:rFonts w:ascii="Times New Roman" w:hAnsi="Times New Roman"/>
          <w:u w:val="single"/>
        </w:rPr>
      </w:pPr>
      <w:r w:rsidRPr="008006C4">
        <w:rPr>
          <w:rFonts w:ascii="Times New Roman" w:hAnsi="Times New Roman"/>
          <w:u w:val="single"/>
        </w:rPr>
        <w:t>Выпускник научится: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понимать и применять терминологию и символику, связанные с отноше</w:t>
      </w:r>
      <w:r w:rsidRPr="008006C4">
        <w:rPr>
          <w:rFonts w:ascii="Times New Roman" w:hAnsi="Times New Roman"/>
        </w:rPr>
        <w:softHyphen/>
        <w:t>нием неравен</w:t>
      </w:r>
      <w:r w:rsidRPr="008006C4">
        <w:rPr>
          <w:rFonts w:ascii="Times New Roman" w:hAnsi="Times New Roman"/>
        </w:rPr>
        <w:softHyphen/>
        <w:t>ства, свойства числовых неравенств;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решать линейные неравенства с одной переменной и их системы; ре</w:t>
      </w:r>
      <w:r w:rsidRPr="008006C4">
        <w:rPr>
          <w:rFonts w:ascii="Times New Roman" w:hAnsi="Times New Roman"/>
        </w:rPr>
        <w:softHyphen/>
        <w:t>шать квадрат</w:t>
      </w:r>
      <w:r w:rsidRPr="008006C4">
        <w:rPr>
          <w:rFonts w:ascii="Times New Roman" w:hAnsi="Times New Roman"/>
        </w:rPr>
        <w:softHyphen/>
        <w:t>ные неравенства с опорой на графические представления;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lastRenderedPageBreak/>
        <w:t>• применять аппарат неравенств для решения задач из различных разде</w:t>
      </w:r>
      <w:r w:rsidRPr="008006C4">
        <w:rPr>
          <w:rFonts w:ascii="Times New Roman" w:hAnsi="Times New Roman"/>
        </w:rPr>
        <w:softHyphen/>
        <w:t>лов курса.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rPr>
          <w:rFonts w:ascii="Times New Roman" w:hAnsi="Times New Roman"/>
          <w:u w:val="single"/>
        </w:rPr>
      </w:pPr>
      <w:r w:rsidRPr="008006C4">
        <w:rPr>
          <w:rFonts w:ascii="Times New Roman" w:hAnsi="Times New Roman"/>
          <w:u w:val="single"/>
        </w:rPr>
        <w:t>Выпускник получит возможность научиться: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разнообразным приёмам доказательства неравенств; уверенно приме</w:t>
      </w:r>
      <w:r w:rsidRPr="008006C4">
        <w:rPr>
          <w:rFonts w:ascii="Times New Roman" w:hAnsi="Times New Roman"/>
        </w:rPr>
        <w:softHyphen/>
        <w:t>нять аппарат нера</w:t>
      </w:r>
      <w:r w:rsidRPr="008006C4">
        <w:rPr>
          <w:rFonts w:ascii="Times New Roman" w:hAnsi="Times New Roman"/>
        </w:rPr>
        <w:softHyphen/>
        <w:t>венств для решения разнообразных математиче</w:t>
      </w:r>
      <w:r w:rsidRPr="008006C4">
        <w:rPr>
          <w:rFonts w:ascii="Times New Roman" w:hAnsi="Times New Roman"/>
        </w:rPr>
        <w:softHyphen/>
        <w:t>ских задач и задач из смежных предме</w:t>
      </w:r>
      <w:r w:rsidRPr="008006C4">
        <w:rPr>
          <w:rFonts w:ascii="Times New Roman" w:hAnsi="Times New Roman"/>
        </w:rPr>
        <w:softHyphen/>
        <w:t>тов, практики;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  <w:i/>
        </w:rPr>
      </w:pPr>
      <w:r w:rsidRPr="008006C4">
        <w:rPr>
          <w:rFonts w:ascii="Times New Roman" w:hAnsi="Times New Roman"/>
        </w:rPr>
        <w:t>• применять графические представления для исследования нера</w:t>
      </w:r>
      <w:r w:rsidRPr="008006C4">
        <w:rPr>
          <w:rFonts w:ascii="Times New Roman" w:hAnsi="Times New Roman"/>
        </w:rPr>
        <w:softHyphen/>
        <w:t>венств, систем нера</w:t>
      </w:r>
      <w:r w:rsidRPr="008006C4">
        <w:rPr>
          <w:rFonts w:ascii="Times New Roman" w:hAnsi="Times New Roman"/>
        </w:rPr>
        <w:softHyphen/>
        <w:t>венств, содержащих буквенные коэффициенты</w:t>
      </w:r>
      <w:r w:rsidRPr="008006C4">
        <w:rPr>
          <w:rFonts w:ascii="Times New Roman" w:hAnsi="Times New Roman"/>
          <w:i/>
        </w:rPr>
        <w:t>.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outlineLvl w:val="0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</w:rPr>
        <w:t>Основные понятия. Числовые функции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rPr>
          <w:rFonts w:ascii="Times New Roman" w:hAnsi="Times New Roman"/>
          <w:u w:val="single"/>
        </w:rPr>
      </w:pPr>
      <w:r w:rsidRPr="008006C4">
        <w:rPr>
          <w:rFonts w:ascii="Times New Roman" w:hAnsi="Times New Roman"/>
          <w:u w:val="single"/>
        </w:rPr>
        <w:t>Выпускник научится: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понимать и использовать функциональные понятия и язык (термины, сим</w:t>
      </w:r>
      <w:r w:rsidRPr="008006C4">
        <w:rPr>
          <w:rFonts w:ascii="Times New Roman" w:hAnsi="Times New Roman"/>
        </w:rPr>
        <w:softHyphen/>
        <w:t>волические обо</w:t>
      </w:r>
      <w:r w:rsidRPr="008006C4">
        <w:rPr>
          <w:rFonts w:ascii="Times New Roman" w:hAnsi="Times New Roman"/>
        </w:rPr>
        <w:softHyphen/>
        <w:t>значения);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строить графики элементарных функций; исследовать свойства число</w:t>
      </w:r>
      <w:r w:rsidRPr="008006C4">
        <w:rPr>
          <w:rFonts w:ascii="Times New Roman" w:hAnsi="Times New Roman"/>
        </w:rPr>
        <w:softHyphen/>
        <w:t>вых функций на основе изучения поведения их графиков;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понимать функцию как важнейшую математическую модель для описа</w:t>
      </w:r>
      <w:r w:rsidRPr="008006C4">
        <w:rPr>
          <w:rFonts w:ascii="Times New Roman" w:hAnsi="Times New Roman"/>
        </w:rPr>
        <w:softHyphen/>
        <w:t>ния процес</w:t>
      </w:r>
      <w:r w:rsidRPr="008006C4">
        <w:rPr>
          <w:rFonts w:ascii="Times New Roman" w:hAnsi="Times New Roman"/>
        </w:rPr>
        <w:softHyphen/>
        <w:t>сов и явлений окружающего мира, применять функциональный язык для описания и исследова</w:t>
      </w:r>
      <w:r w:rsidRPr="008006C4">
        <w:rPr>
          <w:rFonts w:ascii="Times New Roman" w:hAnsi="Times New Roman"/>
        </w:rPr>
        <w:softHyphen/>
        <w:t>ния зависимостей между физическими величи</w:t>
      </w:r>
      <w:r w:rsidRPr="008006C4">
        <w:rPr>
          <w:rFonts w:ascii="Times New Roman" w:hAnsi="Times New Roman"/>
        </w:rPr>
        <w:softHyphen/>
        <w:t xml:space="preserve">нами. 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rPr>
          <w:rFonts w:ascii="Times New Roman" w:hAnsi="Times New Roman"/>
          <w:u w:val="single"/>
        </w:rPr>
      </w:pPr>
      <w:r w:rsidRPr="008006C4">
        <w:rPr>
          <w:rFonts w:ascii="Times New Roman" w:hAnsi="Times New Roman"/>
          <w:u w:val="single"/>
        </w:rPr>
        <w:t>Выпускник получит возможность научиться: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проводить исследования, связанные с изучением свойств функций, в том числе с исполь</w:t>
      </w:r>
      <w:r w:rsidRPr="008006C4">
        <w:rPr>
          <w:rFonts w:ascii="Times New Roman" w:hAnsi="Times New Roman"/>
        </w:rPr>
        <w:softHyphen/>
        <w:t>зованием компьютера; на основе графиков изученных функций строить более слож</w:t>
      </w:r>
      <w:r w:rsidRPr="008006C4">
        <w:rPr>
          <w:rFonts w:ascii="Times New Roman" w:hAnsi="Times New Roman"/>
        </w:rPr>
        <w:softHyphen/>
        <w:t>ные графики (кусочно-заданные, с «выколо</w:t>
      </w:r>
      <w:r w:rsidRPr="008006C4">
        <w:rPr>
          <w:rFonts w:ascii="Times New Roman" w:hAnsi="Times New Roman"/>
        </w:rPr>
        <w:softHyphen/>
        <w:t>тыми» точками и т. п.);</w:t>
      </w:r>
    </w:p>
    <w:p w:rsidR="000C18E3" w:rsidRPr="008006C4" w:rsidRDefault="000C18E3" w:rsidP="000C18E3">
      <w:pPr>
        <w:pStyle w:val="af1"/>
        <w:spacing w:line="240" w:lineRule="auto"/>
        <w:ind w:left="1020" w:right="510"/>
        <w:rPr>
          <w:rFonts w:ascii="Times New Roman" w:hAnsi="Times New Roman"/>
          <w:sz w:val="22"/>
          <w:szCs w:val="22"/>
        </w:rPr>
      </w:pPr>
      <w:r w:rsidRPr="008006C4">
        <w:rPr>
          <w:rFonts w:ascii="Times New Roman" w:hAnsi="Times New Roman"/>
          <w:sz w:val="22"/>
          <w:szCs w:val="22"/>
        </w:rPr>
        <w:t>• использовать функциональные представления и свойства функций для реше</w:t>
      </w:r>
      <w:r w:rsidRPr="008006C4">
        <w:rPr>
          <w:rFonts w:ascii="Times New Roman" w:hAnsi="Times New Roman"/>
          <w:sz w:val="22"/>
          <w:szCs w:val="22"/>
        </w:rPr>
        <w:softHyphen/>
        <w:t>ния матема</w:t>
      </w:r>
      <w:r w:rsidRPr="008006C4">
        <w:rPr>
          <w:rFonts w:ascii="Times New Roman" w:hAnsi="Times New Roman"/>
          <w:sz w:val="22"/>
          <w:szCs w:val="22"/>
        </w:rPr>
        <w:softHyphen/>
        <w:t xml:space="preserve">тических задач из различных разделов курса. 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outlineLvl w:val="0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</w:rPr>
        <w:t>Числовые последовательности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rPr>
          <w:rFonts w:ascii="Times New Roman" w:hAnsi="Times New Roman"/>
          <w:u w:val="single"/>
        </w:rPr>
      </w:pPr>
      <w:r w:rsidRPr="008006C4">
        <w:rPr>
          <w:rFonts w:ascii="Times New Roman" w:hAnsi="Times New Roman"/>
          <w:u w:val="single"/>
        </w:rPr>
        <w:t>Выпускник научится: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понимать и использовать язык последовательностей (термины, символиче</w:t>
      </w:r>
      <w:r w:rsidRPr="008006C4">
        <w:rPr>
          <w:rFonts w:ascii="Times New Roman" w:hAnsi="Times New Roman"/>
        </w:rPr>
        <w:softHyphen/>
        <w:t>ские обозначе</w:t>
      </w:r>
      <w:r w:rsidRPr="008006C4">
        <w:rPr>
          <w:rFonts w:ascii="Times New Roman" w:hAnsi="Times New Roman"/>
        </w:rPr>
        <w:softHyphen/>
        <w:t>ния);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применять формулы, связанные с арифметической и геометрической про</w:t>
      </w:r>
      <w:r w:rsidRPr="008006C4">
        <w:rPr>
          <w:rFonts w:ascii="Times New Roman" w:hAnsi="Times New Roman"/>
        </w:rPr>
        <w:softHyphen/>
        <w:t>грессией, и аппа</w:t>
      </w:r>
      <w:r w:rsidRPr="008006C4">
        <w:rPr>
          <w:rFonts w:ascii="Times New Roman" w:hAnsi="Times New Roman"/>
        </w:rPr>
        <w:softHyphen/>
        <w:t>рат, сформированный при изучении других разделов курса, к решению задач, в том числе с контекстом из реальной жизни.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rPr>
          <w:rFonts w:ascii="Times New Roman" w:hAnsi="Times New Roman"/>
          <w:u w:val="single"/>
        </w:rPr>
      </w:pPr>
      <w:r w:rsidRPr="008006C4">
        <w:rPr>
          <w:rFonts w:ascii="Times New Roman" w:hAnsi="Times New Roman"/>
          <w:u w:val="single"/>
        </w:rPr>
        <w:t>Выпускник получит возможность научиться: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решать комбинированные задачи с применением формул n-го члена и суммы первых n членов арифметической и геометрической прогрессии, приме</w:t>
      </w:r>
      <w:r w:rsidRPr="008006C4">
        <w:rPr>
          <w:rFonts w:ascii="Times New Roman" w:hAnsi="Times New Roman"/>
        </w:rPr>
        <w:softHyphen/>
        <w:t>няя при этом аппарат уравне</w:t>
      </w:r>
      <w:r w:rsidRPr="008006C4">
        <w:rPr>
          <w:rFonts w:ascii="Times New Roman" w:hAnsi="Times New Roman"/>
        </w:rPr>
        <w:softHyphen/>
        <w:t>ний и неравенств;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  <w:i/>
        </w:rPr>
      </w:pPr>
      <w:r w:rsidRPr="008006C4">
        <w:rPr>
          <w:rFonts w:ascii="Times New Roman" w:hAnsi="Times New Roman"/>
        </w:rPr>
        <w:t>• понимать арифметическую и геометрическую прогрессию как функ</w:t>
      </w:r>
      <w:r w:rsidRPr="008006C4">
        <w:rPr>
          <w:rFonts w:ascii="Times New Roman" w:hAnsi="Times New Roman"/>
        </w:rPr>
        <w:softHyphen/>
        <w:t>ции натураль</w:t>
      </w:r>
      <w:r w:rsidRPr="008006C4">
        <w:rPr>
          <w:rFonts w:ascii="Times New Roman" w:hAnsi="Times New Roman"/>
        </w:rPr>
        <w:softHyphen/>
        <w:t>ного аргумента; связывать арифметическую прогрессию с линейным ростом, геометриче</w:t>
      </w:r>
      <w:r w:rsidRPr="008006C4">
        <w:rPr>
          <w:rFonts w:ascii="Times New Roman" w:hAnsi="Times New Roman"/>
        </w:rPr>
        <w:softHyphen/>
        <w:t>скую — с экспоненциальным ростом</w:t>
      </w:r>
      <w:r w:rsidRPr="008006C4">
        <w:rPr>
          <w:rFonts w:ascii="Times New Roman" w:hAnsi="Times New Roman"/>
          <w:i/>
        </w:rPr>
        <w:t>.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outlineLvl w:val="0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</w:rPr>
        <w:t>Описательная статистика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rPr>
          <w:rFonts w:ascii="Times New Roman" w:hAnsi="Times New Roman"/>
          <w:i/>
        </w:rPr>
      </w:pPr>
      <w:r w:rsidRPr="008006C4">
        <w:rPr>
          <w:rFonts w:ascii="Times New Roman" w:hAnsi="Times New Roman"/>
          <w:u w:val="single"/>
        </w:rPr>
        <w:t>Выпускник научится</w:t>
      </w:r>
      <w:r w:rsidRPr="008006C4">
        <w:rPr>
          <w:rFonts w:ascii="Times New Roman" w:hAnsi="Times New Roman"/>
        </w:rPr>
        <w:t xml:space="preserve"> использовать простейшие способы представления и ана</w:t>
      </w:r>
      <w:r w:rsidRPr="008006C4">
        <w:rPr>
          <w:rFonts w:ascii="Times New Roman" w:hAnsi="Times New Roman"/>
        </w:rPr>
        <w:softHyphen/>
        <w:t>лиза статистиче</w:t>
      </w:r>
      <w:r w:rsidRPr="008006C4">
        <w:rPr>
          <w:rFonts w:ascii="Times New Roman" w:hAnsi="Times New Roman"/>
        </w:rPr>
        <w:softHyphen/>
        <w:t>ских данных.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u w:val="single"/>
        </w:rPr>
        <w:t>Выпускник получит</w:t>
      </w:r>
      <w:r w:rsidRPr="008006C4">
        <w:rPr>
          <w:rFonts w:ascii="Times New Roman" w:hAnsi="Times New Roman"/>
        </w:rPr>
        <w:t xml:space="preserve"> возможность приобрести первоначальный опыт орга</w:t>
      </w:r>
      <w:r w:rsidRPr="008006C4">
        <w:rPr>
          <w:rFonts w:ascii="Times New Roman" w:hAnsi="Times New Roman"/>
        </w:rPr>
        <w:softHyphen/>
        <w:t>низации сбора данных при проведении опроса общественного мнения, осуществлять их анализ, представ</w:t>
      </w:r>
      <w:r w:rsidRPr="008006C4">
        <w:rPr>
          <w:rFonts w:ascii="Times New Roman" w:hAnsi="Times New Roman"/>
        </w:rPr>
        <w:softHyphen/>
        <w:t>лять результаты опроса в виде таб</w:t>
      </w:r>
      <w:r w:rsidRPr="008006C4">
        <w:rPr>
          <w:rFonts w:ascii="Times New Roman" w:hAnsi="Times New Roman"/>
        </w:rPr>
        <w:softHyphen/>
        <w:t>лицы, диаграммы.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outlineLvl w:val="0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</w:rPr>
        <w:t>Случайные события и вероятность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rPr>
          <w:rFonts w:ascii="Times New Roman" w:hAnsi="Times New Roman"/>
          <w:i/>
        </w:rPr>
      </w:pPr>
      <w:r w:rsidRPr="008006C4">
        <w:rPr>
          <w:rFonts w:ascii="Times New Roman" w:hAnsi="Times New Roman"/>
          <w:u w:val="single"/>
        </w:rPr>
        <w:t>Выпускник научится</w:t>
      </w:r>
      <w:r w:rsidRPr="008006C4">
        <w:rPr>
          <w:rFonts w:ascii="Times New Roman" w:hAnsi="Times New Roman"/>
        </w:rPr>
        <w:t xml:space="preserve"> находить относительную частоту и вероятность случай</w:t>
      </w:r>
      <w:r w:rsidRPr="008006C4">
        <w:rPr>
          <w:rFonts w:ascii="Times New Roman" w:hAnsi="Times New Roman"/>
        </w:rPr>
        <w:softHyphen/>
        <w:t xml:space="preserve">ного события. 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u w:val="single"/>
        </w:rPr>
        <w:t>Выпускник получит</w:t>
      </w:r>
      <w:r w:rsidRPr="008006C4">
        <w:rPr>
          <w:rFonts w:ascii="Times New Roman" w:hAnsi="Times New Roman"/>
        </w:rPr>
        <w:t xml:space="preserve"> возможность приобрести опыт проведения случай</w:t>
      </w:r>
      <w:r w:rsidRPr="008006C4">
        <w:rPr>
          <w:rFonts w:ascii="Times New Roman" w:hAnsi="Times New Roman"/>
        </w:rPr>
        <w:softHyphen/>
        <w:t>ных экспериментов, в том числе с помощью компьютерного моделирова</w:t>
      </w:r>
      <w:r w:rsidRPr="008006C4">
        <w:rPr>
          <w:rFonts w:ascii="Times New Roman" w:hAnsi="Times New Roman"/>
        </w:rPr>
        <w:softHyphen/>
        <w:t>ния, интерпретации их результатов.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outlineLvl w:val="0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</w:rPr>
        <w:t>Комбинаторика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u w:val="single"/>
        </w:rPr>
        <w:t>Выпускник научится</w:t>
      </w:r>
      <w:r w:rsidRPr="008006C4">
        <w:rPr>
          <w:rFonts w:ascii="Times New Roman" w:hAnsi="Times New Roman"/>
        </w:rPr>
        <w:t xml:space="preserve"> решать комбинаторные задачи на нахождение числа объектов или комбинаций.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  <w:u w:val="single"/>
        </w:rPr>
        <w:t>Выпускник получит</w:t>
      </w:r>
      <w:r w:rsidRPr="008006C4">
        <w:rPr>
          <w:rFonts w:ascii="Times New Roman" w:hAnsi="Times New Roman"/>
        </w:rPr>
        <w:t xml:space="preserve"> возможность научиться некоторым специальным приёмам решения комбинаторных задач.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rPr>
          <w:rFonts w:ascii="Times New Roman" w:hAnsi="Times New Roman"/>
          <w:b/>
          <w:i/>
        </w:rPr>
      </w:pPr>
      <w:r w:rsidRPr="008006C4">
        <w:rPr>
          <w:rFonts w:ascii="Times New Roman" w:hAnsi="Times New Roman"/>
          <w:b/>
          <w:bCs/>
        </w:rPr>
        <w:t>Наглядная геометрия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rPr>
          <w:rFonts w:ascii="Times New Roman" w:hAnsi="Times New Roman"/>
          <w:u w:val="single"/>
        </w:rPr>
      </w:pPr>
      <w:r w:rsidRPr="008006C4">
        <w:rPr>
          <w:rFonts w:ascii="Times New Roman" w:hAnsi="Times New Roman"/>
          <w:u w:val="single"/>
        </w:rPr>
        <w:t>Выпускник научится: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распознавать на чертежах, рисунках, моделях и в окружающем мире пло</w:t>
      </w:r>
      <w:r w:rsidRPr="008006C4">
        <w:rPr>
          <w:rFonts w:ascii="Times New Roman" w:hAnsi="Times New Roman"/>
        </w:rPr>
        <w:softHyphen/>
        <w:t>ские и простран</w:t>
      </w:r>
      <w:r w:rsidRPr="008006C4">
        <w:rPr>
          <w:rFonts w:ascii="Times New Roman" w:hAnsi="Times New Roman"/>
        </w:rPr>
        <w:softHyphen/>
        <w:t>ственные геометрические фигуры;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  <w:bCs/>
        </w:rPr>
      </w:pPr>
      <w:r w:rsidRPr="008006C4">
        <w:rPr>
          <w:rFonts w:ascii="Times New Roman" w:hAnsi="Times New Roman"/>
        </w:rPr>
        <w:t>• </w:t>
      </w:r>
      <w:r w:rsidRPr="008006C4">
        <w:rPr>
          <w:rFonts w:ascii="Times New Roman" w:hAnsi="Times New Roman"/>
          <w:bCs/>
        </w:rPr>
        <w:t>вычислять объём прямоугольного параллелепипеда.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rPr>
          <w:rFonts w:ascii="Times New Roman" w:hAnsi="Times New Roman"/>
          <w:u w:val="single"/>
        </w:rPr>
      </w:pPr>
      <w:r w:rsidRPr="008006C4">
        <w:rPr>
          <w:rFonts w:ascii="Times New Roman" w:hAnsi="Times New Roman"/>
          <w:u w:val="single"/>
        </w:rPr>
        <w:t>Выпускник получит возможность: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научиться</w:t>
      </w:r>
      <w:r w:rsidRPr="008006C4">
        <w:rPr>
          <w:rFonts w:ascii="Times New Roman" w:hAnsi="Times New Roman"/>
          <w:iCs/>
        </w:rPr>
        <w:t xml:space="preserve"> вычислять объёмы пространственных геометрических фи</w:t>
      </w:r>
      <w:r w:rsidRPr="008006C4">
        <w:rPr>
          <w:rFonts w:ascii="Times New Roman" w:hAnsi="Times New Roman"/>
          <w:iCs/>
        </w:rPr>
        <w:softHyphen/>
        <w:t>гур, составлен</w:t>
      </w:r>
      <w:r w:rsidRPr="008006C4">
        <w:rPr>
          <w:rFonts w:ascii="Times New Roman" w:hAnsi="Times New Roman"/>
          <w:iCs/>
        </w:rPr>
        <w:softHyphen/>
        <w:t>ных из прямоугольных параллелепипедов</w:t>
      </w:r>
      <w:r w:rsidRPr="008006C4">
        <w:rPr>
          <w:rFonts w:ascii="Times New Roman" w:hAnsi="Times New Roman"/>
        </w:rPr>
        <w:t>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  <w:bCs/>
        </w:rPr>
      </w:pPr>
      <w:r w:rsidRPr="008006C4">
        <w:rPr>
          <w:rFonts w:ascii="Times New Roman" w:hAnsi="Times New Roman"/>
        </w:rPr>
        <w:lastRenderedPageBreak/>
        <w:t>• </w:t>
      </w:r>
      <w:r w:rsidRPr="008006C4">
        <w:rPr>
          <w:rFonts w:ascii="Times New Roman" w:hAnsi="Times New Roman"/>
          <w:iCs/>
        </w:rPr>
        <w:t>распознавать</w:t>
      </w:r>
      <w:r w:rsidRPr="008006C4">
        <w:rPr>
          <w:rFonts w:ascii="Times New Roman" w:hAnsi="Times New Roman"/>
        </w:rPr>
        <w:t xml:space="preserve"> развёртки куба, </w:t>
      </w:r>
      <w:r w:rsidRPr="008006C4">
        <w:rPr>
          <w:rFonts w:ascii="Times New Roman" w:hAnsi="Times New Roman"/>
          <w:bCs/>
        </w:rPr>
        <w:t>прямоугольного</w:t>
      </w:r>
      <w:r w:rsidRPr="008006C4">
        <w:rPr>
          <w:rFonts w:ascii="Times New Roman" w:hAnsi="Times New Roman"/>
        </w:rPr>
        <w:t xml:space="preserve"> параллелепипеда, правиль</w:t>
      </w:r>
      <w:r w:rsidRPr="008006C4">
        <w:rPr>
          <w:rFonts w:ascii="Times New Roman" w:hAnsi="Times New Roman"/>
        </w:rPr>
        <w:softHyphen/>
        <w:t>ной пира</w:t>
      </w:r>
      <w:r w:rsidRPr="008006C4">
        <w:rPr>
          <w:rFonts w:ascii="Times New Roman" w:hAnsi="Times New Roman"/>
        </w:rPr>
        <w:softHyphen/>
        <w:t xml:space="preserve">миды, цилиндра и </w:t>
      </w:r>
      <w:r w:rsidRPr="008006C4">
        <w:rPr>
          <w:rFonts w:ascii="Times New Roman" w:hAnsi="Times New Roman"/>
          <w:bCs/>
        </w:rPr>
        <w:t>конуса;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 xml:space="preserve">• строить развёртки куба и </w:t>
      </w:r>
      <w:r w:rsidRPr="008006C4">
        <w:rPr>
          <w:rFonts w:ascii="Times New Roman" w:hAnsi="Times New Roman"/>
          <w:bCs/>
        </w:rPr>
        <w:t>прямоугольного</w:t>
      </w:r>
      <w:r w:rsidRPr="008006C4">
        <w:rPr>
          <w:rFonts w:ascii="Times New Roman" w:hAnsi="Times New Roman"/>
        </w:rPr>
        <w:t xml:space="preserve"> параллелепипеда;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определять по линейным размерам развёртки фигуры линейные раз</w:t>
      </w:r>
      <w:r w:rsidRPr="008006C4">
        <w:rPr>
          <w:rFonts w:ascii="Times New Roman" w:hAnsi="Times New Roman"/>
        </w:rPr>
        <w:softHyphen/>
        <w:t>меры самой фи</w:t>
      </w:r>
      <w:r w:rsidRPr="008006C4">
        <w:rPr>
          <w:rFonts w:ascii="Times New Roman" w:hAnsi="Times New Roman"/>
        </w:rPr>
        <w:softHyphen/>
        <w:t>гуры и наоборот;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</w:t>
      </w:r>
      <w:r w:rsidRPr="008006C4">
        <w:rPr>
          <w:rFonts w:ascii="Times New Roman" w:hAnsi="Times New Roman"/>
          <w:iCs/>
        </w:rPr>
        <w:t>углубить и развить представления о пространственных геометриче</w:t>
      </w:r>
      <w:r w:rsidRPr="008006C4">
        <w:rPr>
          <w:rFonts w:ascii="Times New Roman" w:hAnsi="Times New Roman"/>
          <w:iCs/>
        </w:rPr>
        <w:softHyphen/>
        <w:t>ских фигурах;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  <w:iCs/>
        </w:rPr>
      </w:pPr>
      <w:r w:rsidRPr="008006C4">
        <w:rPr>
          <w:rFonts w:ascii="Times New Roman" w:hAnsi="Times New Roman"/>
        </w:rPr>
        <w:t>• научиться применять понятие развёртки для выполнения практиче</w:t>
      </w:r>
      <w:r w:rsidRPr="008006C4">
        <w:rPr>
          <w:rFonts w:ascii="Times New Roman" w:hAnsi="Times New Roman"/>
        </w:rPr>
        <w:softHyphen/>
        <w:t>ских расчётов.</w:t>
      </w:r>
    </w:p>
    <w:p w:rsidR="000C18E3" w:rsidRPr="008006C4" w:rsidRDefault="000C18E3" w:rsidP="000C18E3">
      <w:pPr>
        <w:pStyle w:val="NR"/>
        <w:ind w:left="1020" w:right="510"/>
        <w:jc w:val="both"/>
        <w:outlineLvl w:val="0"/>
        <w:rPr>
          <w:sz w:val="22"/>
          <w:szCs w:val="22"/>
          <w:u w:val="single"/>
        </w:rPr>
      </w:pPr>
      <w:r w:rsidRPr="008006C4">
        <w:rPr>
          <w:b/>
          <w:bCs/>
          <w:sz w:val="22"/>
          <w:szCs w:val="22"/>
        </w:rPr>
        <w:t>Геометрические фигуры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rPr>
          <w:rFonts w:ascii="Times New Roman" w:hAnsi="Times New Roman"/>
          <w:u w:val="single"/>
        </w:rPr>
      </w:pPr>
      <w:r w:rsidRPr="008006C4">
        <w:rPr>
          <w:rFonts w:ascii="Times New Roman" w:hAnsi="Times New Roman"/>
          <w:u w:val="single"/>
        </w:rPr>
        <w:t>Выпускник научится: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пользоваться языком геометрии для описания предметов окружающего мира и их взаим</w:t>
      </w:r>
      <w:r w:rsidRPr="008006C4">
        <w:rPr>
          <w:rFonts w:ascii="Times New Roman" w:hAnsi="Times New Roman"/>
        </w:rPr>
        <w:softHyphen/>
        <w:t>ного расположения;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распознавать и изображать на чертежах и рисунках геометрические фи</w:t>
      </w:r>
      <w:r w:rsidRPr="008006C4">
        <w:rPr>
          <w:rFonts w:ascii="Times New Roman" w:hAnsi="Times New Roman"/>
        </w:rPr>
        <w:softHyphen/>
        <w:t>гуры и их конфи</w:t>
      </w:r>
      <w:r w:rsidRPr="008006C4">
        <w:rPr>
          <w:rFonts w:ascii="Times New Roman" w:hAnsi="Times New Roman"/>
        </w:rPr>
        <w:softHyphen/>
        <w:t>гурации;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находить значения длин линейных элементов фигур и их отношения, гра</w:t>
      </w:r>
      <w:r w:rsidRPr="008006C4">
        <w:rPr>
          <w:rFonts w:ascii="Times New Roman" w:hAnsi="Times New Roman"/>
        </w:rPr>
        <w:softHyphen/>
        <w:t>дусную меру углов от 0</w:t>
      </w:r>
      <w:r w:rsidRPr="008006C4">
        <w:rPr>
          <w:rFonts w:ascii="Times New Roman" w:hAnsi="Times New Roman"/>
        </w:rPr>
        <w:sym w:font="Symbol" w:char="00B0"/>
      </w:r>
      <w:r w:rsidRPr="008006C4">
        <w:rPr>
          <w:rFonts w:ascii="Times New Roman" w:hAnsi="Times New Roman"/>
        </w:rPr>
        <w:t xml:space="preserve"> до 180</w:t>
      </w:r>
      <w:r w:rsidRPr="008006C4">
        <w:rPr>
          <w:rFonts w:ascii="Times New Roman" w:hAnsi="Times New Roman"/>
        </w:rPr>
        <w:sym w:font="Symbol" w:char="00B0"/>
      </w:r>
      <w:r w:rsidRPr="008006C4">
        <w:rPr>
          <w:rFonts w:ascii="Times New Roman" w:hAnsi="Times New Roman"/>
        </w:rPr>
        <w:t>, применяя определения, свойства и при</w:t>
      </w:r>
      <w:r w:rsidRPr="008006C4">
        <w:rPr>
          <w:rFonts w:ascii="Times New Roman" w:hAnsi="Times New Roman"/>
        </w:rPr>
        <w:softHyphen/>
        <w:t>знаки фигур и их элемен</w:t>
      </w:r>
      <w:r w:rsidRPr="008006C4">
        <w:rPr>
          <w:rFonts w:ascii="Times New Roman" w:hAnsi="Times New Roman"/>
        </w:rPr>
        <w:softHyphen/>
        <w:t>тов, отношения фигур (равенство, подобие, симмет</w:t>
      </w:r>
      <w:r w:rsidRPr="008006C4">
        <w:rPr>
          <w:rFonts w:ascii="Times New Roman" w:hAnsi="Times New Roman"/>
        </w:rPr>
        <w:softHyphen/>
        <w:t>рии, поворот, параллельный перенос);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оперировать с начальными понятиями тригонометрии и выполнять элемен</w:t>
      </w:r>
      <w:r w:rsidRPr="008006C4">
        <w:rPr>
          <w:rFonts w:ascii="Times New Roman" w:hAnsi="Times New Roman"/>
        </w:rPr>
        <w:softHyphen/>
        <w:t>тарные опера</w:t>
      </w:r>
      <w:r w:rsidRPr="008006C4">
        <w:rPr>
          <w:rFonts w:ascii="Times New Roman" w:hAnsi="Times New Roman"/>
        </w:rPr>
        <w:softHyphen/>
        <w:t>ции над функциями углов;</w:t>
      </w:r>
    </w:p>
    <w:p w:rsidR="000C18E3" w:rsidRPr="008006C4" w:rsidRDefault="000C18E3" w:rsidP="000C18E3">
      <w:pPr>
        <w:pStyle w:val="a5"/>
        <w:ind w:left="1020" w:right="510"/>
        <w:rPr>
          <w:rFonts w:ascii="Times New Roman" w:hAnsi="Times New Roman"/>
        </w:rPr>
      </w:pPr>
      <w:r w:rsidRPr="008006C4">
        <w:rPr>
          <w:rFonts w:ascii="Times New Roman" w:hAnsi="Times New Roman"/>
        </w:rPr>
        <w:t xml:space="preserve">       • решать задачи на доказательство, опираясь на изученные свойства фи</w:t>
      </w:r>
      <w:r w:rsidRPr="008006C4">
        <w:rPr>
          <w:rFonts w:ascii="Times New Roman" w:hAnsi="Times New Roman"/>
        </w:rPr>
        <w:softHyphen/>
        <w:t>гур и отноше</w:t>
      </w:r>
      <w:r w:rsidRPr="008006C4">
        <w:rPr>
          <w:rFonts w:ascii="Times New Roman" w:hAnsi="Times New Roman"/>
        </w:rPr>
        <w:softHyphen/>
        <w:t>ний между ними и применяя изученные методы доказательств;</w:t>
      </w:r>
    </w:p>
    <w:p w:rsidR="000C18E3" w:rsidRPr="008006C4" w:rsidRDefault="000C18E3" w:rsidP="000C18E3">
      <w:pPr>
        <w:pStyle w:val="a5"/>
        <w:ind w:left="1020" w:right="510"/>
        <w:rPr>
          <w:rFonts w:ascii="Times New Roman" w:hAnsi="Times New Roman"/>
        </w:rPr>
      </w:pPr>
      <w:r w:rsidRPr="008006C4">
        <w:rPr>
          <w:rFonts w:ascii="Times New Roman" w:hAnsi="Times New Roman"/>
        </w:rPr>
        <w:t xml:space="preserve">      • решать несложные задачи на построение, применяя основные алго</w:t>
      </w:r>
      <w:r w:rsidRPr="008006C4">
        <w:rPr>
          <w:rFonts w:ascii="Times New Roman" w:hAnsi="Times New Roman"/>
        </w:rPr>
        <w:softHyphen/>
        <w:t>ритмы построения с помощью циркуля и линейки;</w:t>
      </w:r>
    </w:p>
    <w:p w:rsidR="000C18E3" w:rsidRPr="008006C4" w:rsidRDefault="000C18E3" w:rsidP="000C18E3">
      <w:pPr>
        <w:pStyle w:val="a5"/>
        <w:ind w:left="1020" w:right="510"/>
        <w:rPr>
          <w:rFonts w:ascii="Times New Roman" w:hAnsi="Times New Roman"/>
        </w:rPr>
      </w:pPr>
      <w:r w:rsidRPr="008006C4">
        <w:rPr>
          <w:rFonts w:ascii="Times New Roman" w:hAnsi="Times New Roman"/>
        </w:rPr>
        <w:t xml:space="preserve">      • решать простейшие планиметрические задачи в пространстве.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rPr>
          <w:rFonts w:ascii="Times New Roman" w:hAnsi="Times New Roman"/>
          <w:iCs/>
          <w:u w:val="single"/>
        </w:rPr>
      </w:pPr>
      <w:r w:rsidRPr="008006C4">
        <w:rPr>
          <w:rFonts w:ascii="Times New Roman" w:hAnsi="Times New Roman"/>
          <w:iCs/>
          <w:u w:val="single"/>
        </w:rPr>
        <w:t>Выпускник получит возможность</w:t>
      </w:r>
      <w:r w:rsidRPr="008006C4">
        <w:rPr>
          <w:rFonts w:ascii="Times New Roman" w:hAnsi="Times New Roman"/>
          <w:u w:val="single"/>
        </w:rPr>
        <w:t>: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  <w:bCs/>
          <w:iCs/>
        </w:rPr>
      </w:pPr>
      <w:r w:rsidRPr="008006C4">
        <w:rPr>
          <w:rFonts w:ascii="Times New Roman" w:hAnsi="Times New Roman"/>
        </w:rPr>
        <w:t>• овладеть методами решения задач</w:t>
      </w:r>
      <w:r w:rsidRPr="008006C4">
        <w:rPr>
          <w:rFonts w:ascii="Times New Roman" w:hAnsi="Times New Roman"/>
          <w:iCs/>
        </w:rPr>
        <w:t xml:space="preserve"> на вычисления и доказательства: методом от против</w:t>
      </w:r>
      <w:r w:rsidRPr="008006C4">
        <w:rPr>
          <w:rFonts w:ascii="Times New Roman" w:hAnsi="Times New Roman"/>
          <w:iCs/>
        </w:rPr>
        <w:softHyphen/>
        <w:t>ного, методом подобия, методом перебора вариан</w:t>
      </w:r>
      <w:r w:rsidRPr="008006C4">
        <w:rPr>
          <w:rFonts w:ascii="Times New Roman" w:hAnsi="Times New Roman"/>
          <w:iCs/>
        </w:rPr>
        <w:softHyphen/>
        <w:t>тов и методом геометрических мест точек;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  <w:iCs/>
        </w:rPr>
      </w:pPr>
      <w:r w:rsidRPr="008006C4">
        <w:rPr>
          <w:rFonts w:ascii="Times New Roman" w:hAnsi="Times New Roman"/>
        </w:rPr>
        <w:t xml:space="preserve">• приобрести опыт применения </w:t>
      </w:r>
      <w:r w:rsidRPr="008006C4">
        <w:rPr>
          <w:rFonts w:ascii="Times New Roman" w:hAnsi="Times New Roman"/>
          <w:iCs/>
        </w:rPr>
        <w:t>алгебраического и тригонометриче</w:t>
      </w:r>
      <w:r w:rsidRPr="008006C4">
        <w:rPr>
          <w:rFonts w:ascii="Times New Roman" w:hAnsi="Times New Roman"/>
          <w:iCs/>
        </w:rPr>
        <w:softHyphen/>
        <w:t>ского аппарата и идей движения при решении геометрических задач;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  <w:iCs/>
        </w:rPr>
      </w:pPr>
      <w:r w:rsidRPr="008006C4">
        <w:rPr>
          <w:rFonts w:ascii="Times New Roman" w:hAnsi="Times New Roman"/>
        </w:rPr>
        <w:t>• овладеть традиционной схемой</w:t>
      </w:r>
      <w:r w:rsidRPr="008006C4">
        <w:rPr>
          <w:rFonts w:ascii="Times New Roman" w:hAnsi="Times New Roman"/>
          <w:iCs/>
        </w:rPr>
        <w:t xml:space="preserve"> решения задач на построение с помо</w:t>
      </w:r>
      <w:r w:rsidRPr="008006C4">
        <w:rPr>
          <w:rFonts w:ascii="Times New Roman" w:hAnsi="Times New Roman"/>
          <w:iCs/>
        </w:rPr>
        <w:softHyphen/>
        <w:t>щью циркуля и ли</w:t>
      </w:r>
      <w:r w:rsidRPr="008006C4">
        <w:rPr>
          <w:rFonts w:ascii="Times New Roman" w:hAnsi="Times New Roman"/>
          <w:iCs/>
        </w:rPr>
        <w:softHyphen/>
        <w:t>нейки:</w:t>
      </w:r>
      <w:r w:rsidRPr="008006C4">
        <w:rPr>
          <w:rFonts w:ascii="Times New Roman" w:hAnsi="Times New Roman"/>
        </w:rPr>
        <w:t xml:space="preserve"> </w:t>
      </w:r>
      <w:r w:rsidRPr="008006C4">
        <w:rPr>
          <w:rFonts w:ascii="Times New Roman" w:hAnsi="Times New Roman"/>
          <w:iCs/>
        </w:rPr>
        <w:t>анализ, построение</w:t>
      </w:r>
      <w:r w:rsidRPr="008006C4">
        <w:rPr>
          <w:rFonts w:ascii="Times New Roman" w:hAnsi="Times New Roman"/>
        </w:rPr>
        <w:t xml:space="preserve">, </w:t>
      </w:r>
      <w:r w:rsidRPr="008006C4">
        <w:rPr>
          <w:rFonts w:ascii="Times New Roman" w:hAnsi="Times New Roman"/>
          <w:iCs/>
        </w:rPr>
        <w:t>доказательство и исследова</w:t>
      </w:r>
      <w:r w:rsidRPr="008006C4">
        <w:rPr>
          <w:rFonts w:ascii="Times New Roman" w:hAnsi="Times New Roman"/>
          <w:iCs/>
        </w:rPr>
        <w:softHyphen/>
        <w:t>ние;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  <w:iCs/>
        </w:rPr>
      </w:pPr>
      <w:r w:rsidRPr="008006C4">
        <w:rPr>
          <w:rFonts w:ascii="Times New Roman" w:hAnsi="Times New Roman"/>
        </w:rPr>
        <w:t>• научиться решать задачи</w:t>
      </w:r>
      <w:r w:rsidRPr="008006C4">
        <w:rPr>
          <w:rFonts w:ascii="Times New Roman" w:hAnsi="Times New Roman"/>
          <w:iCs/>
        </w:rPr>
        <w:t xml:space="preserve"> на построение</w:t>
      </w:r>
      <w:r w:rsidRPr="008006C4">
        <w:rPr>
          <w:rFonts w:ascii="Times New Roman" w:hAnsi="Times New Roman"/>
        </w:rPr>
        <w:t xml:space="preserve"> </w:t>
      </w:r>
      <w:r w:rsidRPr="008006C4">
        <w:rPr>
          <w:rFonts w:ascii="Times New Roman" w:hAnsi="Times New Roman"/>
          <w:iCs/>
        </w:rPr>
        <w:t>методом</w:t>
      </w:r>
      <w:r w:rsidRPr="008006C4">
        <w:rPr>
          <w:rFonts w:ascii="Times New Roman" w:hAnsi="Times New Roman"/>
        </w:rPr>
        <w:t xml:space="preserve"> </w:t>
      </w:r>
      <w:r w:rsidRPr="008006C4">
        <w:rPr>
          <w:rFonts w:ascii="Times New Roman" w:hAnsi="Times New Roman"/>
          <w:iCs/>
        </w:rPr>
        <w:t>геометрического</w:t>
      </w:r>
      <w:r w:rsidRPr="008006C4">
        <w:rPr>
          <w:rFonts w:ascii="Times New Roman" w:hAnsi="Times New Roman"/>
        </w:rPr>
        <w:t xml:space="preserve"> </w:t>
      </w:r>
      <w:r w:rsidRPr="008006C4">
        <w:rPr>
          <w:rFonts w:ascii="Times New Roman" w:hAnsi="Times New Roman"/>
          <w:iCs/>
        </w:rPr>
        <w:t>места</w:t>
      </w:r>
      <w:r w:rsidRPr="008006C4">
        <w:rPr>
          <w:rFonts w:ascii="Times New Roman" w:hAnsi="Times New Roman"/>
        </w:rPr>
        <w:t xml:space="preserve"> </w:t>
      </w:r>
      <w:r w:rsidRPr="008006C4">
        <w:rPr>
          <w:rFonts w:ascii="Times New Roman" w:hAnsi="Times New Roman"/>
          <w:iCs/>
        </w:rPr>
        <w:t>точек</w:t>
      </w:r>
      <w:r w:rsidRPr="008006C4">
        <w:rPr>
          <w:rFonts w:ascii="Times New Roman" w:hAnsi="Times New Roman"/>
        </w:rPr>
        <w:t xml:space="preserve"> и </w:t>
      </w:r>
      <w:r w:rsidRPr="008006C4">
        <w:rPr>
          <w:rFonts w:ascii="Times New Roman" w:hAnsi="Times New Roman"/>
          <w:iCs/>
        </w:rPr>
        <w:t>мето</w:t>
      </w:r>
      <w:r w:rsidRPr="008006C4">
        <w:rPr>
          <w:rFonts w:ascii="Times New Roman" w:hAnsi="Times New Roman"/>
          <w:iCs/>
        </w:rPr>
        <w:softHyphen/>
        <w:t>дом</w:t>
      </w:r>
      <w:r w:rsidRPr="008006C4">
        <w:rPr>
          <w:rFonts w:ascii="Times New Roman" w:hAnsi="Times New Roman"/>
        </w:rPr>
        <w:t xml:space="preserve"> </w:t>
      </w:r>
      <w:r w:rsidRPr="008006C4">
        <w:rPr>
          <w:rFonts w:ascii="Times New Roman" w:hAnsi="Times New Roman"/>
          <w:iCs/>
        </w:rPr>
        <w:t>подобия;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 xml:space="preserve">• приобрести опыт исследования свойств </w:t>
      </w:r>
      <w:r w:rsidRPr="008006C4">
        <w:rPr>
          <w:rFonts w:ascii="Times New Roman" w:hAnsi="Times New Roman"/>
          <w:iCs/>
        </w:rPr>
        <w:t>планиметрических фигур с по</w:t>
      </w:r>
      <w:r w:rsidRPr="008006C4">
        <w:rPr>
          <w:rFonts w:ascii="Times New Roman" w:hAnsi="Times New Roman"/>
          <w:iCs/>
        </w:rPr>
        <w:softHyphen/>
        <w:t>мощью компьютер</w:t>
      </w:r>
      <w:r w:rsidRPr="008006C4">
        <w:rPr>
          <w:rFonts w:ascii="Times New Roman" w:hAnsi="Times New Roman"/>
          <w:iCs/>
        </w:rPr>
        <w:softHyphen/>
        <w:t>ных программ</w:t>
      </w:r>
      <w:r w:rsidRPr="008006C4">
        <w:rPr>
          <w:rFonts w:ascii="Times New Roman" w:hAnsi="Times New Roman"/>
        </w:rPr>
        <w:t>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  <w:iCs/>
        </w:rPr>
      </w:pPr>
      <w:r w:rsidRPr="008006C4">
        <w:rPr>
          <w:rFonts w:ascii="Times New Roman" w:hAnsi="Times New Roman"/>
        </w:rPr>
        <w:t xml:space="preserve">• приобрести опыт выполнения проектов </w:t>
      </w:r>
      <w:r w:rsidRPr="008006C4">
        <w:rPr>
          <w:rFonts w:ascii="Times New Roman" w:hAnsi="Times New Roman"/>
          <w:iCs/>
        </w:rPr>
        <w:t xml:space="preserve">по темам </w:t>
      </w:r>
      <w:r w:rsidRPr="008006C4">
        <w:rPr>
          <w:rFonts w:ascii="Times New Roman" w:hAnsi="Times New Roman"/>
        </w:rPr>
        <w:t>«</w:t>
      </w:r>
      <w:r w:rsidRPr="008006C4">
        <w:rPr>
          <w:rFonts w:ascii="Times New Roman" w:hAnsi="Times New Roman"/>
          <w:iCs/>
        </w:rPr>
        <w:t>Геометрические пре</w:t>
      </w:r>
      <w:r w:rsidRPr="008006C4">
        <w:rPr>
          <w:rFonts w:ascii="Times New Roman" w:hAnsi="Times New Roman"/>
          <w:iCs/>
        </w:rPr>
        <w:softHyphen/>
        <w:t>образования на плоскости</w:t>
      </w:r>
      <w:r w:rsidRPr="008006C4">
        <w:rPr>
          <w:rFonts w:ascii="Times New Roman" w:hAnsi="Times New Roman"/>
        </w:rPr>
        <w:t>»</w:t>
      </w:r>
      <w:r w:rsidRPr="008006C4">
        <w:rPr>
          <w:rFonts w:ascii="Times New Roman" w:hAnsi="Times New Roman"/>
          <w:iCs/>
        </w:rPr>
        <w:t xml:space="preserve">, </w:t>
      </w:r>
      <w:r w:rsidRPr="008006C4">
        <w:rPr>
          <w:rFonts w:ascii="Times New Roman" w:hAnsi="Times New Roman"/>
        </w:rPr>
        <w:t>«</w:t>
      </w:r>
      <w:r w:rsidRPr="008006C4">
        <w:rPr>
          <w:rFonts w:ascii="Times New Roman" w:hAnsi="Times New Roman"/>
          <w:iCs/>
        </w:rPr>
        <w:t>Построение отрезков по формуле</w:t>
      </w:r>
      <w:r w:rsidRPr="008006C4">
        <w:rPr>
          <w:rFonts w:ascii="Times New Roman" w:hAnsi="Times New Roman"/>
        </w:rPr>
        <w:t>»</w:t>
      </w:r>
      <w:r w:rsidRPr="008006C4">
        <w:rPr>
          <w:rFonts w:ascii="Times New Roman" w:hAnsi="Times New Roman"/>
          <w:iCs/>
        </w:rPr>
        <w:t>.</w:t>
      </w:r>
    </w:p>
    <w:p w:rsidR="000C18E3" w:rsidRPr="008006C4" w:rsidRDefault="000C18E3" w:rsidP="000C18E3">
      <w:pPr>
        <w:pStyle w:val="NR"/>
        <w:ind w:left="1020" w:right="510"/>
        <w:jc w:val="both"/>
        <w:outlineLvl w:val="0"/>
        <w:rPr>
          <w:b/>
          <w:bCs/>
          <w:sz w:val="22"/>
          <w:szCs w:val="22"/>
        </w:rPr>
      </w:pPr>
      <w:r w:rsidRPr="008006C4">
        <w:rPr>
          <w:b/>
          <w:bCs/>
          <w:sz w:val="22"/>
          <w:szCs w:val="22"/>
        </w:rPr>
        <w:t>Измерение геометрических величин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rPr>
          <w:rFonts w:ascii="Times New Roman" w:hAnsi="Times New Roman"/>
          <w:u w:val="single"/>
        </w:rPr>
      </w:pPr>
      <w:r w:rsidRPr="008006C4">
        <w:rPr>
          <w:rFonts w:ascii="Times New Roman" w:hAnsi="Times New Roman"/>
          <w:u w:val="single"/>
        </w:rPr>
        <w:t>Выпускник научится: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</w:t>
      </w:r>
      <w:r w:rsidRPr="008006C4">
        <w:rPr>
          <w:rFonts w:ascii="Times New Roman" w:hAnsi="Times New Roman"/>
          <w:iCs/>
        </w:rPr>
        <w:t>использовать свойства измерения длин, площадей и углов при реше</w:t>
      </w:r>
      <w:r w:rsidRPr="008006C4">
        <w:rPr>
          <w:rFonts w:ascii="Times New Roman" w:hAnsi="Times New Roman"/>
          <w:iCs/>
        </w:rPr>
        <w:softHyphen/>
        <w:t>нии задач на нахожде</w:t>
      </w:r>
      <w:r w:rsidRPr="008006C4">
        <w:rPr>
          <w:rFonts w:ascii="Times New Roman" w:hAnsi="Times New Roman"/>
          <w:iCs/>
        </w:rPr>
        <w:softHyphen/>
        <w:t>ние длины отрезка, длины окружности, длины дуги окруж</w:t>
      </w:r>
      <w:r w:rsidRPr="008006C4">
        <w:rPr>
          <w:rFonts w:ascii="Times New Roman" w:hAnsi="Times New Roman"/>
          <w:iCs/>
        </w:rPr>
        <w:softHyphen/>
        <w:t>ности, градусной меры угла;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вычислять площади треугольников, прямоугольников, параллелограммов, трапеций, кру</w:t>
      </w:r>
      <w:r w:rsidRPr="008006C4">
        <w:rPr>
          <w:rFonts w:ascii="Times New Roman" w:hAnsi="Times New Roman"/>
        </w:rPr>
        <w:softHyphen/>
        <w:t>гов и секторов;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 xml:space="preserve">• вычислять </w:t>
      </w:r>
      <w:r w:rsidRPr="008006C4">
        <w:rPr>
          <w:rFonts w:ascii="Times New Roman" w:hAnsi="Times New Roman"/>
          <w:iCs/>
        </w:rPr>
        <w:t>длину окружности, длину дуги окружности;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вычислять длины линейных элементов фигур и их углы, используя фор</w:t>
      </w:r>
      <w:r w:rsidRPr="008006C4">
        <w:rPr>
          <w:rFonts w:ascii="Times New Roman" w:hAnsi="Times New Roman"/>
        </w:rPr>
        <w:softHyphen/>
        <w:t>мулы длины ок</w:t>
      </w:r>
      <w:r w:rsidRPr="008006C4">
        <w:rPr>
          <w:rFonts w:ascii="Times New Roman" w:hAnsi="Times New Roman"/>
        </w:rPr>
        <w:softHyphen/>
        <w:t>ружности и длины дуги окружности, формулы площадей фи</w:t>
      </w:r>
      <w:r w:rsidRPr="008006C4">
        <w:rPr>
          <w:rFonts w:ascii="Times New Roman" w:hAnsi="Times New Roman"/>
        </w:rPr>
        <w:softHyphen/>
        <w:t>гур;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решать задачи на доказательство с использованием формул длины окруж</w:t>
      </w:r>
      <w:r w:rsidRPr="008006C4">
        <w:rPr>
          <w:rFonts w:ascii="Times New Roman" w:hAnsi="Times New Roman"/>
        </w:rPr>
        <w:softHyphen/>
        <w:t>ности и длины дуги окружности, формул площадей фигур;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решать практические задачи, связанные с нахождением геометриче</w:t>
      </w:r>
      <w:r w:rsidRPr="008006C4">
        <w:rPr>
          <w:rFonts w:ascii="Times New Roman" w:hAnsi="Times New Roman"/>
        </w:rPr>
        <w:softHyphen/>
        <w:t>ских величин (исполь</w:t>
      </w:r>
      <w:r w:rsidRPr="008006C4">
        <w:rPr>
          <w:rFonts w:ascii="Times New Roman" w:hAnsi="Times New Roman"/>
        </w:rPr>
        <w:softHyphen/>
        <w:t>зуя при необходимости справочники и технические сред</w:t>
      </w:r>
      <w:r w:rsidRPr="008006C4">
        <w:rPr>
          <w:rFonts w:ascii="Times New Roman" w:hAnsi="Times New Roman"/>
        </w:rPr>
        <w:softHyphen/>
        <w:t>ства).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rPr>
          <w:rFonts w:ascii="Times New Roman" w:hAnsi="Times New Roman"/>
          <w:iCs/>
          <w:u w:val="single"/>
        </w:rPr>
      </w:pPr>
      <w:r w:rsidRPr="008006C4">
        <w:rPr>
          <w:rFonts w:ascii="Times New Roman" w:hAnsi="Times New Roman"/>
          <w:iCs/>
          <w:u w:val="single"/>
        </w:rPr>
        <w:t>Выпускник получит возможность научиться: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  <w:iCs/>
        </w:rPr>
      </w:pPr>
      <w:r w:rsidRPr="008006C4">
        <w:rPr>
          <w:rFonts w:ascii="Times New Roman" w:hAnsi="Times New Roman"/>
        </w:rPr>
        <w:t>• </w:t>
      </w:r>
      <w:r w:rsidRPr="008006C4">
        <w:rPr>
          <w:rFonts w:ascii="Times New Roman" w:hAnsi="Times New Roman"/>
          <w:iCs/>
        </w:rPr>
        <w:t>вычислять площади фигур, составленных из двух или более прямоугольни</w:t>
      </w:r>
      <w:r w:rsidRPr="008006C4">
        <w:rPr>
          <w:rFonts w:ascii="Times New Roman" w:hAnsi="Times New Roman"/>
          <w:iCs/>
        </w:rPr>
        <w:softHyphen/>
        <w:t>ков, параллело</w:t>
      </w:r>
      <w:r w:rsidRPr="008006C4">
        <w:rPr>
          <w:rFonts w:ascii="Times New Roman" w:hAnsi="Times New Roman"/>
          <w:iCs/>
        </w:rPr>
        <w:softHyphen/>
        <w:t>граммов, треугольников, круга и сектора;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  <w:iCs/>
        </w:rPr>
      </w:pPr>
      <w:r w:rsidRPr="008006C4">
        <w:rPr>
          <w:rFonts w:ascii="Times New Roman" w:hAnsi="Times New Roman"/>
        </w:rPr>
        <w:t>• </w:t>
      </w:r>
      <w:r w:rsidRPr="008006C4">
        <w:rPr>
          <w:rFonts w:ascii="Times New Roman" w:hAnsi="Times New Roman"/>
          <w:iCs/>
        </w:rPr>
        <w:t xml:space="preserve">вычислять площади многоугольников, используя отношения </w:t>
      </w:r>
      <w:r w:rsidRPr="008006C4">
        <w:rPr>
          <w:rFonts w:ascii="Times New Roman" w:hAnsi="Times New Roman"/>
          <w:bCs/>
          <w:iCs/>
        </w:rPr>
        <w:t>равновелико</w:t>
      </w:r>
      <w:r w:rsidRPr="008006C4">
        <w:rPr>
          <w:rFonts w:ascii="Times New Roman" w:hAnsi="Times New Roman"/>
          <w:bCs/>
          <w:iCs/>
        </w:rPr>
        <w:softHyphen/>
        <w:t>сти и равносос</w:t>
      </w:r>
      <w:r w:rsidRPr="008006C4">
        <w:rPr>
          <w:rFonts w:ascii="Times New Roman" w:hAnsi="Times New Roman"/>
          <w:bCs/>
          <w:iCs/>
        </w:rPr>
        <w:softHyphen/>
        <w:t>тавленности;</w:t>
      </w:r>
    </w:p>
    <w:p w:rsidR="000C18E3" w:rsidRPr="008006C4" w:rsidRDefault="000C18E3" w:rsidP="000C18E3">
      <w:pPr>
        <w:pStyle w:val="af1"/>
        <w:spacing w:line="240" w:lineRule="auto"/>
        <w:ind w:left="1020" w:right="510"/>
        <w:rPr>
          <w:rFonts w:ascii="Times New Roman" w:hAnsi="Times New Roman"/>
          <w:sz w:val="22"/>
          <w:szCs w:val="22"/>
        </w:rPr>
      </w:pPr>
      <w:r w:rsidRPr="008006C4">
        <w:rPr>
          <w:rFonts w:ascii="Times New Roman" w:hAnsi="Times New Roman"/>
          <w:sz w:val="22"/>
          <w:szCs w:val="22"/>
        </w:rPr>
        <w:t>• применять алгебраический и тригонометрический аппарат и идеи движе</w:t>
      </w:r>
      <w:r w:rsidRPr="008006C4">
        <w:rPr>
          <w:rFonts w:ascii="Times New Roman" w:hAnsi="Times New Roman"/>
          <w:sz w:val="22"/>
          <w:szCs w:val="22"/>
        </w:rPr>
        <w:softHyphen/>
        <w:t>ния при реше</w:t>
      </w:r>
      <w:r w:rsidRPr="008006C4">
        <w:rPr>
          <w:rFonts w:ascii="Times New Roman" w:hAnsi="Times New Roman"/>
          <w:sz w:val="22"/>
          <w:szCs w:val="22"/>
        </w:rPr>
        <w:softHyphen/>
        <w:t>нии задач на вычисление площадей многоугольников.</w:t>
      </w:r>
    </w:p>
    <w:p w:rsidR="000C18E3" w:rsidRPr="008006C4" w:rsidRDefault="000C18E3" w:rsidP="000C18E3">
      <w:pPr>
        <w:pStyle w:val="NR"/>
        <w:ind w:left="1020" w:right="510"/>
        <w:jc w:val="both"/>
        <w:outlineLvl w:val="0"/>
        <w:rPr>
          <w:b/>
          <w:bCs/>
          <w:sz w:val="22"/>
          <w:szCs w:val="22"/>
        </w:rPr>
      </w:pPr>
      <w:r w:rsidRPr="008006C4">
        <w:rPr>
          <w:b/>
          <w:bCs/>
          <w:sz w:val="22"/>
          <w:szCs w:val="22"/>
        </w:rPr>
        <w:t>Координаты</w:t>
      </w:r>
    </w:p>
    <w:p w:rsidR="000C18E3" w:rsidRPr="008006C4" w:rsidRDefault="000C18E3" w:rsidP="000C18E3">
      <w:pPr>
        <w:pStyle w:val="af"/>
        <w:spacing w:after="0"/>
        <w:ind w:left="1020" w:right="510"/>
        <w:jc w:val="both"/>
        <w:rPr>
          <w:sz w:val="22"/>
          <w:szCs w:val="22"/>
          <w:u w:val="single"/>
        </w:rPr>
      </w:pPr>
      <w:r w:rsidRPr="008006C4">
        <w:rPr>
          <w:sz w:val="22"/>
          <w:szCs w:val="22"/>
          <w:u w:val="single"/>
        </w:rPr>
        <w:lastRenderedPageBreak/>
        <w:t>Выпускник научится:</w:t>
      </w:r>
    </w:p>
    <w:p w:rsidR="000C18E3" w:rsidRPr="008006C4" w:rsidRDefault="000C18E3" w:rsidP="000C18E3">
      <w:pPr>
        <w:pStyle w:val="af"/>
        <w:spacing w:after="0"/>
        <w:ind w:left="1020" w:right="510" w:firstLine="454"/>
        <w:jc w:val="both"/>
        <w:rPr>
          <w:sz w:val="22"/>
          <w:szCs w:val="22"/>
        </w:rPr>
      </w:pPr>
      <w:r w:rsidRPr="008006C4">
        <w:rPr>
          <w:sz w:val="22"/>
          <w:szCs w:val="22"/>
        </w:rPr>
        <w:t>• вычислять длину отрезка по координатам его концов; вычислять коорди</w:t>
      </w:r>
      <w:r w:rsidRPr="008006C4">
        <w:rPr>
          <w:sz w:val="22"/>
          <w:szCs w:val="22"/>
        </w:rPr>
        <w:softHyphen/>
        <w:t>наты сере</w:t>
      </w:r>
      <w:r w:rsidRPr="008006C4">
        <w:rPr>
          <w:sz w:val="22"/>
          <w:szCs w:val="22"/>
        </w:rPr>
        <w:softHyphen/>
        <w:t>дины отрезка;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использовать координатный метод для изучения свойств прямых и окруж</w:t>
      </w:r>
      <w:r w:rsidRPr="008006C4">
        <w:rPr>
          <w:rFonts w:ascii="Times New Roman" w:hAnsi="Times New Roman"/>
        </w:rPr>
        <w:softHyphen/>
        <w:t>ностей.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rPr>
          <w:rFonts w:ascii="Times New Roman" w:hAnsi="Times New Roman"/>
          <w:u w:val="single"/>
        </w:rPr>
      </w:pPr>
      <w:r w:rsidRPr="008006C4">
        <w:rPr>
          <w:rFonts w:ascii="Times New Roman" w:hAnsi="Times New Roman"/>
          <w:iCs/>
          <w:u w:val="single"/>
        </w:rPr>
        <w:t>Выпускник</w:t>
      </w:r>
      <w:r w:rsidRPr="008006C4">
        <w:rPr>
          <w:rFonts w:ascii="Times New Roman" w:hAnsi="Times New Roman"/>
          <w:u w:val="single"/>
        </w:rPr>
        <w:t xml:space="preserve"> </w:t>
      </w:r>
      <w:r w:rsidRPr="008006C4">
        <w:rPr>
          <w:rFonts w:ascii="Times New Roman" w:hAnsi="Times New Roman"/>
          <w:iCs/>
          <w:u w:val="single"/>
        </w:rPr>
        <w:t>получит</w:t>
      </w:r>
      <w:r w:rsidRPr="008006C4">
        <w:rPr>
          <w:rFonts w:ascii="Times New Roman" w:hAnsi="Times New Roman"/>
          <w:u w:val="single"/>
        </w:rPr>
        <w:t xml:space="preserve"> </w:t>
      </w:r>
      <w:r w:rsidRPr="008006C4">
        <w:rPr>
          <w:rFonts w:ascii="Times New Roman" w:hAnsi="Times New Roman"/>
          <w:iCs/>
          <w:u w:val="single"/>
        </w:rPr>
        <w:t>возможность</w:t>
      </w:r>
      <w:r w:rsidRPr="008006C4">
        <w:rPr>
          <w:rFonts w:ascii="Times New Roman" w:hAnsi="Times New Roman"/>
          <w:u w:val="single"/>
        </w:rPr>
        <w:t xml:space="preserve">: 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  <w:iCs/>
        </w:rPr>
      </w:pPr>
      <w:r w:rsidRPr="008006C4">
        <w:rPr>
          <w:rFonts w:ascii="Times New Roman" w:hAnsi="Times New Roman"/>
        </w:rPr>
        <w:t xml:space="preserve">• овладеть координатным методом решения </w:t>
      </w:r>
      <w:r w:rsidRPr="008006C4">
        <w:rPr>
          <w:rFonts w:ascii="Times New Roman" w:hAnsi="Times New Roman"/>
          <w:iCs/>
        </w:rPr>
        <w:t>задач на вычисления и дока</w:t>
      </w:r>
      <w:r w:rsidRPr="008006C4">
        <w:rPr>
          <w:rFonts w:ascii="Times New Roman" w:hAnsi="Times New Roman"/>
          <w:iCs/>
        </w:rPr>
        <w:softHyphen/>
        <w:t>зательства;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  <w:iCs/>
        </w:rPr>
      </w:pPr>
      <w:r w:rsidRPr="008006C4">
        <w:rPr>
          <w:rFonts w:ascii="Times New Roman" w:hAnsi="Times New Roman"/>
        </w:rPr>
        <w:t xml:space="preserve">• приобрести опыт </w:t>
      </w:r>
      <w:r w:rsidRPr="008006C4">
        <w:rPr>
          <w:rFonts w:ascii="Times New Roman" w:hAnsi="Times New Roman"/>
          <w:iCs/>
        </w:rPr>
        <w:t>использования компьютерных программ для ана</w:t>
      </w:r>
      <w:r w:rsidRPr="008006C4">
        <w:rPr>
          <w:rFonts w:ascii="Times New Roman" w:hAnsi="Times New Roman"/>
          <w:iCs/>
        </w:rPr>
        <w:softHyphen/>
        <w:t>лиза частных слу</w:t>
      </w:r>
      <w:r w:rsidRPr="008006C4">
        <w:rPr>
          <w:rFonts w:ascii="Times New Roman" w:hAnsi="Times New Roman"/>
          <w:iCs/>
        </w:rPr>
        <w:softHyphen/>
        <w:t>чаев взаимного расположения окружностей и прямых;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 xml:space="preserve">• приобрести опыт выполнения проектов </w:t>
      </w:r>
      <w:r w:rsidRPr="008006C4">
        <w:rPr>
          <w:rFonts w:ascii="Times New Roman" w:hAnsi="Times New Roman"/>
          <w:iCs/>
        </w:rPr>
        <w:t>на тему</w:t>
      </w:r>
      <w:r w:rsidRPr="008006C4">
        <w:rPr>
          <w:rFonts w:ascii="Times New Roman" w:hAnsi="Times New Roman"/>
        </w:rPr>
        <w:t xml:space="preserve"> «</w:t>
      </w:r>
      <w:r w:rsidRPr="008006C4">
        <w:rPr>
          <w:rFonts w:ascii="Times New Roman" w:hAnsi="Times New Roman"/>
          <w:iCs/>
        </w:rPr>
        <w:t>Применение коорди</w:t>
      </w:r>
      <w:r w:rsidRPr="008006C4">
        <w:rPr>
          <w:rFonts w:ascii="Times New Roman" w:hAnsi="Times New Roman"/>
          <w:iCs/>
        </w:rPr>
        <w:softHyphen/>
        <w:t>натного метода при решении задач на вычисления и доказатель</w:t>
      </w:r>
      <w:r w:rsidRPr="008006C4">
        <w:rPr>
          <w:rFonts w:ascii="Times New Roman" w:hAnsi="Times New Roman"/>
          <w:iCs/>
        </w:rPr>
        <w:softHyphen/>
        <w:t>ства</w:t>
      </w:r>
      <w:r w:rsidRPr="008006C4">
        <w:rPr>
          <w:rFonts w:ascii="Times New Roman" w:hAnsi="Times New Roman"/>
        </w:rPr>
        <w:t>».</w:t>
      </w:r>
    </w:p>
    <w:p w:rsidR="000C18E3" w:rsidRPr="008006C4" w:rsidRDefault="000C18E3" w:rsidP="000C18E3">
      <w:pPr>
        <w:pStyle w:val="NR"/>
        <w:ind w:left="1020" w:right="510" w:firstLine="454"/>
        <w:jc w:val="both"/>
        <w:outlineLvl w:val="0"/>
        <w:rPr>
          <w:b/>
          <w:bCs/>
          <w:sz w:val="22"/>
          <w:szCs w:val="22"/>
        </w:rPr>
      </w:pPr>
      <w:r w:rsidRPr="008006C4">
        <w:rPr>
          <w:b/>
          <w:bCs/>
          <w:sz w:val="22"/>
          <w:szCs w:val="22"/>
        </w:rPr>
        <w:t>Векторы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rPr>
          <w:rFonts w:ascii="Times New Roman" w:hAnsi="Times New Roman"/>
          <w:u w:val="single"/>
        </w:rPr>
      </w:pPr>
      <w:r w:rsidRPr="008006C4">
        <w:rPr>
          <w:rFonts w:ascii="Times New Roman" w:hAnsi="Times New Roman"/>
          <w:u w:val="single"/>
        </w:rPr>
        <w:t xml:space="preserve">Выпускник научится: 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оперировать с векторами: находить сумму и разность двух векторов, задан</w:t>
      </w:r>
      <w:r w:rsidRPr="008006C4">
        <w:rPr>
          <w:rFonts w:ascii="Times New Roman" w:hAnsi="Times New Roman"/>
        </w:rPr>
        <w:softHyphen/>
        <w:t>ных геометри</w:t>
      </w:r>
      <w:r w:rsidRPr="008006C4">
        <w:rPr>
          <w:rFonts w:ascii="Times New Roman" w:hAnsi="Times New Roman"/>
        </w:rPr>
        <w:softHyphen/>
        <w:t>чески, находить вектор, равный произведению заданного вектора на число;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находить для векторов, заданных координатами: длину вектора, коорди</w:t>
      </w:r>
      <w:r w:rsidRPr="008006C4">
        <w:rPr>
          <w:rFonts w:ascii="Times New Roman" w:hAnsi="Times New Roman"/>
        </w:rPr>
        <w:softHyphen/>
        <w:t>наты суммы и разности двух и более векторов, координаты произведе</w:t>
      </w:r>
      <w:r w:rsidRPr="008006C4">
        <w:rPr>
          <w:rFonts w:ascii="Times New Roman" w:hAnsi="Times New Roman"/>
        </w:rPr>
        <w:softHyphen/>
        <w:t>ния вектора на число, применяя при необходимости сочетатель</w:t>
      </w:r>
      <w:r w:rsidRPr="008006C4">
        <w:rPr>
          <w:rFonts w:ascii="Times New Roman" w:hAnsi="Times New Roman"/>
        </w:rPr>
        <w:softHyphen/>
        <w:t>ный, переместительный и распределительный законы;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>• вычислять скалярное произведение векторов, находить угол между векто</w:t>
      </w:r>
      <w:r w:rsidRPr="008006C4">
        <w:rPr>
          <w:rFonts w:ascii="Times New Roman" w:hAnsi="Times New Roman"/>
        </w:rPr>
        <w:softHyphen/>
        <w:t>рами</w:t>
      </w:r>
      <w:r w:rsidRPr="008006C4">
        <w:rPr>
          <w:rFonts w:ascii="Times New Roman" w:hAnsi="Times New Roman"/>
          <w:bCs/>
        </w:rPr>
        <w:t>, у</w:t>
      </w:r>
      <w:r w:rsidRPr="008006C4">
        <w:rPr>
          <w:rFonts w:ascii="Times New Roman" w:hAnsi="Times New Roman"/>
        </w:rPr>
        <w:t>ста</w:t>
      </w:r>
      <w:r w:rsidRPr="008006C4">
        <w:rPr>
          <w:rFonts w:ascii="Times New Roman" w:hAnsi="Times New Roman"/>
          <w:bCs/>
        </w:rPr>
        <w:t>н</w:t>
      </w:r>
      <w:r w:rsidRPr="008006C4">
        <w:rPr>
          <w:rFonts w:ascii="Times New Roman" w:hAnsi="Times New Roman"/>
        </w:rPr>
        <w:t>авли</w:t>
      </w:r>
      <w:r w:rsidRPr="008006C4">
        <w:rPr>
          <w:rFonts w:ascii="Times New Roman" w:hAnsi="Times New Roman"/>
        </w:rPr>
        <w:softHyphen/>
        <w:t>вать перпендикулярность прямых.</w:t>
      </w:r>
    </w:p>
    <w:p w:rsidR="000C18E3" w:rsidRPr="008006C4" w:rsidRDefault="000C18E3" w:rsidP="000C18E3">
      <w:pPr>
        <w:spacing w:after="0" w:line="240" w:lineRule="auto"/>
        <w:ind w:left="1020" w:right="510"/>
        <w:jc w:val="both"/>
        <w:rPr>
          <w:rFonts w:ascii="Times New Roman" w:hAnsi="Times New Roman"/>
          <w:u w:val="single"/>
        </w:rPr>
      </w:pPr>
      <w:r w:rsidRPr="008006C4">
        <w:rPr>
          <w:rFonts w:ascii="Times New Roman" w:hAnsi="Times New Roman"/>
          <w:iCs/>
          <w:u w:val="single"/>
        </w:rPr>
        <w:t>Выпускник</w:t>
      </w:r>
      <w:r w:rsidRPr="008006C4">
        <w:rPr>
          <w:rFonts w:ascii="Times New Roman" w:hAnsi="Times New Roman"/>
          <w:u w:val="single"/>
        </w:rPr>
        <w:t xml:space="preserve"> </w:t>
      </w:r>
      <w:r w:rsidRPr="008006C4">
        <w:rPr>
          <w:rFonts w:ascii="Times New Roman" w:hAnsi="Times New Roman"/>
          <w:iCs/>
          <w:u w:val="single"/>
        </w:rPr>
        <w:t>получит</w:t>
      </w:r>
      <w:r w:rsidRPr="008006C4">
        <w:rPr>
          <w:rFonts w:ascii="Times New Roman" w:hAnsi="Times New Roman"/>
          <w:u w:val="single"/>
        </w:rPr>
        <w:t xml:space="preserve"> </w:t>
      </w:r>
      <w:r w:rsidRPr="008006C4">
        <w:rPr>
          <w:rFonts w:ascii="Times New Roman" w:hAnsi="Times New Roman"/>
          <w:iCs/>
          <w:u w:val="single"/>
        </w:rPr>
        <w:t>возможность</w:t>
      </w:r>
      <w:r w:rsidRPr="008006C4">
        <w:rPr>
          <w:rFonts w:ascii="Times New Roman" w:hAnsi="Times New Roman"/>
          <w:u w:val="single"/>
        </w:rPr>
        <w:t>: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 xml:space="preserve">• овладеть </w:t>
      </w:r>
      <w:r w:rsidRPr="008006C4">
        <w:rPr>
          <w:rFonts w:ascii="Times New Roman" w:hAnsi="Times New Roman"/>
          <w:iCs/>
        </w:rPr>
        <w:t>векторным методом для решения задач на вычисления и дока</w:t>
      </w:r>
      <w:r w:rsidRPr="008006C4">
        <w:rPr>
          <w:rFonts w:ascii="Times New Roman" w:hAnsi="Times New Roman"/>
          <w:iCs/>
        </w:rPr>
        <w:softHyphen/>
        <w:t>зательства</w:t>
      </w:r>
      <w:r w:rsidRPr="008006C4">
        <w:rPr>
          <w:rFonts w:ascii="Times New Roman" w:hAnsi="Times New Roman"/>
        </w:rPr>
        <w:t>;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  <w:r w:rsidRPr="008006C4">
        <w:rPr>
          <w:rFonts w:ascii="Times New Roman" w:hAnsi="Times New Roman"/>
        </w:rPr>
        <w:t xml:space="preserve">• приобрести опыт выполнения проектов </w:t>
      </w:r>
      <w:r w:rsidRPr="008006C4">
        <w:rPr>
          <w:rFonts w:ascii="Times New Roman" w:hAnsi="Times New Roman"/>
          <w:iCs/>
        </w:rPr>
        <w:t>на тему</w:t>
      </w:r>
      <w:r w:rsidRPr="008006C4">
        <w:rPr>
          <w:rFonts w:ascii="Times New Roman" w:hAnsi="Times New Roman"/>
        </w:rPr>
        <w:t xml:space="preserve"> «</w:t>
      </w:r>
      <w:r w:rsidRPr="008006C4">
        <w:rPr>
          <w:rFonts w:ascii="Times New Roman" w:hAnsi="Times New Roman"/>
          <w:iCs/>
        </w:rPr>
        <w:t>применение вектор</w:t>
      </w:r>
      <w:r w:rsidRPr="008006C4">
        <w:rPr>
          <w:rFonts w:ascii="Times New Roman" w:hAnsi="Times New Roman"/>
          <w:iCs/>
        </w:rPr>
        <w:softHyphen/>
        <w:t>ного метода при ре</w:t>
      </w:r>
      <w:r w:rsidRPr="008006C4">
        <w:rPr>
          <w:rFonts w:ascii="Times New Roman" w:hAnsi="Times New Roman"/>
          <w:iCs/>
        </w:rPr>
        <w:softHyphen/>
        <w:t>шении задач на вычисления и доказательства</w:t>
      </w:r>
      <w:r w:rsidRPr="008006C4">
        <w:rPr>
          <w:rFonts w:ascii="Times New Roman" w:hAnsi="Times New Roman"/>
        </w:rPr>
        <w:t>».</w:t>
      </w:r>
    </w:p>
    <w:p w:rsidR="000C18E3" w:rsidRPr="008006C4" w:rsidRDefault="000C18E3" w:rsidP="000C18E3">
      <w:pPr>
        <w:spacing w:after="0" w:line="240" w:lineRule="auto"/>
        <w:ind w:left="1020" w:right="510" w:firstLine="454"/>
        <w:jc w:val="both"/>
        <w:rPr>
          <w:rFonts w:ascii="Times New Roman" w:hAnsi="Times New Roman"/>
        </w:rPr>
      </w:pPr>
    </w:p>
    <w:p w:rsidR="000C18E3" w:rsidRDefault="000C18E3" w:rsidP="000C18E3">
      <w:pPr>
        <w:spacing w:after="0" w:line="240" w:lineRule="auto"/>
        <w:ind w:left="1020" w:right="510"/>
        <w:rPr>
          <w:rFonts w:ascii="Times New Roman" w:hAnsi="Times New Roman"/>
        </w:rPr>
      </w:pPr>
    </w:p>
    <w:p w:rsidR="0065624D" w:rsidRDefault="0065624D" w:rsidP="000C18E3">
      <w:pPr>
        <w:spacing w:after="0" w:line="240" w:lineRule="auto"/>
        <w:ind w:left="1020" w:right="510"/>
        <w:rPr>
          <w:rFonts w:ascii="Times New Roman" w:hAnsi="Times New Roman"/>
        </w:rPr>
      </w:pPr>
    </w:p>
    <w:p w:rsidR="0065624D" w:rsidRDefault="0065624D" w:rsidP="000C18E3">
      <w:pPr>
        <w:spacing w:after="0" w:line="240" w:lineRule="auto"/>
        <w:ind w:left="1020" w:right="510"/>
        <w:rPr>
          <w:rFonts w:ascii="Times New Roman" w:hAnsi="Times New Roman"/>
        </w:rPr>
      </w:pPr>
    </w:p>
    <w:p w:rsidR="0065624D" w:rsidRPr="008006C4" w:rsidRDefault="0065624D" w:rsidP="000C18E3">
      <w:pPr>
        <w:spacing w:after="0" w:line="240" w:lineRule="auto"/>
        <w:ind w:left="1020" w:right="510"/>
        <w:rPr>
          <w:rFonts w:ascii="Times New Roman" w:hAnsi="Times New Roman"/>
        </w:rPr>
      </w:pPr>
    </w:p>
    <w:p w:rsidR="000C18E3" w:rsidRPr="008006C4" w:rsidRDefault="000C18E3" w:rsidP="000C18E3">
      <w:pPr>
        <w:spacing w:after="0" w:line="240" w:lineRule="auto"/>
        <w:ind w:left="1020" w:right="510"/>
        <w:rPr>
          <w:rFonts w:ascii="Times New Roman" w:hAnsi="Times New Roman"/>
        </w:rPr>
      </w:pPr>
    </w:p>
    <w:p w:rsidR="00033CC3" w:rsidRPr="0065624D" w:rsidRDefault="00033CC3" w:rsidP="00033CC3">
      <w:pPr>
        <w:shd w:val="clear" w:color="auto" w:fill="FFFFFF"/>
        <w:autoSpaceDE w:val="0"/>
        <w:autoSpaceDN w:val="0"/>
        <w:adjustRightInd w:val="0"/>
        <w:spacing w:after="0" w:line="240" w:lineRule="auto"/>
        <w:ind w:left="1077" w:right="454"/>
        <w:jc w:val="center"/>
        <w:rPr>
          <w:rFonts w:ascii="Times New Roman" w:hAnsi="Times New Roman"/>
          <w:color w:val="000000"/>
          <w:sz w:val="28"/>
          <w:szCs w:val="28"/>
        </w:rPr>
      </w:pPr>
      <w:r w:rsidRPr="0065624D">
        <w:rPr>
          <w:rFonts w:ascii="Times New Roman" w:hAnsi="Times New Roman"/>
          <w:b/>
          <w:color w:val="000000"/>
          <w:sz w:val="28"/>
          <w:szCs w:val="28"/>
        </w:rPr>
        <w:t>Содержание учебного предмета</w:t>
      </w:r>
    </w:p>
    <w:p w:rsidR="00033CC3" w:rsidRPr="008006C4" w:rsidRDefault="00033CC3" w:rsidP="00033CC3">
      <w:pPr>
        <w:pStyle w:val="Style7"/>
        <w:widowControl/>
        <w:spacing w:before="149" w:line="240" w:lineRule="auto"/>
        <w:rPr>
          <w:rStyle w:val="FontStyle45"/>
          <w:rFonts w:ascii="Times New Roman" w:hAnsi="Times New Roman" w:cs="Times New Roman"/>
          <w:sz w:val="22"/>
          <w:szCs w:val="22"/>
        </w:rPr>
      </w:pPr>
      <w:r w:rsidRPr="008006C4">
        <w:rPr>
          <w:rStyle w:val="FontStyle60"/>
          <w:rFonts w:ascii="Times New Roman" w:hAnsi="Times New Roman" w:cs="Times New Roman"/>
          <w:sz w:val="22"/>
          <w:szCs w:val="22"/>
        </w:rPr>
        <w:t xml:space="preserve">АРИФМЕТИКА </w:t>
      </w:r>
      <w:r w:rsidRPr="008006C4">
        <w:rPr>
          <w:rStyle w:val="FontStyle45"/>
          <w:rFonts w:ascii="Times New Roman" w:hAnsi="Times New Roman" w:cs="Times New Roman"/>
          <w:sz w:val="22"/>
          <w:szCs w:val="22"/>
        </w:rPr>
        <w:t>(250+30=280 ч)</w:t>
      </w:r>
    </w:p>
    <w:p w:rsidR="00033CC3" w:rsidRPr="008006C4" w:rsidRDefault="00033CC3" w:rsidP="00033CC3">
      <w:pPr>
        <w:pStyle w:val="Style3"/>
        <w:widowControl/>
        <w:spacing w:before="106" w:line="240" w:lineRule="auto"/>
        <w:ind w:left="1077" w:right="454" w:firstLine="540"/>
        <w:rPr>
          <w:rStyle w:val="FontStyle56"/>
        </w:rPr>
      </w:pPr>
      <w:r w:rsidRPr="008006C4">
        <w:rPr>
          <w:rStyle w:val="FontStyle56"/>
        </w:rPr>
        <w:t>Натуральные числа.</w:t>
      </w:r>
    </w:p>
    <w:p w:rsidR="00033CC3" w:rsidRPr="008006C4" w:rsidRDefault="00033CC3" w:rsidP="00033CC3">
      <w:pPr>
        <w:pStyle w:val="Style3"/>
        <w:widowControl/>
        <w:spacing w:before="106" w:line="240" w:lineRule="auto"/>
        <w:ind w:left="1077" w:right="454" w:firstLine="540"/>
        <w:rPr>
          <w:rStyle w:val="FontStyle51"/>
        </w:rPr>
      </w:pPr>
      <w:r w:rsidRPr="008006C4">
        <w:rPr>
          <w:rStyle w:val="FontStyle51"/>
        </w:rPr>
        <w:t>Натуральный ряд. Десятичная сис</w:t>
      </w:r>
      <w:r w:rsidRPr="008006C4">
        <w:rPr>
          <w:rStyle w:val="FontStyle51"/>
        </w:rPr>
        <w:softHyphen/>
        <w:t>тема счисления. Арифметические действия с натураль</w:t>
      </w:r>
      <w:r w:rsidRPr="008006C4">
        <w:rPr>
          <w:rStyle w:val="FontStyle51"/>
        </w:rPr>
        <w:softHyphen/>
        <w:t>ными числами. Свойства арифметиче</w:t>
      </w:r>
      <w:r w:rsidRPr="008006C4">
        <w:rPr>
          <w:rStyle w:val="FontStyle51"/>
        </w:rPr>
        <w:softHyphen/>
        <w:t>ских действий.</w:t>
      </w:r>
    </w:p>
    <w:p w:rsidR="00033CC3" w:rsidRPr="008006C4" w:rsidRDefault="00033CC3" w:rsidP="00033CC3">
      <w:pPr>
        <w:pStyle w:val="Style3"/>
        <w:widowControl/>
        <w:spacing w:line="240" w:lineRule="auto"/>
        <w:ind w:left="1077" w:right="454" w:firstLine="540"/>
        <w:jc w:val="left"/>
        <w:rPr>
          <w:rStyle w:val="FontStyle51"/>
        </w:rPr>
      </w:pPr>
      <w:r w:rsidRPr="008006C4">
        <w:rPr>
          <w:rStyle w:val="FontStyle51"/>
        </w:rPr>
        <w:t>Степень с натуральным показателем.</w:t>
      </w:r>
    </w:p>
    <w:p w:rsidR="00033CC3" w:rsidRPr="008006C4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8006C4">
        <w:rPr>
          <w:rStyle w:val="FontStyle51"/>
        </w:rPr>
        <w:t>Числовые выражения, значение числового выражения. По</w:t>
      </w:r>
      <w:r w:rsidRPr="008006C4">
        <w:rPr>
          <w:rStyle w:val="FontStyle51"/>
        </w:rPr>
        <w:softHyphen/>
        <w:t>рядок действий в числовых выраже</w:t>
      </w:r>
      <w:r w:rsidRPr="008006C4">
        <w:rPr>
          <w:rStyle w:val="FontStyle51"/>
        </w:rPr>
        <w:softHyphen/>
        <w:t>ниях, использование ско</w:t>
      </w:r>
      <w:r w:rsidRPr="008006C4">
        <w:rPr>
          <w:rStyle w:val="FontStyle51"/>
        </w:rPr>
        <w:softHyphen/>
        <w:t>бок. Решение текстовых задач ариф</w:t>
      </w:r>
      <w:r w:rsidRPr="008006C4">
        <w:rPr>
          <w:rStyle w:val="FontStyle51"/>
        </w:rPr>
        <w:softHyphen/>
        <w:t>метическими спосо</w:t>
      </w:r>
      <w:r w:rsidRPr="008006C4">
        <w:rPr>
          <w:rStyle w:val="FontStyle51"/>
        </w:rPr>
        <w:softHyphen/>
        <w:t>бами.</w:t>
      </w:r>
    </w:p>
    <w:p w:rsidR="00033CC3" w:rsidRPr="008006C4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8006C4">
        <w:rPr>
          <w:rStyle w:val="FontStyle51"/>
        </w:rPr>
        <w:t>Делители и кратные. Свойства и признаки делимости. Простые и состав</w:t>
      </w:r>
      <w:r w:rsidRPr="008006C4">
        <w:rPr>
          <w:rStyle w:val="FontStyle51"/>
        </w:rPr>
        <w:softHyphen/>
        <w:t>ные числа. Разложе</w:t>
      </w:r>
      <w:r w:rsidRPr="008006C4">
        <w:rPr>
          <w:rStyle w:val="FontStyle51"/>
        </w:rPr>
        <w:softHyphen/>
        <w:t>ние натурального числа на простые множители. Деление с остатком.</w:t>
      </w:r>
    </w:p>
    <w:p w:rsidR="00033CC3" w:rsidRPr="008006C4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6"/>
        </w:rPr>
      </w:pPr>
      <w:r w:rsidRPr="008006C4">
        <w:rPr>
          <w:rStyle w:val="FontStyle56"/>
        </w:rPr>
        <w:t xml:space="preserve">Дроби. </w:t>
      </w:r>
    </w:p>
    <w:p w:rsidR="00033CC3" w:rsidRPr="008006C4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8006C4">
        <w:rPr>
          <w:rStyle w:val="FontStyle51"/>
        </w:rPr>
        <w:t>Обыкновенные дроби. Основное свойство дроби. Сравнение обыкно</w:t>
      </w:r>
      <w:r w:rsidRPr="008006C4">
        <w:rPr>
          <w:rStyle w:val="FontStyle51"/>
        </w:rPr>
        <w:softHyphen/>
        <w:t>венных дробей. Арифме</w:t>
      </w:r>
      <w:r w:rsidRPr="008006C4">
        <w:rPr>
          <w:rStyle w:val="FontStyle51"/>
        </w:rPr>
        <w:softHyphen/>
        <w:t>тические действия с обыкновенными дро</w:t>
      </w:r>
      <w:r w:rsidRPr="008006C4">
        <w:rPr>
          <w:rStyle w:val="FontStyle51"/>
        </w:rPr>
        <w:softHyphen/>
        <w:t>бями. Нахождение части от целого и це</w:t>
      </w:r>
      <w:r w:rsidRPr="008006C4">
        <w:rPr>
          <w:rStyle w:val="FontStyle51"/>
        </w:rPr>
        <w:softHyphen/>
        <w:t>лого по его части.</w:t>
      </w:r>
    </w:p>
    <w:p w:rsidR="00033CC3" w:rsidRPr="008006C4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8006C4">
        <w:rPr>
          <w:rStyle w:val="FontStyle51"/>
        </w:rPr>
        <w:t>Десятичные дроби. Сравнение десятичных дробей. Ариф</w:t>
      </w:r>
      <w:r w:rsidRPr="008006C4">
        <w:rPr>
          <w:rStyle w:val="FontStyle51"/>
        </w:rPr>
        <w:softHyphen/>
        <w:t>метические дейст</w:t>
      </w:r>
      <w:r w:rsidRPr="008006C4">
        <w:rPr>
          <w:rStyle w:val="FontStyle51"/>
        </w:rPr>
        <w:softHyphen/>
        <w:t>вия с десятич</w:t>
      </w:r>
      <w:r w:rsidRPr="008006C4">
        <w:rPr>
          <w:rStyle w:val="FontStyle51"/>
        </w:rPr>
        <w:softHyphen/>
        <w:t>ными дробями. Представление десятичной дроби в виде обыкновенной дроби и обыкновен</w:t>
      </w:r>
      <w:r w:rsidRPr="008006C4">
        <w:rPr>
          <w:rStyle w:val="FontStyle51"/>
        </w:rPr>
        <w:softHyphen/>
        <w:t>ной в виде десятичной.</w:t>
      </w:r>
    </w:p>
    <w:p w:rsidR="00033CC3" w:rsidRPr="008006C4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8006C4">
        <w:rPr>
          <w:rStyle w:val="FontStyle51"/>
        </w:rPr>
        <w:t>Проценты; нахождение процентов от величины и величи</w:t>
      </w:r>
      <w:r w:rsidRPr="008006C4">
        <w:rPr>
          <w:rStyle w:val="FontStyle51"/>
        </w:rPr>
        <w:softHyphen/>
        <w:t>ны по ее процен</w:t>
      </w:r>
      <w:r w:rsidRPr="008006C4">
        <w:rPr>
          <w:rStyle w:val="FontStyle51"/>
        </w:rPr>
        <w:softHyphen/>
        <w:t>там. Отноше</w:t>
      </w:r>
      <w:r w:rsidRPr="008006C4">
        <w:rPr>
          <w:rStyle w:val="FontStyle51"/>
        </w:rPr>
        <w:softHyphen/>
        <w:t>ние; выражение отношения в процентах. Пропорция; основное свойство пропорции.</w:t>
      </w:r>
    </w:p>
    <w:p w:rsidR="00033CC3" w:rsidRPr="008006C4" w:rsidRDefault="00033CC3" w:rsidP="00033CC3">
      <w:pPr>
        <w:pStyle w:val="Style3"/>
        <w:widowControl/>
        <w:spacing w:line="240" w:lineRule="auto"/>
        <w:ind w:left="1077" w:right="454" w:firstLine="540"/>
        <w:jc w:val="left"/>
        <w:rPr>
          <w:rStyle w:val="FontStyle51"/>
        </w:rPr>
      </w:pPr>
      <w:r w:rsidRPr="008006C4">
        <w:rPr>
          <w:rStyle w:val="FontStyle51"/>
        </w:rPr>
        <w:t>Решение текстовых задач арифметическими способами.</w:t>
      </w:r>
    </w:p>
    <w:p w:rsidR="00033CC3" w:rsidRPr="008006C4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6"/>
        </w:rPr>
      </w:pPr>
      <w:r w:rsidRPr="008006C4">
        <w:rPr>
          <w:rStyle w:val="FontStyle56"/>
        </w:rPr>
        <w:lastRenderedPageBreak/>
        <w:t>Рациональные числа.</w:t>
      </w:r>
    </w:p>
    <w:p w:rsidR="00033CC3" w:rsidRPr="008006C4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8006C4">
        <w:rPr>
          <w:rStyle w:val="FontStyle51"/>
        </w:rPr>
        <w:t>Положительные и отрицательные числа, модуль числа. Множество целых чисел. Множе</w:t>
      </w:r>
      <w:r w:rsidRPr="008006C4">
        <w:rPr>
          <w:rStyle w:val="FontStyle51"/>
        </w:rPr>
        <w:softHyphen/>
        <w:t xml:space="preserve">ство рациональных чисел; рациональное число как отношение </w:t>
      </w:r>
      <w:r w:rsidRPr="008006C4">
        <w:rPr>
          <w:rStyle w:val="FontStyle45"/>
          <w:rFonts w:ascii="Times New Roman" w:hAnsi="Times New Roman" w:cs="Times New Roman"/>
          <w:sz w:val="22"/>
          <w:szCs w:val="22"/>
          <w:lang w:val="en-US"/>
        </w:rPr>
        <w:t>m</w:t>
      </w:r>
      <w:r w:rsidRPr="008006C4">
        <w:rPr>
          <w:rStyle w:val="FontStyle45"/>
          <w:rFonts w:ascii="Times New Roman" w:hAnsi="Times New Roman" w:cs="Times New Roman"/>
          <w:sz w:val="22"/>
          <w:szCs w:val="22"/>
        </w:rPr>
        <w:t>/</w:t>
      </w:r>
      <w:r w:rsidRPr="008006C4">
        <w:rPr>
          <w:rStyle w:val="FontStyle45"/>
          <w:rFonts w:ascii="Times New Roman" w:hAnsi="Times New Roman" w:cs="Times New Roman"/>
          <w:sz w:val="22"/>
          <w:szCs w:val="22"/>
          <w:lang w:val="en-US"/>
        </w:rPr>
        <w:t>n</w:t>
      </w:r>
      <w:r w:rsidRPr="008006C4">
        <w:rPr>
          <w:rStyle w:val="FontStyle45"/>
          <w:rFonts w:ascii="Times New Roman" w:hAnsi="Times New Roman" w:cs="Times New Roman"/>
          <w:sz w:val="22"/>
          <w:szCs w:val="22"/>
        </w:rPr>
        <w:t xml:space="preserve">, </w:t>
      </w:r>
      <w:r w:rsidRPr="008006C4">
        <w:rPr>
          <w:rStyle w:val="FontStyle51"/>
        </w:rPr>
        <w:t xml:space="preserve">где </w:t>
      </w:r>
      <w:r w:rsidRPr="008006C4">
        <w:rPr>
          <w:rStyle w:val="FontStyle50"/>
        </w:rPr>
        <w:t xml:space="preserve">т </w:t>
      </w:r>
      <w:r w:rsidRPr="008006C4">
        <w:rPr>
          <w:rStyle w:val="FontStyle51"/>
        </w:rPr>
        <w:t xml:space="preserve">— целое число, </w:t>
      </w:r>
      <w:r w:rsidRPr="008006C4">
        <w:rPr>
          <w:rStyle w:val="FontStyle50"/>
        </w:rPr>
        <w:t xml:space="preserve">п </w:t>
      </w:r>
      <w:r w:rsidRPr="008006C4">
        <w:rPr>
          <w:rStyle w:val="FontStyle51"/>
        </w:rPr>
        <w:t>— натуральное число. Сравнение рацио</w:t>
      </w:r>
      <w:r w:rsidRPr="008006C4">
        <w:rPr>
          <w:rStyle w:val="FontStyle51"/>
        </w:rPr>
        <w:softHyphen/>
        <w:t>нальных чисел. Арифметические дейст</w:t>
      </w:r>
      <w:r w:rsidRPr="008006C4">
        <w:rPr>
          <w:rStyle w:val="FontStyle51"/>
        </w:rPr>
        <w:softHyphen/>
        <w:t>вия с рациональными числами. Свойства арифметиче</w:t>
      </w:r>
      <w:r w:rsidRPr="008006C4">
        <w:rPr>
          <w:rStyle w:val="FontStyle51"/>
        </w:rPr>
        <w:softHyphen/>
        <w:t>ских действий. Степень с це</w:t>
      </w:r>
      <w:r w:rsidRPr="008006C4">
        <w:rPr>
          <w:rStyle w:val="FontStyle51"/>
        </w:rPr>
        <w:softHyphen/>
        <w:t>лым показате</w:t>
      </w:r>
      <w:r w:rsidRPr="008006C4">
        <w:rPr>
          <w:rStyle w:val="FontStyle51"/>
        </w:rPr>
        <w:softHyphen/>
        <w:t>лем.</w:t>
      </w:r>
    </w:p>
    <w:p w:rsidR="00033CC3" w:rsidRPr="008006C4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6"/>
        </w:rPr>
      </w:pPr>
      <w:r w:rsidRPr="008006C4">
        <w:rPr>
          <w:rStyle w:val="FontStyle56"/>
        </w:rPr>
        <w:t>Действительные числа.</w:t>
      </w:r>
    </w:p>
    <w:p w:rsidR="00033CC3" w:rsidRPr="008006C4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8006C4">
        <w:rPr>
          <w:rStyle w:val="FontStyle51"/>
        </w:rPr>
        <w:t>Квадратный корень из числа. Ко</w:t>
      </w:r>
      <w:r w:rsidRPr="008006C4">
        <w:rPr>
          <w:rStyle w:val="FontStyle51"/>
        </w:rPr>
        <w:softHyphen/>
        <w:t>рень третьей сте</w:t>
      </w:r>
      <w:r w:rsidRPr="008006C4">
        <w:rPr>
          <w:rStyle w:val="FontStyle51"/>
        </w:rPr>
        <w:softHyphen/>
        <w:t>пени.</w:t>
      </w:r>
    </w:p>
    <w:p w:rsidR="00033CC3" w:rsidRPr="008006C4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8006C4">
        <w:rPr>
          <w:rStyle w:val="FontStyle51"/>
        </w:rPr>
        <w:t xml:space="preserve">Понятие об иррациональном числе. Иррациональность числа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/>
              </w:rPr>
              <m:t>2</m:t>
            </m:r>
          </m:e>
        </m:rad>
      </m:oMath>
      <w:r w:rsidRPr="008006C4">
        <w:rPr>
          <w:rStyle w:val="FontStyle51"/>
        </w:rPr>
        <w:t xml:space="preserve"> и несоизме</w:t>
      </w:r>
      <w:r w:rsidRPr="008006C4">
        <w:rPr>
          <w:rStyle w:val="FontStyle51"/>
        </w:rPr>
        <w:softHyphen/>
        <w:t>римость сто</w:t>
      </w:r>
      <w:r w:rsidRPr="008006C4">
        <w:rPr>
          <w:rStyle w:val="FontStyle51"/>
        </w:rPr>
        <w:softHyphen/>
        <w:t>роны и диагонали квадрата. Десятичные приближения иррациональных чисел.</w:t>
      </w:r>
    </w:p>
    <w:p w:rsidR="00033CC3" w:rsidRPr="008006C4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8006C4">
        <w:rPr>
          <w:rStyle w:val="FontStyle51"/>
        </w:rPr>
        <w:t>Множество действительных чисел; представление действи</w:t>
      </w:r>
      <w:r w:rsidRPr="008006C4">
        <w:rPr>
          <w:rStyle w:val="FontStyle51"/>
        </w:rPr>
        <w:softHyphen/>
        <w:t>тельных чисел в виде бесконеч</w:t>
      </w:r>
      <w:r w:rsidRPr="008006C4">
        <w:rPr>
          <w:rStyle w:val="FontStyle51"/>
        </w:rPr>
        <w:softHyphen/>
        <w:t>ных десятичных дробей. Срав</w:t>
      </w:r>
      <w:r w:rsidRPr="008006C4">
        <w:rPr>
          <w:rStyle w:val="FontStyle51"/>
        </w:rPr>
        <w:softHyphen/>
        <w:t>нение действительных чисел.</w:t>
      </w:r>
    </w:p>
    <w:p w:rsidR="00033CC3" w:rsidRPr="008006C4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8006C4">
        <w:rPr>
          <w:rStyle w:val="FontStyle51"/>
        </w:rPr>
        <w:t>Координатная прямая. Изображение чисел точками коор</w:t>
      </w:r>
      <w:r w:rsidRPr="008006C4">
        <w:rPr>
          <w:rStyle w:val="FontStyle51"/>
        </w:rPr>
        <w:softHyphen/>
        <w:t>динатной прямой. Числовые проме</w:t>
      </w:r>
      <w:r w:rsidRPr="008006C4">
        <w:rPr>
          <w:rStyle w:val="FontStyle51"/>
        </w:rPr>
        <w:softHyphen/>
        <w:t>жутки.</w:t>
      </w:r>
    </w:p>
    <w:p w:rsidR="00033CC3" w:rsidRPr="008006C4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6"/>
        </w:rPr>
      </w:pPr>
      <w:r w:rsidRPr="008006C4">
        <w:rPr>
          <w:rStyle w:val="FontStyle56"/>
        </w:rPr>
        <w:t xml:space="preserve">Измерения, приближения, оценки. </w:t>
      </w:r>
    </w:p>
    <w:p w:rsidR="00033CC3" w:rsidRPr="008006C4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8006C4">
        <w:rPr>
          <w:rStyle w:val="FontStyle51"/>
        </w:rPr>
        <w:t>Размеры объектов окружающего мира (от элементарных частиц до Вселенной), длитель</w:t>
      </w:r>
      <w:r w:rsidRPr="008006C4">
        <w:rPr>
          <w:rStyle w:val="FontStyle51"/>
        </w:rPr>
        <w:softHyphen/>
        <w:t>ность процессов в окру</w:t>
      </w:r>
      <w:r w:rsidRPr="008006C4">
        <w:rPr>
          <w:rStyle w:val="FontStyle51"/>
        </w:rPr>
        <w:softHyphen/>
        <w:t>жающем мире. Выделение мно</w:t>
      </w:r>
      <w:r w:rsidRPr="008006C4">
        <w:rPr>
          <w:rStyle w:val="FontStyle51"/>
        </w:rPr>
        <w:softHyphen/>
        <w:t>жителя  степени 10  в записи числа.</w:t>
      </w:r>
    </w:p>
    <w:p w:rsidR="00033CC3" w:rsidRPr="008006C4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8006C4">
        <w:rPr>
          <w:rStyle w:val="FontStyle51"/>
        </w:rPr>
        <w:t>Приближенное значение величины, точность приближе</w:t>
      </w:r>
      <w:r w:rsidRPr="008006C4">
        <w:rPr>
          <w:rStyle w:val="FontStyle51"/>
        </w:rPr>
        <w:softHyphen/>
        <w:t>ния. Округление нату</w:t>
      </w:r>
      <w:r w:rsidRPr="008006C4">
        <w:rPr>
          <w:rStyle w:val="FontStyle51"/>
        </w:rPr>
        <w:softHyphen/>
        <w:t>ральных чисел и десятичных дробей. Прикидка и оценка результатов вычис</w:t>
      </w:r>
      <w:r w:rsidRPr="008006C4">
        <w:rPr>
          <w:rStyle w:val="FontStyle51"/>
        </w:rPr>
        <w:softHyphen/>
        <w:t>лений.</w:t>
      </w:r>
    </w:p>
    <w:p w:rsidR="00033CC3" w:rsidRPr="00E70E58" w:rsidRDefault="00033CC3" w:rsidP="00033CC3">
      <w:pPr>
        <w:pStyle w:val="Style7"/>
        <w:widowControl/>
        <w:spacing w:before="96" w:line="240" w:lineRule="auto"/>
        <w:ind w:left="1077" w:right="454"/>
        <w:rPr>
          <w:rStyle w:val="FontStyle45"/>
          <w:rFonts w:ascii="Times New Roman" w:hAnsi="Times New Roman" w:cs="Times New Roman"/>
          <w:sz w:val="22"/>
          <w:szCs w:val="22"/>
        </w:rPr>
      </w:pPr>
      <w:r w:rsidRPr="00E70E58">
        <w:rPr>
          <w:rStyle w:val="FontStyle60"/>
          <w:rFonts w:ascii="Times New Roman" w:hAnsi="Times New Roman" w:cs="Times New Roman"/>
          <w:sz w:val="22"/>
          <w:szCs w:val="22"/>
        </w:rPr>
        <w:t xml:space="preserve">АЛГЕБРА </w:t>
      </w:r>
      <w:r w:rsidRPr="00E70E58">
        <w:rPr>
          <w:rStyle w:val="FontStyle45"/>
          <w:rFonts w:ascii="Times New Roman" w:hAnsi="Times New Roman" w:cs="Times New Roman"/>
          <w:sz w:val="22"/>
          <w:szCs w:val="22"/>
        </w:rPr>
        <w:t>(200+35=235 ч)</w:t>
      </w:r>
    </w:p>
    <w:p w:rsidR="00033CC3" w:rsidRPr="00E70E58" w:rsidRDefault="00033CC3" w:rsidP="00033CC3">
      <w:pPr>
        <w:pStyle w:val="Style3"/>
        <w:widowControl/>
        <w:spacing w:before="91" w:line="240" w:lineRule="auto"/>
        <w:ind w:left="1077" w:right="454" w:firstLine="540"/>
        <w:rPr>
          <w:rStyle w:val="FontStyle56"/>
        </w:rPr>
      </w:pPr>
      <w:r w:rsidRPr="00E70E58">
        <w:rPr>
          <w:rStyle w:val="FontStyle56"/>
        </w:rPr>
        <w:t>Алгебраические выражения.</w:t>
      </w:r>
    </w:p>
    <w:p w:rsidR="00033CC3" w:rsidRPr="00E70E58" w:rsidRDefault="00033CC3" w:rsidP="00033CC3">
      <w:pPr>
        <w:pStyle w:val="Style3"/>
        <w:widowControl/>
        <w:spacing w:before="91"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Буквенные выражения (выражения с перемен</w:t>
      </w:r>
      <w:r w:rsidRPr="00E70E58">
        <w:rPr>
          <w:rStyle w:val="FontStyle51"/>
        </w:rPr>
        <w:softHyphen/>
        <w:t>ными). Числовое значение буквенного выраже</w:t>
      </w:r>
      <w:r w:rsidRPr="00E70E58">
        <w:rPr>
          <w:rStyle w:val="FontStyle51"/>
        </w:rPr>
        <w:softHyphen/>
        <w:t>ния. Допустимые значе</w:t>
      </w:r>
      <w:r w:rsidRPr="00E70E58">
        <w:rPr>
          <w:rStyle w:val="FontStyle51"/>
        </w:rPr>
        <w:softHyphen/>
        <w:t>ния переменных. Подстановка</w:t>
      </w:r>
    </w:p>
    <w:p w:rsidR="00033CC3" w:rsidRPr="00E70E58" w:rsidRDefault="00033CC3" w:rsidP="00033CC3">
      <w:pPr>
        <w:pStyle w:val="Style1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выражений вместо переменных. Преобразование буквенных выражений на основе свойств арифметических действий. Равенство буквенных выражений. Тождество.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Степень с натуральным показателем и ее свойства. Одно</w:t>
      </w:r>
      <w:r w:rsidRPr="00E70E58">
        <w:rPr>
          <w:rStyle w:val="FontStyle51"/>
        </w:rPr>
        <w:softHyphen/>
        <w:t>члены и много</w:t>
      </w:r>
      <w:r w:rsidRPr="00E70E58">
        <w:rPr>
          <w:rStyle w:val="FontStyle51"/>
        </w:rPr>
        <w:softHyphen/>
        <w:t>члены. Степень многочлена. Сложение, вычи</w:t>
      </w:r>
      <w:r w:rsidRPr="00E70E58">
        <w:rPr>
          <w:rStyle w:val="FontStyle51"/>
        </w:rPr>
        <w:softHyphen/>
        <w:t>тание, умножение многочленов. Формулы сокращенного умно</w:t>
      </w:r>
      <w:r w:rsidRPr="00E70E58">
        <w:rPr>
          <w:rStyle w:val="FontStyle51"/>
        </w:rPr>
        <w:softHyphen/>
        <w:t>же</w:t>
      </w:r>
      <w:r w:rsidRPr="00E70E58">
        <w:rPr>
          <w:rStyle w:val="FontStyle51"/>
        </w:rPr>
        <w:softHyphen/>
        <w:t>ния: квадрат суммы и квадрат разности. Фор</w:t>
      </w:r>
      <w:r w:rsidRPr="00E70E58">
        <w:rPr>
          <w:rStyle w:val="FontStyle51"/>
        </w:rPr>
        <w:softHyphen/>
        <w:t>мула разности квадратов. Преобразова</w:t>
      </w:r>
      <w:r w:rsidRPr="00E70E58">
        <w:rPr>
          <w:rStyle w:val="FontStyle51"/>
        </w:rPr>
        <w:softHyphen/>
        <w:t>ние целого выражения в много</w:t>
      </w:r>
      <w:r w:rsidRPr="00E70E58">
        <w:rPr>
          <w:rStyle w:val="FontStyle51"/>
        </w:rPr>
        <w:softHyphen/>
        <w:t>член. Разложение многочленов на множители. Многочлены с одной перемен</w:t>
      </w:r>
      <w:r w:rsidRPr="00E70E58">
        <w:rPr>
          <w:rStyle w:val="FontStyle51"/>
        </w:rPr>
        <w:softHyphen/>
        <w:t>ной. Корень многочлена. Квадратный трехчлен; разло</w:t>
      </w:r>
      <w:r w:rsidRPr="00E70E58">
        <w:rPr>
          <w:rStyle w:val="FontStyle51"/>
        </w:rPr>
        <w:softHyphen/>
        <w:t>жение квадратного трех</w:t>
      </w:r>
      <w:r w:rsidRPr="00E70E58">
        <w:rPr>
          <w:rStyle w:val="FontStyle51"/>
        </w:rPr>
        <w:softHyphen/>
        <w:t>члена на множители.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Алгебраическая дробь. Основное свойство алгебраической дроби. Сложе</w:t>
      </w:r>
      <w:r w:rsidRPr="00E70E58">
        <w:rPr>
          <w:rStyle w:val="FontStyle51"/>
        </w:rPr>
        <w:softHyphen/>
        <w:t>ние, вычитание, умножение, деление алгебраи</w:t>
      </w:r>
      <w:r w:rsidRPr="00E70E58">
        <w:rPr>
          <w:rStyle w:val="FontStyle51"/>
        </w:rPr>
        <w:softHyphen/>
        <w:t>ческих дробей. Степень с це</w:t>
      </w:r>
      <w:r w:rsidRPr="00E70E58">
        <w:rPr>
          <w:rStyle w:val="FontStyle51"/>
        </w:rPr>
        <w:softHyphen/>
        <w:t>лым показателем и ее свойства.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Рациональные выражения и их преобразования. Доказа</w:t>
      </w:r>
      <w:r w:rsidRPr="00E70E58">
        <w:rPr>
          <w:rStyle w:val="FontStyle51"/>
        </w:rPr>
        <w:softHyphen/>
        <w:t>тельство тождеств.</w:t>
      </w:r>
    </w:p>
    <w:p w:rsidR="00033CC3" w:rsidRPr="00E70E58" w:rsidRDefault="00033CC3" w:rsidP="00033CC3">
      <w:pPr>
        <w:pStyle w:val="Style3"/>
        <w:widowControl/>
        <w:spacing w:before="5"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Квадратные корни. Свойства арифметических квадратных корней и их приме</w:t>
      </w:r>
      <w:r w:rsidRPr="00E70E58">
        <w:rPr>
          <w:rStyle w:val="FontStyle51"/>
        </w:rPr>
        <w:softHyphen/>
        <w:t>нение к преобра</w:t>
      </w:r>
      <w:r w:rsidRPr="00E70E58">
        <w:rPr>
          <w:rStyle w:val="FontStyle51"/>
        </w:rPr>
        <w:softHyphen/>
        <w:t>зованию числовых выра</w:t>
      </w:r>
      <w:r w:rsidRPr="00E70E58">
        <w:rPr>
          <w:rStyle w:val="FontStyle51"/>
        </w:rPr>
        <w:softHyphen/>
        <w:t>жений и вычислениям.</w:t>
      </w:r>
    </w:p>
    <w:p w:rsidR="00033CC3" w:rsidRPr="00E70E58" w:rsidRDefault="00033CC3" w:rsidP="00033CC3">
      <w:pPr>
        <w:pStyle w:val="Style3"/>
        <w:widowControl/>
        <w:spacing w:before="5" w:line="240" w:lineRule="auto"/>
        <w:ind w:left="1077" w:right="454" w:firstLine="540"/>
        <w:rPr>
          <w:rStyle w:val="FontStyle56"/>
        </w:rPr>
      </w:pPr>
      <w:r w:rsidRPr="00E70E58">
        <w:rPr>
          <w:rStyle w:val="FontStyle56"/>
        </w:rPr>
        <w:t xml:space="preserve">Уравнения. </w:t>
      </w:r>
    </w:p>
    <w:p w:rsidR="00033CC3" w:rsidRPr="00E70E58" w:rsidRDefault="00033CC3" w:rsidP="00033CC3">
      <w:pPr>
        <w:pStyle w:val="Style3"/>
        <w:widowControl/>
        <w:spacing w:before="5"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Уравнение с одной переменной. Корень урав</w:t>
      </w:r>
      <w:r w:rsidRPr="00E70E58">
        <w:rPr>
          <w:rStyle w:val="FontStyle51"/>
        </w:rPr>
        <w:softHyphen/>
        <w:t>нения. Свойства числовых равенств. Равносиль</w:t>
      </w:r>
      <w:r w:rsidRPr="00E70E58">
        <w:rPr>
          <w:rStyle w:val="FontStyle51"/>
        </w:rPr>
        <w:softHyphen/>
        <w:t>ность уравнений.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Линейное уравнение. Квадратное уравнение: формула кор</w:t>
      </w:r>
      <w:r w:rsidRPr="00E70E58">
        <w:rPr>
          <w:rStyle w:val="FontStyle51"/>
        </w:rPr>
        <w:softHyphen/>
        <w:t>ней квадратного уравнения. Теорема Виета. Решение урав</w:t>
      </w:r>
      <w:r w:rsidRPr="00E70E58">
        <w:rPr>
          <w:rStyle w:val="FontStyle51"/>
        </w:rPr>
        <w:softHyphen/>
        <w:t>нений, сводящихся к линейным и квадратным. Примеры ре</w:t>
      </w:r>
      <w:r w:rsidRPr="00E70E58">
        <w:rPr>
          <w:rStyle w:val="FontStyle51"/>
        </w:rPr>
        <w:softHyphen/>
        <w:t>шения уравнений третьей и четвертой степени. Реше</w:t>
      </w:r>
      <w:r w:rsidRPr="00E70E58">
        <w:rPr>
          <w:rStyle w:val="FontStyle51"/>
        </w:rPr>
        <w:softHyphen/>
        <w:t>ние дробно-рациональных уравнений.</w:t>
      </w:r>
    </w:p>
    <w:p w:rsidR="00033CC3" w:rsidRPr="00E70E58" w:rsidRDefault="00033CC3" w:rsidP="00033CC3">
      <w:pPr>
        <w:pStyle w:val="Style3"/>
        <w:widowControl/>
        <w:spacing w:before="5"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Уравнение с двумя переменными. Линейное уравнение с дву</w:t>
      </w:r>
      <w:r w:rsidRPr="00E70E58">
        <w:rPr>
          <w:rStyle w:val="FontStyle51"/>
        </w:rPr>
        <w:softHyphen/>
        <w:t>мя перемен</w:t>
      </w:r>
      <w:r w:rsidRPr="00E70E58">
        <w:rPr>
          <w:rStyle w:val="FontStyle51"/>
        </w:rPr>
        <w:softHyphen/>
        <w:t>ными, примеры решения уравнений в целых числах.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Система уравнений с двумя переменными. Равносильность систем. Сис</w:t>
      </w:r>
      <w:r w:rsidRPr="00E70E58">
        <w:rPr>
          <w:rStyle w:val="FontStyle51"/>
        </w:rPr>
        <w:softHyphen/>
        <w:t>темы двух линей</w:t>
      </w:r>
      <w:r w:rsidRPr="00E70E58">
        <w:rPr>
          <w:rStyle w:val="FontStyle51"/>
        </w:rPr>
        <w:softHyphen/>
        <w:t>ных уравнений с двумя перемен</w:t>
      </w:r>
      <w:r w:rsidRPr="00E70E58">
        <w:rPr>
          <w:rStyle w:val="FontStyle51"/>
        </w:rPr>
        <w:softHyphen/>
        <w:t>ными; решение подстанов</w:t>
      </w:r>
      <w:r w:rsidRPr="00E70E58">
        <w:rPr>
          <w:rStyle w:val="FontStyle51"/>
        </w:rPr>
        <w:softHyphen/>
        <w:t>кой и сложением. Примеры реше</w:t>
      </w:r>
      <w:r w:rsidRPr="00E70E58">
        <w:rPr>
          <w:rStyle w:val="FontStyle51"/>
        </w:rPr>
        <w:softHyphen/>
        <w:t>ния систем нелинейных уравнений с двумя переменными.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jc w:val="left"/>
        <w:rPr>
          <w:rStyle w:val="FontStyle51"/>
        </w:rPr>
      </w:pPr>
      <w:r w:rsidRPr="00E70E58">
        <w:rPr>
          <w:rStyle w:val="FontStyle51"/>
        </w:rPr>
        <w:t>Решение текстовых задач алгебраическим способом.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lastRenderedPageBreak/>
        <w:t>Декартовы координаты на плоскости. Графическая интер</w:t>
      </w:r>
      <w:r w:rsidRPr="00E70E58">
        <w:rPr>
          <w:rStyle w:val="FontStyle51"/>
        </w:rPr>
        <w:softHyphen/>
        <w:t>претация уравне</w:t>
      </w:r>
      <w:r w:rsidRPr="00E70E58">
        <w:rPr>
          <w:rStyle w:val="FontStyle51"/>
        </w:rPr>
        <w:softHyphen/>
        <w:t>ния с двумя переменными. График линейно</w:t>
      </w:r>
      <w:r w:rsidRPr="00E70E58">
        <w:rPr>
          <w:rStyle w:val="FontStyle51"/>
        </w:rPr>
        <w:softHyphen/>
        <w:t>го уравнения с двумя перемен</w:t>
      </w:r>
      <w:r w:rsidRPr="00E70E58">
        <w:rPr>
          <w:rStyle w:val="FontStyle51"/>
        </w:rPr>
        <w:softHyphen/>
        <w:t>ными; угловой коэффициент прямой; условие параллельности прямых. Гра</w:t>
      </w:r>
      <w:r w:rsidRPr="00E70E58">
        <w:rPr>
          <w:rStyle w:val="FontStyle51"/>
        </w:rPr>
        <w:softHyphen/>
        <w:t>фики простей</w:t>
      </w:r>
      <w:r w:rsidRPr="00E70E58">
        <w:rPr>
          <w:rStyle w:val="FontStyle51"/>
        </w:rPr>
        <w:softHyphen/>
        <w:t>ших нелинейных уравнений: парабола, гипербола, окруж</w:t>
      </w:r>
      <w:r w:rsidRPr="00E70E58">
        <w:rPr>
          <w:rStyle w:val="FontStyle51"/>
        </w:rPr>
        <w:softHyphen/>
        <w:t>ность. Графическая интерпретация систем уравнений с двумя переменными.</w:t>
      </w:r>
    </w:p>
    <w:p w:rsidR="00033CC3" w:rsidRPr="00E70E58" w:rsidRDefault="00033CC3" w:rsidP="00033CC3">
      <w:pPr>
        <w:pStyle w:val="Style3"/>
        <w:widowControl/>
        <w:spacing w:before="10" w:line="240" w:lineRule="auto"/>
        <w:ind w:left="1077" w:right="454" w:firstLine="540"/>
        <w:jc w:val="left"/>
        <w:rPr>
          <w:rStyle w:val="FontStyle56"/>
        </w:rPr>
      </w:pPr>
      <w:r w:rsidRPr="00E70E58">
        <w:rPr>
          <w:sz w:val="22"/>
          <w:szCs w:val="22"/>
        </w:rPr>
        <w:t xml:space="preserve"> </w:t>
      </w:r>
      <w:r w:rsidRPr="00E70E58">
        <w:rPr>
          <w:rStyle w:val="FontStyle56"/>
        </w:rPr>
        <w:t xml:space="preserve">Неравенства. </w:t>
      </w:r>
    </w:p>
    <w:p w:rsidR="00033CC3" w:rsidRPr="00E70E58" w:rsidRDefault="00033CC3" w:rsidP="00033CC3">
      <w:pPr>
        <w:pStyle w:val="Style3"/>
        <w:widowControl/>
        <w:spacing w:before="10" w:line="240" w:lineRule="auto"/>
        <w:ind w:left="1077" w:right="454" w:firstLine="540"/>
        <w:jc w:val="left"/>
        <w:rPr>
          <w:rStyle w:val="FontStyle51"/>
        </w:rPr>
      </w:pPr>
      <w:r w:rsidRPr="00E70E58">
        <w:rPr>
          <w:rStyle w:val="FontStyle51"/>
        </w:rPr>
        <w:t>Числовые неравенства и их свойства. Неравенство с одной переменной. Равносильность нера</w:t>
      </w:r>
      <w:r w:rsidRPr="00E70E58">
        <w:rPr>
          <w:rStyle w:val="FontStyle51"/>
        </w:rPr>
        <w:softHyphen/>
        <w:t>венств. Линейные нера</w:t>
      </w:r>
      <w:r w:rsidRPr="00E70E58">
        <w:rPr>
          <w:rStyle w:val="FontStyle51"/>
        </w:rPr>
        <w:softHyphen/>
        <w:t>венства с одной переменной. Квадрат</w:t>
      </w:r>
      <w:r w:rsidRPr="00E70E58">
        <w:rPr>
          <w:rStyle w:val="FontStyle51"/>
        </w:rPr>
        <w:softHyphen/>
        <w:t>ные неравенства. Сис</w:t>
      </w:r>
      <w:r w:rsidRPr="00E70E58">
        <w:rPr>
          <w:rStyle w:val="FontStyle51"/>
        </w:rPr>
        <w:softHyphen/>
        <w:t>темы нера</w:t>
      </w:r>
      <w:r w:rsidRPr="00E70E58">
        <w:rPr>
          <w:rStyle w:val="FontStyle51"/>
        </w:rPr>
        <w:softHyphen/>
        <w:t>венств с одной переменной.</w:t>
      </w:r>
    </w:p>
    <w:p w:rsidR="00033CC3" w:rsidRPr="00E70E58" w:rsidRDefault="00033CC3" w:rsidP="00033CC3">
      <w:pPr>
        <w:pStyle w:val="Style7"/>
        <w:widowControl/>
        <w:spacing w:before="101" w:line="240" w:lineRule="auto"/>
        <w:ind w:left="1077" w:right="454" w:firstLine="540"/>
        <w:rPr>
          <w:rStyle w:val="FontStyle45"/>
          <w:rFonts w:ascii="Times New Roman" w:hAnsi="Times New Roman" w:cs="Times New Roman"/>
          <w:sz w:val="22"/>
          <w:szCs w:val="22"/>
        </w:rPr>
      </w:pPr>
      <w:r w:rsidRPr="00E70E58">
        <w:rPr>
          <w:rStyle w:val="FontStyle60"/>
          <w:rFonts w:ascii="Times New Roman" w:hAnsi="Times New Roman" w:cs="Times New Roman"/>
          <w:sz w:val="22"/>
          <w:szCs w:val="22"/>
        </w:rPr>
        <w:t xml:space="preserve">ФУНКЦИИ </w:t>
      </w:r>
      <w:r w:rsidRPr="00E70E58">
        <w:rPr>
          <w:rStyle w:val="FontStyle45"/>
          <w:rFonts w:ascii="Times New Roman" w:hAnsi="Times New Roman" w:cs="Times New Roman"/>
          <w:sz w:val="22"/>
          <w:szCs w:val="22"/>
        </w:rPr>
        <w:t>(65+15=80 ч)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6"/>
        </w:rPr>
      </w:pPr>
      <w:r w:rsidRPr="00E70E58">
        <w:rPr>
          <w:rStyle w:val="FontStyle56"/>
        </w:rPr>
        <w:t xml:space="preserve">Основные понятия. 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  <w:b/>
          <w:bCs/>
        </w:rPr>
      </w:pPr>
      <w:r w:rsidRPr="00E70E58">
        <w:rPr>
          <w:rStyle w:val="FontStyle51"/>
        </w:rPr>
        <w:t>Зависимости между величинами. По</w:t>
      </w:r>
      <w:r w:rsidRPr="00E70E58">
        <w:rPr>
          <w:rStyle w:val="FontStyle51"/>
        </w:rPr>
        <w:softHyphen/>
        <w:t>нятие функции. Об</w:t>
      </w:r>
      <w:r w:rsidRPr="00E70E58">
        <w:rPr>
          <w:rStyle w:val="FontStyle51"/>
        </w:rPr>
        <w:softHyphen/>
        <w:t>ласть определения и множество значений функции. Способы задания функ</w:t>
      </w:r>
      <w:r w:rsidRPr="00E70E58">
        <w:rPr>
          <w:rStyle w:val="FontStyle51"/>
        </w:rPr>
        <w:softHyphen/>
        <w:t>ции. График               функции. Свой</w:t>
      </w:r>
      <w:r w:rsidRPr="00E70E58">
        <w:rPr>
          <w:rStyle w:val="FontStyle51"/>
        </w:rPr>
        <w:softHyphen/>
        <w:t>ства функций, их отображение на графике. Примеры графи</w:t>
      </w:r>
      <w:r w:rsidRPr="00E70E58">
        <w:rPr>
          <w:rStyle w:val="FontStyle51"/>
        </w:rPr>
        <w:softHyphen/>
        <w:t>ков зависимостей, отражающих реальные про</w:t>
      </w:r>
      <w:r w:rsidRPr="00E70E58">
        <w:rPr>
          <w:rStyle w:val="FontStyle51"/>
        </w:rPr>
        <w:softHyphen/>
        <w:t>цессы.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6"/>
        </w:rPr>
      </w:pPr>
      <w:r w:rsidRPr="00E70E58">
        <w:rPr>
          <w:rStyle w:val="FontStyle56"/>
        </w:rPr>
        <w:t xml:space="preserve">Числовые функции. 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0"/>
        </w:rPr>
      </w:pPr>
      <w:r w:rsidRPr="00E70E58">
        <w:rPr>
          <w:rStyle w:val="FontStyle51"/>
        </w:rPr>
        <w:t>Функции, описывающие прямую и обратную пропорцио</w:t>
      </w:r>
      <w:r w:rsidRPr="00E70E58">
        <w:rPr>
          <w:rStyle w:val="FontStyle51"/>
        </w:rPr>
        <w:softHyphen/>
        <w:t>нальные зависимости, их гра</w:t>
      </w:r>
      <w:r w:rsidRPr="00E70E58">
        <w:rPr>
          <w:rStyle w:val="FontStyle51"/>
        </w:rPr>
        <w:softHyphen/>
        <w:t>фики и свойства. Линейная функция, ее график и свойства. Квадра</w:t>
      </w:r>
      <w:r w:rsidRPr="00E70E58">
        <w:rPr>
          <w:rStyle w:val="FontStyle51"/>
        </w:rPr>
        <w:softHyphen/>
        <w:t>тичная функция, ее гра</w:t>
      </w:r>
      <w:r w:rsidRPr="00E70E58">
        <w:rPr>
          <w:rStyle w:val="FontStyle51"/>
        </w:rPr>
        <w:softHyphen/>
        <w:t>фик и свойства. Степен</w:t>
      </w:r>
      <w:r w:rsidRPr="00E70E58">
        <w:rPr>
          <w:rStyle w:val="FontStyle51"/>
        </w:rPr>
        <w:softHyphen/>
        <w:t>ные функции с натуральными показателями 2 и 3, их графики и свой</w:t>
      </w:r>
      <w:r w:rsidRPr="00E70E58">
        <w:rPr>
          <w:rStyle w:val="FontStyle51"/>
        </w:rPr>
        <w:softHyphen/>
        <w:t>ства. Гра</w:t>
      </w:r>
      <w:r w:rsidRPr="00E70E58">
        <w:rPr>
          <w:rStyle w:val="FontStyle51"/>
        </w:rPr>
        <w:softHyphen/>
        <w:t>фики функци</w:t>
      </w:r>
      <w:r w:rsidRPr="00E70E58">
        <w:rPr>
          <w:rStyle w:val="FontStyle50"/>
          <w:i w:val="0"/>
        </w:rPr>
        <w:t xml:space="preserve">и  </w:t>
      </w:r>
      <w:r w:rsidRPr="00E70E58">
        <w:rPr>
          <w:rStyle w:val="FontStyle50"/>
        </w:rPr>
        <w:t xml:space="preserve">у = </w:t>
      </w:r>
      <w:r w:rsidRPr="00E70E58">
        <w:rPr>
          <w:rStyle w:val="FontStyle50"/>
          <w:lang w:val="en-US"/>
        </w:rPr>
        <w:t>I</w:t>
      </w:r>
      <w:r w:rsidRPr="00E70E58">
        <w:rPr>
          <w:rStyle w:val="FontStyle50"/>
        </w:rPr>
        <w:t xml:space="preserve"> </w:t>
      </w:r>
      <w:r w:rsidRPr="00E70E58">
        <w:rPr>
          <w:rStyle w:val="FontStyle50"/>
          <w:lang w:val="en-US"/>
        </w:rPr>
        <w:t>x</w:t>
      </w:r>
      <w:r w:rsidRPr="00E70E58">
        <w:rPr>
          <w:rStyle w:val="FontStyle50"/>
        </w:rPr>
        <w:t xml:space="preserve"> </w:t>
      </w:r>
      <w:r w:rsidRPr="00E70E58">
        <w:rPr>
          <w:rStyle w:val="FontStyle50"/>
          <w:lang w:val="en-US"/>
        </w:rPr>
        <w:t>I</w:t>
      </w:r>
    </w:p>
    <w:p w:rsidR="00033CC3" w:rsidRPr="00E70E58" w:rsidRDefault="00033CC3" w:rsidP="00033CC3">
      <w:pPr>
        <w:pStyle w:val="Style3"/>
        <w:widowControl/>
        <w:spacing w:before="5" w:line="240" w:lineRule="auto"/>
        <w:ind w:left="1077" w:right="454" w:firstLine="540"/>
        <w:rPr>
          <w:rStyle w:val="FontStyle56"/>
        </w:rPr>
      </w:pPr>
      <w:r w:rsidRPr="00E70E58">
        <w:rPr>
          <w:rStyle w:val="FontStyle56"/>
        </w:rPr>
        <w:t xml:space="preserve">Числовые последовательности. </w:t>
      </w:r>
    </w:p>
    <w:p w:rsidR="00033CC3" w:rsidRPr="00E70E58" w:rsidRDefault="00033CC3" w:rsidP="00033CC3">
      <w:pPr>
        <w:pStyle w:val="Style3"/>
        <w:widowControl/>
        <w:spacing w:before="5"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Понятие числовой по</w:t>
      </w:r>
      <w:r w:rsidRPr="00E70E58">
        <w:rPr>
          <w:rStyle w:val="FontStyle51"/>
        </w:rPr>
        <w:softHyphen/>
        <w:t>следовательности. Зада</w:t>
      </w:r>
      <w:r w:rsidRPr="00E70E58">
        <w:rPr>
          <w:rStyle w:val="FontStyle51"/>
        </w:rPr>
        <w:softHyphen/>
        <w:t>ние последовательности рекуррентной форму</w:t>
      </w:r>
      <w:r w:rsidRPr="00E70E58">
        <w:rPr>
          <w:rStyle w:val="FontStyle51"/>
        </w:rPr>
        <w:softHyphen/>
        <w:t>лой и формулой л-го члена.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Арифметическая и геометрическая прогрессии. Формулы л-го члена арифмети</w:t>
      </w:r>
      <w:r w:rsidRPr="00E70E58">
        <w:rPr>
          <w:rStyle w:val="FontStyle51"/>
        </w:rPr>
        <w:softHyphen/>
        <w:t xml:space="preserve">ческой и геометрической прогрессий, суммы первых </w:t>
      </w:r>
      <w:r w:rsidRPr="00E70E58">
        <w:rPr>
          <w:rStyle w:val="FontStyle50"/>
        </w:rPr>
        <w:t xml:space="preserve">п </w:t>
      </w:r>
      <w:r w:rsidRPr="00E70E58">
        <w:rPr>
          <w:rStyle w:val="FontStyle51"/>
        </w:rPr>
        <w:t>членов. Изобра</w:t>
      </w:r>
      <w:r w:rsidRPr="00E70E58">
        <w:rPr>
          <w:rStyle w:val="FontStyle51"/>
        </w:rPr>
        <w:softHyphen/>
        <w:t>жение членов арифметиче</w:t>
      </w:r>
      <w:r w:rsidRPr="00E70E58">
        <w:rPr>
          <w:rStyle w:val="FontStyle51"/>
        </w:rPr>
        <w:softHyphen/>
        <w:t>ской и геометрической прогрессий точками координатной плоскости. Линейный и экспоненци</w:t>
      </w:r>
      <w:r w:rsidRPr="00E70E58">
        <w:rPr>
          <w:rStyle w:val="FontStyle51"/>
        </w:rPr>
        <w:softHyphen/>
        <w:t>альный рост. Сложные про</w:t>
      </w:r>
      <w:r w:rsidRPr="00E70E58">
        <w:rPr>
          <w:rStyle w:val="FontStyle51"/>
        </w:rPr>
        <w:softHyphen/>
        <w:t>центы.</w:t>
      </w:r>
    </w:p>
    <w:p w:rsidR="00033CC3" w:rsidRPr="00E70E58" w:rsidRDefault="00033CC3" w:rsidP="00033CC3">
      <w:pPr>
        <w:pStyle w:val="Style7"/>
        <w:widowControl/>
        <w:spacing w:before="91" w:line="240" w:lineRule="auto"/>
        <w:ind w:left="1077" w:right="454" w:firstLine="540"/>
        <w:rPr>
          <w:rStyle w:val="FontStyle45"/>
          <w:rFonts w:ascii="Times New Roman" w:hAnsi="Times New Roman" w:cs="Times New Roman"/>
          <w:sz w:val="22"/>
          <w:szCs w:val="22"/>
        </w:rPr>
      </w:pPr>
      <w:r w:rsidRPr="00E70E58">
        <w:rPr>
          <w:rStyle w:val="FontStyle60"/>
          <w:rFonts w:ascii="Times New Roman" w:hAnsi="Times New Roman" w:cs="Times New Roman"/>
          <w:sz w:val="22"/>
          <w:szCs w:val="22"/>
        </w:rPr>
        <w:t xml:space="preserve">ВЕРОЯТНОСТЬ И СТАТИСТИКА </w:t>
      </w:r>
      <w:r w:rsidRPr="00E70E58">
        <w:rPr>
          <w:rStyle w:val="FontStyle45"/>
          <w:rFonts w:ascii="Times New Roman" w:hAnsi="Times New Roman" w:cs="Times New Roman"/>
          <w:sz w:val="22"/>
          <w:szCs w:val="22"/>
        </w:rPr>
        <w:t>(50+5=55 ч)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6"/>
        </w:rPr>
      </w:pPr>
      <w:r w:rsidRPr="00E70E58">
        <w:rPr>
          <w:rStyle w:val="FontStyle56"/>
        </w:rPr>
        <w:t>Описательная статистика.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  <w:b/>
          <w:bCs/>
        </w:rPr>
      </w:pPr>
      <w:r w:rsidRPr="00E70E58">
        <w:rPr>
          <w:rStyle w:val="FontStyle51"/>
        </w:rPr>
        <w:t>Представление данных в виде таблиц, диа</w:t>
      </w:r>
      <w:r w:rsidRPr="00E70E58">
        <w:rPr>
          <w:rStyle w:val="FontStyle51"/>
        </w:rPr>
        <w:softHyphen/>
        <w:t>грамм, графиков. Случайная изменчивость. Ста</w:t>
      </w:r>
      <w:r w:rsidRPr="00E70E58">
        <w:rPr>
          <w:rStyle w:val="FontStyle51"/>
        </w:rPr>
        <w:softHyphen/>
        <w:t>тистические характеристики набора данных: среднее арифме</w:t>
      </w:r>
      <w:r w:rsidRPr="00E70E58">
        <w:rPr>
          <w:rStyle w:val="FontStyle51"/>
        </w:rPr>
        <w:softHyphen/>
        <w:t>тическое, медиана, наиболь</w:t>
      </w:r>
      <w:r w:rsidRPr="00E70E58">
        <w:rPr>
          <w:rStyle w:val="FontStyle51"/>
        </w:rPr>
        <w:softHyphen/>
        <w:t>шее и наимень</w:t>
      </w:r>
      <w:r w:rsidRPr="00E70E58">
        <w:rPr>
          <w:rStyle w:val="FontStyle51"/>
        </w:rPr>
        <w:softHyphen/>
        <w:t>шее значения, раз</w:t>
      </w:r>
      <w:r w:rsidRPr="00E70E58">
        <w:rPr>
          <w:rStyle w:val="FontStyle51"/>
        </w:rPr>
        <w:softHyphen/>
        <w:t>мах. Представление о выборочном исследовании.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6"/>
        </w:rPr>
      </w:pPr>
      <w:r w:rsidRPr="00E70E58">
        <w:rPr>
          <w:rStyle w:val="FontStyle56"/>
        </w:rPr>
        <w:t xml:space="preserve">Случайные события и вероятность. 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Понятие о слу</w:t>
      </w:r>
      <w:r w:rsidRPr="00E70E58">
        <w:rPr>
          <w:rStyle w:val="FontStyle51"/>
        </w:rPr>
        <w:softHyphen/>
        <w:t>чайном опыте и случай</w:t>
      </w:r>
      <w:r w:rsidRPr="00E70E58">
        <w:rPr>
          <w:rStyle w:val="FontStyle51"/>
        </w:rPr>
        <w:softHyphen/>
        <w:t>ном событии. Частота случайного события. Статистиче</w:t>
      </w:r>
      <w:r w:rsidRPr="00E70E58">
        <w:rPr>
          <w:rStyle w:val="FontStyle51"/>
        </w:rPr>
        <w:softHyphen/>
        <w:t>ский подход к понятию вероятности. Вероятности противоположных событий. Достоверные и не</w:t>
      </w:r>
      <w:r w:rsidRPr="00E70E58">
        <w:rPr>
          <w:rStyle w:val="FontStyle51"/>
        </w:rPr>
        <w:softHyphen/>
        <w:t>возможные события. Равновозможность событий. Классиче</w:t>
      </w:r>
      <w:r w:rsidRPr="00E70E58">
        <w:rPr>
          <w:rStyle w:val="FontStyle51"/>
        </w:rPr>
        <w:softHyphen/>
        <w:t>ское определе</w:t>
      </w:r>
      <w:r w:rsidRPr="00E70E58">
        <w:rPr>
          <w:rStyle w:val="FontStyle51"/>
        </w:rPr>
        <w:softHyphen/>
        <w:t>ние вероятности.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6"/>
        </w:rPr>
      </w:pPr>
      <w:r w:rsidRPr="00E70E58">
        <w:rPr>
          <w:rStyle w:val="FontStyle56"/>
        </w:rPr>
        <w:t>Комбинаторика.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Решение комбинаторных задач перебо</w:t>
      </w:r>
      <w:r w:rsidRPr="00E70E58">
        <w:rPr>
          <w:rStyle w:val="FontStyle51"/>
        </w:rPr>
        <w:softHyphen/>
        <w:t>ром вариантов. Ком</w:t>
      </w:r>
      <w:r w:rsidRPr="00E70E58">
        <w:rPr>
          <w:rStyle w:val="FontStyle51"/>
        </w:rPr>
        <w:softHyphen/>
        <w:t>бинаторное правило умноже</w:t>
      </w:r>
      <w:r w:rsidRPr="00E70E58">
        <w:rPr>
          <w:rStyle w:val="FontStyle51"/>
        </w:rPr>
        <w:softHyphen/>
        <w:t>ния. Переста</w:t>
      </w:r>
      <w:r w:rsidRPr="00E70E58">
        <w:rPr>
          <w:rStyle w:val="FontStyle51"/>
        </w:rPr>
        <w:softHyphen/>
        <w:t>новки и факториал.</w:t>
      </w:r>
    </w:p>
    <w:p w:rsidR="00033CC3" w:rsidRPr="00E70E58" w:rsidRDefault="00033CC3" w:rsidP="00033CC3">
      <w:pPr>
        <w:pStyle w:val="Style7"/>
        <w:widowControl/>
        <w:spacing w:before="91" w:line="240" w:lineRule="auto"/>
        <w:ind w:left="1077" w:right="454" w:firstLine="540"/>
        <w:rPr>
          <w:rStyle w:val="FontStyle45"/>
          <w:rFonts w:ascii="Times New Roman" w:hAnsi="Times New Roman" w:cs="Times New Roman"/>
          <w:sz w:val="22"/>
          <w:szCs w:val="22"/>
        </w:rPr>
      </w:pPr>
      <w:r w:rsidRPr="00E70E58">
        <w:rPr>
          <w:rStyle w:val="FontStyle60"/>
          <w:rFonts w:ascii="Times New Roman" w:hAnsi="Times New Roman" w:cs="Times New Roman"/>
          <w:sz w:val="22"/>
          <w:szCs w:val="22"/>
        </w:rPr>
        <w:t xml:space="preserve">ГЕОМЕТРИЯ </w:t>
      </w:r>
      <w:r w:rsidRPr="00E70E58">
        <w:rPr>
          <w:rStyle w:val="FontStyle45"/>
          <w:rFonts w:ascii="Times New Roman" w:hAnsi="Times New Roman" w:cs="Times New Roman"/>
          <w:sz w:val="22"/>
          <w:szCs w:val="22"/>
        </w:rPr>
        <w:t>(255+35=290 ч)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6"/>
        </w:rPr>
      </w:pPr>
      <w:r w:rsidRPr="00E70E58">
        <w:rPr>
          <w:rStyle w:val="FontStyle56"/>
        </w:rPr>
        <w:t xml:space="preserve">Наглядная геометрия 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  <w:b/>
          <w:bCs/>
        </w:rPr>
      </w:pPr>
      <w:r w:rsidRPr="00E70E58">
        <w:rPr>
          <w:rStyle w:val="FontStyle51"/>
        </w:rPr>
        <w:t>Наглядные представления о фигу</w:t>
      </w:r>
      <w:r w:rsidRPr="00E70E58">
        <w:rPr>
          <w:rStyle w:val="FontStyle51"/>
        </w:rPr>
        <w:softHyphen/>
        <w:t>рах на плоско</w:t>
      </w:r>
      <w:r w:rsidRPr="00E70E58">
        <w:rPr>
          <w:rStyle w:val="FontStyle51"/>
        </w:rPr>
        <w:softHyphen/>
        <w:t>сти: прямая, отрезок, луч, угол, ломаная, мно</w:t>
      </w:r>
      <w:r w:rsidRPr="00E70E58">
        <w:rPr>
          <w:rStyle w:val="FontStyle51"/>
        </w:rPr>
        <w:softHyphen/>
        <w:t>гоугольник, окружность, круг. Четырехугольник, прямоуголь</w:t>
      </w:r>
      <w:r w:rsidRPr="00E70E58">
        <w:rPr>
          <w:rStyle w:val="FontStyle51"/>
        </w:rPr>
        <w:softHyphen/>
        <w:t>ник, квадрат. Треуголь</w:t>
      </w:r>
      <w:r w:rsidRPr="00E70E58">
        <w:rPr>
          <w:rStyle w:val="FontStyle51"/>
        </w:rPr>
        <w:softHyphen/>
        <w:t>ник, виды треугольни</w:t>
      </w:r>
      <w:r w:rsidRPr="00E70E58">
        <w:rPr>
          <w:rStyle w:val="FontStyle51"/>
        </w:rPr>
        <w:softHyphen/>
        <w:t>ков. Правильные многоугольники. Изображение геометрических фи</w:t>
      </w:r>
      <w:r w:rsidRPr="00E70E58">
        <w:rPr>
          <w:rStyle w:val="FontStyle51"/>
        </w:rPr>
        <w:softHyphen/>
        <w:t>гур. Взаим</w:t>
      </w:r>
      <w:r w:rsidRPr="00E70E58">
        <w:rPr>
          <w:rStyle w:val="FontStyle51"/>
        </w:rPr>
        <w:softHyphen/>
        <w:t>ное расположение двух прямых, двух окружностей, прямой и окружно</w:t>
      </w:r>
      <w:r w:rsidRPr="00E70E58">
        <w:rPr>
          <w:rStyle w:val="FontStyle51"/>
        </w:rPr>
        <w:softHyphen/>
        <w:t>сти.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Длина отрезка, ломаной. Периметр многоугольника. Еди</w:t>
      </w:r>
      <w:r w:rsidRPr="00E70E58">
        <w:rPr>
          <w:rStyle w:val="FontStyle51"/>
        </w:rPr>
        <w:softHyphen/>
        <w:t>ницы измерения длины. Измере</w:t>
      </w:r>
      <w:r w:rsidRPr="00E70E58">
        <w:rPr>
          <w:rStyle w:val="FontStyle51"/>
        </w:rPr>
        <w:softHyphen/>
        <w:t>ние длины отрезка, построе</w:t>
      </w:r>
      <w:r w:rsidRPr="00E70E58">
        <w:rPr>
          <w:rStyle w:val="FontStyle51"/>
        </w:rPr>
        <w:softHyphen/>
        <w:t>ние отрезка заданной длины.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Виды углов. Градусная мера угла. Измерение и построение углов с помо</w:t>
      </w:r>
      <w:r w:rsidRPr="00E70E58">
        <w:rPr>
          <w:rStyle w:val="FontStyle51"/>
        </w:rPr>
        <w:softHyphen/>
        <w:t>щью транспор</w:t>
      </w:r>
      <w:r w:rsidRPr="00E70E58">
        <w:rPr>
          <w:rStyle w:val="FontStyle51"/>
        </w:rPr>
        <w:softHyphen/>
        <w:t>тира.</w:t>
      </w:r>
    </w:p>
    <w:p w:rsidR="00033CC3" w:rsidRPr="00E70E58" w:rsidRDefault="00033CC3" w:rsidP="00033CC3">
      <w:pPr>
        <w:pStyle w:val="Style3"/>
        <w:widowControl/>
        <w:spacing w:before="5"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Понятие площади фигуры; единицы измерения площади. Площадь прямо</w:t>
      </w:r>
      <w:r w:rsidRPr="00E70E58">
        <w:rPr>
          <w:rStyle w:val="FontStyle51"/>
        </w:rPr>
        <w:softHyphen/>
        <w:t>угольника и площадь квадрата. Приближенное измерение площадей фигур на клетчатой бумаге. Равновели</w:t>
      </w:r>
      <w:r w:rsidRPr="00E70E58">
        <w:rPr>
          <w:rStyle w:val="FontStyle51"/>
        </w:rPr>
        <w:softHyphen/>
        <w:t>кие фигуры.</w:t>
      </w:r>
    </w:p>
    <w:p w:rsidR="00033CC3" w:rsidRPr="00E70E58" w:rsidRDefault="00033CC3" w:rsidP="00033CC3">
      <w:pPr>
        <w:pStyle w:val="Style3"/>
        <w:widowControl/>
        <w:spacing w:before="5"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lastRenderedPageBreak/>
        <w:t>Наглядные представления о пространственных фигурах: куб, параллелепи</w:t>
      </w:r>
      <w:r w:rsidRPr="00E70E58">
        <w:rPr>
          <w:rStyle w:val="FontStyle51"/>
        </w:rPr>
        <w:softHyphen/>
        <w:t>пед, призма, пирамида, шар, сфера, конус, цилиндр. Изображе</w:t>
      </w:r>
      <w:r w:rsidRPr="00E70E58">
        <w:rPr>
          <w:rStyle w:val="FontStyle51"/>
        </w:rPr>
        <w:softHyphen/>
        <w:t>ние пространственных фигур. Примеры се</w:t>
      </w:r>
      <w:r w:rsidRPr="00E70E58">
        <w:rPr>
          <w:rStyle w:val="FontStyle51"/>
        </w:rPr>
        <w:softHyphen/>
        <w:t>чений. Многогранники. Правиль</w:t>
      </w:r>
      <w:r w:rsidRPr="00E70E58">
        <w:rPr>
          <w:rStyle w:val="FontStyle51"/>
        </w:rPr>
        <w:softHyphen/>
        <w:t>ные многогранники. Приме</w:t>
      </w:r>
      <w:r w:rsidRPr="00E70E58">
        <w:rPr>
          <w:rStyle w:val="FontStyle51"/>
        </w:rPr>
        <w:softHyphen/>
        <w:t>ры разверток многогранни</w:t>
      </w:r>
      <w:r w:rsidRPr="00E70E58">
        <w:rPr>
          <w:rStyle w:val="FontStyle51"/>
        </w:rPr>
        <w:softHyphen/>
        <w:t>ков, цилиндра и ко</w:t>
      </w:r>
      <w:r w:rsidRPr="00E70E58">
        <w:rPr>
          <w:rStyle w:val="FontStyle51"/>
        </w:rPr>
        <w:softHyphen/>
        <w:t>нуса.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Понятие объема; единицы объема. Объем прямоугольного параллелепи</w:t>
      </w:r>
      <w:r w:rsidRPr="00E70E58">
        <w:rPr>
          <w:rStyle w:val="FontStyle51"/>
        </w:rPr>
        <w:softHyphen/>
        <w:t>педа, куба.</w:t>
      </w:r>
    </w:p>
    <w:p w:rsidR="00033CC3" w:rsidRPr="00E70E58" w:rsidRDefault="00033CC3" w:rsidP="00033CC3">
      <w:pPr>
        <w:pStyle w:val="Style3"/>
        <w:widowControl/>
        <w:spacing w:before="5"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Понятие о равенстве фигур. Центральная, осевая и зе</w:t>
      </w:r>
      <w:r w:rsidRPr="00E70E58">
        <w:rPr>
          <w:rStyle w:val="FontStyle51"/>
        </w:rPr>
        <w:softHyphen/>
        <w:t>ркальная симметрии. Изображение симметричных фигур.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6"/>
        </w:rPr>
      </w:pPr>
      <w:r w:rsidRPr="00E70E58">
        <w:rPr>
          <w:rStyle w:val="FontStyle56"/>
        </w:rPr>
        <w:t>Геометрические фигуры.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Прямые и углы. Точка, прямая, плоскость. Отре</w:t>
      </w:r>
      <w:r w:rsidRPr="00E70E58">
        <w:rPr>
          <w:rStyle w:val="FontStyle51"/>
        </w:rPr>
        <w:softHyphen/>
        <w:t>зок, луч. Угол. Виды углов. Вертикаль</w:t>
      </w:r>
      <w:r w:rsidRPr="00E70E58">
        <w:rPr>
          <w:rStyle w:val="FontStyle51"/>
        </w:rPr>
        <w:softHyphen/>
        <w:t>ные и смежные углы. Биссектриса угла.</w:t>
      </w:r>
    </w:p>
    <w:p w:rsidR="00033CC3" w:rsidRPr="00E70E58" w:rsidRDefault="00033CC3" w:rsidP="00033CC3">
      <w:pPr>
        <w:pStyle w:val="Style3"/>
        <w:widowControl/>
        <w:spacing w:before="5"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Параллельные и пересекающиеся прямые. Перпендикуляр</w:t>
      </w:r>
      <w:r w:rsidRPr="00E70E58">
        <w:rPr>
          <w:rStyle w:val="FontStyle51"/>
        </w:rPr>
        <w:softHyphen/>
        <w:t>ные прямые. Тео</w:t>
      </w:r>
      <w:r w:rsidRPr="00E70E58">
        <w:rPr>
          <w:rStyle w:val="FontStyle51"/>
        </w:rPr>
        <w:softHyphen/>
        <w:t>ремы о параллель</w:t>
      </w:r>
      <w:r w:rsidRPr="00E70E58">
        <w:rPr>
          <w:rStyle w:val="FontStyle51"/>
        </w:rPr>
        <w:softHyphen/>
        <w:t>ности и перпендикулярно</w:t>
      </w:r>
      <w:r w:rsidRPr="00E70E58">
        <w:rPr>
          <w:rStyle w:val="FontStyle51"/>
        </w:rPr>
        <w:softHyphen/>
        <w:t>сти прямых. Перпендикуляр и наклонная к прямой. Середин</w:t>
      </w:r>
      <w:r w:rsidRPr="00E70E58">
        <w:rPr>
          <w:rStyle w:val="FontStyle51"/>
        </w:rPr>
        <w:softHyphen/>
        <w:t>ный перпендикуляр к отрезку.</w:t>
      </w:r>
    </w:p>
    <w:p w:rsidR="00033CC3" w:rsidRPr="00E70E58" w:rsidRDefault="00033CC3" w:rsidP="00033CC3">
      <w:pPr>
        <w:pStyle w:val="Style3"/>
        <w:widowControl/>
        <w:spacing w:before="5"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Геометрическое место точек. Свойства биссектрисы угла и серединного пер</w:t>
      </w:r>
      <w:r w:rsidRPr="00E70E58">
        <w:rPr>
          <w:rStyle w:val="FontStyle51"/>
        </w:rPr>
        <w:softHyphen/>
        <w:t>пендикуляра к отрезку.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Треугольник. Высота, медиана, биссектриса, средняя линия треугольника. Равнобедрен</w:t>
      </w:r>
      <w:r w:rsidRPr="00E70E58">
        <w:rPr>
          <w:rStyle w:val="FontStyle51"/>
        </w:rPr>
        <w:softHyphen/>
        <w:t>ные и равносторонние треугольни</w:t>
      </w:r>
      <w:r w:rsidRPr="00E70E58">
        <w:rPr>
          <w:rStyle w:val="FontStyle51"/>
        </w:rPr>
        <w:softHyphen/>
        <w:t>ки; свойства и признаки равнобед</w:t>
      </w:r>
      <w:r w:rsidRPr="00E70E58">
        <w:rPr>
          <w:rStyle w:val="FontStyle51"/>
        </w:rPr>
        <w:softHyphen/>
        <w:t>ренного треугольника. Приз</w:t>
      </w:r>
      <w:r w:rsidRPr="00E70E58">
        <w:rPr>
          <w:rStyle w:val="FontStyle51"/>
        </w:rPr>
        <w:softHyphen/>
        <w:t>наки равенства треугольников. Неравен</w:t>
      </w:r>
      <w:r w:rsidRPr="00E70E58">
        <w:rPr>
          <w:rStyle w:val="FontStyle51"/>
        </w:rPr>
        <w:softHyphen/>
        <w:t>ство треугольника. Соотношения между сторо</w:t>
      </w:r>
      <w:r w:rsidRPr="00E70E58">
        <w:rPr>
          <w:rStyle w:val="FontStyle51"/>
        </w:rPr>
        <w:softHyphen/>
        <w:t>нами и углами треугольника. Сум</w:t>
      </w:r>
      <w:r w:rsidRPr="00E70E58">
        <w:rPr>
          <w:rStyle w:val="FontStyle51"/>
        </w:rPr>
        <w:softHyphen/>
        <w:t>ма углов треугольника. Внешние углы треуголь</w:t>
      </w:r>
      <w:r w:rsidRPr="00E70E58">
        <w:rPr>
          <w:rStyle w:val="FontStyle51"/>
        </w:rPr>
        <w:softHyphen/>
        <w:t>ника. Теорема Фалеса. Подобие треугольников. Признаки подобия треуголь</w:t>
      </w:r>
      <w:r w:rsidRPr="00E70E58">
        <w:rPr>
          <w:rStyle w:val="FontStyle51"/>
        </w:rPr>
        <w:softHyphen/>
        <w:t>ников. Тео</w:t>
      </w:r>
      <w:r w:rsidRPr="00E70E58">
        <w:rPr>
          <w:rStyle w:val="FontStyle51"/>
        </w:rPr>
        <w:softHyphen/>
        <w:t>рема Пифа</w:t>
      </w:r>
      <w:r w:rsidRPr="00E70E58">
        <w:rPr>
          <w:rStyle w:val="FontStyle51"/>
        </w:rPr>
        <w:softHyphen/>
        <w:t>гора. Синус, косинус, тангенс, котангенс острого угла прямоугольного треуголь</w:t>
      </w:r>
      <w:r w:rsidRPr="00E70E58">
        <w:rPr>
          <w:rStyle w:val="FontStyle51"/>
        </w:rPr>
        <w:softHyphen/>
        <w:t>ника и углов от 0 до 180°; приведение к острому углу. Решение прямо</w:t>
      </w:r>
      <w:r w:rsidRPr="00E70E58">
        <w:rPr>
          <w:rStyle w:val="FontStyle51"/>
        </w:rPr>
        <w:softHyphen/>
        <w:t>угольных тре</w:t>
      </w:r>
      <w:r w:rsidRPr="00E70E58">
        <w:rPr>
          <w:rStyle w:val="FontStyle51"/>
        </w:rPr>
        <w:softHyphen/>
        <w:t>угольников. Основное тригонометрическое тождество. Форму</w:t>
      </w:r>
      <w:r w:rsidRPr="00E70E58">
        <w:rPr>
          <w:rStyle w:val="FontStyle51"/>
        </w:rPr>
        <w:softHyphen/>
        <w:t>лы, связывающие синус, косинус, тангенс, котангенс одного и того же угла. Решение треугольников: теорема косину</w:t>
      </w:r>
      <w:r w:rsidRPr="00E70E58">
        <w:rPr>
          <w:rStyle w:val="FontStyle51"/>
        </w:rPr>
        <w:softHyphen/>
        <w:t>сов и те</w:t>
      </w:r>
      <w:r w:rsidRPr="00E70E58">
        <w:rPr>
          <w:rStyle w:val="FontStyle51"/>
        </w:rPr>
        <w:softHyphen/>
        <w:t>орема синусов. Замечатель</w:t>
      </w:r>
      <w:r w:rsidRPr="00E70E58">
        <w:rPr>
          <w:rStyle w:val="FontStyle51"/>
        </w:rPr>
        <w:softHyphen/>
        <w:t>ные точки треугольника.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Четырехугольник. Параллелограмм, его свойства и призна</w:t>
      </w:r>
      <w:r w:rsidRPr="00E70E58">
        <w:rPr>
          <w:rStyle w:val="FontStyle51"/>
        </w:rPr>
        <w:softHyphen/>
        <w:t>ки. Прямоуголь</w:t>
      </w:r>
      <w:r w:rsidRPr="00E70E58">
        <w:rPr>
          <w:rStyle w:val="FontStyle51"/>
        </w:rPr>
        <w:softHyphen/>
        <w:t>ник, квадрат, ромб, их свойства и признаки. Трапеция, средняя линия трапе</w:t>
      </w:r>
      <w:r w:rsidRPr="00E70E58">
        <w:rPr>
          <w:rStyle w:val="FontStyle51"/>
        </w:rPr>
        <w:softHyphen/>
        <w:t>ции.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Многоугольник. Выпуклые многоугольники. Сумма углов выпуклого много</w:t>
      </w:r>
      <w:r w:rsidRPr="00E70E58">
        <w:rPr>
          <w:rStyle w:val="FontStyle51"/>
        </w:rPr>
        <w:softHyphen/>
        <w:t>угольника. Правильные многоугольники.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Окружность и круг. Дуга, хорда. Сектор, сегмент. Централь</w:t>
      </w:r>
      <w:r w:rsidRPr="00E70E58">
        <w:rPr>
          <w:rStyle w:val="FontStyle51"/>
        </w:rPr>
        <w:softHyphen/>
        <w:t>ный угол, вписан</w:t>
      </w:r>
      <w:r w:rsidRPr="00E70E58">
        <w:rPr>
          <w:rStyle w:val="FontStyle51"/>
        </w:rPr>
        <w:softHyphen/>
        <w:t>ный угол; величина вписанного угла. Взаим</w:t>
      </w:r>
      <w:r w:rsidRPr="00E70E58">
        <w:rPr>
          <w:rStyle w:val="FontStyle51"/>
        </w:rPr>
        <w:softHyphen/>
        <w:t>ное расположение прямой и окружности, двух окружно</w:t>
      </w:r>
      <w:r w:rsidRPr="00E70E58">
        <w:rPr>
          <w:rStyle w:val="FontStyle51"/>
        </w:rPr>
        <w:softHyphen/>
        <w:t>стей. Касательная и секущая к окружности, их свойства. Вписанные и описанные многоуголь</w:t>
      </w:r>
      <w:r w:rsidRPr="00E70E58">
        <w:rPr>
          <w:rStyle w:val="FontStyle51"/>
        </w:rPr>
        <w:softHyphen/>
        <w:t>ники. Окружность, вписанная в тре</w:t>
      </w:r>
      <w:r w:rsidRPr="00E70E58">
        <w:rPr>
          <w:rStyle w:val="FontStyle51"/>
        </w:rPr>
        <w:softHyphen/>
        <w:t>угольник, и окружность, описанная около треугольника. Впи</w:t>
      </w:r>
      <w:r w:rsidRPr="00E70E58">
        <w:rPr>
          <w:rStyle w:val="FontStyle51"/>
        </w:rPr>
        <w:softHyphen/>
        <w:t>санные и описанные окружности правильного многоугольника.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Геометрические преобразования. Понятие о равенстве фи</w:t>
      </w:r>
      <w:r w:rsidRPr="00E70E58">
        <w:rPr>
          <w:rStyle w:val="FontStyle51"/>
        </w:rPr>
        <w:softHyphen/>
        <w:t>гур. Понятие о дви</w:t>
      </w:r>
      <w:r w:rsidRPr="00E70E58">
        <w:rPr>
          <w:rStyle w:val="FontStyle51"/>
        </w:rPr>
        <w:softHyphen/>
        <w:t>жении: осе</w:t>
      </w:r>
      <w:r w:rsidRPr="00E70E58">
        <w:rPr>
          <w:rStyle w:val="FontStyle51"/>
        </w:rPr>
        <w:softHyphen/>
        <w:t>вая и центральная симметрии, параллельный перенос, поворот. Понятие о подобии фигур и гомотетии.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Построения с помощью циркуля и линейки. Основные за</w:t>
      </w:r>
      <w:r w:rsidRPr="00E70E58">
        <w:rPr>
          <w:rStyle w:val="FontStyle51"/>
        </w:rPr>
        <w:softHyphen/>
        <w:t>дачи на построе</w:t>
      </w:r>
      <w:r w:rsidRPr="00E70E58">
        <w:rPr>
          <w:rStyle w:val="FontStyle51"/>
        </w:rPr>
        <w:softHyphen/>
        <w:t>ние: деление отрезка пополам; построение уг</w:t>
      </w:r>
      <w:r w:rsidRPr="00E70E58">
        <w:rPr>
          <w:rStyle w:val="FontStyle51"/>
        </w:rPr>
        <w:softHyphen/>
        <w:t>ла, равного данному; построе</w:t>
      </w:r>
      <w:r w:rsidRPr="00E70E58">
        <w:rPr>
          <w:rStyle w:val="FontStyle51"/>
        </w:rPr>
        <w:softHyphen/>
        <w:t>ние треугольника по трем сторо</w:t>
      </w:r>
      <w:r w:rsidRPr="00E70E58">
        <w:rPr>
          <w:rStyle w:val="FontStyle51"/>
        </w:rPr>
        <w:softHyphen/>
        <w:t xml:space="preserve">нам; построение перпендикуляра к прямой; построение биссектрисы угла; деление отрезка на </w:t>
      </w:r>
      <w:r w:rsidRPr="00E70E58">
        <w:rPr>
          <w:rStyle w:val="FontStyle50"/>
        </w:rPr>
        <w:t xml:space="preserve">п </w:t>
      </w:r>
      <w:r w:rsidRPr="00E70E58">
        <w:rPr>
          <w:rStyle w:val="FontStyle51"/>
        </w:rPr>
        <w:t>равных частей.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Решение задач на вычисление, доказательство и построе</w:t>
      </w:r>
      <w:r w:rsidRPr="00E70E58">
        <w:rPr>
          <w:rStyle w:val="FontStyle51"/>
        </w:rPr>
        <w:softHyphen/>
        <w:t>ние с использова</w:t>
      </w:r>
      <w:r w:rsidRPr="00E70E58">
        <w:rPr>
          <w:rStyle w:val="FontStyle51"/>
        </w:rPr>
        <w:softHyphen/>
        <w:t>нием свойств изученных фигур.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6"/>
        </w:rPr>
      </w:pPr>
      <w:r w:rsidRPr="00E70E58">
        <w:rPr>
          <w:rStyle w:val="FontStyle56"/>
        </w:rPr>
        <w:t xml:space="preserve">Измерение геометрических величин. 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Длина отрезка. Расстояние от точки до прямой. Расстояние между параллель</w:t>
      </w:r>
      <w:r w:rsidRPr="00E70E58">
        <w:rPr>
          <w:rStyle w:val="FontStyle51"/>
        </w:rPr>
        <w:softHyphen/>
        <w:t>ными пря</w:t>
      </w:r>
      <w:r w:rsidRPr="00E70E58">
        <w:rPr>
          <w:rStyle w:val="FontStyle51"/>
        </w:rPr>
        <w:softHyphen/>
        <w:t>мыми.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jc w:val="left"/>
        <w:rPr>
          <w:rStyle w:val="FontStyle51"/>
        </w:rPr>
      </w:pPr>
      <w:r w:rsidRPr="00E70E58">
        <w:rPr>
          <w:rStyle w:val="FontStyle51"/>
        </w:rPr>
        <w:t>Периметр многоугольника.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jc w:val="left"/>
        <w:rPr>
          <w:rStyle w:val="FontStyle51"/>
        </w:rPr>
      </w:pPr>
      <w:r w:rsidRPr="00E70E58">
        <w:rPr>
          <w:rStyle w:val="FontStyle51"/>
        </w:rPr>
        <w:t>Длина окружности, число л; длина дуги окружности.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Градусная мера угла, соответствие между величиной цен</w:t>
      </w:r>
      <w:r w:rsidRPr="00E70E58">
        <w:rPr>
          <w:rStyle w:val="FontStyle51"/>
        </w:rPr>
        <w:softHyphen/>
        <w:t>трального угла и дли</w:t>
      </w:r>
      <w:r w:rsidRPr="00E70E58">
        <w:rPr>
          <w:rStyle w:val="FontStyle51"/>
        </w:rPr>
        <w:softHyphen/>
        <w:t>ной дуги окружности.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Понятие площади плоских фигур. Равносоставленные и равновеликие фи</w:t>
      </w:r>
      <w:r w:rsidRPr="00E70E58">
        <w:rPr>
          <w:rStyle w:val="FontStyle51"/>
        </w:rPr>
        <w:softHyphen/>
        <w:t>гуры. Площадь прямоугольника. Площади параллелограмма, треугольника и трапеции. Площадь много</w:t>
      </w:r>
      <w:r w:rsidRPr="00E70E58">
        <w:rPr>
          <w:rStyle w:val="FontStyle51"/>
        </w:rPr>
        <w:softHyphen/>
        <w:t>угольника. Площадь круга и площадь сектора. Соотно</w:t>
      </w:r>
      <w:r w:rsidRPr="00E70E58">
        <w:rPr>
          <w:rStyle w:val="FontStyle51"/>
        </w:rPr>
        <w:softHyphen/>
        <w:t>шение между площадями подобных фигур.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Решение задач на вычисление и доказательство с исполь</w:t>
      </w:r>
      <w:r w:rsidRPr="00E70E58">
        <w:rPr>
          <w:rStyle w:val="FontStyle51"/>
        </w:rPr>
        <w:softHyphen/>
        <w:t>зованием изучен</w:t>
      </w:r>
      <w:r w:rsidRPr="00E70E58">
        <w:rPr>
          <w:rStyle w:val="FontStyle51"/>
        </w:rPr>
        <w:softHyphen/>
        <w:t>ных формул.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6"/>
        </w:rPr>
      </w:pPr>
      <w:r w:rsidRPr="00E70E58">
        <w:rPr>
          <w:rStyle w:val="FontStyle56"/>
        </w:rPr>
        <w:t xml:space="preserve">Координаты. 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Уравнение прямой. Координаты середины отрезка. Фор</w:t>
      </w:r>
      <w:r w:rsidRPr="00E70E58">
        <w:rPr>
          <w:rStyle w:val="FontStyle51"/>
        </w:rPr>
        <w:softHyphen/>
        <w:t>мула расстояния между двумя точками плоско</w:t>
      </w:r>
      <w:r w:rsidRPr="00E70E58">
        <w:rPr>
          <w:rStyle w:val="FontStyle51"/>
        </w:rPr>
        <w:softHyphen/>
        <w:t>сти. Уравнение окружности.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6"/>
        </w:rPr>
      </w:pPr>
      <w:r w:rsidRPr="00E70E58">
        <w:rPr>
          <w:rStyle w:val="FontStyle56"/>
        </w:rPr>
        <w:t>Векторы.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lastRenderedPageBreak/>
        <w:t>Длина (модуль) вектора. Равенство векторов. Коллинеарные век</w:t>
      </w:r>
      <w:r w:rsidRPr="00E70E58">
        <w:rPr>
          <w:rStyle w:val="FontStyle51"/>
        </w:rPr>
        <w:softHyphen/>
        <w:t>торы. Координаты век</w:t>
      </w:r>
      <w:r w:rsidRPr="00E70E58">
        <w:rPr>
          <w:rStyle w:val="FontStyle51"/>
        </w:rPr>
        <w:softHyphen/>
        <w:t>тора. Умножение вектора на число, сумма векторов, разложение вектора по двум неколлинеар</w:t>
      </w:r>
      <w:r w:rsidRPr="00E70E58">
        <w:rPr>
          <w:rStyle w:val="FontStyle51"/>
        </w:rPr>
        <w:softHyphen/>
        <w:t>ным векторам. Скалярное произведе</w:t>
      </w:r>
      <w:r w:rsidRPr="00E70E58">
        <w:rPr>
          <w:rStyle w:val="FontStyle51"/>
        </w:rPr>
        <w:softHyphen/>
        <w:t>ние векторов.</w:t>
      </w:r>
    </w:p>
    <w:p w:rsidR="00033CC3" w:rsidRPr="00E70E58" w:rsidRDefault="00033CC3" w:rsidP="00033CC3">
      <w:pPr>
        <w:pStyle w:val="Style7"/>
        <w:widowControl/>
        <w:spacing w:before="91" w:line="240" w:lineRule="auto"/>
        <w:ind w:left="1077" w:right="454" w:firstLine="540"/>
        <w:rPr>
          <w:rStyle w:val="FontStyle45"/>
          <w:rFonts w:ascii="Times New Roman" w:hAnsi="Times New Roman" w:cs="Times New Roman"/>
          <w:sz w:val="22"/>
          <w:szCs w:val="22"/>
        </w:rPr>
      </w:pPr>
      <w:r w:rsidRPr="00E70E58">
        <w:rPr>
          <w:rStyle w:val="FontStyle60"/>
          <w:rFonts w:ascii="Times New Roman" w:hAnsi="Times New Roman" w:cs="Times New Roman"/>
          <w:sz w:val="22"/>
          <w:szCs w:val="22"/>
        </w:rPr>
        <w:t xml:space="preserve">ЛОГИКА И МНОЖЕСТВА </w:t>
      </w:r>
      <w:r w:rsidRPr="00E70E58">
        <w:rPr>
          <w:rStyle w:val="FontStyle45"/>
          <w:rFonts w:ascii="Times New Roman" w:hAnsi="Times New Roman" w:cs="Times New Roman"/>
          <w:sz w:val="22"/>
          <w:szCs w:val="22"/>
        </w:rPr>
        <w:t>(10 ч)</w:t>
      </w:r>
    </w:p>
    <w:p w:rsidR="00033CC3" w:rsidRPr="00E70E58" w:rsidRDefault="00033CC3" w:rsidP="00033CC3">
      <w:pPr>
        <w:pStyle w:val="Style3"/>
        <w:widowControl/>
        <w:spacing w:before="43" w:line="240" w:lineRule="auto"/>
        <w:ind w:left="1077" w:right="454" w:firstLine="540"/>
        <w:rPr>
          <w:rStyle w:val="FontStyle56"/>
        </w:rPr>
      </w:pPr>
      <w:r w:rsidRPr="00E70E58">
        <w:rPr>
          <w:rStyle w:val="FontStyle56"/>
        </w:rPr>
        <w:t xml:space="preserve">Теоретико-множественные понятия. </w:t>
      </w:r>
    </w:p>
    <w:p w:rsidR="00033CC3" w:rsidRPr="00E70E58" w:rsidRDefault="00033CC3" w:rsidP="00033CC3">
      <w:pPr>
        <w:pStyle w:val="Style3"/>
        <w:widowControl/>
        <w:spacing w:before="43"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Множество, эле</w:t>
      </w:r>
      <w:r w:rsidRPr="00E70E58">
        <w:rPr>
          <w:rStyle w:val="FontStyle51"/>
        </w:rPr>
        <w:softHyphen/>
        <w:t>мент множества. Зада</w:t>
      </w:r>
      <w:r w:rsidRPr="00E70E58">
        <w:rPr>
          <w:rStyle w:val="FontStyle51"/>
        </w:rPr>
        <w:softHyphen/>
        <w:t>ние множеств перечислением элементов, характеристи</w:t>
      </w:r>
      <w:r w:rsidRPr="00E70E58">
        <w:rPr>
          <w:rStyle w:val="FontStyle51"/>
        </w:rPr>
        <w:softHyphen/>
        <w:t>ческим свойством. Стандартные обозначения числовых множеств. Пустое множество и его обозначе</w:t>
      </w:r>
      <w:r w:rsidRPr="00E70E58">
        <w:rPr>
          <w:rStyle w:val="FontStyle51"/>
        </w:rPr>
        <w:softHyphen/>
        <w:t>ние. Подмножество. Объединение и пересечение множеств.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Иллюстрация отношений между множествами с помощью диаграмм Эй</w:t>
      </w:r>
      <w:r w:rsidRPr="00E70E58">
        <w:rPr>
          <w:rStyle w:val="FontStyle51"/>
        </w:rPr>
        <w:softHyphen/>
        <w:t>лера — Венна.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6"/>
        </w:rPr>
      </w:pPr>
      <w:r w:rsidRPr="00E70E58">
        <w:rPr>
          <w:rStyle w:val="FontStyle56"/>
        </w:rPr>
        <w:t>Элементы логики.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Определение. Аксиомы и теоремы. До</w:t>
      </w:r>
      <w:r w:rsidRPr="00E70E58">
        <w:rPr>
          <w:rStyle w:val="FontStyle51"/>
        </w:rPr>
        <w:softHyphen/>
        <w:t>казательство. Дока</w:t>
      </w:r>
      <w:r w:rsidRPr="00E70E58">
        <w:rPr>
          <w:rStyle w:val="FontStyle51"/>
        </w:rPr>
        <w:softHyphen/>
        <w:t>зательство от противного. Тео</w:t>
      </w:r>
      <w:r w:rsidRPr="00E70E58">
        <w:rPr>
          <w:rStyle w:val="FontStyle51"/>
        </w:rPr>
        <w:softHyphen/>
        <w:t>рема, обрат</w:t>
      </w:r>
      <w:r w:rsidRPr="00E70E58">
        <w:rPr>
          <w:rStyle w:val="FontStyle51"/>
        </w:rPr>
        <w:softHyphen/>
        <w:t>ная данной. Пример и контрпри</w:t>
      </w:r>
      <w:r w:rsidRPr="00E70E58">
        <w:rPr>
          <w:rStyle w:val="FontStyle51"/>
        </w:rPr>
        <w:softHyphen/>
        <w:t>мер.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0"/>
        </w:rPr>
      </w:pPr>
      <w:r w:rsidRPr="00E70E58">
        <w:rPr>
          <w:rStyle w:val="FontStyle51"/>
        </w:rPr>
        <w:t>Понятие о равносильности, следовании, употребление ло</w:t>
      </w:r>
      <w:r w:rsidRPr="00E70E58">
        <w:rPr>
          <w:rStyle w:val="FontStyle51"/>
        </w:rPr>
        <w:softHyphen/>
        <w:t xml:space="preserve">гических связок, </w:t>
      </w:r>
      <w:r w:rsidRPr="00E70E58">
        <w:rPr>
          <w:rStyle w:val="FontStyle50"/>
          <w:i w:val="0"/>
        </w:rPr>
        <w:t>если то в том и только в том слу</w:t>
      </w:r>
      <w:r w:rsidRPr="00E70E58">
        <w:rPr>
          <w:rStyle w:val="FontStyle50"/>
          <w:i w:val="0"/>
        </w:rPr>
        <w:softHyphen/>
        <w:t xml:space="preserve">чае, </w:t>
      </w:r>
      <w:r w:rsidRPr="00E70E58">
        <w:rPr>
          <w:rStyle w:val="FontStyle51"/>
        </w:rPr>
        <w:t xml:space="preserve">логические связки </w:t>
      </w:r>
      <w:r w:rsidRPr="00E70E58">
        <w:rPr>
          <w:rStyle w:val="FontStyle51"/>
          <w:i/>
        </w:rPr>
        <w:t xml:space="preserve"> </w:t>
      </w:r>
      <w:r w:rsidRPr="00E70E58">
        <w:rPr>
          <w:rStyle w:val="FontStyle50"/>
          <w:i w:val="0"/>
        </w:rPr>
        <w:t>и, или</w:t>
      </w:r>
      <w:r w:rsidRPr="00E70E58">
        <w:rPr>
          <w:rStyle w:val="FontStyle50"/>
        </w:rPr>
        <w:t>.</w:t>
      </w:r>
    </w:p>
    <w:p w:rsidR="00033CC3" w:rsidRPr="00E70E58" w:rsidRDefault="00033CC3" w:rsidP="00033CC3">
      <w:pPr>
        <w:pStyle w:val="Style7"/>
        <w:widowControl/>
        <w:spacing w:before="67" w:line="240" w:lineRule="auto"/>
        <w:ind w:left="1077" w:right="454" w:firstLine="540"/>
        <w:rPr>
          <w:rStyle w:val="FontStyle60"/>
          <w:rFonts w:ascii="Times New Roman" w:hAnsi="Times New Roman" w:cs="Times New Roman"/>
          <w:sz w:val="22"/>
          <w:szCs w:val="22"/>
        </w:rPr>
      </w:pPr>
      <w:r w:rsidRPr="00E70E58">
        <w:rPr>
          <w:rStyle w:val="FontStyle60"/>
          <w:rFonts w:ascii="Times New Roman" w:hAnsi="Times New Roman" w:cs="Times New Roman"/>
          <w:sz w:val="22"/>
          <w:szCs w:val="22"/>
        </w:rPr>
        <w:t>МАТЕМАТИКА В ИСТОРИЧЕСКОМ РАЗВИТИИ</w:t>
      </w:r>
    </w:p>
    <w:p w:rsidR="00033CC3" w:rsidRPr="00E70E58" w:rsidRDefault="00033CC3" w:rsidP="00033CC3">
      <w:pPr>
        <w:pStyle w:val="Style3"/>
        <w:widowControl/>
        <w:spacing w:before="58"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История формирования понятия числа: натуральные чи</w:t>
      </w:r>
      <w:r w:rsidRPr="00E70E58">
        <w:rPr>
          <w:rStyle w:val="FontStyle51"/>
        </w:rPr>
        <w:softHyphen/>
        <w:t>сла, дроби, недостаточ</w:t>
      </w:r>
      <w:r w:rsidRPr="00E70E58">
        <w:rPr>
          <w:rStyle w:val="FontStyle51"/>
        </w:rPr>
        <w:softHyphen/>
        <w:t>ность рацио</w:t>
      </w:r>
      <w:r w:rsidRPr="00E70E58">
        <w:rPr>
          <w:rStyle w:val="FontStyle51"/>
        </w:rPr>
        <w:softHyphen/>
        <w:t>нальных чисел для геомет</w:t>
      </w:r>
      <w:r w:rsidRPr="00E70E58">
        <w:rPr>
          <w:rStyle w:val="FontStyle51"/>
        </w:rPr>
        <w:softHyphen/>
        <w:t>рических измерений, иррацио</w:t>
      </w:r>
      <w:r w:rsidRPr="00E70E58">
        <w:rPr>
          <w:rStyle w:val="FontStyle51"/>
        </w:rPr>
        <w:softHyphen/>
        <w:t>нальные числа. Старинные системы записи чисел. Дроби в Вавилоне, Египте, Риме. От</w:t>
      </w:r>
      <w:r w:rsidRPr="00E70E58">
        <w:rPr>
          <w:rStyle w:val="FontStyle51"/>
        </w:rPr>
        <w:softHyphen/>
        <w:t>крытие десятичных дробей. Старинные системы мер. Десятич</w:t>
      </w:r>
      <w:r w:rsidRPr="00E70E58">
        <w:rPr>
          <w:rStyle w:val="FontStyle51"/>
        </w:rPr>
        <w:softHyphen/>
        <w:t>ные дроби и метрическая система мер. Появление отрицатель</w:t>
      </w:r>
      <w:r w:rsidRPr="00E70E58">
        <w:rPr>
          <w:rStyle w:val="FontStyle51"/>
        </w:rPr>
        <w:softHyphen/>
        <w:t>ных чи</w:t>
      </w:r>
      <w:r w:rsidRPr="00E70E58">
        <w:rPr>
          <w:rStyle w:val="FontStyle51"/>
        </w:rPr>
        <w:softHyphen/>
        <w:t>сел и нуля. Л. Магницкий. Л. Эйлер.</w:t>
      </w:r>
    </w:p>
    <w:p w:rsidR="00033CC3" w:rsidRPr="00E70E58" w:rsidRDefault="00033CC3" w:rsidP="00033CC3">
      <w:pPr>
        <w:pStyle w:val="Style3"/>
        <w:widowControl/>
        <w:spacing w:before="5"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Зарождение алгебры в недрах арифметики. Ал-Хорезми. Рождение буквен</w:t>
      </w:r>
      <w:r w:rsidRPr="00E70E58">
        <w:rPr>
          <w:rStyle w:val="FontStyle51"/>
        </w:rPr>
        <w:softHyphen/>
        <w:t>ной симво</w:t>
      </w:r>
      <w:r w:rsidRPr="00E70E58">
        <w:rPr>
          <w:rStyle w:val="FontStyle51"/>
        </w:rPr>
        <w:softHyphen/>
        <w:t>лики. П. Ферма, Ф. Виет, Р. Де</w:t>
      </w:r>
      <w:r w:rsidRPr="00E70E58">
        <w:rPr>
          <w:rStyle w:val="FontStyle51"/>
        </w:rPr>
        <w:softHyphen/>
        <w:t>карт. История вопроса о нахождении формул корней алгебраи</w:t>
      </w:r>
      <w:r w:rsidRPr="00E70E58">
        <w:rPr>
          <w:rStyle w:val="FontStyle51"/>
        </w:rPr>
        <w:softHyphen/>
        <w:t>че</w:t>
      </w:r>
      <w:r w:rsidRPr="00E70E58">
        <w:rPr>
          <w:rStyle w:val="FontStyle51"/>
        </w:rPr>
        <w:softHyphen/>
        <w:t>ских уравнений, неразрешимость в радикалах уравне</w:t>
      </w:r>
      <w:r w:rsidRPr="00E70E58">
        <w:rPr>
          <w:rStyle w:val="FontStyle51"/>
        </w:rPr>
        <w:softHyphen/>
        <w:t>ний степени, большей четы</w:t>
      </w:r>
      <w:r w:rsidRPr="00E70E58">
        <w:rPr>
          <w:rStyle w:val="FontStyle51"/>
        </w:rPr>
        <w:softHyphen/>
        <w:t>рех. Н. Тарталья, Дж. Кардано, Н. X. Абель, Э. Галуа.</w:t>
      </w:r>
    </w:p>
    <w:p w:rsidR="00033CC3" w:rsidRPr="00E70E58" w:rsidRDefault="00033CC3" w:rsidP="00033CC3">
      <w:pPr>
        <w:pStyle w:val="Style3"/>
        <w:widowControl/>
        <w:spacing w:before="10"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Изобретение метода координат, позволяющего переводить геометриче</w:t>
      </w:r>
      <w:r w:rsidRPr="00E70E58">
        <w:rPr>
          <w:rStyle w:val="FontStyle51"/>
        </w:rPr>
        <w:softHyphen/>
        <w:t>ские объекты на язык алгебры. Р. Декарт и П. Фер</w:t>
      </w:r>
      <w:r w:rsidRPr="00E70E58">
        <w:rPr>
          <w:rStyle w:val="FontStyle51"/>
        </w:rPr>
        <w:softHyphen/>
        <w:t>ма. Примеры различных систем координат на плоскости.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Задача Леонардо Пизанского (Фибоначчи) о кроликах, числа Фибоначчи. За</w:t>
      </w:r>
      <w:r w:rsidRPr="00E70E58">
        <w:rPr>
          <w:rStyle w:val="FontStyle51"/>
        </w:rPr>
        <w:softHyphen/>
        <w:t>дача о шахмат</w:t>
      </w:r>
      <w:r w:rsidRPr="00E70E58">
        <w:rPr>
          <w:rStyle w:val="FontStyle51"/>
        </w:rPr>
        <w:softHyphen/>
        <w:t>ной доске.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Истоки теории вероятностей: страховое дело, азартные иг</w:t>
      </w:r>
      <w:r w:rsidRPr="00E70E58">
        <w:rPr>
          <w:rStyle w:val="FontStyle51"/>
        </w:rPr>
        <w:softHyphen/>
        <w:t>ры. П. Ферма и Б. Паскаль. Я. Бернулли. А. Н. Колмогоров.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rPr>
          <w:rStyle w:val="FontStyle51"/>
        </w:rPr>
      </w:pPr>
      <w:r w:rsidRPr="00E70E58">
        <w:rPr>
          <w:rStyle w:val="FontStyle51"/>
        </w:rPr>
        <w:t>От землемерия к геометрии. Пифагор и его школа. Фалес. Архимед. Построе</w:t>
      </w:r>
      <w:r w:rsidRPr="00E70E58">
        <w:rPr>
          <w:rStyle w:val="FontStyle51"/>
        </w:rPr>
        <w:softHyphen/>
        <w:t>ние правиль</w:t>
      </w:r>
      <w:r w:rsidRPr="00E70E58">
        <w:rPr>
          <w:rStyle w:val="FontStyle51"/>
        </w:rPr>
        <w:softHyphen/>
        <w:t>ных многоугольников. Трисек</w:t>
      </w:r>
      <w:r w:rsidRPr="00E70E58">
        <w:rPr>
          <w:rStyle w:val="FontStyle51"/>
        </w:rPr>
        <w:softHyphen/>
        <w:t>ция угла. Квадратура круга. Удвоение куба. История числа л. Золотое сечение. «Начала» Евклида. Л. Эйлер. Н. И. Лобачев</w:t>
      </w:r>
      <w:r w:rsidRPr="00E70E58">
        <w:rPr>
          <w:rStyle w:val="FontStyle51"/>
        </w:rPr>
        <w:softHyphen/>
        <w:t>ский. История пя</w:t>
      </w:r>
      <w:r w:rsidRPr="00E70E58">
        <w:rPr>
          <w:rStyle w:val="FontStyle51"/>
        </w:rPr>
        <w:softHyphen/>
        <w:t>того постулата.</w:t>
      </w:r>
    </w:p>
    <w:p w:rsidR="00033CC3" w:rsidRPr="00E70E58" w:rsidRDefault="00033CC3" w:rsidP="00033CC3">
      <w:pPr>
        <w:pStyle w:val="Style3"/>
        <w:widowControl/>
        <w:spacing w:line="240" w:lineRule="auto"/>
        <w:ind w:left="1077" w:right="454" w:firstLine="540"/>
        <w:jc w:val="left"/>
        <w:rPr>
          <w:rStyle w:val="FontStyle51"/>
        </w:rPr>
      </w:pPr>
      <w:r w:rsidRPr="00E70E58">
        <w:rPr>
          <w:rStyle w:val="FontStyle51"/>
        </w:rPr>
        <w:t>Софизмы, парадоксы.</w:t>
      </w:r>
    </w:p>
    <w:p w:rsidR="00033CC3" w:rsidRPr="00E70E58" w:rsidRDefault="00033CC3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  <w:r w:rsidRPr="00E70E58">
        <w:rPr>
          <w:rStyle w:val="FontStyle50"/>
          <w:i w:val="0"/>
        </w:rPr>
        <w:t xml:space="preserve">Резерв времени </w:t>
      </w:r>
      <w:r w:rsidRPr="00E70E58">
        <w:rPr>
          <w:rStyle w:val="FontStyle58"/>
          <w:i/>
          <w:sz w:val="22"/>
          <w:szCs w:val="22"/>
        </w:rPr>
        <w:t xml:space="preserve">— </w:t>
      </w:r>
      <w:r w:rsidRPr="00E70E58">
        <w:rPr>
          <w:rStyle w:val="FontStyle50"/>
          <w:i w:val="0"/>
        </w:rPr>
        <w:t>100 ч</w:t>
      </w:r>
    </w:p>
    <w:p w:rsidR="007D6B82" w:rsidRPr="00E70E58" w:rsidRDefault="007D6B82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</w:p>
    <w:p w:rsidR="007D6B82" w:rsidRPr="00E70E58" w:rsidRDefault="007D6B82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</w:p>
    <w:p w:rsidR="007D6B82" w:rsidRPr="00E70E58" w:rsidRDefault="007D6B82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</w:p>
    <w:p w:rsidR="007D6B82" w:rsidRPr="00E70E58" w:rsidRDefault="007D6B82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</w:p>
    <w:p w:rsidR="007D6B82" w:rsidRPr="00E70E58" w:rsidRDefault="007D6B82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</w:p>
    <w:p w:rsidR="007D6B82" w:rsidRPr="00E70E58" w:rsidRDefault="007D6B82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</w:p>
    <w:p w:rsidR="007D6B82" w:rsidRPr="00E70E58" w:rsidRDefault="007D6B82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</w:p>
    <w:p w:rsidR="007D6B82" w:rsidRPr="00E70E58" w:rsidRDefault="007D6B82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</w:p>
    <w:p w:rsidR="00E70E58" w:rsidRPr="00E70E58" w:rsidRDefault="00E70E58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</w:p>
    <w:p w:rsidR="00E70E58" w:rsidRPr="00E70E58" w:rsidRDefault="00E70E58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</w:p>
    <w:p w:rsidR="00E70E58" w:rsidRPr="00E70E58" w:rsidRDefault="00E70E58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</w:p>
    <w:p w:rsidR="00E70E58" w:rsidRPr="00E70E58" w:rsidRDefault="00E70E58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</w:p>
    <w:p w:rsidR="00E70E58" w:rsidRPr="00E70E58" w:rsidRDefault="00E70E58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</w:p>
    <w:p w:rsidR="00E70E58" w:rsidRPr="00E70E58" w:rsidRDefault="00E70E58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</w:p>
    <w:p w:rsidR="00E70E58" w:rsidRPr="00E70E58" w:rsidRDefault="00E70E58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</w:p>
    <w:p w:rsidR="00E70E58" w:rsidRPr="00E70E58" w:rsidRDefault="00E70E58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</w:p>
    <w:p w:rsidR="00E70E58" w:rsidRPr="00E70E58" w:rsidRDefault="00E70E58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</w:p>
    <w:p w:rsidR="00E70E58" w:rsidRPr="00E70E58" w:rsidRDefault="00E70E58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</w:p>
    <w:p w:rsidR="00E70E58" w:rsidRPr="00E70E58" w:rsidRDefault="00E70E58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</w:p>
    <w:p w:rsidR="00E70E58" w:rsidRPr="00E70E58" w:rsidRDefault="00E70E58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</w:p>
    <w:p w:rsidR="00E70E58" w:rsidRPr="00E70E58" w:rsidRDefault="00E70E58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</w:p>
    <w:p w:rsidR="00E70E58" w:rsidRPr="00E70E58" w:rsidRDefault="00E70E58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</w:p>
    <w:p w:rsidR="00E70E58" w:rsidRPr="00E70E58" w:rsidRDefault="00E70E58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</w:p>
    <w:p w:rsidR="00E70E58" w:rsidRDefault="00E70E58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</w:p>
    <w:p w:rsidR="0065624D" w:rsidRDefault="0065624D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</w:p>
    <w:p w:rsidR="0065624D" w:rsidRDefault="0065624D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</w:p>
    <w:p w:rsidR="0065624D" w:rsidRDefault="0065624D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</w:p>
    <w:p w:rsidR="0065624D" w:rsidRDefault="0065624D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</w:p>
    <w:p w:rsidR="0065624D" w:rsidRPr="00E70E58" w:rsidRDefault="0065624D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</w:p>
    <w:p w:rsidR="00E70E58" w:rsidRPr="00E70E58" w:rsidRDefault="00E70E58" w:rsidP="00033CC3">
      <w:pPr>
        <w:pStyle w:val="Style40"/>
        <w:widowControl/>
        <w:ind w:left="1077" w:right="454" w:firstLine="540"/>
        <w:rPr>
          <w:rStyle w:val="FontStyle50"/>
          <w:i w:val="0"/>
        </w:rPr>
      </w:pPr>
    </w:p>
    <w:p w:rsidR="00033CC3" w:rsidRPr="00E70E58" w:rsidRDefault="00033CC3" w:rsidP="00033CC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</w:rPr>
      </w:pPr>
    </w:p>
    <w:p w:rsidR="00033CC3" w:rsidRPr="00E70E58" w:rsidRDefault="00033CC3" w:rsidP="00033CC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</w:rPr>
      </w:pPr>
    </w:p>
    <w:p w:rsidR="00033CC3" w:rsidRPr="00E70E58" w:rsidRDefault="00033CC3" w:rsidP="00033CC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</w:rPr>
      </w:pPr>
    </w:p>
    <w:p w:rsidR="000E3B56" w:rsidRPr="00A620DA" w:rsidRDefault="000E3B56" w:rsidP="000E3B56">
      <w:pPr>
        <w:jc w:val="center"/>
        <w:rPr>
          <w:rFonts w:ascii="Times New Roman" w:hAnsi="Times New Roman"/>
          <w:sz w:val="28"/>
          <w:szCs w:val="28"/>
        </w:rPr>
      </w:pPr>
      <w:r w:rsidRPr="00A620DA">
        <w:rPr>
          <w:rFonts w:ascii="Times New Roman" w:hAnsi="Times New Roman"/>
          <w:b/>
          <w:sz w:val="28"/>
          <w:szCs w:val="28"/>
        </w:rPr>
        <w:t>Содержание  учебного курса по математике  для 5 класса</w:t>
      </w:r>
      <w:r w:rsidRPr="00A620DA">
        <w:rPr>
          <w:rFonts w:ascii="Times New Roman" w:hAnsi="Times New Roman"/>
          <w:sz w:val="28"/>
          <w:szCs w:val="28"/>
        </w:rPr>
        <w:t> </w:t>
      </w:r>
    </w:p>
    <w:p w:rsidR="000E3B56" w:rsidRPr="00E70E58" w:rsidRDefault="000E3B56" w:rsidP="000E3B56">
      <w:pPr>
        <w:pStyle w:val="a3"/>
        <w:ind w:left="-284"/>
        <w:jc w:val="center"/>
        <w:rPr>
          <w:rFonts w:ascii="Times New Roman" w:hAnsi="Times New Roman"/>
          <w:b/>
        </w:rPr>
      </w:pPr>
      <w:r w:rsidRPr="00E70E58">
        <w:rPr>
          <w:rFonts w:ascii="Times New Roman" w:hAnsi="Times New Roman"/>
          <w:b/>
        </w:rPr>
        <w:t>Тема 1. Натуральные числа</w:t>
      </w:r>
    </w:p>
    <w:p w:rsidR="000E3B56" w:rsidRPr="00E70E58" w:rsidRDefault="000E3B56" w:rsidP="0065624D">
      <w:pPr>
        <w:pStyle w:val="a3"/>
        <w:numPr>
          <w:ilvl w:val="0"/>
          <w:numId w:val="1"/>
        </w:numPr>
        <w:spacing w:after="0"/>
        <w:ind w:left="-567" w:firstLine="0"/>
        <w:jc w:val="both"/>
        <w:rPr>
          <w:rFonts w:ascii="Times New Roman" w:hAnsi="Times New Roman"/>
          <w:i/>
        </w:rPr>
      </w:pPr>
      <w:r w:rsidRPr="00E70E58">
        <w:rPr>
          <w:rFonts w:ascii="Times New Roman" w:hAnsi="Times New Roman"/>
          <w:i/>
        </w:rPr>
        <w:t>Натуральные числа и шкалы</w:t>
      </w:r>
    </w:p>
    <w:p w:rsidR="000E3B56" w:rsidRPr="00E70E58" w:rsidRDefault="000E3B56" w:rsidP="0065624D">
      <w:pPr>
        <w:pStyle w:val="a3"/>
        <w:spacing w:after="0"/>
        <w:ind w:left="-567"/>
        <w:jc w:val="both"/>
        <w:rPr>
          <w:rFonts w:ascii="Times New Roman" w:hAnsi="Times New Roman"/>
          <w:i/>
        </w:rPr>
      </w:pPr>
    </w:p>
    <w:p w:rsidR="000E3B56" w:rsidRPr="00E70E58" w:rsidRDefault="000E3B56" w:rsidP="0065624D">
      <w:pPr>
        <w:pStyle w:val="a3"/>
        <w:spacing w:after="0"/>
        <w:ind w:left="-567"/>
        <w:jc w:val="both"/>
        <w:rPr>
          <w:rFonts w:ascii="Times New Roman" w:hAnsi="Times New Roman"/>
        </w:rPr>
      </w:pPr>
      <w:r w:rsidRPr="00E70E58">
        <w:rPr>
          <w:rFonts w:ascii="Times New Roman" w:hAnsi="Times New Roman"/>
        </w:rPr>
        <w:t>Чтение и запись натуральных чисел. Отрезок. Измерение и построение отрезков. Координатный луч, единичный отрезок, координаты точек. Сравнение чисел.</w:t>
      </w:r>
    </w:p>
    <w:p w:rsidR="000E3B56" w:rsidRPr="00E70E58" w:rsidRDefault="000E3B56" w:rsidP="0065624D">
      <w:pPr>
        <w:pStyle w:val="a3"/>
        <w:spacing w:after="0"/>
        <w:ind w:left="-567"/>
        <w:jc w:val="both"/>
        <w:rPr>
          <w:rFonts w:ascii="Times New Roman" w:hAnsi="Times New Roman"/>
        </w:rPr>
      </w:pPr>
    </w:p>
    <w:p w:rsidR="000E3B56" w:rsidRPr="00E70E58" w:rsidRDefault="000E3B56" w:rsidP="0065624D">
      <w:pPr>
        <w:pStyle w:val="a3"/>
        <w:numPr>
          <w:ilvl w:val="0"/>
          <w:numId w:val="2"/>
        </w:numPr>
        <w:spacing w:after="0"/>
        <w:ind w:left="-567" w:firstLine="0"/>
        <w:jc w:val="both"/>
        <w:rPr>
          <w:rFonts w:ascii="Times New Roman" w:hAnsi="Times New Roman"/>
        </w:rPr>
      </w:pPr>
      <w:r w:rsidRPr="00E70E58">
        <w:rPr>
          <w:rFonts w:ascii="Times New Roman" w:hAnsi="Times New Roman"/>
          <w:i/>
        </w:rPr>
        <w:t>Сложение и вычитание натуральных чисел</w:t>
      </w:r>
    </w:p>
    <w:p w:rsidR="000E3B56" w:rsidRPr="00E70E58" w:rsidRDefault="000E3B56" w:rsidP="0065624D">
      <w:pPr>
        <w:spacing w:after="0"/>
        <w:ind w:left="-567"/>
        <w:jc w:val="both"/>
        <w:rPr>
          <w:rFonts w:ascii="Times New Roman" w:hAnsi="Times New Roman"/>
        </w:rPr>
      </w:pPr>
      <w:r w:rsidRPr="00E70E58">
        <w:rPr>
          <w:rFonts w:ascii="Times New Roman" w:hAnsi="Times New Roman"/>
        </w:rPr>
        <w:t>Сложение, свойства сложения. Вычитание. Числовые и буквенные выражения. Уравнение.</w:t>
      </w:r>
    </w:p>
    <w:p w:rsidR="000E3B56" w:rsidRPr="00E70E58" w:rsidRDefault="000E3B56" w:rsidP="0065624D">
      <w:pPr>
        <w:pStyle w:val="a3"/>
        <w:numPr>
          <w:ilvl w:val="0"/>
          <w:numId w:val="2"/>
        </w:numPr>
        <w:spacing w:after="0"/>
        <w:ind w:left="-567" w:firstLine="0"/>
        <w:jc w:val="both"/>
        <w:rPr>
          <w:rFonts w:ascii="Times New Roman" w:hAnsi="Times New Roman"/>
          <w:i/>
        </w:rPr>
      </w:pPr>
      <w:r w:rsidRPr="00E70E58">
        <w:rPr>
          <w:rFonts w:ascii="Times New Roman" w:hAnsi="Times New Roman"/>
          <w:i/>
        </w:rPr>
        <w:t>Умножение и деление натуральных чисел</w:t>
      </w:r>
    </w:p>
    <w:p w:rsidR="000E3B56" w:rsidRPr="00E70E58" w:rsidRDefault="000E3B56" w:rsidP="0065624D">
      <w:pPr>
        <w:spacing w:after="0"/>
        <w:ind w:left="-567"/>
        <w:jc w:val="both"/>
        <w:rPr>
          <w:rFonts w:ascii="Times New Roman" w:hAnsi="Times New Roman"/>
        </w:rPr>
      </w:pPr>
      <w:r w:rsidRPr="00E70E58">
        <w:rPr>
          <w:rFonts w:ascii="Times New Roman" w:hAnsi="Times New Roman"/>
        </w:rPr>
        <w:t>Умножение, свойства умножения. Деление. Упрощение выражений, раскрытие скобок. Порядок выполнения действий. Степень числа.</w:t>
      </w:r>
    </w:p>
    <w:p w:rsidR="000E3B56" w:rsidRPr="00E70E58" w:rsidRDefault="000E3B56" w:rsidP="0065624D">
      <w:pPr>
        <w:pStyle w:val="a3"/>
        <w:numPr>
          <w:ilvl w:val="0"/>
          <w:numId w:val="3"/>
        </w:numPr>
        <w:spacing w:after="0"/>
        <w:ind w:hanging="720"/>
        <w:jc w:val="both"/>
        <w:rPr>
          <w:rFonts w:ascii="Times New Roman" w:hAnsi="Times New Roman"/>
          <w:i/>
        </w:rPr>
      </w:pPr>
      <w:r w:rsidRPr="00E70E58">
        <w:rPr>
          <w:rFonts w:ascii="Times New Roman" w:hAnsi="Times New Roman"/>
          <w:i/>
        </w:rPr>
        <w:t>Площади и объемы</w:t>
      </w:r>
    </w:p>
    <w:p w:rsidR="000E3B56" w:rsidRPr="00E70E58" w:rsidRDefault="000E3B56" w:rsidP="0065624D">
      <w:pPr>
        <w:spacing w:after="0"/>
        <w:ind w:left="-567"/>
        <w:jc w:val="both"/>
        <w:rPr>
          <w:rFonts w:ascii="Times New Roman" w:hAnsi="Times New Roman"/>
        </w:rPr>
      </w:pPr>
      <w:r w:rsidRPr="00E70E58">
        <w:rPr>
          <w:rFonts w:ascii="Times New Roman" w:hAnsi="Times New Roman"/>
        </w:rPr>
        <w:t>Площадь, единицы измерения площади. Формула площади прямоугольника. Объем, единицы измерения объема. Объем прямоугольного параллелепипеда.</w:t>
      </w:r>
    </w:p>
    <w:p w:rsidR="000E3B56" w:rsidRPr="00E70E58" w:rsidRDefault="000E3B56" w:rsidP="0065624D">
      <w:pPr>
        <w:spacing w:after="0"/>
        <w:ind w:left="-567"/>
        <w:jc w:val="both"/>
        <w:rPr>
          <w:rFonts w:ascii="Times New Roman" w:hAnsi="Times New Roman"/>
        </w:rPr>
      </w:pPr>
      <w:r w:rsidRPr="00E70E58">
        <w:rPr>
          <w:rFonts w:ascii="Times New Roman" w:hAnsi="Times New Roman"/>
          <w:b/>
        </w:rPr>
        <w:t>Понятийный аппарат:</w:t>
      </w:r>
      <w:r w:rsidRPr="00E70E58">
        <w:rPr>
          <w:rFonts w:ascii="Times New Roman" w:hAnsi="Times New Roman"/>
        </w:rPr>
        <w:t xml:space="preserve"> координатный луч, единичный отрезок, координаты точек. Числовые и буквенные выражения. Уравнение. Площадь, единицы измерения площади. Формула площади прямоугольника. Объем, единицы измерения объема. Объем прямоугольного параллелепипеда.</w:t>
      </w:r>
    </w:p>
    <w:p w:rsidR="000E3B56" w:rsidRPr="00E70E58" w:rsidRDefault="000E3B56" w:rsidP="0065624D">
      <w:pPr>
        <w:spacing w:after="0"/>
        <w:ind w:left="-284"/>
        <w:jc w:val="center"/>
        <w:rPr>
          <w:rFonts w:ascii="Times New Roman" w:hAnsi="Times New Roman"/>
          <w:b/>
        </w:rPr>
      </w:pPr>
      <w:r w:rsidRPr="00E70E58">
        <w:rPr>
          <w:rFonts w:ascii="Times New Roman" w:hAnsi="Times New Roman"/>
          <w:b/>
        </w:rPr>
        <w:t>Тема 2. Дробные  числа</w:t>
      </w:r>
    </w:p>
    <w:p w:rsidR="000E3B56" w:rsidRPr="00E70E58" w:rsidRDefault="000E3B56" w:rsidP="0065624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i/>
        </w:rPr>
      </w:pPr>
      <w:r w:rsidRPr="00E70E58">
        <w:rPr>
          <w:rFonts w:ascii="Times New Roman" w:hAnsi="Times New Roman"/>
          <w:i/>
        </w:rPr>
        <w:t>Обыкновенные дроби</w:t>
      </w:r>
    </w:p>
    <w:p w:rsidR="000E3B56" w:rsidRPr="00E70E58" w:rsidRDefault="000E3B56" w:rsidP="0065624D">
      <w:pPr>
        <w:spacing w:after="0"/>
        <w:ind w:left="-567"/>
        <w:jc w:val="both"/>
        <w:rPr>
          <w:rFonts w:ascii="Times New Roman" w:hAnsi="Times New Roman"/>
        </w:rPr>
      </w:pPr>
      <w:r w:rsidRPr="00E70E58">
        <w:rPr>
          <w:rFonts w:ascii="Times New Roman" w:hAnsi="Times New Roman"/>
        </w:rPr>
        <w:t>Окружность, круг. Доли, обыкновенные дроби. Сравнение, сложение и вычитание обыкновенных дробей с одинаковыми знаменателями. Смешанные числа. Сложение и вычитание смешанных чисел с одинаковыми знаменателями.</w:t>
      </w:r>
    </w:p>
    <w:p w:rsidR="000E3B56" w:rsidRPr="00E70E58" w:rsidRDefault="000E3B56" w:rsidP="0065624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i/>
        </w:rPr>
      </w:pPr>
      <w:r w:rsidRPr="00E70E58">
        <w:rPr>
          <w:rFonts w:ascii="Times New Roman" w:hAnsi="Times New Roman"/>
          <w:i/>
        </w:rPr>
        <w:t>Десятичные дроби</w:t>
      </w:r>
    </w:p>
    <w:p w:rsidR="000E3B56" w:rsidRPr="00E70E58" w:rsidRDefault="000E3B56" w:rsidP="0065624D">
      <w:pPr>
        <w:spacing w:after="0"/>
        <w:ind w:left="-207"/>
        <w:jc w:val="both"/>
        <w:rPr>
          <w:rFonts w:ascii="Times New Roman" w:hAnsi="Times New Roman"/>
        </w:rPr>
      </w:pPr>
      <w:r w:rsidRPr="00E70E58">
        <w:rPr>
          <w:rFonts w:ascii="Times New Roman" w:hAnsi="Times New Roman"/>
        </w:rPr>
        <w:t>Десятичная запись дробных чисел. Сравнение, сложение и вычитание десятичных дробей. Приближенные значения. Округление чисел.</w:t>
      </w:r>
    </w:p>
    <w:p w:rsidR="000E3B56" w:rsidRPr="00E70E58" w:rsidRDefault="000E3B56" w:rsidP="0065624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i/>
        </w:rPr>
      </w:pPr>
      <w:r w:rsidRPr="00E70E58">
        <w:rPr>
          <w:rFonts w:ascii="Times New Roman" w:hAnsi="Times New Roman"/>
          <w:i/>
        </w:rPr>
        <w:lastRenderedPageBreak/>
        <w:t>Умножение и деление десятичных дробей</w:t>
      </w:r>
    </w:p>
    <w:p w:rsidR="000E3B56" w:rsidRPr="00E70E58" w:rsidRDefault="000E3B56" w:rsidP="0065624D">
      <w:pPr>
        <w:spacing w:after="0"/>
        <w:ind w:left="-207"/>
        <w:jc w:val="both"/>
        <w:rPr>
          <w:rFonts w:ascii="Times New Roman" w:hAnsi="Times New Roman"/>
        </w:rPr>
      </w:pPr>
      <w:r w:rsidRPr="00E70E58">
        <w:rPr>
          <w:rFonts w:ascii="Times New Roman" w:hAnsi="Times New Roman"/>
        </w:rPr>
        <w:t>Умножение и деление десятичных дробей на натуральные числа. Умножение и деление десятичной дроби на десятичную дробь. Среднее арифметическое.</w:t>
      </w:r>
    </w:p>
    <w:p w:rsidR="000E3B56" w:rsidRPr="00E70E58" w:rsidRDefault="000E3B56" w:rsidP="0065624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i/>
        </w:rPr>
      </w:pPr>
      <w:r w:rsidRPr="00E70E58">
        <w:rPr>
          <w:rFonts w:ascii="Times New Roman" w:hAnsi="Times New Roman"/>
          <w:i/>
        </w:rPr>
        <w:t>Инструменты для вычислений и измерений</w:t>
      </w:r>
    </w:p>
    <w:p w:rsidR="000E3B56" w:rsidRPr="00E70E58" w:rsidRDefault="000E3B56" w:rsidP="0065624D">
      <w:pPr>
        <w:spacing w:after="0"/>
        <w:ind w:left="-207"/>
        <w:jc w:val="both"/>
        <w:rPr>
          <w:rFonts w:ascii="Times New Roman" w:hAnsi="Times New Roman"/>
        </w:rPr>
      </w:pPr>
      <w:r w:rsidRPr="00E70E58">
        <w:rPr>
          <w:rFonts w:ascii="Times New Roman" w:hAnsi="Times New Roman"/>
        </w:rPr>
        <w:t>Микрокалькулятор. Проценты. Угол, измерение и построение углов. Чертежный треугольник, транспортир. Круговые диаграммы.</w:t>
      </w:r>
    </w:p>
    <w:p w:rsidR="000E3B56" w:rsidRPr="00E70E58" w:rsidRDefault="000E3B56" w:rsidP="0065624D">
      <w:pPr>
        <w:spacing w:after="0"/>
        <w:ind w:left="-207"/>
        <w:jc w:val="both"/>
        <w:rPr>
          <w:rFonts w:ascii="Times New Roman" w:hAnsi="Times New Roman"/>
        </w:rPr>
      </w:pPr>
      <w:r w:rsidRPr="00E70E58">
        <w:rPr>
          <w:rFonts w:ascii="Times New Roman" w:hAnsi="Times New Roman"/>
          <w:b/>
        </w:rPr>
        <w:t>Понятийный аппарат:</w:t>
      </w:r>
      <w:r w:rsidRPr="00E70E58">
        <w:rPr>
          <w:rFonts w:ascii="Times New Roman" w:hAnsi="Times New Roman"/>
        </w:rPr>
        <w:t xml:space="preserve"> окружность, круг. Доли, обыкновенные дроби. Смешанные числа. Десятичная запись дробных чисел. Среднее арифметическое.</w:t>
      </w:r>
    </w:p>
    <w:p w:rsidR="000E3B56" w:rsidRPr="00E70E58" w:rsidRDefault="000E3B56" w:rsidP="0065624D">
      <w:pPr>
        <w:spacing w:after="0"/>
        <w:ind w:left="-207"/>
        <w:jc w:val="both"/>
        <w:rPr>
          <w:rFonts w:ascii="Times New Roman" w:hAnsi="Times New Roman"/>
        </w:rPr>
      </w:pPr>
      <w:r w:rsidRPr="00E70E58">
        <w:rPr>
          <w:rFonts w:ascii="Times New Roman" w:hAnsi="Times New Roman"/>
        </w:rPr>
        <w:t>Круговые диаграммы. Представление данных в виде таблиц.</w:t>
      </w:r>
    </w:p>
    <w:p w:rsidR="000E3B56" w:rsidRPr="00E70E58" w:rsidRDefault="000E3B56" w:rsidP="0065624D">
      <w:pPr>
        <w:spacing w:after="0"/>
        <w:ind w:left="-207"/>
        <w:jc w:val="both"/>
        <w:rPr>
          <w:rFonts w:ascii="Times New Roman" w:hAnsi="Times New Roman"/>
        </w:rPr>
      </w:pPr>
      <w:r w:rsidRPr="00E70E58">
        <w:rPr>
          <w:rFonts w:ascii="Times New Roman" w:hAnsi="Times New Roman"/>
          <w:b/>
        </w:rPr>
        <w:t xml:space="preserve">Понятийный аппарат: </w:t>
      </w:r>
      <w:r w:rsidRPr="00E70E58">
        <w:rPr>
          <w:rFonts w:ascii="Times New Roman" w:hAnsi="Times New Roman"/>
        </w:rPr>
        <w:t>круговые диаграммы.</w:t>
      </w:r>
    </w:p>
    <w:p w:rsidR="000E3B56" w:rsidRPr="00E70E58" w:rsidRDefault="000E3B56" w:rsidP="0065624D">
      <w:pPr>
        <w:shd w:val="clear" w:color="auto" w:fill="FFFFFF"/>
        <w:spacing w:after="0"/>
        <w:ind w:left="-142" w:firstLine="709"/>
        <w:jc w:val="both"/>
        <w:rPr>
          <w:rFonts w:ascii="Times New Roman" w:hAnsi="Times New Roman"/>
        </w:rPr>
      </w:pPr>
      <w:r w:rsidRPr="00E70E58">
        <w:rPr>
          <w:rStyle w:val="FontStyle29"/>
          <w:sz w:val="22"/>
          <w:szCs w:val="22"/>
        </w:rPr>
        <w:t xml:space="preserve">Тема 3. </w:t>
      </w:r>
      <w:r w:rsidRPr="00E70E58">
        <w:rPr>
          <w:rFonts w:ascii="Times New Roman" w:hAnsi="Times New Roman"/>
          <w:b/>
          <w:bCs/>
          <w:color w:val="000000"/>
        </w:rPr>
        <w:t xml:space="preserve">Элементы логики, статистики, комбинаторики, теории вероятностей. </w:t>
      </w:r>
      <w:r w:rsidRPr="00E70E58">
        <w:rPr>
          <w:rFonts w:ascii="Times New Roman" w:hAnsi="Times New Roman"/>
        </w:rPr>
        <w:t>Круговые диаграммы.</w:t>
      </w:r>
      <w:r w:rsidRPr="00E70E58">
        <w:rPr>
          <w:rStyle w:val="FontStyle28"/>
          <w:sz w:val="22"/>
          <w:szCs w:val="22"/>
        </w:rPr>
        <w:t xml:space="preserve"> Представление данных в виде таблиц. Понятие о случайном событии. Достоверное и невозможное события. Сравнение шансов.</w:t>
      </w:r>
    </w:p>
    <w:p w:rsidR="000E3B56" w:rsidRPr="00E70E58" w:rsidRDefault="000E3B56" w:rsidP="0065624D">
      <w:pPr>
        <w:shd w:val="clear" w:color="auto" w:fill="FFFFFF"/>
        <w:spacing w:after="0"/>
        <w:ind w:left="-142"/>
        <w:jc w:val="both"/>
        <w:rPr>
          <w:rFonts w:ascii="Times New Roman" w:hAnsi="Times New Roman"/>
        </w:rPr>
      </w:pPr>
      <w:r w:rsidRPr="00E70E58">
        <w:rPr>
          <w:rFonts w:ascii="Times New Roman" w:hAnsi="Times New Roman"/>
          <w:b/>
        </w:rPr>
        <w:t>Понятийный аппарат:</w:t>
      </w:r>
      <w:r w:rsidRPr="00E70E58">
        <w:rPr>
          <w:rStyle w:val="FontStyle28"/>
          <w:sz w:val="22"/>
          <w:szCs w:val="22"/>
        </w:rPr>
        <w:t xml:space="preserve"> </w:t>
      </w:r>
      <w:r w:rsidRPr="00E70E58">
        <w:rPr>
          <w:rFonts w:ascii="Times New Roman" w:hAnsi="Times New Roman"/>
        </w:rPr>
        <w:t>Круговые диаграммы.</w:t>
      </w:r>
      <w:r w:rsidRPr="00E70E58">
        <w:rPr>
          <w:rStyle w:val="FontStyle28"/>
          <w:sz w:val="22"/>
          <w:szCs w:val="22"/>
        </w:rPr>
        <w:t xml:space="preserve"> Представление данных в виде таблиц. Понятие о случайном событии. Достоверное и невозможное события.</w:t>
      </w:r>
    </w:p>
    <w:p w:rsidR="000E3B56" w:rsidRPr="00E70E58" w:rsidRDefault="000E3B56" w:rsidP="0065624D">
      <w:pPr>
        <w:spacing w:after="0"/>
        <w:ind w:left="-284"/>
        <w:jc w:val="center"/>
        <w:rPr>
          <w:rFonts w:ascii="Times New Roman" w:hAnsi="Times New Roman"/>
          <w:b/>
        </w:rPr>
      </w:pPr>
      <w:r w:rsidRPr="00E70E58">
        <w:rPr>
          <w:rFonts w:ascii="Times New Roman" w:hAnsi="Times New Roman"/>
          <w:b/>
        </w:rPr>
        <w:t>Тема 4. Итоговое повторение</w:t>
      </w:r>
    </w:p>
    <w:p w:rsidR="000E3B56" w:rsidRPr="00E70E58" w:rsidRDefault="000E3B56" w:rsidP="0065624D">
      <w:pPr>
        <w:spacing w:after="0"/>
        <w:ind w:left="-207"/>
        <w:jc w:val="both"/>
        <w:rPr>
          <w:rFonts w:ascii="Times New Roman" w:hAnsi="Times New Roman"/>
        </w:rPr>
      </w:pPr>
      <w:r w:rsidRPr="00E70E58">
        <w:rPr>
          <w:rFonts w:ascii="Times New Roman" w:hAnsi="Times New Roman"/>
        </w:rPr>
        <w:t>Сложение и вычитание десятичных дробей. Умножение и деление десятичных дробей. Решение уравнений и задач на проценты, решение задач с помощью уравнения.</w:t>
      </w:r>
    </w:p>
    <w:p w:rsidR="000E3B56" w:rsidRPr="00E70E58" w:rsidRDefault="000E3B56" w:rsidP="0065624D">
      <w:pPr>
        <w:spacing w:after="0"/>
        <w:ind w:left="-207"/>
        <w:rPr>
          <w:rFonts w:ascii="Times New Roman" w:hAnsi="Times New Roman"/>
        </w:rPr>
      </w:pPr>
      <w:r w:rsidRPr="00E70E58">
        <w:rPr>
          <w:rFonts w:ascii="Times New Roman" w:hAnsi="Times New Roman"/>
        </w:rPr>
        <w:t>Итого за год  - 170 часов. Контрольных работ - 14.</w:t>
      </w:r>
    </w:p>
    <w:p w:rsidR="000E3B56" w:rsidRPr="00E70E58" w:rsidRDefault="000E3B56" w:rsidP="0065624D">
      <w:pPr>
        <w:spacing w:after="0"/>
        <w:ind w:left="-207"/>
        <w:jc w:val="both"/>
        <w:rPr>
          <w:rFonts w:ascii="Times New Roman" w:hAnsi="Times New Roman"/>
        </w:rPr>
      </w:pPr>
      <w:r w:rsidRPr="00E70E58">
        <w:rPr>
          <w:rFonts w:ascii="Times New Roman" w:hAnsi="Times New Roman"/>
        </w:rPr>
        <w:t>Формирование у учащихся умений работать над проектами. Решение задач, имеющих прикладное значение. Оформление и защита проектов.</w:t>
      </w:r>
    </w:p>
    <w:p w:rsidR="000E3B56" w:rsidRPr="00E70E58" w:rsidRDefault="000E3B56" w:rsidP="0065624D">
      <w:pPr>
        <w:spacing w:after="0"/>
        <w:ind w:left="-207"/>
        <w:jc w:val="both"/>
        <w:rPr>
          <w:rFonts w:ascii="Times New Roman" w:hAnsi="Times New Roman"/>
        </w:rPr>
      </w:pPr>
    </w:p>
    <w:p w:rsidR="000E3B56" w:rsidRPr="00E70E58" w:rsidRDefault="000E3B56" w:rsidP="0065624D">
      <w:pPr>
        <w:pStyle w:val="a3"/>
        <w:ind w:left="0"/>
        <w:rPr>
          <w:rFonts w:ascii="Times New Roman" w:hAnsi="Times New Roman"/>
          <w:b/>
        </w:rPr>
      </w:pPr>
    </w:p>
    <w:p w:rsidR="000E3B56" w:rsidRPr="00E70E58" w:rsidRDefault="000E3B56" w:rsidP="000E3B56">
      <w:pPr>
        <w:pStyle w:val="a3"/>
        <w:jc w:val="center"/>
        <w:rPr>
          <w:rFonts w:ascii="Times New Roman" w:hAnsi="Times New Roman"/>
          <w:b/>
        </w:rPr>
      </w:pPr>
      <w:r w:rsidRPr="00E70E58">
        <w:rPr>
          <w:rFonts w:ascii="Times New Roman" w:hAnsi="Times New Roman"/>
          <w:b/>
        </w:rPr>
        <w:t>Учебно – тематический план  по математике в 5 классе</w:t>
      </w:r>
    </w:p>
    <w:tbl>
      <w:tblPr>
        <w:tblW w:w="14962" w:type="dxa"/>
        <w:tblCellSpacing w:w="0" w:type="dxa"/>
        <w:tblInd w:w="-1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6"/>
        <w:gridCol w:w="8750"/>
        <w:gridCol w:w="1984"/>
        <w:gridCol w:w="3402"/>
      </w:tblGrid>
      <w:tr w:rsidR="000E3B56" w:rsidRPr="00E70E58" w:rsidTr="0065624D">
        <w:trPr>
          <w:trHeight w:val="20"/>
          <w:tblCellSpacing w:w="0" w:type="dxa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№</w:t>
            </w:r>
          </w:p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п/п</w:t>
            </w:r>
          </w:p>
        </w:tc>
        <w:tc>
          <w:tcPr>
            <w:tcW w:w="8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Изучаемый материал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Кол-во часов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Контрольные работы</w:t>
            </w:r>
          </w:p>
        </w:tc>
      </w:tr>
      <w:tr w:rsidR="000E3B56" w:rsidRPr="00E70E58" w:rsidTr="0065624D">
        <w:trPr>
          <w:trHeight w:val="20"/>
          <w:tblCellSpacing w:w="0" w:type="dxa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Глава 1. Натуральные числа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66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ind w:left="3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</w:tr>
      <w:tr w:rsidR="000E3B56" w:rsidRPr="00E70E58" w:rsidTr="0065624D">
        <w:trPr>
          <w:trHeight w:val="20"/>
          <w:tblCellSpacing w:w="0" w:type="dxa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color w:val="000000"/>
                <w:lang w:eastAsia="ru-RU"/>
              </w:rPr>
              <w:t>1.</w:t>
            </w:r>
          </w:p>
        </w:tc>
        <w:tc>
          <w:tcPr>
            <w:tcW w:w="8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color w:val="000000"/>
                <w:lang w:eastAsia="ru-RU"/>
              </w:rPr>
              <w:t>Натуральные числа и шкалы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0E3B56" w:rsidRPr="00E70E58" w:rsidTr="0065624D">
        <w:trPr>
          <w:trHeight w:val="20"/>
          <w:tblCellSpacing w:w="0" w:type="dxa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color w:val="000000"/>
                <w:lang w:eastAsia="ru-RU"/>
              </w:rPr>
              <w:t>2.</w:t>
            </w:r>
          </w:p>
        </w:tc>
        <w:tc>
          <w:tcPr>
            <w:tcW w:w="8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color w:val="000000"/>
                <w:lang w:eastAsia="ru-RU"/>
              </w:rPr>
              <w:t>Сложение и вычитание натуральных чисел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</w:tr>
      <w:tr w:rsidR="000E3B56" w:rsidRPr="00E70E58" w:rsidTr="0065624D">
        <w:trPr>
          <w:trHeight w:val="20"/>
          <w:tblCellSpacing w:w="0" w:type="dxa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color w:val="000000"/>
                <w:lang w:eastAsia="ru-RU"/>
              </w:rPr>
              <w:t>3.</w:t>
            </w:r>
          </w:p>
        </w:tc>
        <w:tc>
          <w:tcPr>
            <w:tcW w:w="8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color w:val="000000"/>
                <w:lang w:eastAsia="ru-RU"/>
              </w:rPr>
              <w:t>Умножение и деление натуральных чисел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color w:val="000000"/>
                <w:lang w:eastAsia="ru-RU"/>
              </w:rPr>
              <w:t>21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</w:tr>
      <w:tr w:rsidR="000E3B56" w:rsidRPr="00E70E58" w:rsidTr="0065624D">
        <w:trPr>
          <w:trHeight w:val="20"/>
          <w:tblCellSpacing w:w="0" w:type="dxa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color w:val="000000"/>
                <w:lang w:eastAsia="ru-RU"/>
              </w:rPr>
              <w:t>4.</w:t>
            </w:r>
          </w:p>
        </w:tc>
        <w:tc>
          <w:tcPr>
            <w:tcW w:w="8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color w:val="000000"/>
                <w:lang w:eastAsia="ru-RU"/>
              </w:rPr>
              <w:t>Площади и объемы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0E3B56" w:rsidRPr="00E70E58" w:rsidTr="0065624D">
        <w:trPr>
          <w:trHeight w:val="20"/>
          <w:tblCellSpacing w:w="0" w:type="dxa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Глава 2. Десятичные дроби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104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</w:tr>
      <w:tr w:rsidR="000E3B56" w:rsidRPr="00E70E58" w:rsidTr="0065624D">
        <w:trPr>
          <w:trHeight w:val="20"/>
          <w:tblCellSpacing w:w="0" w:type="dxa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color w:val="000000"/>
                <w:lang w:eastAsia="ru-RU"/>
              </w:rPr>
              <w:t>5.</w:t>
            </w:r>
          </w:p>
        </w:tc>
        <w:tc>
          <w:tcPr>
            <w:tcW w:w="8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color w:val="000000"/>
                <w:lang w:eastAsia="ru-RU"/>
              </w:rPr>
              <w:t>Обыкновенные дроби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</w:tr>
      <w:tr w:rsidR="000E3B56" w:rsidRPr="00E70E58" w:rsidTr="0065624D">
        <w:trPr>
          <w:trHeight w:val="20"/>
          <w:tblCellSpacing w:w="0" w:type="dxa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color w:val="000000"/>
                <w:lang w:eastAsia="ru-RU"/>
              </w:rPr>
              <w:t>6.</w:t>
            </w:r>
          </w:p>
        </w:tc>
        <w:tc>
          <w:tcPr>
            <w:tcW w:w="8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color w:val="000000"/>
                <w:lang w:eastAsia="ru-RU"/>
              </w:rPr>
              <w:t>Десятичные дроби. Сложение и вычитание десятичных дробей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0E3B56" w:rsidRPr="00E70E58" w:rsidTr="0065624D">
        <w:trPr>
          <w:trHeight w:val="20"/>
          <w:tblCellSpacing w:w="0" w:type="dxa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color w:val="000000"/>
                <w:lang w:eastAsia="ru-RU"/>
              </w:rPr>
              <w:t>7.</w:t>
            </w:r>
          </w:p>
        </w:tc>
        <w:tc>
          <w:tcPr>
            <w:tcW w:w="8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color w:val="000000"/>
                <w:lang w:eastAsia="ru-RU"/>
              </w:rPr>
              <w:t>Умножение и деление десятичных дробей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E70E58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0E58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</w:tr>
      <w:tr w:rsidR="000E3B56" w:rsidRPr="004F2D84" w:rsidTr="0065624D">
        <w:trPr>
          <w:trHeight w:val="20"/>
          <w:tblCellSpacing w:w="0" w:type="dxa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4F2D84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2D8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8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4F2D84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2D8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Инструменты для вычислений и измерений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4F2D84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2D8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4F2D84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2D8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0E3B56" w:rsidRPr="004F2D84" w:rsidTr="0065624D">
        <w:trPr>
          <w:trHeight w:val="20"/>
          <w:tblCellSpacing w:w="0" w:type="dxa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4F2D84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2D8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9.</w:t>
            </w:r>
          </w:p>
        </w:tc>
        <w:tc>
          <w:tcPr>
            <w:tcW w:w="8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4F2D84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2D8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Повторение. Решение задач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4F2D84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4F2D84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2D8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0E3B56" w:rsidRPr="004F2D84" w:rsidTr="0065624D">
        <w:trPr>
          <w:trHeight w:val="20"/>
          <w:tblCellSpacing w:w="0" w:type="dxa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4F2D84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4F2D84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2D8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4F2D84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F2D8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110" w:type="dxa"/>
              <w:right w:w="0" w:type="dxa"/>
            </w:tcMar>
          </w:tcPr>
          <w:p w:rsidR="000E3B56" w:rsidRPr="004F2D84" w:rsidRDefault="000E3B56" w:rsidP="0065624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2D8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</w:tbl>
    <w:p w:rsidR="000E3B56" w:rsidRPr="00FB6E98" w:rsidRDefault="000E3B56" w:rsidP="0065624D">
      <w:pPr>
        <w:spacing w:after="0" w:line="240" w:lineRule="auto"/>
        <w:rPr>
          <w:rFonts w:ascii="Times New Roman" w:hAnsi="Times New Roman"/>
          <w:b/>
        </w:rPr>
      </w:pPr>
      <w:r w:rsidRPr="004F2D84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 </w:t>
      </w:r>
    </w:p>
    <w:p w:rsidR="000E3B56" w:rsidRPr="00FB6E98" w:rsidRDefault="000E3B56" w:rsidP="0065624D">
      <w:pPr>
        <w:spacing w:after="0"/>
        <w:jc w:val="center"/>
        <w:rPr>
          <w:rFonts w:ascii="Times New Roman" w:hAnsi="Times New Roman"/>
          <w:b/>
        </w:rPr>
      </w:pPr>
      <w:r w:rsidRPr="00FB6E98">
        <w:rPr>
          <w:rFonts w:ascii="Times New Roman" w:hAnsi="Times New Roman"/>
          <w:b/>
        </w:rPr>
        <w:t>Тематическое планирование по математике</w:t>
      </w:r>
      <w:r>
        <w:rPr>
          <w:rFonts w:ascii="Times New Roman" w:hAnsi="Times New Roman"/>
          <w:b/>
        </w:rPr>
        <w:t xml:space="preserve"> </w:t>
      </w:r>
      <w:r w:rsidR="0065624D">
        <w:rPr>
          <w:rFonts w:ascii="Times New Roman" w:hAnsi="Times New Roman"/>
          <w:b/>
        </w:rPr>
        <w:t xml:space="preserve"> 5 класс</w:t>
      </w:r>
    </w:p>
    <w:p w:rsidR="000E3B56" w:rsidRPr="00FB6E98" w:rsidRDefault="000E3B56" w:rsidP="0065624D">
      <w:pPr>
        <w:spacing w:after="0"/>
        <w:jc w:val="center"/>
        <w:rPr>
          <w:rFonts w:ascii="Times New Roman" w:hAnsi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9"/>
        <w:gridCol w:w="3008"/>
        <w:gridCol w:w="1182"/>
        <w:gridCol w:w="10349"/>
      </w:tblGrid>
      <w:tr w:rsidR="000E3B56" w:rsidRPr="00FB6E98" w:rsidTr="00F1596D">
        <w:trPr>
          <w:trHeight w:val="1406"/>
        </w:trPr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jc w:val="center"/>
              <w:rPr>
                <w:b/>
              </w:rPr>
            </w:pPr>
            <w:r w:rsidRPr="00FB6E98">
              <w:rPr>
                <w:rStyle w:val="c15c14"/>
                <w:b/>
              </w:rPr>
              <w:t>Кол-во часов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6E98">
              <w:rPr>
                <w:rFonts w:ascii="Times New Roman" w:hAnsi="Times New Roman"/>
                <w:b/>
              </w:rPr>
              <w:t>Содержание учебного материала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1"/>
              <w:spacing w:before="0" w:after="0"/>
              <w:jc w:val="center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К. р.</w:t>
            </w:r>
          </w:p>
        </w:tc>
        <w:tc>
          <w:tcPr>
            <w:tcW w:w="338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1"/>
              <w:spacing w:before="0" w:after="0"/>
              <w:jc w:val="center"/>
              <w:rPr>
                <w:bCs w:val="0"/>
                <w:sz w:val="24"/>
                <w:szCs w:val="24"/>
              </w:rPr>
            </w:pPr>
            <w:r w:rsidRPr="00FB6E98">
              <w:rPr>
                <w:bCs w:val="0"/>
                <w:sz w:val="24"/>
                <w:szCs w:val="24"/>
              </w:rPr>
              <w:t>Характеристика основных видов деятельности ученика</w:t>
            </w:r>
          </w:p>
          <w:p w:rsidR="000E3B56" w:rsidRPr="00FB6E98" w:rsidRDefault="000E3B56" w:rsidP="0065624D">
            <w:pPr>
              <w:pStyle w:val="1"/>
              <w:spacing w:before="0" w:after="0"/>
              <w:jc w:val="center"/>
              <w:rPr>
                <w:sz w:val="24"/>
                <w:szCs w:val="24"/>
              </w:rPr>
            </w:pPr>
            <w:r w:rsidRPr="00FB6E98">
              <w:rPr>
                <w:bCs w:val="0"/>
                <w:sz w:val="24"/>
                <w:szCs w:val="24"/>
              </w:rPr>
              <w:t xml:space="preserve"> (на уровне учебных действий)</w:t>
            </w: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jc w:val="center"/>
              <w:rPr>
                <w:rStyle w:val="c1"/>
                <w:b/>
              </w:rPr>
            </w:pPr>
            <w:r w:rsidRPr="00FB6E98">
              <w:rPr>
                <w:rStyle w:val="c1"/>
                <w:b/>
              </w:rPr>
              <w:t>1. Натуральные числа и шкалы</w:t>
            </w:r>
          </w:p>
          <w:p w:rsidR="000E3B56" w:rsidRPr="00FB6E98" w:rsidRDefault="000E3B56" w:rsidP="0065624D">
            <w:pPr>
              <w:pStyle w:val="c5"/>
              <w:spacing w:before="0" w:after="0"/>
              <w:jc w:val="center"/>
              <w:rPr>
                <w:b/>
              </w:rPr>
            </w:pPr>
            <w:r w:rsidRPr="00FB6E98">
              <w:rPr>
                <w:rStyle w:val="c1"/>
                <w:b/>
              </w:rPr>
              <w:t xml:space="preserve"> (14 часов).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2</w:t>
            </w:r>
          </w:p>
        </w:tc>
        <w:tc>
          <w:tcPr>
            <w:tcW w:w="3389" w:type="pct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  <w:r w:rsidRPr="00FB6E98">
              <w:rPr>
                <w:rFonts w:ascii="Times New Roman" w:hAnsi="Times New Roman"/>
                <w:b/>
              </w:rPr>
              <w:t xml:space="preserve">Описывать </w:t>
            </w:r>
            <w:r w:rsidRPr="00FB6E98">
              <w:rPr>
                <w:rFonts w:ascii="Times New Roman" w:hAnsi="Times New Roman"/>
              </w:rPr>
              <w:t>свойства натурального ряда.</w:t>
            </w: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  <w:r w:rsidRPr="00FB6E98">
              <w:rPr>
                <w:rFonts w:ascii="Times New Roman" w:hAnsi="Times New Roman"/>
              </w:rPr>
              <w:t>Читать и записывать натуральные числа, сравнивать и упорядочивать их.</w:t>
            </w: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  <w:r w:rsidRPr="00FB6E98">
              <w:rPr>
                <w:rFonts w:ascii="Times New Roman" w:hAnsi="Times New Roman"/>
                <w:b/>
              </w:rPr>
              <w:t xml:space="preserve">Выполнять </w:t>
            </w:r>
            <w:r w:rsidRPr="00FB6E98">
              <w:rPr>
                <w:rFonts w:ascii="Times New Roman" w:hAnsi="Times New Roman"/>
              </w:rPr>
              <w:t xml:space="preserve">вычисления с натуральными числами; вычислять значения степеней.   </w:t>
            </w: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  <w:r w:rsidRPr="00FB6E98">
              <w:rPr>
                <w:rFonts w:ascii="Times New Roman" w:hAnsi="Times New Roman"/>
                <w:b/>
              </w:rPr>
              <w:t xml:space="preserve">Чертить </w:t>
            </w:r>
            <w:r w:rsidRPr="00FB6E98">
              <w:rPr>
                <w:rFonts w:ascii="Times New Roman" w:hAnsi="Times New Roman"/>
              </w:rPr>
              <w:t>отрезок по данным двум точкам и называть его, измерять и сравнивать отрезки с помощью циркуля, находить длину отрезка с помощью линейки и вычислений. Строить треугольник,  обозначать его стороны и вершины,  объяснять, чем  отличается прямая от отрезка, чертить ее и обозначать.</w:t>
            </w: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  <w:r w:rsidRPr="00FB6E98">
              <w:rPr>
                <w:rFonts w:ascii="Times New Roman" w:hAnsi="Times New Roman"/>
                <w:b/>
              </w:rPr>
              <w:t>Анализировать</w:t>
            </w:r>
            <w:r w:rsidRPr="00FB6E98">
              <w:rPr>
                <w:rFonts w:ascii="Times New Roman" w:hAnsi="Times New Roman"/>
              </w:rPr>
              <w:t xml:space="preserve"> и осмысливать текст задачи, переформулировать условия, извлекать необходимую информацию, моделировать условия с помощью схем,  рисунков, реальных предметов; строить логическую цепочку рассуждений; критически оценивать полученный ответ, проверять ответ на соответствие условию. </w:t>
            </w:r>
            <w:r w:rsidRPr="00FB6E98">
              <w:rPr>
                <w:rFonts w:ascii="Times New Roman" w:hAnsi="Times New Roman"/>
                <w:b/>
              </w:rPr>
              <w:t xml:space="preserve">Распознавать </w:t>
            </w:r>
            <w:r w:rsidRPr="00FB6E98">
              <w:rPr>
                <w:rFonts w:ascii="Times New Roman" w:hAnsi="Times New Roman"/>
              </w:rPr>
              <w:t>на чертежах, рисунках и моделях геометрические фигуры, конфигурации фигур.</w:t>
            </w: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  <w:r w:rsidRPr="00FB6E98">
              <w:rPr>
                <w:rFonts w:ascii="Times New Roman" w:hAnsi="Times New Roman"/>
                <w:b/>
              </w:rPr>
              <w:t xml:space="preserve">Изображать </w:t>
            </w:r>
            <w:r w:rsidRPr="00FB6E98">
              <w:rPr>
                <w:rFonts w:ascii="Times New Roman" w:hAnsi="Times New Roman"/>
              </w:rPr>
              <w:t>геометрические фигуры на клетчатой бумаге.</w:t>
            </w: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  <w:r w:rsidRPr="00FB6E98">
              <w:rPr>
                <w:rFonts w:ascii="Times New Roman" w:hAnsi="Times New Roman"/>
                <w:b/>
              </w:rPr>
              <w:t xml:space="preserve">Измерять </w:t>
            </w:r>
            <w:r w:rsidRPr="00FB6E98">
              <w:rPr>
                <w:rFonts w:ascii="Times New Roman" w:hAnsi="Times New Roman"/>
              </w:rPr>
              <w:t>и сравнивать отрезки .</w:t>
            </w: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  <w:r w:rsidRPr="00FB6E98">
              <w:rPr>
                <w:rFonts w:ascii="Times New Roman" w:hAnsi="Times New Roman"/>
              </w:rPr>
              <w:t>Выражать одни единицы измерения длин через другие</w:t>
            </w: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  <w:r w:rsidRPr="00FB6E98">
              <w:rPr>
                <w:rFonts w:ascii="Times New Roman" w:hAnsi="Times New Roman"/>
              </w:rPr>
              <w:t>Определять цену деления шкалы.</w:t>
            </w: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  <w:r w:rsidRPr="00FB6E98">
              <w:rPr>
                <w:rFonts w:ascii="Times New Roman" w:hAnsi="Times New Roman"/>
              </w:rPr>
              <w:t>Строить шкалы с помощью выбранных единичных отрезков.</w:t>
            </w: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  <w:r w:rsidRPr="00FB6E98">
              <w:rPr>
                <w:rFonts w:ascii="Times New Roman" w:hAnsi="Times New Roman"/>
                <w:b/>
              </w:rPr>
              <w:t xml:space="preserve">Находить </w:t>
            </w:r>
            <w:r w:rsidRPr="00FB6E98">
              <w:rPr>
                <w:rFonts w:ascii="Times New Roman" w:hAnsi="Times New Roman"/>
              </w:rPr>
              <w:t>координаты точек и строить точки по их координатам.</w:t>
            </w: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  <w:r w:rsidRPr="00FB6E98">
              <w:rPr>
                <w:rFonts w:ascii="Times New Roman" w:hAnsi="Times New Roman"/>
                <w:b/>
              </w:rPr>
              <w:t>Решать</w:t>
            </w:r>
            <w:r w:rsidRPr="00FB6E98">
              <w:rPr>
                <w:rFonts w:ascii="Times New Roman" w:hAnsi="Times New Roman"/>
              </w:rPr>
              <w:t xml:space="preserve"> комбинаторные  задачи перебо</w:t>
            </w:r>
            <w:r w:rsidRPr="00FB6E98">
              <w:rPr>
                <w:rFonts w:ascii="Times New Roman" w:hAnsi="Times New Roman"/>
              </w:rPr>
              <w:softHyphen/>
              <w:t>ром вариантов.</w:t>
            </w: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  <w:r w:rsidRPr="00FB6E98">
              <w:rPr>
                <w:rFonts w:ascii="Times New Roman" w:hAnsi="Times New Roman"/>
                <w:b/>
                <w:bCs/>
              </w:rPr>
              <w:t>Представлять</w:t>
            </w:r>
            <w:r w:rsidRPr="00FB6E98">
              <w:rPr>
                <w:rFonts w:ascii="Times New Roman" w:hAnsi="Times New Roman"/>
                <w:bCs/>
              </w:rPr>
              <w:t xml:space="preserve"> данные в виде таблиц и диаграмм; извлекать информацию из таблиц и диаграмм.</w:t>
            </w: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rPr>
                <w:rStyle w:val="c4"/>
              </w:rPr>
              <w:t>3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  <w:r w:rsidRPr="00FB6E98">
              <w:rPr>
                <w:rStyle w:val="c4"/>
              </w:rPr>
              <w:t>Обозначение натуральных чисел.</w:t>
            </w:r>
          </w:p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rPr>
                <w:rStyle w:val="c4"/>
              </w:rPr>
              <w:t>2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Отрезок. Длина отрезка. Треугольник.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rPr>
                <w:rStyle w:val="c4"/>
              </w:rPr>
              <w:t>2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Плоскость, прямая, луч.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Default="000E3B56" w:rsidP="0065624D">
            <w:pPr>
              <w:pStyle w:val="c5"/>
              <w:spacing w:before="0" w:after="0"/>
              <w:rPr>
                <w:rStyle w:val="c4"/>
              </w:rPr>
            </w:pPr>
            <w:r>
              <w:rPr>
                <w:rStyle w:val="c4"/>
              </w:rPr>
              <w:t>1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  <w:r>
              <w:rPr>
                <w:rStyle w:val="c4"/>
              </w:rPr>
              <w:t>Входная контрольная работа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t>1</w:t>
            </w: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rPr>
                <w:rStyle w:val="c4"/>
              </w:rPr>
              <w:t>3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  <w:r w:rsidRPr="00FB6E98">
              <w:rPr>
                <w:rStyle w:val="c4"/>
              </w:rPr>
              <w:t>Шкалы и координаты.</w:t>
            </w:r>
          </w:p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Линейные диаграммы.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t>2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Меньше или больше.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1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c11"/>
              </w:rPr>
              <w:t>Контрольная работа №1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t xml:space="preserve"> 1</w:t>
            </w: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jc w:val="center"/>
              <w:rPr>
                <w:b/>
              </w:rPr>
            </w:pPr>
            <w:r w:rsidRPr="00FB6E98">
              <w:rPr>
                <w:rStyle w:val="c1"/>
                <w:b/>
              </w:rPr>
              <w:t>2. Сложение и вычитание натуральных чисел (</w:t>
            </w:r>
            <w:r>
              <w:rPr>
                <w:rStyle w:val="c1"/>
                <w:b/>
              </w:rPr>
              <w:t>18</w:t>
            </w:r>
            <w:r w:rsidRPr="00FB6E98">
              <w:rPr>
                <w:rStyle w:val="c1"/>
                <w:b/>
              </w:rPr>
              <w:t xml:space="preserve"> часов).</w:t>
            </w:r>
          </w:p>
        </w:tc>
        <w:tc>
          <w:tcPr>
            <w:tcW w:w="387" w:type="pct"/>
          </w:tcPr>
          <w:p w:rsidR="000E3B56" w:rsidRPr="005773B4" w:rsidRDefault="000E3B56" w:rsidP="0065624D">
            <w:pPr>
              <w:pStyle w:val="af"/>
              <w:spacing w:after="0"/>
              <w:rPr>
                <w:b/>
                <w:bCs/>
              </w:rPr>
            </w:pPr>
            <w:r w:rsidRPr="005773B4">
              <w:rPr>
                <w:b/>
                <w:bCs/>
              </w:rPr>
              <w:t>2</w:t>
            </w:r>
          </w:p>
        </w:tc>
        <w:tc>
          <w:tcPr>
            <w:tcW w:w="3389" w:type="pct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t>Выполнять</w:t>
            </w:r>
            <w:r w:rsidRPr="00FB6E98">
              <w:rPr>
                <w:bCs/>
              </w:rPr>
              <w:t xml:space="preserve"> вычисления с натуральными числами; вычислять сумму и неизвестные слагаемые, если известен результат сложения и другое слагаемое, использовать свойства сложения для упрощения вычислений.</w:t>
            </w: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t>Находить</w:t>
            </w:r>
            <w:r w:rsidRPr="00FB6E98">
              <w:rPr>
                <w:bCs/>
              </w:rPr>
              <w:t xml:space="preserve"> длину отрезка по его частям и часть отрезка, зная величину всего отрезка и других его частей, периметр многоугольника.</w:t>
            </w: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t>Решать</w:t>
            </w:r>
            <w:r w:rsidRPr="00FB6E98">
              <w:rPr>
                <w:bCs/>
              </w:rPr>
              <w:t xml:space="preserve"> задачи, используя действия сложения.</w:t>
            </w: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Cs/>
              </w:rPr>
              <w:t>Раскладывать число по разрядам и наоборот, выполнять сложение чисел в скобках.</w:t>
            </w: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lastRenderedPageBreak/>
              <w:t>Выполнять</w:t>
            </w:r>
            <w:r w:rsidRPr="00FB6E98">
              <w:rPr>
                <w:bCs/>
              </w:rPr>
              <w:t xml:space="preserve"> действия вычитания, использовать свойства вычитания для упрощения вычитания.</w:t>
            </w: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t>Читать</w:t>
            </w:r>
            <w:r w:rsidRPr="00FB6E98">
              <w:rPr>
                <w:bCs/>
              </w:rPr>
              <w:t xml:space="preserve"> и записывать числовые выражения, находить значения выражений, записывать решения задачи в виде числовых или буквенных выражений.</w:t>
            </w: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t>Вычислять</w:t>
            </w:r>
            <w:r w:rsidRPr="00FB6E98">
              <w:rPr>
                <w:bCs/>
              </w:rPr>
              <w:t xml:space="preserve"> числовое значение буквенного выражения при заданных значениях букв.</w:t>
            </w: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Cs/>
              </w:rPr>
              <w:t>Применять свойства сложения и вычитания для упрощения выражений.</w:t>
            </w: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t>Решать</w:t>
            </w:r>
            <w:r w:rsidRPr="00FB6E98">
              <w:rPr>
                <w:bCs/>
              </w:rPr>
              <w:t xml:space="preserve"> уравнения – находить его корни, задачи с помощью уравнений.</w:t>
            </w: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B6E98">
              <w:rPr>
                <w:rFonts w:ascii="Times New Roman" w:hAnsi="Times New Roman"/>
                <w:b/>
                <w:bCs/>
              </w:rPr>
              <w:t>Моделировать</w:t>
            </w:r>
            <w:r w:rsidRPr="00FB6E98">
              <w:rPr>
                <w:rFonts w:ascii="Times New Roman" w:hAnsi="Times New Roman"/>
                <w:bCs/>
              </w:rPr>
              <w:t xml:space="preserve"> несложные зависимости с помощью формул; выполнять вычисления по формулам.</w:t>
            </w: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  <w:r w:rsidRPr="00FB6E98">
              <w:rPr>
                <w:rFonts w:ascii="Times New Roman" w:hAnsi="Times New Roman"/>
                <w:b/>
                <w:bCs/>
              </w:rPr>
              <w:t>Решать</w:t>
            </w:r>
            <w:r w:rsidRPr="00FB6E98">
              <w:rPr>
                <w:rFonts w:ascii="Times New Roman" w:hAnsi="Times New Roman"/>
                <w:bCs/>
              </w:rPr>
              <w:t xml:space="preserve"> комбинаторные задачи перебором вариантов.</w:t>
            </w: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3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Default="000E3B56" w:rsidP="0065624D">
            <w:pPr>
              <w:pStyle w:val="c5"/>
              <w:spacing w:before="0" w:after="0"/>
              <w:rPr>
                <w:rStyle w:val="c4"/>
              </w:rPr>
            </w:pPr>
            <w:r>
              <w:rPr>
                <w:rStyle w:val="c4"/>
              </w:rPr>
              <w:t>Анализ контрольной работы.</w:t>
            </w:r>
          </w:p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Сложение натуральных чисел и его свойства.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3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  <w:r w:rsidRPr="00FB6E98">
              <w:rPr>
                <w:rStyle w:val="c4"/>
              </w:rPr>
              <w:t>Вычитание.</w:t>
            </w:r>
          </w:p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rPr>
                <w:rStyle w:val="c4"/>
              </w:rPr>
              <w:lastRenderedPageBreak/>
              <w:t>1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Числовые и буквенные выражения.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691BC1" w:rsidRDefault="000E3B56" w:rsidP="0065624D">
            <w:pPr>
              <w:pStyle w:val="c5"/>
              <w:spacing w:before="0" w:after="0"/>
            </w:pPr>
            <w:r>
              <w:rPr>
                <w:rStyle w:val="c4"/>
              </w:rPr>
              <w:t>2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Буквенная запись свойств сложения и вычитания.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  <w:r w:rsidRPr="00FB6E98">
              <w:rPr>
                <w:rStyle w:val="c4"/>
              </w:rPr>
              <w:t>1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  <w:r w:rsidRPr="00FB6E98">
              <w:rPr>
                <w:rStyle w:val="c4"/>
              </w:rPr>
              <w:t>Контрольная работа №2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  <w:r>
              <w:rPr>
                <w:rStyle w:val="c4"/>
              </w:rPr>
              <w:t xml:space="preserve"> 1</w:t>
            </w: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  <w:r w:rsidRPr="00FB6E98">
              <w:rPr>
                <w:rStyle w:val="c4"/>
              </w:rPr>
              <w:t>1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  <w:r w:rsidRPr="00FB6E98">
              <w:rPr>
                <w:rStyle w:val="c4"/>
              </w:rPr>
              <w:t>Анализ контрольной работы.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rPr>
                <w:rStyle w:val="c4"/>
              </w:rPr>
              <w:t>3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Уравнение.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Default="000E3B56" w:rsidP="0065624D">
            <w:pPr>
              <w:pStyle w:val="c5"/>
              <w:spacing w:before="0" w:after="0"/>
              <w:rPr>
                <w:rStyle w:val="c4"/>
              </w:rPr>
            </w:pPr>
            <w:r>
              <w:rPr>
                <w:rStyle w:val="c4"/>
              </w:rPr>
              <w:t>2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  <w:r>
              <w:rPr>
                <w:rStyle w:val="c4"/>
              </w:rPr>
              <w:t>Решение задач с помощью уравнений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lang w:val="en-US"/>
              </w:rPr>
            </w:pPr>
            <w:r w:rsidRPr="00FB6E98">
              <w:rPr>
                <w:rStyle w:val="c4"/>
                <w:lang w:val="en-US"/>
              </w:rPr>
              <w:t>1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c11"/>
              </w:rPr>
              <w:t>Контрольная работа №3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t xml:space="preserve"> 1</w:t>
            </w: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rPr>
          <w:trHeight w:val="1303"/>
        </w:trPr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  <w:r w:rsidRPr="00FB6E98">
              <w:rPr>
                <w:rStyle w:val="c4"/>
              </w:rPr>
              <w:t>1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c11"/>
              </w:rPr>
            </w:pPr>
            <w:r w:rsidRPr="00FB6E98">
              <w:rPr>
                <w:rStyle w:val="c4c11"/>
              </w:rPr>
              <w:t>Анализ контрольной работы.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c11"/>
              </w:rPr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c11"/>
              </w:rPr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jc w:val="center"/>
              <w:rPr>
                <w:rStyle w:val="c1"/>
                <w:b/>
              </w:rPr>
            </w:pPr>
            <w:r w:rsidRPr="00FB6E98">
              <w:rPr>
                <w:rStyle w:val="c1"/>
                <w:b/>
              </w:rPr>
              <w:t>3. Умножение и деление натуральных чисел</w:t>
            </w:r>
          </w:p>
          <w:p w:rsidR="000E3B56" w:rsidRPr="00FB6E98" w:rsidRDefault="000E3B56" w:rsidP="0065624D">
            <w:pPr>
              <w:pStyle w:val="c5"/>
              <w:spacing w:before="0" w:after="0"/>
              <w:jc w:val="center"/>
              <w:rPr>
                <w:b/>
              </w:rPr>
            </w:pPr>
            <w:r w:rsidRPr="00FB6E98">
              <w:rPr>
                <w:rStyle w:val="c1"/>
                <w:b/>
              </w:rPr>
              <w:t>(2</w:t>
            </w:r>
            <w:r>
              <w:rPr>
                <w:rStyle w:val="c1"/>
                <w:b/>
              </w:rPr>
              <w:t>1</w:t>
            </w:r>
            <w:r w:rsidRPr="00FB6E98">
              <w:rPr>
                <w:rStyle w:val="c1"/>
                <w:b/>
              </w:rPr>
              <w:t>часа).</w:t>
            </w:r>
          </w:p>
        </w:tc>
        <w:tc>
          <w:tcPr>
            <w:tcW w:w="387" w:type="pct"/>
          </w:tcPr>
          <w:p w:rsidR="000E3B56" w:rsidRPr="005773B4" w:rsidRDefault="000E3B56" w:rsidP="0065624D">
            <w:pPr>
              <w:pStyle w:val="af"/>
              <w:spacing w:after="0"/>
              <w:rPr>
                <w:b/>
                <w:bCs/>
              </w:rPr>
            </w:pPr>
            <w:r w:rsidRPr="005773B4">
              <w:rPr>
                <w:b/>
                <w:bCs/>
              </w:rPr>
              <w:t>2</w:t>
            </w:r>
          </w:p>
        </w:tc>
        <w:tc>
          <w:tcPr>
            <w:tcW w:w="3389" w:type="pct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t>Формулировать</w:t>
            </w:r>
            <w:r w:rsidRPr="00FB6E98">
              <w:rPr>
                <w:bCs/>
              </w:rPr>
              <w:t>, записывать с помощью букв основные свойства умножения.</w:t>
            </w: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t>Формулировать</w:t>
            </w:r>
            <w:r w:rsidRPr="00FB6E98">
              <w:rPr>
                <w:bCs/>
              </w:rPr>
              <w:t xml:space="preserve"> определения действия умножения, множителя, произведения, неизвестного множителя. Заменять действие умножения сложением и наоборот</w:t>
            </w: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t>Применять</w:t>
            </w:r>
            <w:r w:rsidRPr="00FB6E98">
              <w:rPr>
                <w:bCs/>
              </w:rPr>
              <w:t xml:space="preserve"> свойства умножения для упрощения вычислений.</w:t>
            </w: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Cs/>
              </w:rPr>
              <w:t>Формулировать определения делителя, делимого, частного, неполного частного и остатка.</w:t>
            </w: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Cs/>
              </w:rPr>
              <w:t>Упрощать выражения, решать уравнения.</w:t>
            </w: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t>Выполнять</w:t>
            </w:r>
            <w:r w:rsidRPr="00FB6E98">
              <w:rPr>
                <w:bCs/>
              </w:rPr>
              <w:t xml:space="preserve"> вычисления с натуральными числами; вычислят значения степеней.</w:t>
            </w:r>
          </w:p>
          <w:p w:rsidR="000E3B56" w:rsidRPr="00FB6E98" w:rsidRDefault="000E3B56" w:rsidP="0065624D">
            <w:pPr>
              <w:pStyle w:val="1"/>
              <w:spacing w:before="0" w:after="0"/>
              <w:rPr>
                <w:rStyle w:val="c15c14"/>
                <w:b w:val="0"/>
                <w:sz w:val="24"/>
                <w:szCs w:val="24"/>
              </w:rPr>
            </w:pPr>
            <w:r w:rsidRPr="00FB6E98">
              <w:rPr>
                <w:bCs w:val="0"/>
                <w:sz w:val="24"/>
                <w:szCs w:val="24"/>
              </w:rPr>
              <w:t xml:space="preserve">Находить </w:t>
            </w:r>
            <w:r w:rsidRPr="00FB6E98">
              <w:rPr>
                <w:b w:val="0"/>
                <w:bCs w:val="0"/>
                <w:sz w:val="24"/>
                <w:szCs w:val="24"/>
              </w:rPr>
              <w:t>действия первой и второй ступени в выражениях, выполнять их, расставляя порядок действий.</w:t>
            </w:r>
          </w:p>
          <w:p w:rsidR="000E3B56" w:rsidRPr="00FB6E98" w:rsidRDefault="000E3B56" w:rsidP="0065624D">
            <w:pPr>
              <w:pStyle w:val="1"/>
              <w:spacing w:before="0" w:after="0"/>
              <w:rPr>
                <w:rStyle w:val="c15c14"/>
                <w:b w:val="0"/>
                <w:sz w:val="24"/>
                <w:szCs w:val="24"/>
              </w:rPr>
            </w:pPr>
            <w:r w:rsidRPr="00FB6E98">
              <w:rPr>
                <w:sz w:val="24"/>
                <w:szCs w:val="24"/>
              </w:rPr>
              <w:t xml:space="preserve">Представлять </w:t>
            </w:r>
            <w:r w:rsidRPr="00FB6E98">
              <w:rPr>
                <w:b w:val="0"/>
                <w:sz w:val="24"/>
                <w:szCs w:val="24"/>
              </w:rPr>
              <w:t>данные в виде частотных таблиц, диаграмм.</w:t>
            </w:r>
          </w:p>
          <w:p w:rsidR="000E3B56" w:rsidRPr="00FB6E98" w:rsidRDefault="000E3B56" w:rsidP="0065624D">
            <w:pPr>
              <w:pStyle w:val="1"/>
              <w:spacing w:before="0" w:after="0"/>
              <w:rPr>
                <w:rStyle w:val="c15c14"/>
                <w:b w:val="0"/>
                <w:sz w:val="24"/>
                <w:szCs w:val="24"/>
              </w:rPr>
            </w:pPr>
          </w:p>
          <w:p w:rsidR="000E3B56" w:rsidRPr="00FB6E98" w:rsidRDefault="000E3B56" w:rsidP="0065624D">
            <w:pPr>
              <w:pStyle w:val="1"/>
              <w:spacing w:before="0" w:after="0"/>
              <w:rPr>
                <w:rStyle w:val="c15c14"/>
                <w:b w:val="0"/>
                <w:sz w:val="24"/>
                <w:szCs w:val="24"/>
              </w:rPr>
            </w:pPr>
          </w:p>
          <w:p w:rsidR="000E3B56" w:rsidRPr="00FB6E98" w:rsidRDefault="000E3B56" w:rsidP="0065624D">
            <w:pPr>
              <w:pStyle w:val="1"/>
              <w:spacing w:before="0" w:after="0"/>
              <w:rPr>
                <w:rStyle w:val="c15c14"/>
                <w:b w:val="0"/>
                <w:sz w:val="24"/>
                <w:szCs w:val="24"/>
              </w:rPr>
            </w:pPr>
          </w:p>
          <w:p w:rsidR="000E3B56" w:rsidRPr="00FB6E98" w:rsidRDefault="000E3B56" w:rsidP="0065624D">
            <w:pPr>
              <w:pStyle w:val="1"/>
              <w:spacing w:before="0" w:after="0"/>
              <w:rPr>
                <w:rStyle w:val="c15c14"/>
                <w:b w:val="0"/>
                <w:sz w:val="24"/>
                <w:szCs w:val="24"/>
              </w:rPr>
            </w:pPr>
          </w:p>
          <w:p w:rsidR="000E3B56" w:rsidRPr="00FB6E98" w:rsidRDefault="000E3B56" w:rsidP="0065624D">
            <w:pPr>
              <w:pStyle w:val="1"/>
              <w:spacing w:before="0" w:after="0"/>
              <w:rPr>
                <w:rStyle w:val="c15c14"/>
                <w:b w:val="0"/>
                <w:sz w:val="24"/>
                <w:szCs w:val="24"/>
              </w:rPr>
            </w:pPr>
          </w:p>
          <w:p w:rsidR="000E3B56" w:rsidRPr="00FB6E98" w:rsidRDefault="000E3B56" w:rsidP="0065624D">
            <w:pPr>
              <w:pStyle w:val="1"/>
              <w:spacing w:before="0" w:after="0"/>
              <w:rPr>
                <w:rStyle w:val="c15c14"/>
                <w:b w:val="0"/>
                <w:sz w:val="24"/>
                <w:szCs w:val="24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rPr>
                <w:rStyle w:val="c4"/>
              </w:rPr>
              <w:t>2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  <w:r w:rsidRPr="00FB6E98">
              <w:rPr>
                <w:rStyle w:val="c4"/>
              </w:rPr>
              <w:t>Умножение натуральных чисел и его свойства.</w:t>
            </w:r>
          </w:p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rPr>
                <w:rStyle w:val="c4"/>
              </w:rPr>
              <w:t>4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Деление.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2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Деление с остатком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  <w:r w:rsidRPr="00FB6E98">
              <w:rPr>
                <w:rStyle w:val="c4"/>
              </w:rPr>
              <w:t>1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  <w:r w:rsidRPr="00FB6E98">
              <w:rPr>
                <w:rStyle w:val="c4"/>
              </w:rPr>
              <w:t>Контрольная работа №4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  <w:r>
              <w:rPr>
                <w:rStyle w:val="c4"/>
              </w:rPr>
              <w:t xml:space="preserve"> 1</w:t>
            </w: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1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c11"/>
              </w:rPr>
              <w:t>Анализ контрольной работы.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rPr>
                <w:rStyle w:val="c4"/>
              </w:rPr>
              <w:t>5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Упрощение выражений.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rPr>
                <w:rStyle w:val="c4"/>
              </w:rPr>
              <w:t>1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Порядок выполнения действий.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rPr>
                <w:rStyle w:val="c4"/>
              </w:rPr>
              <w:lastRenderedPageBreak/>
              <w:t>4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Степень числа. Квадрат и куб числа.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lastRenderedPageBreak/>
              <w:t>1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c11"/>
              </w:rPr>
              <w:t>Контрольная работа №5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t xml:space="preserve"> 1</w:t>
            </w: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jc w:val="center"/>
              <w:rPr>
                <w:b/>
              </w:rPr>
            </w:pPr>
            <w:r w:rsidRPr="00FB6E98">
              <w:rPr>
                <w:rStyle w:val="c1"/>
                <w:b/>
                <w:lang w:val="en-US"/>
              </w:rPr>
              <w:t>4</w:t>
            </w:r>
            <w:r w:rsidRPr="00FB6E98">
              <w:rPr>
                <w:rStyle w:val="c1"/>
                <w:b/>
              </w:rPr>
              <w:t>. Площади и объемы (13 часов).</w:t>
            </w:r>
          </w:p>
        </w:tc>
        <w:tc>
          <w:tcPr>
            <w:tcW w:w="387" w:type="pct"/>
          </w:tcPr>
          <w:p w:rsidR="000E3B56" w:rsidRPr="005773B4" w:rsidRDefault="000E3B56" w:rsidP="0065624D">
            <w:pPr>
              <w:pStyle w:val="af"/>
              <w:spacing w:after="0"/>
              <w:rPr>
                <w:b/>
                <w:bCs/>
              </w:rPr>
            </w:pPr>
            <w:r w:rsidRPr="005773B4">
              <w:rPr>
                <w:b/>
                <w:bCs/>
              </w:rPr>
              <w:t>1</w:t>
            </w:r>
          </w:p>
        </w:tc>
        <w:tc>
          <w:tcPr>
            <w:tcW w:w="3389" w:type="pct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t xml:space="preserve">Моделировать </w:t>
            </w:r>
            <w:r w:rsidRPr="00FB6E98">
              <w:rPr>
                <w:bCs/>
              </w:rPr>
              <w:t xml:space="preserve">несложные зависимости с помощью формул; выполнять вычисления по формулам. </w:t>
            </w:r>
          </w:p>
          <w:p w:rsidR="000E3B56" w:rsidRPr="00FB6E98" w:rsidRDefault="000E3B56" w:rsidP="0065624D">
            <w:pPr>
              <w:pStyle w:val="af"/>
              <w:spacing w:after="0"/>
            </w:pPr>
            <w:r w:rsidRPr="00FB6E98">
              <w:rPr>
                <w:b/>
              </w:rPr>
              <w:t>Анализировать</w:t>
            </w:r>
            <w:r w:rsidRPr="00FB6E98">
              <w:t xml:space="preserve"> и осмысливать текст задачи, переформулировать условия, извлекать необходимую информацию, моделировать условия с помощью схем, рисунков, реальных предметов; строить логическую цепочку рассуждений; критически оценивать полученный ответ, проверять ответ на соответствие условию.</w:t>
            </w:r>
          </w:p>
          <w:p w:rsidR="000E3B56" w:rsidRPr="00FB6E98" w:rsidRDefault="000E3B56" w:rsidP="0065624D">
            <w:pPr>
              <w:pStyle w:val="af"/>
              <w:spacing w:after="0"/>
            </w:pPr>
            <w:r w:rsidRPr="00FB6E98">
              <w:rPr>
                <w:b/>
              </w:rPr>
              <w:t>Распознавать</w:t>
            </w:r>
            <w:r w:rsidRPr="00FB6E98">
              <w:t xml:space="preserve"> на чертежах, рисунках и моделях геометрические фигуры. Приводить примеры аналогов геометрических фигур в окружающем мире.</w:t>
            </w:r>
          </w:p>
          <w:p w:rsidR="000E3B56" w:rsidRPr="00FB6E98" w:rsidRDefault="000E3B56" w:rsidP="0065624D">
            <w:pPr>
              <w:pStyle w:val="af"/>
              <w:spacing w:after="0"/>
            </w:pPr>
            <w:r w:rsidRPr="00FB6E98">
              <w:rPr>
                <w:b/>
              </w:rPr>
              <w:t xml:space="preserve">Изображать </w:t>
            </w:r>
            <w:r w:rsidRPr="00FB6E98">
              <w:t>геометрические фигуры и их конфигурации от руки и с использованием чертежных инструментов.</w:t>
            </w:r>
          </w:p>
          <w:p w:rsidR="000E3B56" w:rsidRPr="00FB6E98" w:rsidRDefault="000E3B56" w:rsidP="0065624D">
            <w:pPr>
              <w:pStyle w:val="af"/>
              <w:spacing w:after="0"/>
            </w:pPr>
            <w:r w:rsidRPr="00FB6E98">
              <w:rPr>
                <w:b/>
              </w:rPr>
              <w:t>Вычислять</w:t>
            </w:r>
            <w:r w:rsidRPr="00FB6E98">
              <w:t xml:space="preserve"> площади квадратов и прямоугольников, используя формулы площади  квадрата и площади прямоугольника.</w:t>
            </w:r>
          </w:p>
          <w:p w:rsidR="000E3B56" w:rsidRPr="00FB6E98" w:rsidRDefault="000E3B56" w:rsidP="0065624D">
            <w:pPr>
              <w:pStyle w:val="af"/>
              <w:spacing w:after="0"/>
            </w:pPr>
            <w:r w:rsidRPr="00FB6E98">
              <w:rPr>
                <w:b/>
              </w:rPr>
              <w:t>Выражать</w:t>
            </w:r>
            <w:r w:rsidRPr="00FB6E98">
              <w:t xml:space="preserve"> одни единицы измерения площади через другие.</w:t>
            </w:r>
          </w:p>
          <w:p w:rsidR="000E3B56" w:rsidRPr="00FB6E98" w:rsidRDefault="000E3B56" w:rsidP="0065624D">
            <w:pPr>
              <w:pStyle w:val="af"/>
              <w:spacing w:after="0"/>
            </w:pPr>
            <w:r w:rsidRPr="00FB6E98">
              <w:rPr>
                <w:b/>
              </w:rPr>
              <w:t>Вычислять</w:t>
            </w:r>
            <w:r w:rsidRPr="00FB6E98">
              <w:t xml:space="preserve"> объемы  куба и прямоугольного параллелепипеда, используя объема куба и объема прямоугольного параллелепипеда. Выражать одни единицы измерения объема через другие.</w:t>
            </w: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  <w:r w:rsidRPr="00FB6E98">
              <w:rPr>
                <w:rFonts w:ascii="Times New Roman" w:hAnsi="Times New Roman"/>
                <w:b/>
              </w:rPr>
              <w:t>Решать</w:t>
            </w:r>
            <w:r w:rsidRPr="00FB6E98">
              <w:rPr>
                <w:rFonts w:ascii="Times New Roman" w:hAnsi="Times New Roman"/>
              </w:rPr>
              <w:t xml:space="preserve"> задачи на нахождение площадей квадратов и прямоугольников, объемов кубов и прямоугольных параллелепипедов.</w:t>
            </w: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  <w:r w:rsidRPr="00FB6E98">
              <w:rPr>
                <w:rFonts w:ascii="Times New Roman" w:hAnsi="Times New Roman"/>
                <w:b/>
                <w:bCs/>
              </w:rPr>
              <w:t xml:space="preserve">Строить </w:t>
            </w:r>
            <w:r w:rsidRPr="00FB6E98">
              <w:rPr>
                <w:rFonts w:ascii="Times New Roman" w:hAnsi="Times New Roman"/>
                <w:bCs/>
              </w:rPr>
              <w:t>столбчатые диаграммы; применять полученные знания при решении задач.</w:t>
            </w: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t>1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rPr>
                <w:rStyle w:val="c4"/>
              </w:rPr>
              <w:t xml:space="preserve">Анализ контрольной работы. </w:t>
            </w:r>
            <w:r w:rsidRPr="00FB6E98">
              <w:rPr>
                <w:rStyle w:val="c4"/>
              </w:rPr>
              <w:t>Формулы.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t>1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Площадь. Формула площади прямоугольника.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t>2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  <w:r w:rsidRPr="00FB6E98">
              <w:rPr>
                <w:rStyle w:val="c4"/>
              </w:rPr>
              <w:t>Единицы измерения площадей.</w:t>
            </w:r>
          </w:p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t>4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Прямоугольный параллелепипед.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t>4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Объемы. Объем прямоугольного параллелепипеда.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t>1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c11"/>
              </w:rPr>
              <w:t>Контрольная работа №6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t xml:space="preserve">  1</w:t>
            </w: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jc w:val="center"/>
              <w:rPr>
                <w:b/>
              </w:rPr>
            </w:pPr>
            <w:r w:rsidRPr="00FB6E98">
              <w:rPr>
                <w:rStyle w:val="c1"/>
                <w:b/>
                <w:lang w:val="en-US"/>
              </w:rPr>
              <w:t>5</w:t>
            </w:r>
            <w:r w:rsidRPr="00FB6E98">
              <w:rPr>
                <w:rStyle w:val="c1"/>
                <w:b/>
              </w:rPr>
              <w:t>. Обыкновенные дроби (25 часов).</w:t>
            </w:r>
          </w:p>
        </w:tc>
        <w:tc>
          <w:tcPr>
            <w:tcW w:w="387" w:type="pct"/>
          </w:tcPr>
          <w:p w:rsidR="000E3B56" w:rsidRPr="005773B4" w:rsidRDefault="000E3B56" w:rsidP="0065624D">
            <w:pPr>
              <w:pStyle w:val="af"/>
              <w:spacing w:after="0"/>
              <w:rPr>
                <w:b/>
                <w:bCs/>
              </w:rPr>
            </w:pPr>
            <w:r w:rsidRPr="005773B4">
              <w:rPr>
                <w:b/>
                <w:bCs/>
              </w:rPr>
              <w:t>2</w:t>
            </w:r>
          </w:p>
        </w:tc>
        <w:tc>
          <w:tcPr>
            <w:tcW w:w="3389" w:type="pct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t>Моделировать</w:t>
            </w:r>
            <w:r w:rsidRPr="00FB6E98">
              <w:rPr>
                <w:bCs/>
              </w:rPr>
              <w:t xml:space="preserve"> в графической, предметной форме понятия и свойства, связанные с понятием обыкновенной дроби.</w:t>
            </w: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t>Формулировать,</w:t>
            </w:r>
            <w:r w:rsidRPr="00FB6E98">
              <w:rPr>
                <w:bCs/>
              </w:rPr>
              <w:t xml:space="preserve"> записывать с помощью букв основное свойство обыкновенной дроби, правила действий с обыкновенными дробями.</w:t>
            </w: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t>Преобразовывать</w:t>
            </w:r>
            <w:r w:rsidRPr="00FB6E98">
              <w:rPr>
                <w:bCs/>
              </w:rPr>
              <w:t xml:space="preserve"> обыкновенные дроби, сравнивать и упорядочивать их. Выполнять вычисления с обыкновенными дробями.</w:t>
            </w: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t xml:space="preserve">Формулировать </w:t>
            </w:r>
            <w:r w:rsidRPr="00FB6E98">
              <w:rPr>
                <w:bCs/>
              </w:rPr>
              <w:t>определения правильных, неправильных и смешанных дробей.</w:t>
            </w:r>
          </w:p>
          <w:p w:rsidR="000E3B56" w:rsidRPr="00FB6E98" w:rsidRDefault="000E3B56" w:rsidP="0065624D">
            <w:pPr>
              <w:pStyle w:val="af"/>
              <w:spacing w:after="0"/>
            </w:pPr>
            <w:r w:rsidRPr="00FB6E98">
              <w:t>Уметь складывать (вычитать) дроби с одинаковыми знаменателями.</w:t>
            </w:r>
          </w:p>
          <w:p w:rsidR="000E3B56" w:rsidRPr="00FB6E98" w:rsidRDefault="000E3B56" w:rsidP="0065624D">
            <w:pPr>
              <w:pStyle w:val="af"/>
              <w:spacing w:after="0"/>
              <w:rPr>
                <w:rStyle w:val="c15c14"/>
                <w:bCs/>
              </w:rPr>
            </w:pPr>
            <w:r w:rsidRPr="00FB6E98">
              <w:rPr>
                <w:b/>
              </w:rPr>
              <w:t>Записывать</w:t>
            </w:r>
            <w:r w:rsidRPr="00FB6E98">
              <w:t xml:space="preserve"> смешанное число в виде неправильной дроби и обратно. Выполнять действия с смешанными дробями.</w:t>
            </w:r>
          </w:p>
          <w:p w:rsidR="000E3B56" w:rsidRPr="00FB6E98" w:rsidRDefault="000E3B56" w:rsidP="0065624D">
            <w:pPr>
              <w:pStyle w:val="1"/>
              <w:spacing w:before="0" w:after="0"/>
              <w:rPr>
                <w:b w:val="0"/>
                <w:bCs w:val="0"/>
                <w:sz w:val="24"/>
                <w:szCs w:val="24"/>
              </w:rPr>
            </w:pPr>
            <w:r w:rsidRPr="00FB6E98">
              <w:rPr>
                <w:bCs w:val="0"/>
                <w:sz w:val="24"/>
                <w:szCs w:val="24"/>
              </w:rPr>
              <w:t xml:space="preserve">Выполнять </w:t>
            </w:r>
            <w:r w:rsidRPr="00FB6E98">
              <w:rPr>
                <w:b w:val="0"/>
                <w:bCs w:val="0"/>
                <w:sz w:val="24"/>
                <w:szCs w:val="24"/>
              </w:rPr>
              <w:t>операции по сбору, организации и подсчёту данных.</w:t>
            </w:r>
          </w:p>
          <w:p w:rsidR="000E3B56" w:rsidRPr="00FB6E98" w:rsidRDefault="000E3B56" w:rsidP="0065624D">
            <w:pPr>
              <w:pStyle w:val="1"/>
              <w:spacing w:before="0" w:after="0"/>
              <w:rPr>
                <w:rStyle w:val="c15c14"/>
                <w:b w:val="0"/>
                <w:sz w:val="24"/>
                <w:szCs w:val="24"/>
              </w:rPr>
            </w:pPr>
            <w:r w:rsidRPr="00FB6E98">
              <w:rPr>
                <w:sz w:val="24"/>
                <w:szCs w:val="24"/>
              </w:rPr>
              <w:t xml:space="preserve">Решать </w:t>
            </w:r>
            <w:r w:rsidRPr="00FB6E98">
              <w:rPr>
                <w:b w:val="0"/>
                <w:sz w:val="24"/>
                <w:szCs w:val="24"/>
              </w:rPr>
              <w:t>комбинаторные задачи перебо</w:t>
            </w:r>
            <w:r w:rsidRPr="00FB6E98">
              <w:rPr>
                <w:b w:val="0"/>
                <w:sz w:val="24"/>
                <w:szCs w:val="24"/>
              </w:rPr>
              <w:softHyphen/>
              <w:t>ром вариантов, с помощью факториала.</w:t>
            </w:r>
          </w:p>
          <w:p w:rsidR="000E3B56" w:rsidRPr="00FB6E98" w:rsidRDefault="000E3B56" w:rsidP="0065624D">
            <w:pPr>
              <w:pStyle w:val="1"/>
              <w:spacing w:before="0" w:after="0"/>
              <w:rPr>
                <w:rStyle w:val="c15c14"/>
                <w:b w:val="0"/>
                <w:sz w:val="24"/>
                <w:szCs w:val="24"/>
              </w:rPr>
            </w:pPr>
          </w:p>
          <w:p w:rsidR="000E3B56" w:rsidRPr="00FB6E98" w:rsidRDefault="000E3B56" w:rsidP="0065624D">
            <w:pPr>
              <w:pStyle w:val="1"/>
              <w:spacing w:before="0" w:after="0"/>
              <w:rPr>
                <w:rStyle w:val="c15c14"/>
                <w:b w:val="0"/>
                <w:sz w:val="24"/>
                <w:szCs w:val="24"/>
              </w:rPr>
            </w:pPr>
          </w:p>
          <w:p w:rsidR="000E3B56" w:rsidRPr="00FB6E98" w:rsidRDefault="000E3B56" w:rsidP="0065624D">
            <w:pPr>
              <w:pStyle w:val="1"/>
              <w:spacing w:before="0" w:after="0"/>
              <w:rPr>
                <w:rStyle w:val="c15c14"/>
                <w:b w:val="0"/>
                <w:sz w:val="24"/>
                <w:szCs w:val="24"/>
              </w:rPr>
            </w:pPr>
          </w:p>
          <w:p w:rsidR="000E3B56" w:rsidRPr="00FB6E98" w:rsidRDefault="000E3B56" w:rsidP="0065624D">
            <w:pPr>
              <w:pStyle w:val="1"/>
              <w:spacing w:before="0" w:after="0"/>
              <w:rPr>
                <w:rStyle w:val="c15c14"/>
                <w:sz w:val="24"/>
                <w:szCs w:val="24"/>
              </w:rPr>
            </w:pPr>
          </w:p>
          <w:p w:rsidR="000E3B56" w:rsidRPr="00FB6E98" w:rsidRDefault="000E3B56" w:rsidP="0065624D">
            <w:pPr>
              <w:pStyle w:val="1"/>
              <w:spacing w:before="0" w:after="0"/>
              <w:rPr>
                <w:rStyle w:val="c15c14"/>
                <w:sz w:val="24"/>
                <w:szCs w:val="24"/>
              </w:rPr>
            </w:pPr>
          </w:p>
          <w:p w:rsidR="000E3B56" w:rsidRPr="00FB6E98" w:rsidRDefault="000E3B56" w:rsidP="0065624D">
            <w:pPr>
              <w:pStyle w:val="1"/>
              <w:spacing w:before="0" w:after="0"/>
              <w:rPr>
                <w:b w:val="0"/>
                <w:sz w:val="24"/>
                <w:szCs w:val="24"/>
              </w:rPr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t>1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  <w:r>
              <w:rPr>
                <w:rStyle w:val="c4"/>
              </w:rPr>
              <w:t xml:space="preserve">Анализ контрольной работы. </w:t>
            </w:r>
            <w:r w:rsidRPr="00FB6E98">
              <w:rPr>
                <w:rStyle w:val="c4"/>
              </w:rPr>
              <w:t>Окружность и круг.</w:t>
            </w:r>
          </w:p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t>2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Доли. Обыкновенные дроби.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Default="000E3B56" w:rsidP="0065624D">
            <w:pPr>
              <w:pStyle w:val="c5"/>
              <w:spacing w:before="0" w:after="0"/>
            </w:pPr>
            <w:r>
              <w:t>4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  <w:r>
              <w:rPr>
                <w:rStyle w:val="c4"/>
              </w:rPr>
              <w:t>Решение задач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Default="000E3B56" w:rsidP="0065624D">
            <w:pPr>
              <w:pStyle w:val="c5"/>
              <w:spacing w:before="0" w:after="0"/>
            </w:pPr>
            <w:r>
              <w:t>1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Default="000E3B56" w:rsidP="0065624D">
            <w:pPr>
              <w:pStyle w:val="c5"/>
              <w:spacing w:before="0" w:after="0"/>
              <w:rPr>
                <w:rStyle w:val="c4"/>
              </w:rPr>
            </w:pPr>
            <w:r>
              <w:rPr>
                <w:rStyle w:val="c4"/>
              </w:rPr>
              <w:t xml:space="preserve">Полугодовая контрольная работа 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t xml:space="preserve"> 1</w:t>
            </w: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t>3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Сравнение дробей.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lastRenderedPageBreak/>
              <w:t>4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  <w:r w:rsidRPr="00FB6E98">
              <w:rPr>
                <w:rStyle w:val="c4"/>
              </w:rPr>
              <w:t>Сложение и вычитание дробей с одинаковыми знаменателями.</w:t>
            </w:r>
          </w:p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rPr>
                <w:rStyle w:val="c4"/>
              </w:rPr>
              <w:lastRenderedPageBreak/>
              <w:t>1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Деление и дроби.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t>2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Смешанные числа.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t>3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Сложение и вычитание смешанных чисел.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t>1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c11"/>
              </w:rPr>
              <w:t>Контрольная работа №</w:t>
            </w:r>
            <w:r>
              <w:rPr>
                <w:rStyle w:val="c4c11"/>
              </w:rPr>
              <w:t>7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t xml:space="preserve"> 1</w:t>
            </w: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t>1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c11"/>
              </w:rPr>
            </w:pPr>
            <w:r w:rsidRPr="00FB6E98">
              <w:rPr>
                <w:rStyle w:val="c4c11"/>
              </w:rPr>
              <w:t>Анализ контрольной работы.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c11"/>
              </w:rPr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c11"/>
              </w:rPr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jc w:val="center"/>
              <w:rPr>
                <w:rStyle w:val="c1"/>
                <w:b/>
              </w:rPr>
            </w:pPr>
            <w:r w:rsidRPr="00FB6E98">
              <w:rPr>
                <w:rStyle w:val="c1"/>
                <w:b/>
              </w:rPr>
              <w:t>6. Десятичные дроби. Сложение и вычитание десятичных дробей.</w:t>
            </w:r>
          </w:p>
          <w:p w:rsidR="000E3B56" w:rsidRPr="00FB6E98" w:rsidRDefault="000E3B56" w:rsidP="0065624D">
            <w:pPr>
              <w:pStyle w:val="c5"/>
              <w:spacing w:before="0" w:after="0"/>
              <w:jc w:val="center"/>
              <w:rPr>
                <w:b/>
              </w:rPr>
            </w:pPr>
            <w:r w:rsidRPr="00FB6E98">
              <w:rPr>
                <w:rStyle w:val="c1"/>
                <w:b/>
              </w:rPr>
              <w:t xml:space="preserve"> (1</w:t>
            </w:r>
            <w:r>
              <w:rPr>
                <w:rStyle w:val="c1"/>
                <w:b/>
              </w:rPr>
              <w:t>5</w:t>
            </w:r>
            <w:r w:rsidRPr="00FB6E98">
              <w:rPr>
                <w:rStyle w:val="c1"/>
                <w:b/>
              </w:rPr>
              <w:t xml:space="preserve"> часов).</w:t>
            </w:r>
          </w:p>
        </w:tc>
        <w:tc>
          <w:tcPr>
            <w:tcW w:w="387" w:type="pct"/>
          </w:tcPr>
          <w:p w:rsidR="000E3B56" w:rsidRPr="005773B4" w:rsidRDefault="000E3B56" w:rsidP="0065624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5773B4">
              <w:rPr>
                <w:rFonts w:ascii="Times New Roman" w:hAnsi="Times New Roman"/>
                <w:b/>
              </w:rPr>
              <w:t xml:space="preserve"> 1</w:t>
            </w:r>
          </w:p>
        </w:tc>
        <w:tc>
          <w:tcPr>
            <w:tcW w:w="3389" w:type="pct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t>Читать</w:t>
            </w:r>
            <w:r w:rsidRPr="00FB6E98">
              <w:rPr>
                <w:bCs/>
              </w:rPr>
              <w:t xml:space="preserve"> и записывать десятичные дроби. Представлять обыкновенные дроби в виде десятичных и десятичные в виде обыкновенных; находить десятичные приближения обыкновенных дробей.</w:t>
            </w: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t>Сравнивать</w:t>
            </w:r>
            <w:r w:rsidRPr="00FB6E98">
              <w:rPr>
                <w:bCs/>
              </w:rPr>
              <w:t xml:space="preserve"> и упорядочивать десятичные дроби. Выполнять вычисления с десятичными дробями. </w:t>
            </w: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t>Использовать</w:t>
            </w:r>
            <w:r w:rsidRPr="00FB6E98">
              <w:rPr>
                <w:bCs/>
              </w:rPr>
              <w:t xml:space="preserve"> эквивалентные представления дробных чисел при их сравнении, при вычислениях.</w:t>
            </w: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t>Выполнять</w:t>
            </w:r>
            <w:r w:rsidRPr="00FB6E98">
              <w:rPr>
                <w:bCs/>
              </w:rPr>
              <w:t xml:space="preserve"> прикидку и оценку в ходе вычислений.</w:t>
            </w: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t>Формулировать</w:t>
            </w:r>
            <w:r w:rsidRPr="00FB6E98">
              <w:rPr>
                <w:bCs/>
              </w:rPr>
              <w:t xml:space="preserve"> правило округления чисел.</w:t>
            </w:r>
          </w:p>
          <w:p w:rsidR="000E3B56" w:rsidRPr="00FB6E98" w:rsidRDefault="000E3B56" w:rsidP="0065624D">
            <w:pPr>
              <w:pStyle w:val="af"/>
              <w:spacing w:after="0"/>
            </w:pPr>
            <w:r w:rsidRPr="00FB6E98">
              <w:t xml:space="preserve"> </w:t>
            </w:r>
            <w:r w:rsidRPr="00FB6E98">
              <w:rPr>
                <w:b/>
              </w:rPr>
              <w:t>Анализировать</w:t>
            </w:r>
            <w:r w:rsidRPr="00FB6E98">
              <w:t xml:space="preserve"> и осмысливать текст задачи, переформулировать условия, извлекать необходимую информацию, моделировать условия с помощью схем, рисунков, реальных предметов; </w:t>
            </w:r>
            <w:r w:rsidRPr="00FB6E98">
              <w:rPr>
                <w:b/>
              </w:rPr>
              <w:t>строить</w:t>
            </w:r>
            <w:r w:rsidRPr="00FB6E98">
              <w:t xml:space="preserve"> логическую цепочку рассуждений; критически оценивать полученный ответ, проверять ответ на соответствие условию.</w:t>
            </w: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  <w:r w:rsidRPr="00FB6E98">
              <w:rPr>
                <w:rFonts w:ascii="Times New Roman" w:hAnsi="Times New Roman"/>
                <w:b/>
                <w:bCs/>
              </w:rPr>
              <w:t>Решать</w:t>
            </w:r>
            <w:r w:rsidRPr="00FB6E98">
              <w:rPr>
                <w:rFonts w:ascii="Times New Roman" w:hAnsi="Times New Roman"/>
                <w:bCs/>
              </w:rPr>
              <w:t xml:space="preserve"> комбинаторные задачи.</w:t>
            </w: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t>2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Десятичная запись дробных чисел.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t>3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Сравнение десятичных дробей.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t>5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  <w:r w:rsidRPr="00FB6E98">
              <w:rPr>
                <w:rStyle w:val="c4"/>
              </w:rPr>
              <w:t>Сложение и вычитание десятичных дробей.</w:t>
            </w:r>
          </w:p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t>3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Приближенные значение чисел. Округление чисел.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t>1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c11"/>
              </w:rPr>
              <w:t>Контрольная работа №</w:t>
            </w:r>
            <w:r>
              <w:rPr>
                <w:rStyle w:val="c4c11"/>
              </w:rPr>
              <w:t>8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t xml:space="preserve"> 1</w:t>
            </w: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t>1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c11"/>
              </w:rPr>
            </w:pPr>
            <w:r w:rsidRPr="00FB6E98">
              <w:rPr>
                <w:rStyle w:val="c4c11"/>
              </w:rPr>
              <w:t>Анализ контрольной работы.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c11"/>
              </w:rPr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c11"/>
              </w:rPr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jc w:val="center"/>
              <w:rPr>
                <w:rStyle w:val="c1"/>
                <w:b/>
              </w:rPr>
            </w:pPr>
            <w:r w:rsidRPr="00FB6E98">
              <w:rPr>
                <w:rStyle w:val="c1"/>
                <w:b/>
              </w:rPr>
              <w:t>7. Умножение и деление десятичных дробей</w:t>
            </w:r>
          </w:p>
          <w:p w:rsidR="000E3B56" w:rsidRPr="00FB6E98" w:rsidRDefault="000E3B56" w:rsidP="0065624D">
            <w:pPr>
              <w:pStyle w:val="c5"/>
              <w:spacing w:before="0" w:after="0"/>
              <w:jc w:val="center"/>
              <w:rPr>
                <w:b/>
              </w:rPr>
            </w:pPr>
            <w:r w:rsidRPr="00FB6E98">
              <w:rPr>
                <w:rStyle w:val="c1"/>
                <w:b/>
              </w:rPr>
              <w:t xml:space="preserve"> (2</w:t>
            </w:r>
            <w:r>
              <w:rPr>
                <w:rStyle w:val="c1"/>
                <w:b/>
              </w:rPr>
              <w:t>2</w:t>
            </w:r>
            <w:r w:rsidRPr="00FB6E98">
              <w:rPr>
                <w:rStyle w:val="c1"/>
                <w:b/>
              </w:rPr>
              <w:t xml:space="preserve"> часа).</w:t>
            </w:r>
          </w:p>
        </w:tc>
        <w:tc>
          <w:tcPr>
            <w:tcW w:w="387" w:type="pct"/>
          </w:tcPr>
          <w:p w:rsidR="000E3B56" w:rsidRPr="005773B4" w:rsidRDefault="000E3B56" w:rsidP="0065624D">
            <w:pPr>
              <w:pStyle w:val="af"/>
              <w:spacing w:after="0"/>
              <w:rPr>
                <w:b/>
                <w:bCs/>
              </w:rPr>
            </w:pPr>
            <w:r w:rsidRPr="005773B4">
              <w:rPr>
                <w:b/>
                <w:bCs/>
              </w:rPr>
              <w:t>2</w:t>
            </w:r>
          </w:p>
        </w:tc>
        <w:tc>
          <w:tcPr>
            <w:tcW w:w="3389" w:type="pct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t>Формулировать</w:t>
            </w:r>
            <w:r w:rsidRPr="00FB6E98">
              <w:rPr>
                <w:bCs/>
              </w:rPr>
              <w:t xml:space="preserve"> определения умножения и деления десятичных дробей. </w:t>
            </w: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t>Формулировать</w:t>
            </w:r>
            <w:r w:rsidRPr="00FB6E98">
              <w:rPr>
                <w:bCs/>
              </w:rPr>
              <w:t xml:space="preserve"> определение среднего арифметического нескольких чисел </w:t>
            </w: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t>Выполнять</w:t>
            </w:r>
            <w:r w:rsidRPr="00FB6E98">
              <w:rPr>
                <w:bCs/>
              </w:rPr>
              <w:t xml:space="preserve"> вычисления с десятичными дробями: умножение и деление десятичных дробей.</w:t>
            </w:r>
          </w:p>
          <w:p w:rsidR="000E3B56" w:rsidRPr="00FB6E98" w:rsidRDefault="000E3B56" w:rsidP="0065624D">
            <w:pPr>
              <w:pStyle w:val="af"/>
              <w:spacing w:after="0"/>
            </w:pPr>
            <w:r w:rsidRPr="00FB6E98">
              <w:rPr>
                <w:b/>
              </w:rPr>
              <w:t>Анализировать</w:t>
            </w:r>
            <w:r w:rsidRPr="00FB6E98">
              <w:t xml:space="preserve"> и осмысливать текст задачи, переформулировать условия, извлекать необходимую информацию, моделировать условия с помощью схем, рисунков, реальных предметов; </w:t>
            </w:r>
            <w:r w:rsidRPr="00FB6E98">
              <w:rPr>
                <w:b/>
              </w:rPr>
              <w:t>строить</w:t>
            </w:r>
            <w:r w:rsidRPr="00FB6E98">
              <w:t xml:space="preserve"> логическую цепочку рассуждений; критически </w:t>
            </w:r>
            <w:r w:rsidRPr="00FB6E98">
              <w:rPr>
                <w:b/>
              </w:rPr>
              <w:t>оценивать</w:t>
            </w:r>
            <w:r w:rsidRPr="00FB6E98">
              <w:t xml:space="preserve"> полученный ответ, проверять ответ на соответствие условию.</w:t>
            </w: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  <w:r w:rsidRPr="00FB6E98">
              <w:rPr>
                <w:rFonts w:ascii="Times New Roman" w:hAnsi="Times New Roman"/>
                <w:b/>
              </w:rPr>
              <w:t xml:space="preserve">Решать </w:t>
            </w:r>
            <w:r w:rsidRPr="00FB6E98">
              <w:rPr>
                <w:rFonts w:ascii="Times New Roman" w:hAnsi="Times New Roman"/>
              </w:rPr>
              <w:t>комбинаторные задачи переборов вариантов.</w:t>
            </w: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  <w:r w:rsidRPr="00FB6E98">
              <w:rPr>
                <w:rFonts w:ascii="Times New Roman" w:hAnsi="Times New Roman"/>
                <w:b/>
                <w:bCs/>
              </w:rPr>
              <w:t>Находить</w:t>
            </w:r>
            <w:r w:rsidRPr="00FB6E98">
              <w:rPr>
                <w:rFonts w:ascii="Times New Roman" w:hAnsi="Times New Roman"/>
                <w:bCs/>
              </w:rPr>
              <w:t xml:space="preserve"> среднюю скорость движения, среднее значение и моду; </w:t>
            </w:r>
            <w:r w:rsidRPr="00FB6E98">
              <w:rPr>
                <w:rFonts w:ascii="Times New Roman" w:hAnsi="Times New Roman"/>
                <w:b/>
                <w:bCs/>
              </w:rPr>
              <w:t>сравнивать</w:t>
            </w:r>
            <w:r w:rsidRPr="00FB6E98">
              <w:rPr>
                <w:rFonts w:ascii="Times New Roman" w:hAnsi="Times New Roman"/>
                <w:bCs/>
              </w:rPr>
              <w:t xml:space="preserve"> величины, находить наибольшее и наименьшее значение.</w:t>
            </w: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lastRenderedPageBreak/>
              <w:t>3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Умножение десятичных дробей на натуральные числа.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lastRenderedPageBreak/>
              <w:t>4</w:t>
            </w:r>
          </w:p>
          <w:p w:rsidR="000E3B56" w:rsidRPr="00FB6E98" w:rsidRDefault="000E3B56" w:rsidP="0065624D">
            <w:pPr>
              <w:pStyle w:val="c5"/>
              <w:spacing w:before="0" w:after="0"/>
            </w:pPr>
          </w:p>
          <w:p w:rsidR="000E3B56" w:rsidRPr="00FB6E98" w:rsidRDefault="000E3B56" w:rsidP="0065624D">
            <w:pPr>
              <w:pStyle w:val="c5"/>
              <w:spacing w:before="0" w:after="0"/>
            </w:pPr>
            <w:r>
              <w:t>1</w:t>
            </w:r>
          </w:p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t>1</w:t>
            </w:r>
          </w:p>
          <w:p w:rsidR="000E3B56" w:rsidRPr="00FB6E98" w:rsidRDefault="000E3B56" w:rsidP="0065624D">
            <w:pPr>
              <w:pStyle w:val="c5"/>
              <w:spacing w:before="0" w:after="0"/>
            </w:pPr>
          </w:p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  <w:r w:rsidRPr="00FB6E98">
              <w:rPr>
                <w:rStyle w:val="c4"/>
              </w:rPr>
              <w:t>Деление десятичных дробей на натуральные числа.</w:t>
            </w:r>
          </w:p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  <w:r w:rsidRPr="00FB6E98">
              <w:rPr>
                <w:rStyle w:val="c4"/>
              </w:rPr>
              <w:t>Контрольная работа №</w:t>
            </w:r>
            <w:r>
              <w:rPr>
                <w:rStyle w:val="c4"/>
              </w:rPr>
              <w:t>9</w:t>
            </w:r>
          </w:p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Анализ контрольной работы</w:t>
            </w:r>
          </w:p>
        </w:tc>
        <w:tc>
          <w:tcPr>
            <w:tcW w:w="387" w:type="pct"/>
          </w:tcPr>
          <w:p w:rsidR="000E3B56" w:rsidRDefault="000E3B56" w:rsidP="0065624D">
            <w:pPr>
              <w:pStyle w:val="c5"/>
              <w:spacing w:before="0" w:after="0"/>
            </w:pPr>
          </w:p>
          <w:p w:rsidR="000E3B56" w:rsidRDefault="000E3B56" w:rsidP="0065624D">
            <w:pPr>
              <w:pStyle w:val="c5"/>
              <w:spacing w:before="0" w:after="0"/>
            </w:pPr>
          </w:p>
          <w:p w:rsidR="000E3B56" w:rsidRDefault="000E3B56" w:rsidP="0065624D">
            <w:pPr>
              <w:pStyle w:val="c5"/>
              <w:spacing w:before="0" w:after="0"/>
            </w:pPr>
            <w:r>
              <w:t xml:space="preserve">   1</w:t>
            </w:r>
          </w:p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t>4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Умножение десятичных дробей.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t>4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Деление на десятичную дробь.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t>3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c11"/>
              </w:rPr>
            </w:pPr>
            <w:r w:rsidRPr="00FB6E98">
              <w:rPr>
                <w:rStyle w:val="c4c11"/>
              </w:rPr>
              <w:t>Среднее арифметическое.</w:t>
            </w:r>
          </w:p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Среднее значение и мода как характеристики совокупности числовых данных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t>1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c11"/>
              </w:rPr>
              <w:t>Контрольная  работа №1</w:t>
            </w:r>
            <w:r>
              <w:rPr>
                <w:rStyle w:val="c4c11"/>
              </w:rPr>
              <w:t>0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t xml:space="preserve"> 1</w:t>
            </w: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t>1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c11"/>
              </w:rPr>
            </w:pPr>
            <w:r w:rsidRPr="00FB6E98">
              <w:rPr>
                <w:rStyle w:val="c4c11"/>
              </w:rPr>
              <w:t>Анализ контрольной работы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c11"/>
              </w:rPr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c11"/>
              </w:rPr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jc w:val="center"/>
              <w:rPr>
                <w:rStyle w:val="c1"/>
                <w:b/>
              </w:rPr>
            </w:pPr>
            <w:r w:rsidRPr="00FB6E98">
              <w:rPr>
                <w:rStyle w:val="c1"/>
                <w:b/>
              </w:rPr>
              <w:t>8. Инструменты для вычислений и измерений</w:t>
            </w:r>
          </w:p>
          <w:p w:rsidR="000E3B56" w:rsidRDefault="000E3B56" w:rsidP="0065624D">
            <w:pPr>
              <w:pStyle w:val="c5"/>
              <w:spacing w:before="0" w:after="0"/>
              <w:jc w:val="center"/>
              <w:rPr>
                <w:rStyle w:val="c1"/>
              </w:rPr>
            </w:pPr>
            <w:r w:rsidRPr="00FB6E98">
              <w:rPr>
                <w:rStyle w:val="c1"/>
                <w:b/>
              </w:rPr>
              <w:t xml:space="preserve"> (</w:t>
            </w:r>
            <w:r>
              <w:rPr>
                <w:rStyle w:val="c1"/>
                <w:b/>
              </w:rPr>
              <w:t>27</w:t>
            </w:r>
            <w:r w:rsidRPr="00FB6E98">
              <w:rPr>
                <w:rStyle w:val="c1"/>
                <w:b/>
              </w:rPr>
              <w:t xml:space="preserve"> часов)</w:t>
            </w:r>
            <w:r w:rsidRPr="00FB6E98">
              <w:rPr>
                <w:rStyle w:val="c1"/>
              </w:rPr>
              <w:t>.</w:t>
            </w:r>
          </w:p>
          <w:p w:rsidR="000E3B56" w:rsidRPr="00FB6E98" w:rsidRDefault="000E3B56" w:rsidP="0065624D">
            <w:pPr>
              <w:pStyle w:val="c5"/>
              <w:spacing w:before="0" w:after="0"/>
              <w:jc w:val="center"/>
            </w:pPr>
          </w:p>
        </w:tc>
        <w:tc>
          <w:tcPr>
            <w:tcW w:w="387" w:type="pct"/>
          </w:tcPr>
          <w:p w:rsidR="000E3B56" w:rsidRPr="005773B4" w:rsidRDefault="000E3B56" w:rsidP="0065624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5773B4">
              <w:rPr>
                <w:rFonts w:ascii="Times New Roman" w:hAnsi="Times New Roman"/>
                <w:b/>
              </w:rPr>
              <w:t xml:space="preserve"> 2</w:t>
            </w:r>
          </w:p>
        </w:tc>
        <w:tc>
          <w:tcPr>
            <w:tcW w:w="3389" w:type="pct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t>Объяснять</w:t>
            </w:r>
            <w:r w:rsidRPr="00FB6E98">
              <w:rPr>
                <w:bCs/>
              </w:rPr>
              <w:t>, как вводить в микрокалькулятор натуральное число, десятичную  дробь. Выполнять операции на микрокалькуляторе.</w:t>
            </w: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t>Объяснять</w:t>
            </w:r>
            <w:r w:rsidRPr="00FB6E98">
              <w:rPr>
                <w:bCs/>
              </w:rPr>
              <w:t xml:space="preserve">, что такое процент. Представлять процент в виде дробей и дроби в виде процентов. </w:t>
            </w: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t>Осуществлять</w:t>
            </w:r>
            <w:r w:rsidRPr="00FB6E98">
              <w:rPr>
                <w:bCs/>
              </w:rPr>
              <w:t xml:space="preserve"> поиск информации (в СМИ), содержащей данные, выраженные в процентах, интерпретировать их.</w:t>
            </w: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t>Решать</w:t>
            </w:r>
            <w:r w:rsidRPr="00FB6E98">
              <w:rPr>
                <w:bCs/>
              </w:rPr>
              <w:t xml:space="preserve"> задачи на проценты и дроби (в том числе задачи из реальной практики), используя при необходимости калькулятор.</w:t>
            </w: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t>Формулировать</w:t>
            </w:r>
            <w:r w:rsidRPr="00FB6E98">
              <w:rPr>
                <w:bCs/>
              </w:rPr>
              <w:t xml:space="preserve"> определения угла, виды углов, элементы углов.</w:t>
            </w: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t xml:space="preserve">Уметь </w:t>
            </w:r>
            <w:r w:rsidRPr="00FB6E98">
              <w:rPr>
                <w:bCs/>
              </w:rPr>
              <w:t>измерять углы с помощью транспортира</w:t>
            </w:r>
          </w:p>
          <w:p w:rsidR="000E3B56" w:rsidRPr="00FB6E98" w:rsidRDefault="000E3B56" w:rsidP="0065624D">
            <w:pPr>
              <w:pStyle w:val="af"/>
              <w:spacing w:after="0"/>
              <w:rPr>
                <w:bCs/>
              </w:rPr>
            </w:pPr>
            <w:r w:rsidRPr="00FB6E98">
              <w:rPr>
                <w:b/>
                <w:bCs/>
              </w:rPr>
              <w:t>Знать,</w:t>
            </w:r>
            <w:r w:rsidRPr="00FB6E98">
              <w:rPr>
                <w:bCs/>
              </w:rPr>
              <w:t xml:space="preserve"> что называют биссектрисой угла.</w:t>
            </w: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B6E98">
              <w:rPr>
                <w:rFonts w:ascii="Times New Roman" w:hAnsi="Times New Roman"/>
                <w:b/>
                <w:bCs/>
              </w:rPr>
              <w:lastRenderedPageBreak/>
              <w:t>Уметь</w:t>
            </w:r>
            <w:r w:rsidRPr="00FB6E98">
              <w:rPr>
                <w:rFonts w:ascii="Times New Roman" w:hAnsi="Times New Roman"/>
                <w:bCs/>
              </w:rPr>
              <w:t xml:space="preserve"> читать и строить круговые диаграммы.</w:t>
            </w: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  <w:r w:rsidRPr="00FB6E98">
              <w:rPr>
                <w:rFonts w:ascii="Times New Roman" w:hAnsi="Times New Roman"/>
                <w:b/>
              </w:rPr>
              <w:t>Решать</w:t>
            </w:r>
            <w:r w:rsidRPr="00FB6E98">
              <w:rPr>
                <w:rFonts w:ascii="Times New Roman" w:hAnsi="Times New Roman"/>
              </w:rPr>
              <w:t xml:space="preserve"> комбинаторные задачи перебором вариантов.</w:t>
            </w: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t>1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  <w:r>
              <w:rPr>
                <w:rStyle w:val="c4"/>
              </w:rPr>
              <w:t>Микрокалькулятор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t>3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Проценты.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Default="000E3B56" w:rsidP="0065624D">
            <w:pPr>
              <w:pStyle w:val="c5"/>
              <w:spacing w:before="0" w:after="0"/>
            </w:pPr>
            <w:r>
              <w:t>4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  <w:r>
              <w:rPr>
                <w:rStyle w:val="c4"/>
              </w:rPr>
              <w:t>Нахождение процента от числа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Default="000E3B56" w:rsidP="0065624D">
            <w:pPr>
              <w:pStyle w:val="c5"/>
              <w:spacing w:before="0" w:after="0"/>
            </w:pPr>
            <w:r>
              <w:t>4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  <w:r>
              <w:rPr>
                <w:rStyle w:val="c4"/>
              </w:rPr>
              <w:t>Нахождение  числа по его проценту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t>1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c11"/>
              </w:rPr>
              <w:t>Контрольная работа №1</w:t>
            </w:r>
            <w:r>
              <w:rPr>
                <w:rStyle w:val="c4c11"/>
              </w:rPr>
              <w:t>1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t xml:space="preserve"> 1</w:t>
            </w: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lastRenderedPageBreak/>
              <w:t>1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c11"/>
              </w:rPr>
            </w:pPr>
            <w:r w:rsidRPr="00FB6E98">
              <w:rPr>
                <w:rStyle w:val="c4c11"/>
              </w:rPr>
              <w:t>Анализ контрольной работы.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c11"/>
              </w:rPr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c11"/>
              </w:rPr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lastRenderedPageBreak/>
              <w:t>4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Угол: прямой и развернутый. Чертежный треугольник.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t>4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  <w:r w:rsidRPr="00FB6E98">
              <w:rPr>
                <w:rStyle w:val="c4"/>
              </w:rPr>
              <w:t>Измерение углов. Транспортир.</w:t>
            </w:r>
          </w:p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t>3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"/>
              </w:rPr>
              <w:t>Круговые диаграммы.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t>1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rPr>
                <w:rStyle w:val="c4c11"/>
              </w:rPr>
              <w:t>Контрольная работа №1</w:t>
            </w:r>
            <w:r>
              <w:rPr>
                <w:rStyle w:val="c4c11"/>
              </w:rPr>
              <w:t>2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t xml:space="preserve"> 1</w:t>
            </w: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t>1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c11"/>
              </w:rPr>
            </w:pPr>
            <w:r w:rsidRPr="00FB6E98">
              <w:rPr>
                <w:rStyle w:val="c4c11"/>
              </w:rPr>
              <w:t>Анализ контрольной работы.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6E98">
              <w:rPr>
                <w:rStyle w:val="c1"/>
                <w:rFonts w:ascii="Times New Roman" w:hAnsi="Times New Roman"/>
                <w:b/>
              </w:rPr>
              <w:t>9.Итоговое повторение. (1</w:t>
            </w:r>
            <w:r>
              <w:rPr>
                <w:rStyle w:val="c1"/>
                <w:rFonts w:ascii="Times New Roman" w:hAnsi="Times New Roman"/>
                <w:b/>
              </w:rPr>
              <w:t>7</w:t>
            </w:r>
            <w:r w:rsidRPr="00FB6E98">
              <w:rPr>
                <w:rStyle w:val="c1"/>
                <w:rFonts w:ascii="Times New Roman" w:hAnsi="Times New Roman"/>
                <w:b/>
              </w:rPr>
              <w:t>часов)</w:t>
            </w:r>
          </w:p>
        </w:tc>
        <w:tc>
          <w:tcPr>
            <w:tcW w:w="387" w:type="pct"/>
          </w:tcPr>
          <w:p w:rsidR="000E3B56" w:rsidRPr="005773B4" w:rsidRDefault="000E3B56" w:rsidP="0065624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5773B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3389" w:type="pct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  <w:r w:rsidRPr="00FB6E98">
              <w:rPr>
                <w:rFonts w:ascii="Times New Roman" w:hAnsi="Times New Roman"/>
              </w:rPr>
              <w:t>Знать материал, изученный в курсе математики за 5 класс</w:t>
            </w: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  <w:r w:rsidRPr="00FB6E98">
              <w:rPr>
                <w:rFonts w:ascii="Times New Roman" w:hAnsi="Times New Roman"/>
              </w:rPr>
              <w:t>Уметь применять полученные знания на практике.</w:t>
            </w: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  <w:r w:rsidRPr="00FB6E98">
              <w:rPr>
                <w:rFonts w:ascii="Times New Roman" w:hAnsi="Times New Roman"/>
              </w:rPr>
              <w:t>Уметь логически мыслить, отстаивать свою точку зрения и выслушивать мнение других, работать в команде.</w:t>
            </w: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3B56" w:rsidRPr="00FB6E98" w:rsidRDefault="000E3B56" w:rsidP="0065624D">
            <w:pPr>
              <w:pStyle w:val="c5"/>
              <w:spacing w:before="0" w:after="0"/>
            </w:pPr>
          </w:p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Default="000E3B56" w:rsidP="0065624D">
            <w:pPr>
              <w:pStyle w:val="c5"/>
              <w:spacing w:before="0" w:after="0"/>
            </w:pPr>
            <w:r>
              <w:t>6</w:t>
            </w:r>
          </w:p>
          <w:p w:rsidR="000E3B56" w:rsidRDefault="000E3B56" w:rsidP="0065624D">
            <w:pPr>
              <w:pStyle w:val="c5"/>
              <w:spacing w:before="0" w:after="0"/>
            </w:pPr>
            <w:r>
              <w:t>1</w:t>
            </w:r>
          </w:p>
          <w:p w:rsidR="000E3B56" w:rsidRPr="00FB6E98" w:rsidRDefault="000E3B56" w:rsidP="0065624D">
            <w:pPr>
              <w:pStyle w:val="c5"/>
              <w:spacing w:before="0" w:after="0"/>
            </w:pPr>
            <w:r>
              <w:t>2</w:t>
            </w:r>
          </w:p>
          <w:p w:rsidR="000E3B56" w:rsidRPr="00FB6E98" w:rsidRDefault="000E3B56" w:rsidP="0065624D">
            <w:pPr>
              <w:pStyle w:val="c5"/>
              <w:spacing w:before="0" w:after="0"/>
            </w:pPr>
            <w:r>
              <w:t>6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Действия над натуральными числами</w:t>
            </w:r>
          </w:p>
          <w:p w:rsidR="000E3B56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Площади, объёмы</w:t>
            </w: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Обыкновенные дроби</w:t>
            </w:r>
          </w:p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  <w:r w:rsidRPr="00FB6E98">
              <w:rPr>
                <w:rFonts w:ascii="Times New Roman" w:hAnsi="Times New Roman"/>
              </w:rPr>
              <w:t>Десятичные дроби.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5773B4" w:rsidRDefault="000E3B56" w:rsidP="0065624D">
            <w:pPr>
              <w:pStyle w:val="c5"/>
              <w:spacing w:before="0" w:after="0"/>
            </w:pPr>
            <w:r>
              <w:t>1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  <w:r w:rsidRPr="00FB6E98">
              <w:rPr>
                <w:rFonts w:ascii="Times New Roman" w:hAnsi="Times New Roman"/>
              </w:rPr>
              <w:t>Проценты.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  <w:r w:rsidRPr="00FB6E98">
              <w:t>1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Годовая контрольная работа</w:t>
            </w:r>
          </w:p>
        </w:tc>
        <w:tc>
          <w:tcPr>
            <w:tcW w:w="387" w:type="pct"/>
          </w:tcPr>
          <w:p w:rsidR="000E3B56" w:rsidRPr="00FB6E98" w:rsidRDefault="000E3B56" w:rsidP="0065624D">
            <w:pPr>
              <w:pStyle w:val="c5"/>
              <w:spacing w:before="0" w:after="0"/>
            </w:pPr>
            <w:r>
              <w:t xml:space="preserve"> 1</w:t>
            </w:r>
          </w:p>
        </w:tc>
        <w:tc>
          <w:tcPr>
            <w:tcW w:w="3389" w:type="pct"/>
            <w:vMerge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</w:pPr>
          </w:p>
        </w:tc>
      </w:tr>
      <w:tr w:rsidR="000E3B56" w:rsidRPr="00FB6E98" w:rsidTr="00F1596D">
        <w:tc>
          <w:tcPr>
            <w:tcW w:w="23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b/>
              </w:rPr>
            </w:pPr>
            <w:r w:rsidRPr="00FB6E98">
              <w:rPr>
                <w:b/>
              </w:rPr>
              <w:t>170</w:t>
            </w:r>
          </w:p>
        </w:tc>
        <w:tc>
          <w:tcPr>
            <w:tcW w:w="98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B6E98">
              <w:rPr>
                <w:rFonts w:ascii="Times New Roman" w:hAnsi="Times New Roman"/>
                <w:b/>
              </w:rPr>
              <w:t xml:space="preserve">Итого </w:t>
            </w:r>
          </w:p>
        </w:tc>
        <w:tc>
          <w:tcPr>
            <w:tcW w:w="387" w:type="pct"/>
          </w:tcPr>
          <w:p w:rsidR="000E3B56" w:rsidRPr="00E70E58" w:rsidRDefault="000E3B56" w:rsidP="0065624D">
            <w:pPr>
              <w:pStyle w:val="c5"/>
              <w:spacing w:before="0" w:after="0"/>
              <w:rPr>
                <w:rStyle w:val="c4"/>
                <w:b/>
              </w:rPr>
            </w:pPr>
            <w:r w:rsidRPr="00E70E58">
              <w:rPr>
                <w:rStyle w:val="c4"/>
                <w:b/>
              </w:rPr>
              <w:t>15</w:t>
            </w:r>
          </w:p>
        </w:tc>
        <w:tc>
          <w:tcPr>
            <w:tcW w:w="338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3B56" w:rsidRPr="00FB6E98" w:rsidRDefault="000E3B56" w:rsidP="0065624D">
            <w:pPr>
              <w:pStyle w:val="c5"/>
              <w:spacing w:before="0" w:after="0"/>
              <w:rPr>
                <w:rStyle w:val="c4"/>
              </w:rPr>
            </w:pPr>
          </w:p>
        </w:tc>
      </w:tr>
    </w:tbl>
    <w:p w:rsidR="000E3B56" w:rsidRPr="00FB6E98" w:rsidRDefault="000E3B56" w:rsidP="0065624D">
      <w:pPr>
        <w:spacing w:after="0"/>
        <w:rPr>
          <w:rFonts w:ascii="Times New Roman" w:hAnsi="Times New Roman"/>
          <w:sz w:val="20"/>
          <w:szCs w:val="20"/>
        </w:rPr>
      </w:pPr>
    </w:p>
    <w:p w:rsidR="000E3B56" w:rsidRPr="00F34D05" w:rsidRDefault="000E3B56" w:rsidP="00A620DA">
      <w:pPr>
        <w:spacing w:after="0"/>
        <w:rPr>
          <w:rFonts w:ascii="Times New Roman" w:hAnsi="Times New Roman"/>
          <w:b/>
          <w:i/>
        </w:rPr>
      </w:pPr>
      <w:r w:rsidRPr="00F34D05">
        <w:rPr>
          <w:rFonts w:ascii="Times New Roman" w:hAnsi="Times New Roman"/>
          <w:b/>
          <w:i/>
        </w:rPr>
        <w:t>Требования к уровню подготовки</w:t>
      </w:r>
    </w:p>
    <w:p w:rsidR="000E3B56" w:rsidRPr="00F34D05" w:rsidRDefault="000E3B56" w:rsidP="00A620DA">
      <w:pPr>
        <w:spacing w:after="0"/>
        <w:ind w:firstLine="720"/>
        <w:jc w:val="both"/>
        <w:rPr>
          <w:rFonts w:ascii="Times New Roman" w:hAnsi="Times New Roman"/>
          <w:color w:val="000000"/>
        </w:rPr>
      </w:pPr>
      <w:r w:rsidRPr="00F34D05">
        <w:rPr>
          <w:rFonts w:ascii="Times New Roman" w:hAnsi="Times New Roman"/>
          <w:color w:val="000000"/>
        </w:rPr>
        <w:t> В результате изучения курса математики 5 класса учащиеся должны:</w:t>
      </w:r>
    </w:p>
    <w:p w:rsidR="000E3B56" w:rsidRPr="00F34D05" w:rsidRDefault="000E3B56" w:rsidP="000E3B56">
      <w:pPr>
        <w:numPr>
          <w:ilvl w:val="0"/>
          <w:numId w:val="12"/>
        </w:numPr>
        <w:tabs>
          <w:tab w:val="clear" w:pos="90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F34D05">
        <w:rPr>
          <w:rFonts w:ascii="Times New Roman" w:hAnsi="Times New Roman"/>
          <w:color w:val="000000"/>
        </w:rPr>
        <w:t>      правильно употреблять термины, связанные с различными видами чисел и способами их записи: цельное, дробное, десятичная дробь, переход от одной формы записи к другой (например, проценты в виде десятичной дроби; выделение целой части из неправильной дроби); решать три основные задачи на дроби;</w:t>
      </w:r>
    </w:p>
    <w:p w:rsidR="000E3B56" w:rsidRPr="00F34D05" w:rsidRDefault="000E3B56" w:rsidP="000E3B56">
      <w:pPr>
        <w:numPr>
          <w:ilvl w:val="0"/>
          <w:numId w:val="12"/>
        </w:numPr>
        <w:tabs>
          <w:tab w:val="clear" w:pos="90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F34D05">
        <w:rPr>
          <w:rFonts w:ascii="Times New Roman" w:hAnsi="Times New Roman"/>
          <w:color w:val="000000"/>
        </w:rPr>
        <w:t>      сравнивать числа, упорядочивать наборы чисел, понимать связь отношений «больше», «меньше» с расположением точек на координатной прямой; находить среднее арифметическое нескольких чисел;</w:t>
      </w:r>
    </w:p>
    <w:p w:rsidR="000E3B56" w:rsidRPr="00F34D05" w:rsidRDefault="000E3B56" w:rsidP="000E3B56">
      <w:pPr>
        <w:numPr>
          <w:ilvl w:val="0"/>
          <w:numId w:val="12"/>
        </w:numPr>
        <w:tabs>
          <w:tab w:val="clear" w:pos="90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F34D05">
        <w:rPr>
          <w:rFonts w:ascii="Times New Roman" w:hAnsi="Times New Roman"/>
          <w:color w:val="000000"/>
        </w:rPr>
        <w:lastRenderedPageBreak/>
        <w:t>      выполнять арифметические действия с натуральными числами и десятичными дробями; округлять десятичные дроби;</w:t>
      </w:r>
    </w:p>
    <w:p w:rsidR="000E3B56" w:rsidRPr="00F34D05" w:rsidRDefault="000E3B56" w:rsidP="000E3B56">
      <w:pPr>
        <w:numPr>
          <w:ilvl w:val="0"/>
          <w:numId w:val="12"/>
        </w:numPr>
        <w:tabs>
          <w:tab w:val="clear" w:pos="90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F34D05">
        <w:rPr>
          <w:rFonts w:ascii="Times New Roman" w:hAnsi="Times New Roman"/>
          <w:color w:val="000000"/>
        </w:rPr>
        <w:t>      распознавать на чертежах и моделях геометрические фигуры (отрезки, углы, треугольники, многоугольники, окружность, круг); изображать указанные геометрические фигуры; владеть практическими навыками использования геометрических инструментов для построения и измерения отрезков и углов;</w:t>
      </w:r>
    </w:p>
    <w:p w:rsidR="000E3B56" w:rsidRPr="00F34D05" w:rsidRDefault="000E3B56" w:rsidP="000E3B56">
      <w:pPr>
        <w:numPr>
          <w:ilvl w:val="0"/>
          <w:numId w:val="12"/>
        </w:numPr>
        <w:tabs>
          <w:tab w:val="clear" w:pos="90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F34D05">
        <w:rPr>
          <w:rFonts w:ascii="Times New Roman" w:hAnsi="Times New Roman"/>
          <w:color w:val="000000"/>
        </w:rPr>
        <w:t>      владеть навыками вычисления по формулам, знать основные единицы измерения и уметь перейти от одних единиц измерения к другим в соответствии с условиями задачи;</w:t>
      </w:r>
    </w:p>
    <w:p w:rsidR="000E3B56" w:rsidRPr="00F34D05" w:rsidRDefault="000E3B56" w:rsidP="000E3B56">
      <w:pPr>
        <w:numPr>
          <w:ilvl w:val="0"/>
          <w:numId w:val="12"/>
        </w:numPr>
        <w:tabs>
          <w:tab w:val="clear" w:pos="90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F34D05">
        <w:rPr>
          <w:rFonts w:ascii="Times New Roman" w:hAnsi="Times New Roman"/>
          <w:color w:val="000000"/>
        </w:rPr>
        <w:t>      находить числовые значения буквенных выражений.</w:t>
      </w:r>
    </w:p>
    <w:p w:rsidR="000E3B56" w:rsidRPr="00F34D05" w:rsidRDefault="000E3B56" w:rsidP="00A620DA">
      <w:pPr>
        <w:spacing w:after="0"/>
        <w:rPr>
          <w:rFonts w:ascii="Times New Roman" w:hAnsi="Times New Roman"/>
        </w:rPr>
      </w:pPr>
      <w:r w:rsidRPr="00F34D05">
        <w:rPr>
          <w:rFonts w:ascii="Times New Roman" w:hAnsi="Times New Roman"/>
        </w:rPr>
        <w:t xml:space="preserve">Использовать приобретенные знания и умения в практической деятельности и повседневной жизни: </w:t>
      </w:r>
    </w:p>
    <w:p w:rsidR="000E3B56" w:rsidRPr="00F34D05" w:rsidRDefault="000E3B56" w:rsidP="00A620DA">
      <w:pPr>
        <w:spacing w:after="0"/>
        <w:rPr>
          <w:rFonts w:ascii="Times New Roman" w:hAnsi="Times New Roman"/>
        </w:rPr>
      </w:pPr>
      <w:r w:rsidRPr="00F34D05">
        <w:rPr>
          <w:rFonts w:ascii="Times New Roman" w:hAnsi="Times New Roman"/>
        </w:rPr>
        <w:t xml:space="preserve">при решении несложных практических расчетных задач, в том числе с использованием при необходимости справочных материалов, калькулятора, компьютера; </w:t>
      </w:r>
    </w:p>
    <w:p w:rsidR="000E3B56" w:rsidRPr="00F34D05" w:rsidRDefault="000E3B56" w:rsidP="00A620DA">
      <w:pPr>
        <w:spacing w:after="0"/>
        <w:rPr>
          <w:rFonts w:ascii="Times New Roman" w:hAnsi="Times New Roman"/>
        </w:rPr>
      </w:pPr>
      <w:r w:rsidRPr="00F34D05">
        <w:rPr>
          <w:rFonts w:ascii="Times New Roman" w:hAnsi="Times New Roman"/>
        </w:rPr>
        <w:t>в устной прикидке и оценке результатов вычислений;</w:t>
      </w:r>
    </w:p>
    <w:p w:rsidR="000E3B56" w:rsidRPr="00F34D05" w:rsidRDefault="000E3B56" w:rsidP="000E3B56">
      <w:pPr>
        <w:rPr>
          <w:rFonts w:ascii="Times New Roman" w:hAnsi="Times New Roman"/>
        </w:rPr>
      </w:pPr>
      <w:r w:rsidRPr="00F34D05">
        <w:rPr>
          <w:rFonts w:ascii="Times New Roman" w:hAnsi="Times New Roman"/>
        </w:rPr>
        <w:t>при проверке результата вычисления с использованием различных приемов.</w:t>
      </w:r>
    </w:p>
    <w:p w:rsidR="00A620DA" w:rsidRDefault="00A620DA" w:rsidP="00806356">
      <w:pPr>
        <w:jc w:val="center"/>
        <w:rPr>
          <w:rFonts w:ascii="Times New Roman" w:hAnsi="Times New Roman"/>
        </w:rPr>
      </w:pPr>
    </w:p>
    <w:p w:rsidR="00806356" w:rsidRPr="00A620DA" w:rsidRDefault="00806356" w:rsidP="00A620D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620DA">
        <w:rPr>
          <w:rFonts w:ascii="Times New Roman" w:hAnsi="Times New Roman"/>
          <w:b/>
          <w:sz w:val="28"/>
          <w:szCs w:val="28"/>
        </w:rPr>
        <w:t>Содержание  учебного курса по математике  для 6 класса</w:t>
      </w:r>
    </w:p>
    <w:p w:rsidR="00806356" w:rsidRDefault="00806356" w:rsidP="00A620DA">
      <w:pPr>
        <w:spacing w:after="0"/>
        <w:jc w:val="center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</w:rPr>
        <w:t>5 часов в неделю, всего 170 часов.  Контрольных работ 13</w:t>
      </w:r>
    </w:p>
    <w:p w:rsidR="00A620DA" w:rsidRPr="008006C4" w:rsidRDefault="00A620DA" w:rsidP="00A620DA">
      <w:pPr>
        <w:spacing w:after="0"/>
        <w:jc w:val="both"/>
        <w:rPr>
          <w:rFonts w:ascii="Times New Roman" w:hAnsi="Times New Roman"/>
          <w:b/>
        </w:rPr>
      </w:pPr>
    </w:p>
    <w:p w:rsidR="00A620DA" w:rsidRPr="00806356" w:rsidRDefault="00A620DA" w:rsidP="00A620DA">
      <w:pPr>
        <w:jc w:val="center"/>
        <w:rPr>
          <w:rFonts w:ascii="Times New Roman" w:hAnsi="Times New Roman"/>
          <w:b/>
          <w:bCs/>
          <w:color w:val="191919"/>
          <w:u w:val="single"/>
        </w:rPr>
      </w:pPr>
      <w:r w:rsidRPr="00806356">
        <w:rPr>
          <w:rFonts w:ascii="Times New Roman" w:hAnsi="Times New Roman"/>
          <w:b/>
          <w:bCs/>
          <w:color w:val="191919"/>
          <w:u w:val="single"/>
        </w:rPr>
        <w:t>Планируемые результаты по разделам математики:</w:t>
      </w:r>
    </w:p>
    <w:tbl>
      <w:tblPr>
        <w:tblW w:w="1443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6"/>
        <w:gridCol w:w="3118"/>
        <w:gridCol w:w="4536"/>
        <w:gridCol w:w="5328"/>
      </w:tblGrid>
      <w:tr w:rsidR="00A620DA" w:rsidRPr="00806356" w:rsidTr="00514EA8"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38" w:type="dxa"/>
              <w:bottom w:w="38" w:type="dxa"/>
              <w:right w:w="38" w:type="dxa"/>
            </w:tcMar>
          </w:tcPr>
          <w:p w:rsidR="00A620DA" w:rsidRPr="00806356" w:rsidRDefault="00A620DA" w:rsidP="00514EA8">
            <w:pPr>
              <w:spacing w:after="0" w:line="0" w:lineRule="atLeast"/>
              <w:rPr>
                <w:rFonts w:ascii="Times New Roman" w:hAnsi="Times New Roman"/>
                <w:color w:val="000000"/>
              </w:rPr>
            </w:pPr>
            <w:bookmarkStart w:id="1" w:name="1"/>
            <w:bookmarkEnd w:id="1"/>
            <w:r w:rsidRPr="00806356">
              <w:rPr>
                <w:rFonts w:ascii="Times New Roman" w:hAnsi="Times New Roman"/>
                <w:color w:val="000000"/>
              </w:rPr>
              <w:t>Раздел</w:t>
            </w:r>
          </w:p>
        </w:tc>
        <w:tc>
          <w:tcPr>
            <w:tcW w:w="129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20DA" w:rsidRPr="00806356" w:rsidRDefault="00A620DA" w:rsidP="00514EA8">
            <w:pPr>
              <w:tabs>
                <w:tab w:val="left" w:pos="7525"/>
                <w:tab w:val="left" w:pos="8065"/>
              </w:tabs>
              <w:spacing w:after="0"/>
              <w:rPr>
                <w:rFonts w:ascii="Times New Roman" w:hAnsi="Times New Roman"/>
                <w:color w:val="444444"/>
              </w:rPr>
            </w:pPr>
            <w:r w:rsidRPr="00806356">
              <w:rPr>
                <w:rFonts w:ascii="Times New Roman" w:hAnsi="Times New Roman"/>
                <w:color w:val="000000"/>
              </w:rPr>
              <w:t>Планируемые результаты</w:t>
            </w:r>
          </w:p>
        </w:tc>
      </w:tr>
      <w:tr w:rsidR="00A620DA" w:rsidRPr="00806356" w:rsidTr="00514EA8"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38" w:type="dxa"/>
              <w:bottom w:w="38" w:type="dxa"/>
              <w:right w:w="38" w:type="dxa"/>
            </w:tcMar>
          </w:tcPr>
          <w:p w:rsidR="00A620DA" w:rsidRPr="00806356" w:rsidRDefault="00A620DA" w:rsidP="00514EA8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20DA" w:rsidRPr="00806356" w:rsidRDefault="00A620DA" w:rsidP="00514EA8">
            <w:pPr>
              <w:spacing w:after="0" w:line="0" w:lineRule="atLeast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000000"/>
              </w:rPr>
              <w:t>личностные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20DA" w:rsidRPr="00806356" w:rsidRDefault="00A620DA" w:rsidP="00514EA8">
            <w:pPr>
              <w:spacing w:after="0" w:line="0" w:lineRule="atLeast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000000"/>
              </w:rPr>
              <w:t>метапредметные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20DA" w:rsidRPr="00806356" w:rsidRDefault="00A620DA" w:rsidP="00514EA8">
            <w:pPr>
              <w:spacing w:after="0" w:line="0" w:lineRule="atLeast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000000"/>
              </w:rPr>
              <w:t>Предметные</w:t>
            </w:r>
          </w:p>
        </w:tc>
      </w:tr>
      <w:tr w:rsidR="00A620DA" w:rsidRPr="00806356" w:rsidTr="00514EA8"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38" w:type="dxa"/>
              <w:bottom w:w="38" w:type="dxa"/>
              <w:right w:w="38" w:type="dxa"/>
            </w:tcMar>
          </w:tcPr>
          <w:p w:rsidR="00A620DA" w:rsidRPr="00806356" w:rsidRDefault="00A620DA" w:rsidP="00514EA8">
            <w:pPr>
              <w:spacing w:after="0" w:line="0" w:lineRule="atLeast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000000"/>
              </w:rPr>
              <w:t>Наглядная геометрия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20DA" w:rsidRPr="00806356" w:rsidRDefault="00A620DA" w:rsidP="00514EA8">
            <w:pPr>
              <w:spacing w:after="0"/>
              <w:ind w:left="-38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Ученик получит возможность :</w:t>
            </w:r>
            <w:r w:rsidRPr="00806356">
              <w:rPr>
                <w:rFonts w:ascii="Times New Roman" w:hAnsi="Times New Roman"/>
                <w:i/>
                <w:iCs/>
                <w:color w:val="000000"/>
              </w:rPr>
              <w:t>ответственно относится  к учебе,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i/>
                <w:iCs/>
                <w:color w:val="000000"/>
              </w:rPr>
              <w:t>контролировать процесс и результат учебной и математической деятельности.</w:t>
            </w:r>
          </w:p>
          <w:p w:rsidR="00A620DA" w:rsidRPr="00806356" w:rsidRDefault="00A620DA" w:rsidP="00514EA8">
            <w:pPr>
              <w:spacing w:after="0" w:line="0" w:lineRule="atLeast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i/>
                <w:iCs/>
                <w:color w:val="000000"/>
              </w:rPr>
              <w:t>Критично мыслить, быть инициативным, находчивым, активным  при решении геометрических задач</w:t>
            </w:r>
            <w:r w:rsidRPr="00806356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000000"/>
              </w:rPr>
              <w:t>Ученик научится: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000000"/>
              </w:rPr>
              <w:t>действовать по алгоритму, видеть геометрическую задачу в окружающей жизни, представлять информацию в различных моделях.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Ученик получит возможность:</w:t>
            </w:r>
          </w:p>
          <w:p w:rsidR="00A620DA" w:rsidRPr="00806356" w:rsidRDefault="00A620DA" w:rsidP="00514EA8">
            <w:pPr>
              <w:spacing w:after="0" w:line="0" w:lineRule="atLeast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i/>
                <w:iCs/>
                <w:color w:val="000000"/>
              </w:rPr>
              <w:t>Извлекать необходимую информацию, анализировать ее, точно и грамотно выражать свои мысли с применением математической терминологии и символики, проводить классификации, логические обоснования.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000000"/>
              </w:rPr>
              <w:t>Ученик научится: </w:t>
            </w:r>
            <w:r w:rsidRPr="00806356">
              <w:rPr>
                <w:rFonts w:ascii="Times New Roman" w:hAnsi="Times New Roman"/>
                <w:color w:val="191919"/>
              </w:rPr>
              <w:t>изображать фигуры на плоскости;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191919"/>
              </w:rPr>
              <w:t>• использовать геометрический «язык» для описания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191919"/>
              </w:rPr>
              <w:t>предметов окружающего мира;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191919"/>
              </w:rPr>
              <w:t>• измерять длины отрезков, величины углов, вычислять площади и объёмы фигур;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191919"/>
              </w:rPr>
              <w:t>• распознавать и изображать равные и симметричные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191919"/>
              </w:rPr>
              <w:t>фигуры;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191919"/>
              </w:rPr>
              <w:t>• проводить не сложные практические вычисления.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Ученик получит возможность</w:t>
            </w:r>
            <w:r w:rsidRPr="00806356">
              <w:rPr>
                <w:rFonts w:ascii="Times New Roman" w:hAnsi="Times New Roman"/>
                <w:i/>
                <w:iCs/>
                <w:color w:val="000000"/>
              </w:rPr>
              <w:t>:</w:t>
            </w:r>
          </w:p>
          <w:p w:rsidR="00A620DA" w:rsidRPr="00806356" w:rsidRDefault="00A620DA" w:rsidP="00514EA8">
            <w:pPr>
              <w:spacing w:after="0" w:line="0" w:lineRule="atLeast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i/>
                <w:iCs/>
                <w:color w:val="000000"/>
              </w:rPr>
              <w:t>углубить и развить представления о геометрических фигурах.</w:t>
            </w:r>
          </w:p>
        </w:tc>
      </w:tr>
      <w:tr w:rsidR="00A620DA" w:rsidRPr="00806356" w:rsidTr="00514EA8"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38" w:type="dxa"/>
              <w:bottom w:w="38" w:type="dxa"/>
              <w:right w:w="38" w:type="dxa"/>
            </w:tcMar>
          </w:tcPr>
          <w:p w:rsidR="00A620DA" w:rsidRPr="00806356" w:rsidRDefault="00A620DA" w:rsidP="00514EA8">
            <w:pPr>
              <w:spacing w:after="0" w:line="0" w:lineRule="atLeast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000000"/>
              </w:rPr>
              <w:t>Арифметика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b/>
                <w:bCs/>
                <w:i/>
                <w:iCs/>
                <w:color w:val="191919"/>
              </w:rPr>
              <w:t>Ученик получит возможность: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i/>
                <w:iCs/>
                <w:color w:val="191919"/>
              </w:rPr>
              <w:t>Ответственно относится к учебе,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i/>
                <w:iCs/>
                <w:color w:val="191919"/>
              </w:rPr>
              <w:t>Грамотно излагать свои мысли</w:t>
            </w:r>
          </w:p>
          <w:p w:rsidR="00A620DA" w:rsidRPr="00806356" w:rsidRDefault="00A620DA" w:rsidP="00514EA8">
            <w:pPr>
              <w:spacing w:after="0" w:line="0" w:lineRule="atLeast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i/>
                <w:iCs/>
                <w:color w:val="000000"/>
              </w:rPr>
              <w:lastRenderedPageBreak/>
              <w:t>Критично мыслить, быть инициативным, находчивым, активным  при решении математических задач</w:t>
            </w:r>
            <w:r w:rsidRPr="00806356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b/>
                <w:bCs/>
                <w:color w:val="000000"/>
              </w:rPr>
              <w:lastRenderedPageBreak/>
              <w:t>Ученик научится: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000000"/>
              </w:rPr>
              <w:t>Действовать по алгоритму,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000000"/>
              </w:rPr>
              <w:t>Видеть математическую задачу в окружающей жизни.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000000"/>
              </w:rPr>
              <w:lastRenderedPageBreak/>
              <w:t>Представлять информацию в различных моделях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b/>
                <w:bCs/>
                <w:color w:val="000000"/>
              </w:rPr>
              <w:t>Ученик получит возможность: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i/>
                <w:iCs/>
                <w:color w:val="000000"/>
              </w:rPr>
              <w:t>Устанавливать причинно-следственные связи.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000000"/>
              </w:rPr>
              <w:t>Строить логические рассуждения,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000000"/>
              </w:rPr>
              <w:t>Умозаключения и делать выводы</w:t>
            </w:r>
          </w:p>
          <w:p w:rsidR="00A620DA" w:rsidRPr="00806356" w:rsidRDefault="00A620DA" w:rsidP="00514EA8">
            <w:pPr>
              <w:spacing w:after="0" w:line="0" w:lineRule="atLeast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000000"/>
              </w:rPr>
              <w:t>Развить компетентность в области использования информационно-комуникативных технологий.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b/>
                <w:bCs/>
                <w:color w:val="191919"/>
              </w:rPr>
              <w:lastRenderedPageBreak/>
              <w:t>Ученик научится: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191919"/>
              </w:rPr>
              <w:t>•понимать особенности десятичной системы счисления;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191919"/>
              </w:rPr>
              <w:t>Формулировать и применять при вычислениях свойства действия над рациональными ( неотриц.) числами4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191919"/>
              </w:rPr>
              <w:t>Решать текстовые задачи  с рациональными числами;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191919"/>
              </w:rPr>
              <w:lastRenderedPageBreak/>
              <w:t>Выражать свои мысли с использованием математического языка.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b/>
                <w:bCs/>
                <w:color w:val="191919"/>
              </w:rPr>
              <w:t>Ученик получит возможность: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i/>
                <w:iCs/>
                <w:color w:val="191919"/>
              </w:rPr>
              <w:t>Углубить и развить представления о натуральных числах;</w:t>
            </w:r>
          </w:p>
          <w:p w:rsidR="00A620DA" w:rsidRPr="00806356" w:rsidRDefault="00A620DA" w:rsidP="00514EA8">
            <w:pPr>
              <w:spacing w:after="0" w:line="0" w:lineRule="atLeast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i/>
                <w:iCs/>
                <w:color w:val="191919"/>
              </w:rPr>
              <w:t>Использовать приемы рационализирующие вычисления и решение задач с рациональными( неотр.) числами.</w:t>
            </w:r>
          </w:p>
        </w:tc>
      </w:tr>
      <w:tr w:rsidR="00A620DA" w:rsidRPr="00806356" w:rsidTr="00514EA8"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38" w:type="dxa"/>
              <w:bottom w:w="38" w:type="dxa"/>
              <w:right w:w="38" w:type="dxa"/>
            </w:tcMar>
          </w:tcPr>
          <w:p w:rsidR="00A620DA" w:rsidRPr="00806356" w:rsidRDefault="00A620DA" w:rsidP="00514EA8">
            <w:pPr>
              <w:spacing w:after="0" w:line="0" w:lineRule="atLeast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000000"/>
              </w:rPr>
              <w:lastRenderedPageBreak/>
              <w:t>Числовые и буквенные выражения. Уравнения.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b/>
                <w:bCs/>
                <w:i/>
                <w:iCs/>
                <w:color w:val="191919"/>
              </w:rPr>
              <w:t>Ученик получит возможность: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i/>
                <w:iCs/>
                <w:color w:val="191919"/>
              </w:rPr>
              <w:t>Ответственно относится к учебе.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i/>
                <w:iCs/>
                <w:color w:val="191919"/>
              </w:rPr>
              <w:t>Грамотно излагать свои мысли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i/>
                <w:iCs/>
                <w:color w:val="191919"/>
              </w:rPr>
              <w:t>Контролировать процесс и результат учебной деятельности</w:t>
            </w:r>
          </w:p>
          <w:p w:rsidR="00A620DA" w:rsidRPr="00806356" w:rsidRDefault="00A620DA" w:rsidP="00514EA8">
            <w:pPr>
              <w:spacing w:after="0" w:line="0" w:lineRule="atLeast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i/>
                <w:iCs/>
                <w:color w:val="191919"/>
              </w:rPr>
              <w:t>Освоить национальные ценности, традиции и культуру родного края используя краеведческий материал.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b/>
                <w:bCs/>
                <w:color w:val="000000"/>
              </w:rPr>
              <w:t>Ученик научится: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000000"/>
              </w:rPr>
              <w:t>Действовать по алгоритму; видеть математическую задачу в различных формах.</w:t>
            </w:r>
          </w:p>
          <w:p w:rsidR="00A620DA" w:rsidRPr="00806356" w:rsidRDefault="00A620DA" w:rsidP="00514EA8">
            <w:pPr>
              <w:spacing w:after="0" w:line="0" w:lineRule="atLeast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Ученик получит возможность:</w:t>
            </w:r>
            <w:r w:rsidRPr="00806356">
              <w:rPr>
                <w:rFonts w:ascii="Times New Roman" w:hAnsi="Times New Roman"/>
                <w:color w:val="000000"/>
              </w:rPr>
              <w:t> Выделять альтернативные способы  достижения цели и выбирать эффективные способы решения.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191919"/>
              </w:rPr>
              <w:t>Ученик научится: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191919"/>
              </w:rPr>
              <w:t>Читать и записывать буквенные выражения, составлять буквенные выражения.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191919"/>
              </w:rPr>
              <w:t>Составлять уравнения по условию.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191919"/>
              </w:rPr>
              <w:t>Решать простейшие уравнения.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b/>
                <w:bCs/>
                <w:i/>
                <w:iCs/>
                <w:color w:val="191919"/>
              </w:rPr>
              <w:t>Ученик получит возможность: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i/>
                <w:iCs/>
                <w:color w:val="191919"/>
              </w:rPr>
              <w:t>Развить представления о буквенных выражениях</w:t>
            </w:r>
          </w:p>
          <w:p w:rsidR="00A620DA" w:rsidRPr="00806356" w:rsidRDefault="00A620DA" w:rsidP="00514EA8">
            <w:pPr>
              <w:spacing w:after="0" w:line="0" w:lineRule="atLeast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i/>
                <w:iCs/>
                <w:color w:val="191919"/>
              </w:rPr>
              <w:t>Овладеть специальными приемами решения уравнений, как текстовых, так и практических задач.</w:t>
            </w:r>
          </w:p>
        </w:tc>
      </w:tr>
      <w:tr w:rsidR="00A620DA" w:rsidRPr="00806356" w:rsidTr="00514EA8"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38" w:type="dxa"/>
              <w:bottom w:w="38" w:type="dxa"/>
              <w:right w:w="38" w:type="dxa"/>
            </w:tcMar>
          </w:tcPr>
          <w:p w:rsidR="00A620DA" w:rsidRPr="00806356" w:rsidRDefault="00A620DA" w:rsidP="00514EA8">
            <w:pPr>
              <w:spacing w:after="0" w:line="0" w:lineRule="atLeast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000000"/>
              </w:rPr>
              <w:t>Комбинаторные задачи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Ученик получит возможность :</w:t>
            </w:r>
            <w:r w:rsidRPr="00806356">
              <w:rPr>
                <w:rFonts w:ascii="Times New Roman" w:hAnsi="Times New Roman"/>
                <w:i/>
                <w:iCs/>
                <w:color w:val="000000"/>
              </w:rPr>
              <w:t>ответственно относится  к учебе,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i/>
                <w:iCs/>
                <w:color w:val="000000"/>
              </w:rPr>
              <w:t>контролировать процесс и результат учебной и математической деятельности.</w:t>
            </w:r>
          </w:p>
          <w:p w:rsidR="00A620DA" w:rsidRPr="00806356" w:rsidRDefault="00A620DA" w:rsidP="00514EA8">
            <w:pPr>
              <w:spacing w:after="0" w:line="0" w:lineRule="atLeast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i/>
                <w:iCs/>
                <w:color w:val="000000"/>
              </w:rPr>
              <w:t>Критично мыслить, быть инициативным, находчивым, активным  при решении комбинаторных задач</w:t>
            </w:r>
            <w:r w:rsidRPr="00806356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b/>
                <w:bCs/>
                <w:color w:val="000000"/>
              </w:rPr>
              <w:t>Ученик научится: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000000"/>
              </w:rPr>
              <w:t>Представлять информацию в различных моделях.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Ученик получит возможность:</w:t>
            </w:r>
          </w:p>
          <w:p w:rsidR="00A620DA" w:rsidRPr="00806356" w:rsidRDefault="00A620DA" w:rsidP="00514EA8">
            <w:pPr>
              <w:spacing w:after="0" w:line="0" w:lineRule="atLeast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i/>
                <w:iCs/>
                <w:color w:val="000000"/>
              </w:rPr>
              <w:t>Выделять альтернативные способы достижения цели и выбирать эффективные способы решения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b/>
                <w:bCs/>
                <w:color w:val="191919"/>
              </w:rPr>
              <w:t>Ученик</w:t>
            </w:r>
            <w:r w:rsidRPr="00806356">
              <w:rPr>
                <w:rFonts w:ascii="Times New Roman" w:hAnsi="Times New Roman"/>
                <w:color w:val="191919"/>
              </w:rPr>
              <w:t> научится: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color w:val="191919"/>
              </w:rPr>
              <w:t>Решать комбинаторные задачи с помощью перебора вариантов.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b/>
                <w:bCs/>
                <w:i/>
                <w:iCs/>
                <w:color w:val="191919"/>
              </w:rPr>
              <w:t>Ученик получит возможность: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i/>
                <w:iCs/>
                <w:color w:val="191919"/>
              </w:rPr>
              <w:t>Приобрести первоначальный опыт организации сбора данных при проведении опроса общественного мнения;</w:t>
            </w:r>
          </w:p>
          <w:p w:rsidR="00A620DA" w:rsidRPr="00806356" w:rsidRDefault="00A620DA" w:rsidP="00514EA8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i/>
                <w:iCs/>
                <w:color w:val="191919"/>
              </w:rPr>
              <w:t>Осуществлять их анализ, представлять результаты опроса в виде таблицы.</w:t>
            </w:r>
          </w:p>
          <w:p w:rsidR="00A620DA" w:rsidRPr="00806356" w:rsidRDefault="00A620DA" w:rsidP="00514EA8">
            <w:pPr>
              <w:spacing w:after="0" w:line="0" w:lineRule="atLeast"/>
              <w:rPr>
                <w:rFonts w:ascii="Times New Roman" w:hAnsi="Times New Roman"/>
                <w:color w:val="000000"/>
              </w:rPr>
            </w:pPr>
            <w:r w:rsidRPr="00806356">
              <w:rPr>
                <w:rFonts w:ascii="Times New Roman" w:hAnsi="Times New Roman"/>
                <w:i/>
                <w:iCs/>
                <w:color w:val="191919"/>
              </w:rPr>
              <w:t>•научится некоторым приемам решения комбинаторных задач.</w:t>
            </w:r>
          </w:p>
        </w:tc>
      </w:tr>
    </w:tbl>
    <w:p w:rsidR="00806356" w:rsidRPr="008006C4" w:rsidRDefault="00806356" w:rsidP="00A620DA">
      <w:pPr>
        <w:spacing w:after="0"/>
        <w:jc w:val="both"/>
        <w:rPr>
          <w:rFonts w:ascii="Times New Roman" w:hAnsi="Times New Roman"/>
          <w:b/>
        </w:rPr>
      </w:pPr>
    </w:p>
    <w:p w:rsidR="00806356" w:rsidRPr="008006C4" w:rsidRDefault="00806356" w:rsidP="00A620DA">
      <w:pPr>
        <w:spacing w:after="0"/>
        <w:rPr>
          <w:rFonts w:ascii="Times New Roman" w:hAnsi="Times New Roman"/>
          <w:b/>
          <w:i/>
        </w:rPr>
      </w:pPr>
      <w:r w:rsidRPr="008006C4">
        <w:rPr>
          <w:rFonts w:ascii="Times New Roman" w:hAnsi="Times New Roman"/>
          <w:b/>
          <w:i/>
        </w:rPr>
        <w:t>Содержание</w:t>
      </w:r>
    </w:p>
    <w:p w:rsidR="00806356" w:rsidRPr="008006C4" w:rsidRDefault="00806356" w:rsidP="00A620DA">
      <w:pPr>
        <w:spacing w:after="0"/>
        <w:jc w:val="center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</w:rPr>
        <w:t>1. Делимость чисел – 17 часов.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Делители и кратные. Признаки делимости на 10, на 5, и на 2. Признаки делимости на 9 и на 3. Простые и составные числа. Разложение на простые множители. Наибольший общий делитель, Взаимно простые числа. Наименьшее общее кратное.</w:t>
      </w:r>
    </w:p>
    <w:p w:rsidR="00806356" w:rsidRPr="008006C4" w:rsidRDefault="00806356" w:rsidP="00A620DA">
      <w:pPr>
        <w:spacing w:after="0"/>
        <w:rPr>
          <w:rFonts w:ascii="Times New Roman" w:hAnsi="Times New Roman"/>
          <w:i/>
        </w:rPr>
      </w:pPr>
      <w:r w:rsidRPr="008006C4">
        <w:rPr>
          <w:rFonts w:ascii="Times New Roman" w:hAnsi="Times New Roman"/>
          <w:i/>
        </w:rPr>
        <w:lastRenderedPageBreak/>
        <w:t>В ходе изучения темы обучающиеся должны: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  Знать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определение кратного и делителя натурального числа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признаки делимости на 2, на 3, на 5, на 9, на 10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определение простых и составных чисел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определение наибольшего общего делителя, наименьшего общего кратного и взаимно простых чисел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Уметь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находить делители и кратные натуральных чисел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 xml:space="preserve">- узнавать по записи натурального числа делиться ли оно без остатка на 2, на 3, на 5, на 9, 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на 10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раскладывать числа на простые множители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 xml:space="preserve">- находить наибольший общий делитель и наименьшее общее кратное двух и более чисел. </w:t>
      </w:r>
    </w:p>
    <w:p w:rsidR="00806356" w:rsidRPr="008006C4" w:rsidRDefault="00806356" w:rsidP="00A620DA">
      <w:pPr>
        <w:spacing w:after="0"/>
        <w:rPr>
          <w:rFonts w:ascii="Times New Roman" w:hAnsi="Times New Roman"/>
          <w:i/>
        </w:rPr>
      </w:pPr>
      <w:r w:rsidRPr="008006C4">
        <w:rPr>
          <w:rFonts w:ascii="Times New Roman" w:hAnsi="Times New Roman"/>
          <w:i/>
        </w:rPr>
        <w:t>Входная контрольная работа.</w:t>
      </w:r>
    </w:p>
    <w:p w:rsidR="00806356" w:rsidRPr="008006C4" w:rsidRDefault="00806356" w:rsidP="00A620DA">
      <w:pPr>
        <w:spacing w:after="0"/>
        <w:rPr>
          <w:rFonts w:ascii="Times New Roman" w:hAnsi="Times New Roman"/>
          <w:i/>
        </w:rPr>
      </w:pPr>
      <w:r w:rsidRPr="008006C4">
        <w:rPr>
          <w:rFonts w:ascii="Times New Roman" w:hAnsi="Times New Roman"/>
          <w:i/>
        </w:rPr>
        <w:t>Контрольная работа №1 по теме «Делимость натуральных  чисел».  </w:t>
      </w:r>
    </w:p>
    <w:p w:rsidR="00806356" w:rsidRPr="008006C4" w:rsidRDefault="00806356" w:rsidP="00A620DA">
      <w:pPr>
        <w:spacing w:after="0"/>
        <w:jc w:val="center"/>
        <w:rPr>
          <w:rFonts w:ascii="Times New Roman" w:hAnsi="Times New Roman"/>
        </w:rPr>
      </w:pPr>
    </w:p>
    <w:p w:rsidR="00806356" w:rsidRPr="008006C4" w:rsidRDefault="00806356" w:rsidP="00A620DA">
      <w:pPr>
        <w:spacing w:after="0"/>
        <w:jc w:val="center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</w:rPr>
        <w:t>2. Сложение и вычитание дробей с разными знаменателями – 15 часа.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Основное свойство дроби. Сокращение дробей. Приведение дробей к общему знаменателю. Сравнение, сложение и вычитание дробей с разными знаменателями. Сложение и вычитание смешанных чисел.</w:t>
      </w:r>
    </w:p>
    <w:p w:rsidR="00806356" w:rsidRPr="008006C4" w:rsidRDefault="00806356" w:rsidP="00A620DA">
      <w:pPr>
        <w:spacing w:after="0"/>
        <w:rPr>
          <w:rFonts w:ascii="Times New Roman" w:hAnsi="Times New Roman"/>
          <w:i/>
        </w:rPr>
      </w:pPr>
      <w:r w:rsidRPr="008006C4">
        <w:rPr>
          <w:rFonts w:ascii="Times New Roman" w:hAnsi="Times New Roman"/>
          <w:i/>
        </w:rPr>
        <w:t>В ходе изучения темы обучающиеся должны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Знать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основное свойство дроби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определение несократимой дроби и сокращением дробей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алгоритм приведения дробей к общему знаменателю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правила сравнения, сложения, вычитания дробей с разными знаменателями, сложения и вычитания смешанных чисел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Уметь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сокращать дроби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находить дополнительный множитель к дроби, приводить дроби к общему знаменателю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сравнивать, складывать, вычитать дроби с разными знаменателями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складывать и вычитать смешанные числа  </w:t>
      </w:r>
    </w:p>
    <w:p w:rsidR="00806356" w:rsidRPr="008006C4" w:rsidRDefault="00806356" w:rsidP="00A620DA">
      <w:pPr>
        <w:spacing w:after="0"/>
        <w:rPr>
          <w:rFonts w:ascii="Times New Roman" w:hAnsi="Times New Roman"/>
          <w:i/>
        </w:rPr>
      </w:pPr>
      <w:r w:rsidRPr="008006C4">
        <w:rPr>
          <w:rFonts w:ascii="Times New Roman" w:hAnsi="Times New Roman"/>
          <w:i/>
        </w:rPr>
        <w:t>Контрольная работа №2 по теме: «Сложение и вычитание дробей».</w:t>
      </w:r>
    </w:p>
    <w:p w:rsidR="00806356" w:rsidRPr="008006C4" w:rsidRDefault="00806356" w:rsidP="00A620DA">
      <w:pPr>
        <w:spacing w:after="0"/>
        <w:jc w:val="center"/>
        <w:rPr>
          <w:rFonts w:ascii="Times New Roman" w:hAnsi="Times New Roman"/>
          <w:b/>
        </w:rPr>
      </w:pPr>
    </w:p>
    <w:p w:rsidR="00806356" w:rsidRPr="008006C4" w:rsidRDefault="00806356" w:rsidP="00A620DA">
      <w:pPr>
        <w:spacing w:after="0"/>
        <w:jc w:val="center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</w:rPr>
        <w:t>3. Умножение и деление обыкновенных дробей – 24 часов.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Умножение дробей. Нахождение дроби от числа. Применение распределительного свойства умножения. Взаимно обратные числа. Деление. Нахождение числа по его дроби. Дробные выражения.</w:t>
      </w:r>
    </w:p>
    <w:p w:rsidR="00806356" w:rsidRPr="008006C4" w:rsidRDefault="00806356" w:rsidP="00A620DA">
      <w:pPr>
        <w:spacing w:after="0"/>
        <w:rPr>
          <w:rFonts w:ascii="Times New Roman" w:hAnsi="Times New Roman"/>
          <w:i/>
        </w:rPr>
      </w:pPr>
      <w:r w:rsidRPr="008006C4">
        <w:rPr>
          <w:rFonts w:ascii="Times New Roman" w:hAnsi="Times New Roman"/>
          <w:i/>
        </w:rPr>
        <w:t>В ходе изучения темы обучающиеся должны: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Знать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lastRenderedPageBreak/>
        <w:t>- правила умножения на натуральное число, двух дробей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свойства умножения дробей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правила нахождения дроби от числа и числа по его дроби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определение взаимно обратных чисел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определение дробных выражений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Уметь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умножать дробь на натуральное число и дробь на дробь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применять распределительное свойство умножения при нахождении значений выражений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записывать числа обратные дроби, натуральному числу, смешанному числу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выполнять деление смешанных чисел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находить дроби от числа и числа по его дроби</w:t>
      </w:r>
    </w:p>
    <w:p w:rsidR="00806356" w:rsidRPr="008006C4" w:rsidRDefault="00806356" w:rsidP="00A620DA">
      <w:pPr>
        <w:spacing w:after="0"/>
        <w:rPr>
          <w:rFonts w:ascii="Times New Roman" w:hAnsi="Times New Roman"/>
          <w:i/>
        </w:rPr>
      </w:pPr>
      <w:r w:rsidRPr="008006C4">
        <w:rPr>
          <w:rFonts w:ascii="Times New Roman" w:hAnsi="Times New Roman"/>
          <w:i/>
        </w:rPr>
        <w:t>Контрольная работа №3 по теме: «Умножение дробей».</w:t>
      </w:r>
    </w:p>
    <w:p w:rsidR="00806356" w:rsidRPr="008006C4" w:rsidRDefault="00806356" w:rsidP="00A620DA">
      <w:pPr>
        <w:spacing w:after="0"/>
        <w:rPr>
          <w:rFonts w:ascii="Times New Roman" w:hAnsi="Times New Roman"/>
          <w:b/>
          <w:i/>
        </w:rPr>
      </w:pPr>
      <w:r w:rsidRPr="008006C4">
        <w:rPr>
          <w:rFonts w:ascii="Times New Roman" w:hAnsi="Times New Roman"/>
          <w:i/>
        </w:rPr>
        <w:t>Контрольная работа №4 по теме: «Деление дробей».</w:t>
      </w:r>
    </w:p>
    <w:p w:rsidR="00806356" w:rsidRPr="008006C4" w:rsidRDefault="00806356" w:rsidP="00A620DA">
      <w:pPr>
        <w:spacing w:after="0"/>
        <w:jc w:val="center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</w:rPr>
        <w:t>4. Отношения и пропорции –27 часа.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 xml:space="preserve">Отношения. Пропорции. Прямая и обратная пропорциональные зависимости. Масштаб. Длина окружности и площадь круга. Шар. </w:t>
      </w:r>
    </w:p>
    <w:p w:rsidR="00806356" w:rsidRPr="008006C4" w:rsidRDefault="00806356" w:rsidP="00A620DA">
      <w:pPr>
        <w:spacing w:after="0"/>
        <w:rPr>
          <w:rFonts w:ascii="Times New Roman" w:hAnsi="Times New Roman"/>
          <w:i/>
        </w:rPr>
      </w:pPr>
      <w:r w:rsidRPr="008006C4">
        <w:rPr>
          <w:rFonts w:ascii="Times New Roman" w:hAnsi="Times New Roman"/>
          <w:i/>
        </w:rPr>
        <w:t>  В ходе изучения темы обучающиеся должны: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 Знать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определение отношений, пропорции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названия членов пропорции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формулировку основного свойства пропорции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определения прямо пропорциональных и обратно пропорциональных величин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что такое масштаб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формулы для нахождения длины окружности и площади круга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определения радиуса шара, диаметра шара, сферы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Уметь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находить, какую часть одно число составляет от другого, сколько процентов одно число составляет от другого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применять основное свойство пропорции при решении задач и уравнений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приводить примеры прямо пропорциональных и обратно пропорциональных величин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находить по формулам площадь круга и длину окружности</w:t>
      </w:r>
    </w:p>
    <w:p w:rsidR="00806356" w:rsidRPr="008006C4" w:rsidRDefault="00806356" w:rsidP="00A620DA">
      <w:pPr>
        <w:spacing w:after="0"/>
        <w:rPr>
          <w:rFonts w:ascii="Times New Roman" w:hAnsi="Times New Roman"/>
          <w:i/>
        </w:rPr>
      </w:pPr>
      <w:r w:rsidRPr="008006C4">
        <w:rPr>
          <w:rFonts w:ascii="Times New Roman" w:hAnsi="Times New Roman"/>
          <w:i/>
        </w:rPr>
        <w:t>Контрольная работа №5по теме: «Пропорции»</w:t>
      </w:r>
    </w:p>
    <w:p w:rsidR="00806356" w:rsidRPr="008006C4" w:rsidRDefault="00806356" w:rsidP="00A620DA">
      <w:pPr>
        <w:spacing w:after="0"/>
        <w:rPr>
          <w:rFonts w:ascii="Times New Roman" w:hAnsi="Times New Roman"/>
          <w:i/>
        </w:rPr>
      </w:pPr>
      <w:r w:rsidRPr="008006C4">
        <w:rPr>
          <w:rFonts w:ascii="Times New Roman" w:hAnsi="Times New Roman"/>
          <w:i/>
        </w:rPr>
        <w:t>Итоговая контрольная работа за 1 полугодие (№6)</w:t>
      </w:r>
    </w:p>
    <w:p w:rsidR="00806356" w:rsidRPr="008006C4" w:rsidRDefault="00806356" w:rsidP="00A620DA">
      <w:pPr>
        <w:spacing w:after="0"/>
        <w:rPr>
          <w:rFonts w:ascii="Times New Roman" w:hAnsi="Times New Roman"/>
          <w:i/>
        </w:rPr>
      </w:pPr>
      <w:r w:rsidRPr="008006C4">
        <w:rPr>
          <w:rFonts w:ascii="Times New Roman" w:hAnsi="Times New Roman"/>
          <w:i/>
        </w:rPr>
        <w:t>контрольная работа №7«отношения и пропорции».</w:t>
      </w:r>
    </w:p>
    <w:p w:rsidR="00806356" w:rsidRPr="008006C4" w:rsidRDefault="00806356" w:rsidP="00A620DA">
      <w:pPr>
        <w:spacing w:after="0"/>
        <w:rPr>
          <w:rFonts w:ascii="Times New Roman" w:hAnsi="Times New Roman"/>
          <w:i/>
        </w:rPr>
      </w:pPr>
    </w:p>
    <w:p w:rsidR="00806356" w:rsidRPr="008006C4" w:rsidRDefault="00806356" w:rsidP="00A620DA">
      <w:pPr>
        <w:spacing w:after="0"/>
        <w:jc w:val="center"/>
        <w:rPr>
          <w:rFonts w:ascii="Times New Roman" w:hAnsi="Times New Roman"/>
          <w:b/>
        </w:rPr>
      </w:pPr>
    </w:p>
    <w:p w:rsidR="00806356" w:rsidRPr="008006C4" w:rsidRDefault="00806356" w:rsidP="00A620DA">
      <w:pPr>
        <w:spacing w:after="0"/>
        <w:jc w:val="center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</w:rPr>
        <w:t>5. Положительные и отрицательные числа – 15 часов.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 xml:space="preserve">  Координаты на прямой. Противоположные числа. Модуль числа. Сравнение чисел. Изменение величин. </w:t>
      </w:r>
    </w:p>
    <w:p w:rsidR="00806356" w:rsidRPr="008006C4" w:rsidRDefault="00806356" w:rsidP="00A620DA">
      <w:pPr>
        <w:spacing w:after="0"/>
        <w:rPr>
          <w:rFonts w:ascii="Times New Roman" w:hAnsi="Times New Roman"/>
          <w:i/>
        </w:rPr>
      </w:pPr>
      <w:r w:rsidRPr="008006C4">
        <w:rPr>
          <w:rFonts w:ascii="Times New Roman" w:hAnsi="Times New Roman"/>
          <w:i/>
        </w:rPr>
        <w:lastRenderedPageBreak/>
        <w:t> В ходе изучения темы обучающиеся должны: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Знать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определения координатной прямой, координаты точки на прямой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какие числа называются противоположными, целыми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определение модуля числа и его обозначение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алгоритм сравнения положительных и отрицательных чисел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определение рациональных чисел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Уметь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отмечать точки с заданными координатами на горизонтальных и вертикальных прямых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находить числа противоположные данным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находить модуль положительного, отрицательного чисел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сравнивать положительные и отрицательные числа</w:t>
      </w:r>
    </w:p>
    <w:p w:rsidR="00806356" w:rsidRPr="008006C4" w:rsidRDefault="00806356" w:rsidP="00A620DA">
      <w:pPr>
        <w:spacing w:after="0"/>
        <w:rPr>
          <w:rFonts w:ascii="Times New Roman" w:hAnsi="Times New Roman"/>
          <w:i/>
        </w:rPr>
      </w:pPr>
      <w:r w:rsidRPr="008006C4">
        <w:rPr>
          <w:rFonts w:ascii="Times New Roman" w:hAnsi="Times New Roman"/>
          <w:i/>
        </w:rPr>
        <w:t>Контрольная работа №8 по теме: «Рациональные числа».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</w:p>
    <w:p w:rsidR="00806356" w:rsidRPr="008006C4" w:rsidRDefault="00806356" w:rsidP="00A620DA">
      <w:pPr>
        <w:spacing w:after="0"/>
        <w:jc w:val="center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</w:rPr>
        <w:t>6. Сложение и вычитание рациональных чисел – 13 часов.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 xml:space="preserve">  Сложение чисел с помощью координатной прямой. Сложение отрицательных чисел. Сложение чисел с разными знаками. Вычитание. </w:t>
      </w:r>
    </w:p>
    <w:p w:rsidR="00806356" w:rsidRPr="008006C4" w:rsidRDefault="00806356" w:rsidP="00A620DA">
      <w:pPr>
        <w:spacing w:after="0"/>
        <w:rPr>
          <w:rFonts w:ascii="Times New Roman" w:hAnsi="Times New Roman"/>
          <w:i/>
        </w:rPr>
      </w:pPr>
      <w:r w:rsidRPr="008006C4">
        <w:rPr>
          <w:rFonts w:ascii="Times New Roman" w:hAnsi="Times New Roman"/>
          <w:i/>
        </w:rPr>
        <w:t>В ходе изучения темы обучающиеся должны: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Знать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алгоритм сложения чисел с помощью координатной прямой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правила сложения отрицательных чисел и чисел с разными знаками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что означает вычитание отрицательных чисел и каким действием можно заменить вычитание одного числа из другого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 Уметь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складывать числа с помощью координатной прямой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выполнять сложение отрицательных чисел и чисел с разными знаками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вычитать из данного числа другое число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</w:p>
    <w:p w:rsidR="00806356" w:rsidRPr="008006C4" w:rsidRDefault="00806356" w:rsidP="00A620DA">
      <w:pPr>
        <w:spacing w:after="0"/>
        <w:rPr>
          <w:rFonts w:ascii="Times New Roman" w:hAnsi="Times New Roman"/>
          <w:i/>
        </w:rPr>
      </w:pPr>
      <w:r w:rsidRPr="008006C4">
        <w:rPr>
          <w:rFonts w:ascii="Times New Roman" w:hAnsi="Times New Roman"/>
          <w:i/>
        </w:rPr>
        <w:t>Контрольная работа №9 по теме: «Сложение и вычитание рациональных чисел».</w:t>
      </w:r>
    </w:p>
    <w:p w:rsidR="00806356" w:rsidRPr="008006C4" w:rsidRDefault="00806356" w:rsidP="00A620DA">
      <w:pPr>
        <w:spacing w:after="0"/>
        <w:jc w:val="center"/>
        <w:rPr>
          <w:rFonts w:ascii="Times New Roman" w:hAnsi="Times New Roman"/>
          <w:b/>
        </w:rPr>
      </w:pPr>
    </w:p>
    <w:p w:rsidR="00806356" w:rsidRPr="008006C4" w:rsidRDefault="00806356" w:rsidP="00A620DA">
      <w:pPr>
        <w:spacing w:after="0"/>
        <w:jc w:val="center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</w:rPr>
        <w:t>7. Умножение и деление рациональных чисел -17 часов.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   Умножение. Деление. Рациональные числа. Свойства действий с рациональными числами.</w:t>
      </w:r>
    </w:p>
    <w:p w:rsidR="00806356" w:rsidRPr="008006C4" w:rsidRDefault="00806356" w:rsidP="00A620DA">
      <w:pPr>
        <w:spacing w:after="0"/>
        <w:rPr>
          <w:rFonts w:ascii="Times New Roman" w:hAnsi="Times New Roman"/>
          <w:i/>
        </w:rPr>
      </w:pPr>
      <w:r w:rsidRPr="008006C4">
        <w:rPr>
          <w:rFonts w:ascii="Times New Roman" w:hAnsi="Times New Roman"/>
          <w:i/>
        </w:rPr>
        <w:t> В ходе изучения темы обучающиеся должны: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 Знать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правило умножения двух чисел с разными знаками и двух отрицательных чисел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правило деления отрицательного числа на отрицательное и правило деления чисел, имеющих разные знаки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свойства сложения и умножения рациональных чисел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 Уметь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lastRenderedPageBreak/>
        <w:t> - умножать числа с разными знаками и отрицательные числа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делить отрицательное число на отрицательное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делить числа с разными знаками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представлять рациональное число в виде десятичной дроби, либо в виде периодической дроби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применять свойства действий с рациональными числами при нахождении значений выражений</w:t>
      </w:r>
    </w:p>
    <w:p w:rsidR="00806356" w:rsidRPr="008006C4" w:rsidRDefault="00806356" w:rsidP="00A620DA">
      <w:pPr>
        <w:spacing w:after="0"/>
        <w:rPr>
          <w:rFonts w:ascii="Times New Roman" w:hAnsi="Times New Roman"/>
          <w:i/>
        </w:rPr>
      </w:pPr>
      <w:r w:rsidRPr="008006C4">
        <w:rPr>
          <w:rFonts w:ascii="Times New Roman" w:hAnsi="Times New Roman"/>
          <w:i/>
        </w:rPr>
        <w:t>Контрольная работа №10 по теме: «Умножение и деление рациональных чисел».</w:t>
      </w:r>
    </w:p>
    <w:p w:rsidR="00806356" w:rsidRPr="008006C4" w:rsidRDefault="00806356" w:rsidP="00A620DA">
      <w:pPr>
        <w:spacing w:after="0"/>
        <w:jc w:val="center"/>
        <w:rPr>
          <w:rFonts w:ascii="Times New Roman" w:hAnsi="Times New Roman"/>
          <w:b/>
        </w:rPr>
      </w:pPr>
    </w:p>
    <w:p w:rsidR="00806356" w:rsidRPr="008006C4" w:rsidRDefault="00806356" w:rsidP="00A620DA">
      <w:pPr>
        <w:spacing w:after="0"/>
        <w:jc w:val="center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</w:rPr>
        <w:t>8. Решение уравнений – 14 часов.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  Раскрытие скобок. Коэффициент. Подобные слагаемые. Решение уравнений.</w:t>
      </w:r>
    </w:p>
    <w:p w:rsidR="00806356" w:rsidRPr="008006C4" w:rsidRDefault="00806356" w:rsidP="00A620DA">
      <w:pPr>
        <w:spacing w:after="0"/>
        <w:rPr>
          <w:rFonts w:ascii="Times New Roman" w:hAnsi="Times New Roman"/>
          <w:i/>
        </w:rPr>
      </w:pPr>
      <w:r w:rsidRPr="008006C4">
        <w:rPr>
          <w:rFonts w:ascii="Times New Roman" w:hAnsi="Times New Roman"/>
        </w:rPr>
        <w:t> </w:t>
      </w:r>
      <w:r w:rsidRPr="008006C4">
        <w:rPr>
          <w:rFonts w:ascii="Times New Roman" w:hAnsi="Times New Roman"/>
          <w:i/>
        </w:rPr>
        <w:t>В ходе изучения темы обучающиеся должны: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Знать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правила раскрытия скобок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определение числового коэффициентом выражения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определение подобных слагаемых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алгоритм решения линейных уравнений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Уметь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упрощать выражения с применением правил раскрытия скобок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>- уметь приводить подобные слагаемые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 xml:space="preserve">- решать линейные уравнения </w:t>
      </w:r>
    </w:p>
    <w:p w:rsidR="00806356" w:rsidRPr="008006C4" w:rsidRDefault="00806356" w:rsidP="00A620DA">
      <w:pPr>
        <w:spacing w:after="0"/>
        <w:rPr>
          <w:rFonts w:ascii="Times New Roman" w:hAnsi="Times New Roman"/>
          <w:i/>
        </w:rPr>
      </w:pPr>
      <w:r w:rsidRPr="008006C4">
        <w:rPr>
          <w:rFonts w:ascii="Times New Roman" w:hAnsi="Times New Roman"/>
          <w:i/>
        </w:rPr>
        <w:t>Контрольная работа №11 по теме: «Решение уравнений».</w:t>
      </w:r>
    </w:p>
    <w:p w:rsidR="00806356" w:rsidRPr="008006C4" w:rsidRDefault="00806356" w:rsidP="00A620DA">
      <w:pPr>
        <w:spacing w:after="0"/>
        <w:rPr>
          <w:rFonts w:ascii="Times New Roman" w:hAnsi="Times New Roman"/>
          <w:b/>
        </w:rPr>
      </w:pPr>
    </w:p>
    <w:p w:rsidR="00806356" w:rsidRPr="008006C4" w:rsidRDefault="00806356" w:rsidP="00A620DA">
      <w:pPr>
        <w:spacing w:after="0"/>
        <w:jc w:val="center"/>
        <w:rPr>
          <w:rFonts w:ascii="Times New Roman" w:hAnsi="Times New Roman"/>
          <w:b/>
        </w:rPr>
      </w:pPr>
      <w:r w:rsidRPr="008006C4">
        <w:rPr>
          <w:rFonts w:ascii="Times New Roman" w:hAnsi="Times New Roman"/>
          <w:b/>
        </w:rPr>
        <w:t>9. Координатная плоскость – 16 часов.</w:t>
      </w:r>
    </w:p>
    <w:p w:rsidR="00806356" w:rsidRPr="008006C4" w:rsidRDefault="00806356" w:rsidP="00A620DA">
      <w:pPr>
        <w:spacing w:after="0"/>
        <w:rPr>
          <w:rFonts w:ascii="Times New Roman" w:hAnsi="Times New Roman"/>
        </w:rPr>
      </w:pPr>
      <w:r w:rsidRPr="008006C4">
        <w:rPr>
          <w:rFonts w:ascii="Times New Roman" w:hAnsi="Times New Roman"/>
        </w:rPr>
        <w:t xml:space="preserve">  Перпендикулярные прямые. Параллельные прямые. Координатная плоскость. Столбчатые диаграммы. Графики. </w:t>
      </w:r>
    </w:p>
    <w:p w:rsidR="00806356" w:rsidRPr="00806356" w:rsidRDefault="00806356" w:rsidP="00A620DA">
      <w:pPr>
        <w:spacing w:after="0"/>
        <w:rPr>
          <w:rFonts w:ascii="Times New Roman" w:hAnsi="Times New Roman"/>
          <w:i/>
        </w:rPr>
      </w:pPr>
      <w:r w:rsidRPr="00806356">
        <w:rPr>
          <w:rFonts w:ascii="Times New Roman" w:hAnsi="Times New Roman"/>
          <w:i/>
        </w:rPr>
        <w:t> В ходе изучения темы обучающиеся должны:</w:t>
      </w:r>
    </w:p>
    <w:p w:rsidR="00806356" w:rsidRPr="00806356" w:rsidRDefault="00806356" w:rsidP="00A620DA">
      <w:pPr>
        <w:spacing w:after="0"/>
        <w:rPr>
          <w:rFonts w:ascii="Times New Roman" w:hAnsi="Times New Roman"/>
        </w:rPr>
      </w:pPr>
      <w:r w:rsidRPr="00806356">
        <w:rPr>
          <w:rFonts w:ascii="Times New Roman" w:hAnsi="Times New Roman"/>
        </w:rPr>
        <w:t>Знать</w:t>
      </w:r>
    </w:p>
    <w:p w:rsidR="00806356" w:rsidRPr="00806356" w:rsidRDefault="00806356" w:rsidP="00A620DA">
      <w:pPr>
        <w:spacing w:after="0"/>
        <w:rPr>
          <w:rFonts w:ascii="Times New Roman" w:hAnsi="Times New Roman"/>
        </w:rPr>
      </w:pPr>
      <w:r w:rsidRPr="00806356">
        <w:rPr>
          <w:rFonts w:ascii="Times New Roman" w:hAnsi="Times New Roman"/>
        </w:rPr>
        <w:t>- определения перпендикулярных и параллельных прямых</w:t>
      </w:r>
    </w:p>
    <w:p w:rsidR="00806356" w:rsidRPr="00806356" w:rsidRDefault="00806356" w:rsidP="00A620DA">
      <w:pPr>
        <w:spacing w:after="0"/>
        <w:rPr>
          <w:rFonts w:ascii="Times New Roman" w:hAnsi="Times New Roman"/>
        </w:rPr>
      </w:pPr>
      <w:r w:rsidRPr="00806356">
        <w:rPr>
          <w:rFonts w:ascii="Times New Roman" w:hAnsi="Times New Roman"/>
        </w:rPr>
        <w:t xml:space="preserve">- определение координатной плоскости, осей абсцисс и ординат </w:t>
      </w:r>
    </w:p>
    <w:p w:rsidR="00806356" w:rsidRPr="00806356" w:rsidRDefault="00806356" w:rsidP="00A620DA">
      <w:pPr>
        <w:spacing w:after="0"/>
        <w:rPr>
          <w:rFonts w:ascii="Times New Roman" w:hAnsi="Times New Roman"/>
        </w:rPr>
      </w:pPr>
      <w:r w:rsidRPr="00806356">
        <w:rPr>
          <w:rFonts w:ascii="Times New Roman" w:hAnsi="Times New Roman"/>
        </w:rPr>
        <w:t>Уметь</w:t>
      </w:r>
    </w:p>
    <w:p w:rsidR="00806356" w:rsidRPr="00806356" w:rsidRDefault="00806356" w:rsidP="00A620DA">
      <w:pPr>
        <w:spacing w:after="0"/>
        <w:rPr>
          <w:rFonts w:ascii="Times New Roman" w:hAnsi="Times New Roman"/>
        </w:rPr>
      </w:pPr>
      <w:r w:rsidRPr="00806356">
        <w:rPr>
          <w:rFonts w:ascii="Times New Roman" w:hAnsi="Times New Roman"/>
        </w:rPr>
        <w:t>- строить перпендикулярные и параллельные прямые с помощью чертёжного треугольника и транспортира</w:t>
      </w:r>
    </w:p>
    <w:p w:rsidR="00806356" w:rsidRPr="00806356" w:rsidRDefault="00806356" w:rsidP="00A620DA">
      <w:pPr>
        <w:spacing w:after="0"/>
        <w:rPr>
          <w:rFonts w:ascii="Times New Roman" w:hAnsi="Times New Roman"/>
        </w:rPr>
      </w:pPr>
      <w:r w:rsidRPr="00806356">
        <w:rPr>
          <w:rFonts w:ascii="Times New Roman" w:hAnsi="Times New Roman"/>
        </w:rPr>
        <w:t>- изображать точки с заданными координатами на координатной плоскости</w:t>
      </w:r>
    </w:p>
    <w:p w:rsidR="00806356" w:rsidRPr="00806356" w:rsidRDefault="00806356" w:rsidP="00A620DA">
      <w:pPr>
        <w:spacing w:after="0"/>
        <w:rPr>
          <w:rFonts w:ascii="Times New Roman" w:hAnsi="Times New Roman"/>
        </w:rPr>
      </w:pPr>
      <w:r w:rsidRPr="00806356">
        <w:rPr>
          <w:rFonts w:ascii="Times New Roman" w:hAnsi="Times New Roman"/>
        </w:rPr>
        <w:t xml:space="preserve">- определять координаты точки </w:t>
      </w:r>
    </w:p>
    <w:p w:rsidR="00806356" w:rsidRPr="00806356" w:rsidRDefault="00806356" w:rsidP="00A620DA">
      <w:pPr>
        <w:spacing w:after="0"/>
        <w:rPr>
          <w:rFonts w:ascii="Times New Roman" w:hAnsi="Times New Roman"/>
        </w:rPr>
      </w:pPr>
      <w:r w:rsidRPr="00806356">
        <w:rPr>
          <w:rFonts w:ascii="Times New Roman" w:hAnsi="Times New Roman"/>
        </w:rPr>
        <w:t>- строить столбчатые диаграммы</w:t>
      </w:r>
    </w:p>
    <w:p w:rsidR="00806356" w:rsidRPr="00A620DA" w:rsidRDefault="00806356" w:rsidP="00A620DA">
      <w:pPr>
        <w:spacing w:after="0"/>
        <w:rPr>
          <w:rFonts w:ascii="Times New Roman" w:hAnsi="Times New Roman"/>
        </w:rPr>
      </w:pPr>
      <w:r w:rsidRPr="00806356">
        <w:rPr>
          <w:rFonts w:ascii="Times New Roman" w:hAnsi="Times New Roman"/>
        </w:rPr>
        <w:t>- строить простейшие графики</w:t>
      </w:r>
    </w:p>
    <w:p w:rsidR="00806356" w:rsidRPr="00806356" w:rsidRDefault="00806356" w:rsidP="00A620DA">
      <w:pPr>
        <w:spacing w:after="0"/>
        <w:jc w:val="center"/>
        <w:rPr>
          <w:rFonts w:ascii="Times New Roman" w:hAnsi="Times New Roman"/>
          <w:b/>
        </w:rPr>
      </w:pPr>
      <w:r w:rsidRPr="00806356">
        <w:rPr>
          <w:rFonts w:ascii="Times New Roman" w:hAnsi="Times New Roman"/>
          <w:b/>
        </w:rPr>
        <w:t>10. Итоговое повторение – 12 часов.</w:t>
      </w:r>
    </w:p>
    <w:p w:rsidR="00806356" w:rsidRPr="00806356" w:rsidRDefault="00806356" w:rsidP="00A620DA">
      <w:pPr>
        <w:spacing w:after="0"/>
        <w:rPr>
          <w:rFonts w:ascii="Times New Roman" w:hAnsi="Times New Roman"/>
        </w:rPr>
      </w:pPr>
      <w:r w:rsidRPr="00806356">
        <w:rPr>
          <w:rFonts w:ascii="Times New Roman" w:hAnsi="Times New Roman"/>
        </w:rPr>
        <w:t>После повторения изученного материала проводится  </w:t>
      </w:r>
    </w:p>
    <w:p w:rsidR="00806356" w:rsidRPr="00806356" w:rsidRDefault="00806356" w:rsidP="00A620DA">
      <w:pPr>
        <w:tabs>
          <w:tab w:val="left" w:pos="8280"/>
        </w:tabs>
        <w:spacing w:after="0"/>
        <w:rPr>
          <w:rFonts w:ascii="Times New Roman" w:hAnsi="Times New Roman"/>
          <w:i/>
        </w:rPr>
      </w:pPr>
      <w:r w:rsidRPr="00806356">
        <w:rPr>
          <w:rFonts w:ascii="Times New Roman" w:hAnsi="Times New Roman"/>
          <w:i/>
        </w:rPr>
        <w:t xml:space="preserve">итоговая контрольная работа </w:t>
      </w:r>
    </w:p>
    <w:p w:rsidR="00806356" w:rsidRPr="00806356" w:rsidRDefault="00806356" w:rsidP="00A620DA">
      <w:pPr>
        <w:spacing w:after="0"/>
        <w:jc w:val="center"/>
        <w:rPr>
          <w:rFonts w:ascii="Times New Roman" w:hAnsi="Times New Roman"/>
          <w:b/>
        </w:rPr>
      </w:pPr>
    </w:p>
    <w:p w:rsidR="00806356" w:rsidRPr="00806356" w:rsidRDefault="00806356" w:rsidP="00A620DA">
      <w:pPr>
        <w:spacing w:after="0"/>
        <w:jc w:val="center"/>
        <w:rPr>
          <w:rFonts w:ascii="Times New Roman" w:hAnsi="Times New Roman"/>
          <w:b/>
        </w:rPr>
      </w:pPr>
      <w:r w:rsidRPr="00806356">
        <w:rPr>
          <w:rFonts w:ascii="Times New Roman" w:hAnsi="Times New Roman"/>
          <w:b/>
        </w:rPr>
        <w:t>Описательная статистика. Вероятность. Комбинаторика.</w:t>
      </w:r>
    </w:p>
    <w:p w:rsidR="00806356" w:rsidRPr="00806356" w:rsidRDefault="00806356" w:rsidP="00806356">
      <w:pPr>
        <w:pStyle w:val="22"/>
        <w:shd w:val="clear" w:color="auto" w:fill="auto"/>
        <w:ind w:left="20" w:firstLine="340"/>
        <w:rPr>
          <w:rFonts w:ascii="Times New Roman" w:hAnsi="Times New Roman"/>
          <w:i w:val="0"/>
        </w:rPr>
      </w:pPr>
      <w:r w:rsidRPr="00806356">
        <w:rPr>
          <w:rFonts w:ascii="Times New Roman" w:hAnsi="Times New Roman"/>
        </w:rPr>
        <w:t>(Содержание раздела вводится по мере изучения других вопросов.)</w:t>
      </w:r>
    </w:p>
    <w:p w:rsidR="00806356" w:rsidRPr="00806356" w:rsidRDefault="00806356" w:rsidP="00A620DA">
      <w:pPr>
        <w:spacing w:after="0"/>
        <w:rPr>
          <w:rFonts w:ascii="Times New Roman" w:hAnsi="Times New Roman"/>
        </w:rPr>
      </w:pPr>
      <w:r w:rsidRPr="00806356">
        <w:rPr>
          <w:rFonts w:ascii="Times New Roman" w:hAnsi="Times New Roman"/>
        </w:rPr>
        <w:t>Понятие о случайном опыте и событии. Достоверное и невозможное события. Сравнение шансов. </w:t>
      </w:r>
    </w:p>
    <w:p w:rsidR="00806356" w:rsidRPr="00806356" w:rsidRDefault="00806356" w:rsidP="00A620DA">
      <w:pPr>
        <w:spacing w:after="0"/>
        <w:rPr>
          <w:rFonts w:ascii="Times New Roman" w:hAnsi="Times New Roman"/>
        </w:rPr>
      </w:pPr>
      <w:r w:rsidRPr="00806356">
        <w:rPr>
          <w:rFonts w:ascii="Times New Roman" w:hAnsi="Times New Roman"/>
        </w:rPr>
        <w:t>Примеры решения комбинаторных задач: перебор вариантов, правило умножения.</w:t>
      </w:r>
    </w:p>
    <w:p w:rsidR="00806356" w:rsidRPr="00806356" w:rsidRDefault="00806356" w:rsidP="00A620DA">
      <w:pPr>
        <w:spacing w:after="0"/>
        <w:rPr>
          <w:rFonts w:ascii="Times New Roman" w:hAnsi="Times New Roman"/>
          <w:i/>
        </w:rPr>
      </w:pPr>
      <w:r w:rsidRPr="00806356">
        <w:rPr>
          <w:rFonts w:ascii="Times New Roman" w:hAnsi="Times New Roman"/>
          <w:i/>
        </w:rPr>
        <w:t xml:space="preserve">В ходе изучения темы обучающиеся должны </w:t>
      </w:r>
    </w:p>
    <w:p w:rsidR="00806356" w:rsidRPr="00806356" w:rsidRDefault="00806356" w:rsidP="00A620DA">
      <w:pPr>
        <w:spacing w:after="0"/>
        <w:rPr>
          <w:rFonts w:ascii="Times New Roman" w:hAnsi="Times New Roman"/>
        </w:rPr>
      </w:pPr>
      <w:r w:rsidRPr="00806356">
        <w:rPr>
          <w:rFonts w:ascii="Times New Roman" w:hAnsi="Times New Roman"/>
        </w:rPr>
        <w:t>Знать:</w:t>
      </w:r>
    </w:p>
    <w:p w:rsidR="00806356" w:rsidRPr="00806356" w:rsidRDefault="00806356" w:rsidP="00A620DA">
      <w:pPr>
        <w:spacing w:after="0"/>
        <w:rPr>
          <w:rFonts w:ascii="Times New Roman" w:hAnsi="Times New Roman"/>
        </w:rPr>
      </w:pPr>
      <w:r w:rsidRPr="00806356">
        <w:rPr>
          <w:rFonts w:ascii="Times New Roman" w:hAnsi="Times New Roman"/>
        </w:rPr>
        <w:t>- понятие вероятности, правило умножения.</w:t>
      </w:r>
    </w:p>
    <w:p w:rsidR="00806356" w:rsidRPr="00806356" w:rsidRDefault="00806356" w:rsidP="00A620DA">
      <w:pPr>
        <w:spacing w:after="0"/>
        <w:rPr>
          <w:rFonts w:ascii="Times New Roman" w:hAnsi="Times New Roman"/>
        </w:rPr>
      </w:pPr>
      <w:r w:rsidRPr="00806356">
        <w:rPr>
          <w:rFonts w:ascii="Times New Roman" w:hAnsi="Times New Roman"/>
        </w:rPr>
        <w:t>Уметь:</w:t>
      </w:r>
    </w:p>
    <w:p w:rsidR="00806356" w:rsidRPr="00806356" w:rsidRDefault="00806356" w:rsidP="00A620DA">
      <w:pPr>
        <w:pStyle w:val="af5"/>
        <w:spacing w:after="0" w:line="360" w:lineRule="auto"/>
        <w:rPr>
          <w:sz w:val="22"/>
          <w:szCs w:val="22"/>
        </w:rPr>
      </w:pPr>
      <w:r w:rsidRPr="00806356">
        <w:rPr>
          <w:sz w:val="22"/>
          <w:szCs w:val="22"/>
        </w:rPr>
        <w:t>-выполнять сбор информации в несложных случаях, представлять информацию в виде таблиц и диаграмм, в том числе с помощью компьютерных задач;</w:t>
      </w:r>
    </w:p>
    <w:p w:rsidR="00806356" w:rsidRPr="00806356" w:rsidRDefault="00806356" w:rsidP="00A620DA">
      <w:pPr>
        <w:pStyle w:val="af5"/>
        <w:spacing w:after="0" w:line="360" w:lineRule="auto"/>
        <w:rPr>
          <w:sz w:val="22"/>
          <w:szCs w:val="22"/>
        </w:rPr>
      </w:pPr>
      <w:r w:rsidRPr="00806356">
        <w:rPr>
          <w:sz w:val="22"/>
          <w:szCs w:val="22"/>
        </w:rPr>
        <w:t>-приводить примеры случайных событий, достоверных и невозможных событий. Сравнивать шансы наступления событий;</w:t>
      </w:r>
    </w:p>
    <w:p w:rsidR="00806356" w:rsidRPr="00806356" w:rsidRDefault="00806356" w:rsidP="00A620DA">
      <w:pPr>
        <w:pStyle w:val="af5"/>
        <w:spacing w:after="0" w:line="360" w:lineRule="auto"/>
        <w:rPr>
          <w:sz w:val="22"/>
          <w:szCs w:val="22"/>
        </w:rPr>
      </w:pPr>
      <w:r w:rsidRPr="00806356">
        <w:rPr>
          <w:sz w:val="22"/>
          <w:szCs w:val="22"/>
        </w:rPr>
        <w:t xml:space="preserve">-строить речевые конструкции с использованием словосочетаний </w:t>
      </w:r>
      <w:r w:rsidRPr="00806356">
        <w:rPr>
          <w:i/>
          <w:sz w:val="22"/>
          <w:szCs w:val="22"/>
        </w:rPr>
        <w:t xml:space="preserve">более вероятно, маловероятно </w:t>
      </w:r>
      <w:r w:rsidRPr="00806356">
        <w:rPr>
          <w:sz w:val="22"/>
          <w:szCs w:val="22"/>
        </w:rPr>
        <w:t>и др.</w:t>
      </w:r>
    </w:p>
    <w:p w:rsidR="00806356" w:rsidRPr="00A620DA" w:rsidRDefault="00806356" w:rsidP="00A620DA">
      <w:pPr>
        <w:pStyle w:val="af5"/>
        <w:spacing w:after="0" w:line="360" w:lineRule="auto"/>
        <w:rPr>
          <w:sz w:val="22"/>
          <w:szCs w:val="22"/>
        </w:rPr>
      </w:pPr>
      <w:r w:rsidRPr="00806356">
        <w:rPr>
          <w:sz w:val="22"/>
          <w:szCs w:val="22"/>
        </w:rPr>
        <w:t>-выполнять перебор всех возможных вариантов для пересчета объектов или комбинаций, выделять комби</w:t>
      </w:r>
      <w:r w:rsidRPr="00806356">
        <w:rPr>
          <w:sz w:val="22"/>
          <w:szCs w:val="22"/>
        </w:rPr>
        <w:softHyphen/>
        <w:t>нации, отвечающие заданным условиям.</w:t>
      </w:r>
    </w:p>
    <w:p w:rsidR="00806356" w:rsidRPr="00806356" w:rsidRDefault="00806356" w:rsidP="0080635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iCs/>
          <w:color w:val="191919"/>
        </w:rPr>
      </w:pPr>
      <w:r w:rsidRPr="00806356">
        <w:rPr>
          <w:rFonts w:ascii="Times New Roman" w:hAnsi="Times New Roman"/>
          <w:b/>
          <w:bCs/>
          <w:iCs/>
          <w:color w:val="191919"/>
        </w:rPr>
        <w:t>6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320"/>
        <w:gridCol w:w="900"/>
        <w:gridCol w:w="3780"/>
        <w:gridCol w:w="4860"/>
      </w:tblGrid>
      <w:tr w:rsidR="00806356" w:rsidRPr="00806356" w:rsidTr="00202C13">
        <w:trPr>
          <w:trHeight w:val="260"/>
        </w:trPr>
        <w:tc>
          <w:tcPr>
            <w:tcW w:w="648" w:type="dxa"/>
            <w:vMerge w:val="restart"/>
          </w:tcPr>
          <w:p w:rsidR="00806356" w:rsidRPr="00806356" w:rsidRDefault="00806356" w:rsidP="00202C13">
            <w:pPr>
              <w:jc w:val="center"/>
              <w:rPr>
                <w:rFonts w:ascii="Times New Roman" w:hAnsi="Times New Roman"/>
              </w:rPr>
            </w:pPr>
            <w:r w:rsidRPr="00806356">
              <w:rPr>
                <w:rFonts w:ascii="Times New Roman" w:hAnsi="Times New Roman"/>
              </w:rPr>
              <w:t>№ п/п</w:t>
            </w:r>
          </w:p>
        </w:tc>
        <w:tc>
          <w:tcPr>
            <w:tcW w:w="4320" w:type="dxa"/>
            <w:vMerge w:val="restart"/>
          </w:tcPr>
          <w:p w:rsidR="00806356" w:rsidRPr="00806356" w:rsidRDefault="00806356" w:rsidP="00202C13">
            <w:pPr>
              <w:jc w:val="center"/>
              <w:rPr>
                <w:rFonts w:ascii="Times New Roman" w:hAnsi="Times New Roman"/>
              </w:rPr>
            </w:pPr>
            <w:r w:rsidRPr="00806356">
              <w:rPr>
                <w:rFonts w:ascii="Times New Roman" w:hAnsi="Times New Roman"/>
              </w:rPr>
              <w:t>Тема</w:t>
            </w:r>
          </w:p>
        </w:tc>
        <w:tc>
          <w:tcPr>
            <w:tcW w:w="900" w:type="dxa"/>
            <w:vMerge w:val="restart"/>
          </w:tcPr>
          <w:p w:rsidR="00806356" w:rsidRPr="00806356" w:rsidRDefault="00806356" w:rsidP="00202C13">
            <w:pPr>
              <w:jc w:val="center"/>
              <w:rPr>
                <w:rFonts w:ascii="Times New Roman" w:hAnsi="Times New Roman"/>
              </w:rPr>
            </w:pPr>
            <w:r w:rsidRPr="00806356">
              <w:rPr>
                <w:rFonts w:ascii="Times New Roman" w:hAnsi="Times New Roman"/>
              </w:rPr>
              <w:t>Количество часов</w:t>
            </w:r>
          </w:p>
        </w:tc>
        <w:tc>
          <w:tcPr>
            <w:tcW w:w="8640" w:type="dxa"/>
            <w:gridSpan w:val="2"/>
          </w:tcPr>
          <w:p w:rsidR="00806356" w:rsidRPr="00806356" w:rsidRDefault="00806356" w:rsidP="00202C13">
            <w:pPr>
              <w:jc w:val="center"/>
              <w:rPr>
                <w:rFonts w:ascii="Times New Roman" w:hAnsi="Times New Roman"/>
              </w:rPr>
            </w:pPr>
            <w:r w:rsidRPr="00806356">
              <w:rPr>
                <w:rFonts w:ascii="Times New Roman" w:hAnsi="Times New Roman"/>
              </w:rPr>
              <w:t>В том числе</w:t>
            </w:r>
          </w:p>
        </w:tc>
      </w:tr>
      <w:tr w:rsidR="00806356" w:rsidRPr="00806356" w:rsidTr="00202C13">
        <w:trPr>
          <w:trHeight w:val="300"/>
        </w:trPr>
        <w:tc>
          <w:tcPr>
            <w:tcW w:w="648" w:type="dxa"/>
            <w:vMerge/>
          </w:tcPr>
          <w:p w:rsidR="00806356" w:rsidRPr="00806356" w:rsidRDefault="00806356" w:rsidP="00202C1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20" w:type="dxa"/>
            <w:vMerge/>
          </w:tcPr>
          <w:p w:rsidR="00806356" w:rsidRPr="00806356" w:rsidRDefault="00806356" w:rsidP="00202C1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</w:tcPr>
          <w:p w:rsidR="00806356" w:rsidRPr="00806356" w:rsidRDefault="00806356" w:rsidP="00202C1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780" w:type="dxa"/>
          </w:tcPr>
          <w:p w:rsidR="00806356" w:rsidRPr="00806356" w:rsidRDefault="00806356" w:rsidP="00202C13">
            <w:pPr>
              <w:jc w:val="center"/>
              <w:rPr>
                <w:rFonts w:ascii="Times New Roman" w:hAnsi="Times New Roman"/>
              </w:rPr>
            </w:pPr>
            <w:r w:rsidRPr="00806356">
              <w:rPr>
                <w:rFonts w:ascii="Times New Roman" w:hAnsi="Times New Roman"/>
              </w:rPr>
              <w:t>Лабораторные, практические работы</w:t>
            </w:r>
          </w:p>
        </w:tc>
        <w:tc>
          <w:tcPr>
            <w:tcW w:w="4860" w:type="dxa"/>
          </w:tcPr>
          <w:p w:rsidR="00806356" w:rsidRPr="00806356" w:rsidRDefault="00806356" w:rsidP="00202C13">
            <w:pPr>
              <w:jc w:val="center"/>
              <w:rPr>
                <w:rFonts w:ascii="Times New Roman" w:hAnsi="Times New Roman"/>
              </w:rPr>
            </w:pPr>
            <w:r w:rsidRPr="00806356">
              <w:rPr>
                <w:rFonts w:ascii="Times New Roman" w:hAnsi="Times New Roman"/>
              </w:rPr>
              <w:t>Контрольные работы</w:t>
            </w:r>
          </w:p>
        </w:tc>
      </w:tr>
      <w:tr w:rsidR="00806356" w:rsidRPr="00806356" w:rsidTr="00202C13">
        <w:tc>
          <w:tcPr>
            <w:tcW w:w="648" w:type="dxa"/>
          </w:tcPr>
          <w:p w:rsidR="00806356" w:rsidRPr="00806356" w:rsidRDefault="00806356" w:rsidP="00202C13">
            <w:pPr>
              <w:jc w:val="center"/>
              <w:rPr>
                <w:rFonts w:ascii="Times New Roman" w:hAnsi="Times New Roman"/>
              </w:rPr>
            </w:pPr>
            <w:r w:rsidRPr="00806356">
              <w:rPr>
                <w:rFonts w:ascii="Times New Roman" w:hAnsi="Times New Roman"/>
              </w:rPr>
              <w:t>1.</w:t>
            </w:r>
          </w:p>
        </w:tc>
        <w:tc>
          <w:tcPr>
            <w:tcW w:w="4320" w:type="dxa"/>
          </w:tcPr>
          <w:p w:rsidR="00806356" w:rsidRPr="00806356" w:rsidRDefault="00806356" w:rsidP="00202C13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191919"/>
              </w:rPr>
            </w:pPr>
            <w:r w:rsidRPr="00806356">
              <w:rPr>
                <w:rFonts w:ascii="Times New Roman" w:hAnsi="Times New Roman"/>
                <w:bCs/>
                <w:color w:val="191919"/>
              </w:rPr>
              <w:t>Делимость натуральных чисел</w:t>
            </w:r>
          </w:p>
        </w:tc>
        <w:tc>
          <w:tcPr>
            <w:tcW w:w="900" w:type="dxa"/>
          </w:tcPr>
          <w:p w:rsidR="00806356" w:rsidRPr="00806356" w:rsidRDefault="00806356" w:rsidP="00202C13">
            <w:pPr>
              <w:jc w:val="both"/>
              <w:rPr>
                <w:rFonts w:ascii="Times New Roman" w:hAnsi="Times New Roman"/>
              </w:rPr>
            </w:pPr>
            <w:r w:rsidRPr="00806356">
              <w:rPr>
                <w:rFonts w:ascii="Times New Roman" w:hAnsi="Times New Roman"/>
              </w:rPr>
              <w:t>17</w:t>
            </w:r>
          </w:p>
        </w:tc>
        <w:tc>
          <w:tcPr>
            <w:tcW w:w="3780" w:type="dxa"/>
          </w:tcPr>
          <w:p w:rsidR="00806356" w:rsidRPr="00806356" w:rsidRDefault="00806356" w:rsidP="00202C1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860" w:type="dxa"/>
          </w:tcPr>
          <w:p w:rsidR="00806356" w:rsidRPr="00806356" w:rsidRDefault="00806356" w:rsidP="00202C13">
            <w:pPr>
              <w:jc w:val="both"/>
              <w:rPr>
                <w:rFonts w:ascii="Times New Roman" w:hAnsi="Times New Roman"/>
              </w:rPr>
            </w:pPr>
            <w:r w:rsidRPr="00806356">
              <w:rPr>
                <w:rFonts w:ascii="Times New Roman" w:hAnsi="Times New Roman"/>
              </w:rPr>
              <w:t>2</w:t>
            </w:r>
          </w:p>
        </w:tc>
      </w:tr>
      <w:tr w:rsidR="00806356" w:rsidRPr="00806356" w:rsidTr="00202C13">
        <w:tc>
          <w:tcPr>
            <w:tcW w:w="648" w:type="dxa"/>
          </w:tcPr>
          <w:p w:rsidR="00806356" w:rsidRPr="00806356" w:rsidRDefault="00806356" w:rsidP="00202C13">
            <w:pPr>
              <w:jc w:val="center"/>
              <w:rPr>
                <w:rFonts w:ascii="Times New Roman" w:hAnsi="Times New Roman"/>
              </w:rPr>
            </w:pPr>
            <w:r w:rsidRPr="00806356">
              <w:rPr>
                <w:rFonts w:ascii="Times New Roman" w:hAnsi="Times New Roman"/>
              </w:rPr>
              <w:t>2.</w:t>
            </w:r>
          </w:p>
        </w:tc>
        <w:tc>
          <w:tcPr>
            <w:tcW w:w="4320" w:type="dxa"/>
          </w:tcPr>
          <w:p w:rsidR="00806356" w:rsidRPr="00806356" w:rsidRDefault="00806356" w:rsidP="00202C13">
            <w:pPr>
              <w:rPr>
                <w:rFonts w:ascii="Times New Roman" w:hAnsi="Times New Roman"/>
              </w:rPr>
            </w:pPr>
            <w:r w:rsidRPr="00806356">
              <w:rPr>
                <w:rFonts w:ascii="Times New Roman" w:hAnsi="Times New Roman"/>
              </w:rPr>
              <w:t>Обыкновенные дроби</w:t>
            </w:r>
          </w:p>
        </w:tc>
        <w:tc>
          <w:tcPr>
            <w:tcW w:w="900" w:type="dxa"/>
          </w:tcPr>
          <w:p w:rsidR="00806356" w:rsidRPr="00806356" w:rsidRDefault="00806356" w:rsidP="00202C13">
            <w:pPr>
              <w:jc w:val="both"/>
              <w:rPr>
                <w:rFonts w:ascii="Times New Roman" w:hAnsi="Times New Roman"/>
              </w:rPr>
            </w:pPr>
            <w:r w:rsidRPr="00806356">
              <w:rPr>
                <w:rFonts w:ascii="Times New Roman" w:hAnsi="Times New Roman"/>
              </w:rPr>
              <w:t>39</w:t>
            </w:r>
          </w:p>
        </w:tc>
        <w:tc>
          <w:tcPr>
            <w:tcW w:w="3780" w:type="dxa"/>
          </w:tcPr>
          <w:p w:rsidR="00806356" w:rsidRPr="00806356" w:rsidRDefault="00806356" w:rsidP="00202C1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860" w:type="dxa"/>
          </w:tcPr>
          <w:p w:rsidR="00806356" w:rsidRPr="00806356" w:rsidRDefault="00806356" w:rsidP="00202C13">
            <w:pPr>
              <w:jc w:val="both"/>
              <w:rPr>
                <w:rFonts w:ascii="Times New Roman" w:hAnsi="Times New Roman"/>
              </w:rPr>
            </w:pPr>
            <w:r w:rsidRPr="00806356">
              <w:rPr>
                <w:rFonts w:ascii="Times New Roman" w:hAnsi="Times New Roman"/>
              </w:rPr>
              <w:t>3</w:t>
            </w:r>
          </w:p>
        </w:tc>
      </w:tr>
      <w:tr w:rsidR="00806356" w:rsidRPr="00806356" w:rsidTr="00202C13">
        <w:tc>
          <w:tcPr>
            <w:tcW w:w="648" w:type="dxa"/>
          </w:tcPr>
          <w:p w:rsidR="00806356" w:rsidRPr="00806356" w:rsidRDefault="00806356" w:rsidP="00202C13">
            <w:pPr>
              <w:jc w:val="center"/>
              <w:rPr>
                <w:rFonts w:ascii="Times New Roman" w:hAnsi="Times New Roman"/>
              </w:rPr>
            </w:pPr>
            <w:r w:rsidRPr="00806356">
              <w:rPr>
                <w:rFonts w:ascii="Times New Roman" w:hAnsi="Times New Roman"/>
              </w:rPr>
              <w:t>3.</w:t>
            </w:r>
          </w:p>
        </w:tc>
        <w:tc>
          <w:tcPr>
            <w:tcW w:w="4320" w:type="dxa"/>
          </w:tcPr>
          <w:p w:rsidR="00806356" w:rsidRPr="00806356" w:rsidRDefault="00806356" w:rsidP="00202C13">
            <w:pPr>
              <w:rPr>
                <w:rFonts w:ascii="Times New Roman" w:hAnsi="Times New Roman"/>
              </w:rPr>
            </w:pPr>
            <w:r w:rsidRPr="00806356">
              <w:rPr>
                <w:rFonts w:ascii="Times New Roman" w:hAnsi="Times New Roman"/>
              </w:rPr>
              <w:t xml:space="preserve">Отношения и пропорции </w:t>
            </w:r>
          </w:p>
        </w:tc>
        <w:tc>
          <w:tcPr>
            <w:tcW w:w="900" w:type="dxa"/>
          </w:tcPr>
          <w:p w:rsidR="00806356" w:rsidRPr="00806356" w:rsidRDefault="00806356" w:rsidP="00202C13">
            <w:pPr>
              <w:jc w:val="both"/>
              <w:rPr>
                <w:rFonts w:ascii="Times New Roman" w:hAnsi="Times New Roman"/>
              </w:rPr>
            </w:pPr>
            <w:r w:rsidRPr="00806356">
              <w:rPr>
                <w:rFonts w:ascii="Times New Roman" w:hAnsi="Times New Roman"/>
              </w:rPr>
              <w:t>27</w:t>
            </w:r>
          </w:p>
        </w:tc>
        <w:tc>
          <w:tcPr>
            <w:tcW w:w="3780" w:type="dxa"/>
          </w:tcPr>
          <w:p w:rsidR="00806356" w:rsidRPr="00806356" w:rsidRDefault="00806356" w:rsidP="00202C1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860" w:type="dxa"/>
          </w:tcPr>
          <w:p w:rsidR="00806356" w:rsidRPr="00806356" w:rsidRDefault="00806356" w:rsidP="00202C13">
            <w:pPr>
              <w:jc w:val="both"/>
              <w:rPr>
                <w:rFonts w:ascii="Times New Roman" w:hAnsi="Times New Roman"/>
              </w:rPr>
            </w:pPr>
            <w:r w:rsidRPr="00806356">
              <w:rPr>
                <w:rFonts w:ascii="Times New Roman" w:hAnsi="Times New Roman"/>
              </w:rPr>
              <w:t>3</w:t>
            </w:r>
          </w:p>
        </w:tc>
      </w:tr>
      <w:tr w:rsidR="00806356" w:rsidRPr="00806356" w:rsidTr="00202C13">
        <w:tc>
          <w:tcPr>
            <w:tcW w:w="648" w:type="dxa"/>
          </w:tcPr>
          <w:p w:rsidR="00806356" w:rsidRPr="00806356" w:rsidRDefault="00806356" w:rsidP="00202C13">
            <w:pPr>
              <w:jc w:val="center"/>
              <w:rPr>
                <w:rFonts w:ascii="Times New Roman" w:hAnsi="Times New Roman"/>
              </w:rPr>
            </w:pPr>
            <w:r w:rsidRPr="00806356">
              <w:rPr>
                <w:rFonts w:ascii="Times New Roman" w:hAnsi="Times New Roman"/>
              </w:rPr>
              <w:t>4.</w:t>
            </w:r>
          </w:p>
        </w:tc>
        <w:tc>
          <w:tcPr>
            <w:tcW w:w="4320" w:type="dxa"/>
          </w:tcPr>
          <w:p w:rsidR="00806356" w:rsidRPr="00806356" w:rsidRDefault="00806356" w:rsidP="00202C13">
            <w:pPr>
              <w:rPr>
                <w:rFonts w:ascii="Times New Roman" w:hAnsi="Times New Roman"/>
              </w:rPr>
            </w:pPr>
            <w:r w:rsidRPr="00806356">
              <w:rPr>
                <w:rFonts w:ascii="Times New Roman" w:hAnsi="Times New Roman"/>
              </w:rPr>
              <w:t>Рациональные числа и действия над ними</w:t>
            </w:r>
          </w:p>
        </w:tc>
        <w:tc>
          <w:tcPr>
            <w:tcW w:w="900" w:type="dxa"/>
          </w:tcPr>
          <w:p w:rsidR="00806356" w:rsidRPr="00806356" w:rsidRDefault="00806356" w:rsidP="00202C13">
            <w:pPr>
              <w:jc w:val="both"/>
              <w:rPr>
                <w:rFonts w:ascii="Times New Roman" w:hAnsi="Times New Roman"/>
              </w:rPr>
            </w:pPr>
            <w:r w:rsidRPr="00806356">
              <w:rPr>
                <w:rFonts w:ascii="Times New Roman" w:hAnsi="Times New Roman"/>
              </w:rPr>
              <w:t>75</w:t>
            </w:r>
          </w:p>
        </w:tc>
        <w:tc>
          <w:tcPr>
            <w:tcW w:w="3780" w:type="dxa"/>
          </w:tcPr>
          <w:p w:rsidR="00806356" w:rsidRPr="00806356" w:rsidRDefault="00806356" w:rsidP="00202C1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860" w:type="dxa"/>
          </w:tcPr>
          <w:p w:rsidR="00806356" w:rsidRPr="00806356" w:rsidRDefault="00806356" w:rsidP="00202C13">
            <w:pPr>
              <w:jc w:val="both"/>
              <w:rPr>
                <w:rFonts w:ascii="Times New Roman" w:hAnsi="Times New Roman"/>
              </w:rPr>
            </w:pPr>
            <w:r w:rsidRPr="00806356">
              <w:rPr>
                <w:rFonts w:ascii="Times New Roman" w:hAnsi="Times New Roman"/>
              </w:rPr>
              <w:t>4</w:t>
            </w:r>
          </w:p>
        </w:tc>
      </w:tr>
      <w:tr w:rsidR="00806356" w:rsidRPr="00806356" w:rsidTr="00202C13">
        <w:tc>
          <w:tcPr>
            <w:tcW w:w="648" w:type="dxa"/>
          </w:tcPr>
          <w:p w:rsidR="00806356" w:rsidRPr="00806356" w:rsidRDefault="00806356" w:rsidP="00202C13">
            <w:pPr>
              <w:jc w:val="center"/>
              <w:rPr>
                <w:rFonts w:ascii="Times New Roman" w:hAnsi="Times New Roman"/>
              </w:rPr>
            </w:pPr>
            <w:r w:rsidRPr="00806356">
              <w:rPr>
                <w:rFonts w:ascii="Times New Roman" w:hAnsi="Times New Roman"/>
              </w:rPr>
              <w:t>5</w:t>
            </w:r>
          </w:p>
        </w:tc>
        <w:tc>
          <w:tcPr>
            <w:tcW w:w="4320" w:type="dxa"/>
          </w:tcPr>
          <w:p w:rsidR="00806356" w:rsidRPr="00806356" w:rsidRDefault="00806356" w:rsidP="00202C13">
            <w:pPr>
              <w:rPr>
                <w:rFonts w:ascii="Times New Roman" w:hAnsi="Times New Roman"/>
              </w:rPr>
            </w:pPr>
            <w:r w:rsidRPr="00806356">
              <w:rPr>
                <w:rFonts w:ascii="Times New Roman" w:hAnsi="Times New Roman"/>
              </w:rPr>
              <w:t>Повторение/ резерв</w:t>
            </w:r>
          </w:p>
        </w:tc>
        <w:tc>
          <w:tcPr>
            <w:tcW w:w="900" w:type="dxa"/>
          </w:tcPr>
          <w:p w:rsidR="00806356" w:rsidRPr="00806356" w:rsidRDefault="00806356" w:rsidP="00202C13">
            <w:pPr>
              <w:jc w:val="both"/>
              <w:rPr>
                <w:rFonts w:ascii="Times New Roman" w:hAnsi="Times New Roman"/>
              </w:rPr>
            </w:pPr>
            <w:r w:rsidRPr="00806356">
              <w:rPr>
                <w:rFonts w:ascii="Times New Roman" w:hAnsi="Times New Roman"/>
              </w:rPr>
              <w:t>12</w:t>
            </w:r>
          </w:p>
        </w:tc>
        <w:tc>
          <w:tcPr>
            <w:tcW w:w="3780" w:type="dxa"/>
          </w:tcPr>
          <w:p w:rsidR="00806356" w:rsidRPr="00806356" w:rsidRDefault="00806356" w:rsidP="00202C1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860" w:type="dxa"/>
          </w:tcPr>
          <w:p w:rsidR="00806356" w:rsidRPr="00806356" w:rsidRDefault="00806356" w:rsidP="00202C13">
            <w:pPr>
              <w:jc w:val="both"/>
              <w:rPr>
                <w:rFonts w:ascii="Times New Roman" w:hAnsi="Times New Roman"/>
              </w:rPr>
            </w:pPr>
            <w:r w:rsidRPr="00806356">
              <w:rPr>
                <w:rFonts w:ascii="Times New Roman" w:hAnsi="Times New Roman"/>
              </w:rPr>
              <w:t>1</w:t>
            </w:r>
          </w:p>
        </w:tc>
      </w:tr>
      <w:tr w:rsidR="00806356" w:rsidRPr="00806356" w:rsidTr="00202C13">
        <w:tc>
          <w:tcPr>
            <w:tcW w:w="648" w:type="dxa"/>
          </w:tcPr>
          <w:p w:rsidR="00806356" w:rsidRPr="00806356" w:rsidRDefault="00806356" w:rsidP="00202C1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20" w:type="dxa"/>
          </w:tcPr>
          <w:p w:rsidR="00806356" w:rsidRPr="00806356" w:rsidRDefault="00806356" w:rsidP="00202C13">
            <w:pPr>
              <w:rPr>
                <w:rFonts w:ascii="Times New Roman" w:hAnsi="Times New Roman"/>
              </w:rPr>
            </w:pPr>
            <w:r w:rsidRPr="00806356">
              <w:rPr>
                <w:rFonts w:ascii="Times New Roman" w:hAnsi="Times New Roman"/>
              </w:rPr>
              <w:t>итого</w:t>
            </w:r>
          </w:p>
        </w:tc>
        <w:tc>
          <w:tcPr>
            <w:tcW w:w="900" w:type="dxa"/>
          </w:tcPr>
          <w:p w:rsidR="00806356" w:rsidRPr="00806356" w:rsidRDefault="00806356" w:rsidP="00202C13">
            <w:pPr>
              <w:jc w:val="both"/>
              <w:rPr>
                <w:rFonts w:ascii="Times New Roman" w:hAnsi="Times New Roman"/>
              </w:rPr>
            </w:pPr>
            <w:r w:rsidRPr="00806356">
              <w:rPr>
                <w:rFonts w:ascii="Times New Roman" w:hAnsi="Times New Roman"/>
              </w:rPr>
              <w:t>170</w:t>
            </w:r>
          </w:p>
        </w:tc>
        <w:tc>
          <w:tcPr>
            <w:tcW w:w="3780" w:type="dxa"/>
          </w:tcPr>
          <w:p w:rsidR="00806356" w:rsidRPr="00806356" w:rsidRDefault="00806356" w:rsidP="00202C1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860" w:type="dxa"/>
          </w:tcPr>
          <w:p w:rsidR="00806356" w:rsidRPr="00806356" w:rsidRDefault="00806356" w:rsidP="00202C13">
            <w:pPr>
              <w:jc w:val="both"/>
              <w:rPr>
                <w:rFonts w:ascii="Times New Roman" w:hAnsi="Times New Roman"/>
              </w:rPr>
            </w:pPr>
            <w:r w:rsidRPr="00806356">
              <w:rPr>
                <w:rFonts w:ascii="Times New Roman" w:hAnsi="Times New Roman"/>
              </w:rPr>
              <w:t>13</w:t>
            </w:r>
          </w:p>
        </w:tc>
      </w:tr>
    </w:tbl>
    <w:p w:rsidR="00A620DA" w:rsidRPr="00806356" w:rsidRDefault="00A620DA" w:rsidP="00806356">
      <w:pPr>
        <w:jc w:val="center"/>
        <w:rPr>
          <w:rFonts w:ascii="Times New Roman" w:hAnsi="Times New Roman"/>
          <w:b/>
        </w:rPr>
      </w:pPr>
    </w:p>
    <w:p w:rsidR="00806356" w:rsidRPr="00806356" w:rsidRDefault="00806356" w:rsidP="00806356">
      <w:pPr>
        <w:jc w:val="center"/>
        <w:rPr>
          <w:rFonts w:ascii="Times New Roman" w:hAnsi="Times New Roman"/>
          <w:b/>
        </w:rPr>
      </w:pPr>
      <w:r w:rsidRPr="00806356">
        <w:rPr>
          <w:rFonts w:ascii="Times New Roman" w:hAnsi="Times New Roman"/>
          <w:b/>
        </w:rPr>
        <w:t>Тематическое планирование по математике 6кл.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80"/>
      </w:tblGrid>
      <w:tr w:rsidR="00806356" w:rsidRPr="00806356" w:rsidTr="00202C13">
        <w:tc>
          <w:tcPr>
            <w:tcW w:w="9854" w:type="dxa"/>
            <w:shd w:val="clear" w:color="auto" w:fill="auto"/>
          </w:tcPr>
          <w:tbl>
            <w:tblPr>
              <w:tblW w:w="1445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17"/>
              <w:gridCol w:w="3120"/>
              <w:gridCol w:w="743"/>
              <w:gridCol w:w="9774"/>
            </w:tblGrid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806356">
                    <w:rPr>
                      <w:rStyle w:val="c7"/>
                      <w:b/>
                      <w:sz w:val="22"/>
                      <w:szCs w:val="22"/>
                    </w:rPr>
                    <w:t>Кол-во часов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spacing w:after="0"/>
                    <w:rPr>
                      <w:rFonts w:ascii="Times New Roman" w:hAnsi="Times New Roman"/>
                      <w:b/>
                    </w:rPr>
                  </w:pPr>
                </w:p>
                <w:p w:rsidR="00806356" w:rsidRPr="00806356" w:rsidRDefault="00806356" w:rsidP="00A620D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806356">
                    <w:rPr>
                      <w:rFonts w:ascii="Times New Roman" w:hAnsi="Times New Roman"/>
                      <w:b/>
                    </w:rPr>
                    <w:lastRenderedPageBreak/>
                    <w:t>Содержание учебного материала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1"/>
                    <w:spacing w:before="0" w:after="0" w:line="360" w:lineRule="auto"/>
                    <w:jc w:val="center"/>
                    <w:rPr>
                      <w:bCs w:val="0"/>
                      <w:sz w:val="22"/>
                      <w:szCs w:val="22"/>
                    </w:rPr>
                  </w:pPr>
                  <w:r w:rsidRPr="00806356">
                    <w:rPr>
                      <w:bCs w:val="0"/>
                      <w:sz w:val="22"/>
                      <w:szCs w:val="22"/>
                    </w:rPr>
                    <w:lastRenderedPageBreak/>
                    <w:t>Контр.</w:t>
                  </w:r>
                </w:p>
                <w:p w:rsidR="00806356" w:rsidRPr="00806356" w:rsidRDefault="00806356" w:rsidP="00A620DA">
                  <w:pPr>
                    <w:pStyle w:val="1"/>
                    <w:spacing w:before="0" w:after="0" w:line="360" w:lineRule="auto"/>
                    <w:jc w:val="center"/>
                    <w:rPr>
                      <w:bCs w:val="0"/>
                      <w:sz w:val="22"/>
                      <w:szCs w:val="22"/>
                    </w:rPr>
                  </w:pPr>
                  <w:r w:rsidRPr="00806356">
                    <w:rPr>
                      <w:bCs w:val="0"/>
                      <w:sz w:val="22"/>
                      <w:szCs w:val="22"/>
                    </w:rPr>
                    <w:t>работы</w:t>
                  </w:r>
                </w:p>
              </w:tc>
              <w:tc>
                <w:tcPr>
                  <w:tcW w:w="992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06C4" w:rsidRDefault="008006C4" w:rsidP="00A620D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8006C4" w:rsidRDefault="008006C4" w:rsidP="00A620D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Планируемые результаты</w:t>
                  </w:r>
                </w:p>
                <w:p w:rsidR="008006C4" w:rsidRPr="00606001" w:rsidRDefault="008006C4" w:rsidP="00A620D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0600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Характеристика основных видов деятельности ученика</w:t>
                  </w:r>
                </w:p>
                <w:p w:rsidR="00806356" w:rsidRPr="00806356" w:rsidRDefault="008006C4" w:rsidP="00A620DA">
                  <w:pPr>
                    <w:pStyle w:val="c3"/>
                    <w:spacing w:before="0" w:after="0" w:line="36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606001">
                    <w:rPr>
                      <w:b/>
                    </w:rPr>
                    <w:t xml:space="preserve"> (</w:t>
                  </w:r>
                  <w:r>
                    <w:rPr>
                      <w:b/>
                    </w:rPr>
                    <w:t>УУД</w:t>
                  </w:r>
                  <w:r w:rsidRPr="00606001">
                    <w:rPr>
                      <w:b/>
                    </w:rPr>
                    <w:t>).</w:t>
                  </w: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806356">
                    <w:rPr>
                      <w:rStyle w:val="c13c10c9"/>
                      <w:b/>
                      <w:sz w:val="22"/>
                      <w:szCs w:val="22"/>
                    </w:rPr>
                    <w:t>1.Делимость чисел (17ч).</w:t>
                  </w:r>
                </w:p>
              </w:tc>
              <w:tc>
                <w:tcPr>
                  <w:tcW w:w="567" w:type="dxa"/>
                </w:tcPr>
                <w:p w:rsidR="00806356" w:rsidRPr="000E3B56" w:rsidRDefault="000E3B56" w:rsidP="00A620DA">
                  <w:pPr>
                    <w:pStyle w:val="af5"/>
                    <w:spacing w:after="0" w:line="360" w:lineRule="auto"/>
                    <w:rPr>
                      <w:rStyle w:val="af7"/>
                      <w:lang w:val="ru-RU" w:eastAsia="ru-RU"/>
                    </w:rPr>
                  </w:pPr>
                  <w:r>
                    <w:rPr>
                      <w:rStyle w:val="af7"/>
                      <w:lang w:val="ru-RU" w:eastAsia="ru-RU"/>
                    </w:rPr>
                    <w:t xml:space="preserve">  2</w:t>
                  </w:r>
                </w:p>
              </w:tc>
              <w:tc>
                <w:tcPr>
                  <w:tcW w:w="992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rStyle w:val="af7"/>
                      <w:lang w:eastAsia="ru-RU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806356">
                    <w:rPr>
                      <w:rFonts w:ascii="Times New Roman" w:hAnsi="Times New Roman"/>
                    </w:rPr>
                    <w:t>2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Делители и кратные.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rStyle w:val="af7"/>
                      <w:lang w:eastAsia="ru-RU"/>
                    </w:rPr>
                  </w:pPr>
                </w:p>
              </w:tc>
              <w:tc>
                <w:tcPr>
                  <w:tcW w:w="9923" w:type="dxa"/>
                  <w:vMerge w:val="restar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rStyle w:val="af7"/>
                      <w:lang w:eastAsia="ru-RU"/>
                    </w:rPr>
                  </w:pP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rStyle w:val="af7"/>
                      <w:lang w:eastAsia="ru-RU"/>
                    </w:rPr>
                  </w:pP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rStyle w:val="af7"/>
                      <w:lang w:eastAsia="ru-RU"/>
                    </w:rPr>
                  </w:pPr>
                  <w:r w:rsidRPr="00806356">
                    <w:rPr>
                      <w:rStyle w:val="af7"/>
                      <w:lang w:eastAsia="ru-RU"/>
                    </w:rPr>
                    <w:t>Извлекать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необходимую информацию,</w:t>
                  </w:r>
                  <w:r w:rsidRPr="00806356">
                    <w:rPr>
                      <w:rStyle w:val="af7"/>
                      <w:lang w:eastAsia="ru-RU"/>
                    </w:rPr>
                    <w:t xml:space="preserve"> </w:t>
                  </w: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rStyle w:val="af7"/>
                      <w:lang w:eastAsia="ru-RU"/>
                    </w:rPr>
                    <w:t>строить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логическую цепочку рассуждений; критически</w:t>
                  </w:r>
                  <w:r w:rsidRPr="00806356">
                    <w:rPr>
                      <w:rStyle w:val="af7"/>
                      <w:lang w:eastAsia="ru-RU"/>
                    </w:rPr>
                    <w:t xml:space="preserve"> оценивать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полученный ответ, </w:t>
                  </w:r>
                  <w:r w:rsidRPr="00806356">
                    <w:rPr>
                      <w:rStyle w:val="af7"/>
                      <w:lang w:eastAsia="ru-RU"/>
                    </w:rPr>
                    <w:t>осуществлять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самоконтроль, проверяя ответ на соответствие условию.</w:t>
                  </w: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rStyle w:val="af7"/>
                      <w:lang w:eastAsia="ru-RU"/>
                    </w:rPr>
                    <w:t>Формулировать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определения делителя и кратного, простого числа и составного числа, свойства и признаки делимости.</w:t>
                  </w:r>
                </w:p>
                <w:p w:rsidR="00806356" w:rsidRPr="00806356" w:rsidRDefault="00806356" w:rsidP="00A620DA">
                  <w:pPr>
                    <w:spacing w:after="0" w:line="360" w:lineRule="auto"/>
                    <w:rPr>
                      <w:rFonts w:ascii="Times New Roman" w:hAnsi="Times New Roman"/>
                    </w:rPr>
                  </w:pPr>
                  <w:r w:rsidRPr="00806356">
                    <w:rPr>
                      <w:rStyle w:val="af7"/>
                    </w:rPr>
                    <w:t>Доказывать</w:t>
                  </w:r>
                  <w:r w:rsidRPr="00806356">
                    <w:rPr>
                      <w:rFonts w:ascii="Times New Roman" w:hAnsi="Times New Roman"/>
                    </w:rPr>
                    <w:t xml:space="preserve"> и</w:t>
                  </w:r>
                  <w:r w:rsidRPr="00806356">
                    <w:rPr>
                      <w:rStyle w:val="af7"/>
                    </w:rPr>
                    <w:t xml:space="preserve"> опровергать</w:t>
                  </w:r>
                  <w:r w:rsidRPr="00806356">
                    <w:rPr>
                      <w:rFonts w:ascii="Times New Roman" w:hAnsi="Times New Roman"/>
                    </w:rPr>
                    <w:t xml:space="preserve"> с помощью контрпримеров утверждения о делимости чисел. Классифицировать натуральные числа (четные и нечетные, по остаткам от де</w:t>
                  </w:r>
                  <w:r w:rsidRPr="00806356">
                    <w:rPr>
                      <w:rFonts w:ascii="Times New Roman" w:hAnsi="Times New Roman"/>
                    </w:rPr>
                    <w:softHyphen/>
                    <w:t>ления на 3 и т. п.).</w:t>
                  </w: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b/>
                      <w:sz w:val="22"/>
                      <w:szCs w:val="22"/>
                      <w:lang w:eastAsia="ru-RU"/>
                    </w:rPr>
                  </w:pPr>
                </w:p>
                <w:p w:rsidR="00806356" w:rsidRPr="00A620DA" w:rsidRDefault="00806356" w:rsidP="00A620DA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ind w:hanging="50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Признаки делимости на 10, на 5 и на 2.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Признаки делимости на 9 и на 3.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Входная контрольная работа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 xml:space="preserve">   1</w:t>
                  </w: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Анализ контрольной работы.</w:t>
                  </w:r>
                </w:p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Простые и составные числа.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Наибольший общий делитель.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Наименьшее общее кратное.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Повторение и систематизация учебного материала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Контрольная работа №1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 xml:space="preserve">    1</w:t>
                  </w: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spacing w:after="0"/>
                    <w:ind w:left="-334" w:firstLine="284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806356">
                    <w:rPr>
                      <w:rStyle w:val="c13c10c9"/>
                      <w:b/>
                      <w:sz w:val="22"/>
                      <w:szCs w:val="22"/>
                    </w:rPr>
                    <w:t>2.Сложение и вычитание дробей с разными знаменателями (15ч)</w:t>
                  </w:r>
                </w:p>
              </w:tc>
              <w:tc>
                <w:tcPr>
                  <w:tcW w:w="567" w:type="dxa"/>
                </w:tcPr>
                <w:p w:rsidR="00806356" w:rsidRPr="000E3B56" w:rsidRDefault="000E3B56" w:rsidP="00A620DA">
                  <w:pPr>
                    <w:pStyle w:val="af5"/>
                    <w:spacing w:after="0" w:line="360" w:lineRule="auto"/>
                    <w:ind w:firstLine="340"/>
                    <w:rPr>
                      <w:rStyle w:val="17"/>
                      <w:rFonts w:ascii="Times New Roman" w:hAnsi="Times New Roman" w:cs="Times New Roman"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rStyle w:val="17"/>
                      <w:rFonts w:ascii="Times New Roman" w:hAnsi="Times New Roman" w:cs="Times New Roman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9923" w:type="dxa"/>
                  <w:vMerge w:val="restar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af5"/>
                    <w:spacing w:after="0" w:line="360" w:lineRule="auto"/>
                    <w:ind w:firstLine="340"/>
                    <w:rPr>
                      <w:rStyle w:val="17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</w:pP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ind w:firstLine="340"/>
                    <w:rPr>
                      <w:rStyle w:val="17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</w:pP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rStyle w:val="17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>Моделировать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в графической, предметной форме понятия и свойства, связанные с понятием обыкновенной дроби.  </w:t>
                  </w:r>
                </w:p>
                <w:p w:rsidR="00806356" w:rsidRPr="00806356" w:rsidRDefault="00806356" w:rsidP="00A620DA">
                  <w:pPr>
                    <w:spacing w:after="0" w:line="360" w:lineRule="auto"/>
                    <w:rPr>
                      <w:rStyle w:val="23"/>
                      <w:rFonts w:ascii="Times New Roman" w:hAnsi="Times New Roman" w:cs="Times New Roman"/>
                      <w:b w:val="0"/>
                      <w:bCs w:val="0"/>
                      <w:sz w:val="22"/>
                      <w:szCs w:val="22"/>
                    </w:rPr>
                  </w:pPr>
                  <w:r w:rsidRPr="00806356">
                    <w:rPr>
                      <w:rFonts w:ascii="Times New Roman" w:hAnsi="Times New Roman"/>
                      <w:b/>
                    </w:rPr>
                    <w:t>Формулировать, записывать</w:t>
                  </w:r>
                  <w:r w:rsidRPr="00806356">
                    <w:rPr>
                      <w:rStyle w:val="23"/>
                      <w:rFonts w:ascii="Times New Roman" w:hAnsi="Times New Roman" w:cs="Times New Roman"/>
                      <w:b w:val="0"/>
                      <w:bCs w:val="0"/>
                      <w:sz w:val="22"/>
                      <w:szCs w:val="22"/>
                    </w:rPr>
                    <w:t xml:space="preserve"> с помощью букв</w:t>
                  </w: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sz w:val="22"/>
                      <w:szCs w:val="22"/>
                      <w:lang w:eastAsia="ru-RU"/>
                    </w:rPr>
                    <w:t>основное свойство обыкновенной дроби, правила действий с обыкновенными дробями.</w:t>
                  </w: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rStyle w:val="17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lastRenderedPageBreak/>
                    <w:t>Преобразовывать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обыкновенные дроби, сравнивать и упорядочивать их.</w:t>
                  </w:r>
                  <w:r w:rsidRPr="00806356">
                    <w:rPr>
                      <w:rStyle w:val="17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 xml:space="preserve"> Выполнять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вычисления с обыкновенными дробями.</w:t>
                  </w: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>Строить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логическую цепочку рассуждений; критически</w:t>
                  </w: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 xml:space="preserve"> оценивать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полученный ответ, </w:t>
                  </w: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>осуществлять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самоконтроль, проверяя ответ на соответ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softHyphen/>
                    <w:t>ствие условию.</w:t>
                  </w: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>Проводить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несложные исследования, связанные со свойствами дробных чисел, опираясь на числовые эксперименты (в том числе с использованием калькулятора, компьютера)</w:t>
                  </w:r>
                </w:p>
                <w:p w:rsidR="00806356" w:rsidRPr="00806356" w:rsidRDefault="00806356" w:rsidP="00A620DA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Анализ контрольной работы. Основное свойство дроби.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Основное свойство дроби.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Сокращение дробей.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lastRenderedPageBreak/>
                    <w:t>2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Приведение дробей к общему знаменателю.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lastRenderedPageBreak/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Сравнение дробей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Сложение дробей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Вычитание дробей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Повторение и систематизация  учебного материла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rStyle w:val="c9"/>
                      <w:sz w:val="22"/>
                      <w:szCs w:val="22"/>
                    </w:rPr>
                    <w:t>Контрольная работа №2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 xml:space="preserve">    1</w:t>
                  </w: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806356">
                    <w:rPr>
                      <w:rStyle w:val="c13c10c9"/>
                      <w:b/>
                      <w:sz w:val="22"/>
                      <w:szCs w:val="22"/>
                    </w:rPr>
                    <w:t>3.Умножение и деление обыкновенных дробей (24ч).</w:t>
                  </w:r>
                </w:p>
              </w:tc>
              <w:tc>
                <w:tcPr>
                  <w:tcW w:w="567" w:type="dxa"/>
                </w:tcPr>
                <w:p w:rsidR="00806356" w:rsidRPr="00806356" w:rsidRDefault="000E3B56" w:rsidP="00A620DA">
                  <w:pPr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2</w:t>
                  </w:r>
                </w:p>
              </w:tc>
              <w:tc>
                <w:tcPr>
                  <w:tcW w:w="9923" w:type="dxa"/>
                  <w:vMerge w:val="restar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spacing w:after="0" w:line="360" w:lineRule="auto"/>
                    <w:rPr>
                      <w:rStyle w:val="23"/>
                      <w:rFonts w:ascii="Times New Roman" w:hAnsi="Times New Roman" w:cs="Times New Roman"/>
                      <w:b w:val="0"/>
                      <w:bCs w:val="0"/>
                      <w:sz w:val="22"/>
                      <w:szCs w:val="22"/>
                    </w:rPr>
                  </w:pPr>
                  <w:r w:rsidRPr="00806356">
                    <w:rPr>
                      <w:rFonts w:ascii="Times New Roman" w:hAnsi="Times New Roman"/>
                      <w:b/>
                    </w:rPr>
                    <w:t>Формулировать, записывать</w:t>
                  </w:r>
                  <w:r w:rsidRPr="00806356">
                    <w:rPr>
                      <w:rStyle w:val="23"/>
                      <w:rFonts w:ascii="Times New Roman" w:hAnsi="Times New Roman" w:cs="Times New Roman"/>
                      <w:b w:val="0"/>
                      <w:bCs w:val="0"/>
                      <w:sz w:val="22"/>
                      <w:szCs w:val="22"/>
                    </w:rPr>
                    <w:t xml:space="preserve"> с помощью букв</w:t>
                  </w: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sz w:val="22"/>
                      <w:szCs w:val="22"/>
                      <w:lang w:eastAsia="ru-RU"/>
                    </w:rPr>
                    <w:t>правила действий с обыкновенными дробями.</w:t>
                  </w: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rStyle w:val="17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>Преобразовывать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обыкновенные дроби.</w:t>
                  </w: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rStyle w:val="17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>Выполнять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вычисления с обыкновен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softHyphen/>
                    <w:t>ными дробями.</w:t>
                  </w: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rStyle w:val="17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>Представлять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обыкновенные дроби в виде десятичных и десятичные в виде обыкновенных;</w:t>
                  </w:r>
                  <w:r w:rsidRPr="00806356">
                    <w:rPr>
                      <w:rStyle w:val="17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 xml:space="preserve"> находить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десятичные приближения обыкновенных дробей.</w:t>
                  </w: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rStyle w:val="17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>Использовать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эквивалентные представления дробных чисел при их сравнении, при вычислениях.</w:t>
                  </w: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>Анализировать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и</w:t>
                  </w: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 xml:space="preserve"> осмысливать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текст задачи,</w:t>
                  </w: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 xml:space="preserve"> переформулировать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условие,</w:t>
                  </w: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 xml:space="preserve"> извлекать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необходимую информацию,</w:t>
                  </w: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 xml:space="preserve"> строить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логическую цепочку рассуждений; критически</w:t>
                  </w: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 xml:space="preserve"> оценивать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полученный ответ, </w:t>
                  </w: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>осуществлять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самоконтроль, проверяя ответ на соответствие условию.</w:t>
                  </w: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>Проводить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несложные исследования, связанные со свойствами дробных чисел, опираясь на числовые эксперименты (в том числе с использованием калькулятора, компьютера)</w:t>
                  </w:r>
                </w:p>
                <w:p w:rsidR="00806356" w:rsidRPr="00806356" w:rsidRDefault="00806356" w:rsidP="00A620DA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806356" w:rsidRPr="00806356" w:rsidRDefault="00806356" w:rsidP="00A620DA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Анализ контрольной работы. Умножение дробей.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Умножение дробей.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Свойства умножения.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Нахождение дроби от числа.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rStyle w:val="c9"/>
                      <w:sz w:val="22"/>
                      <w:szCs w:val="22"/>
                    </w:rPr>
                    <w:t>Контрольная работа №3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 xml:space="preserve">     1</w:t>
                  </w: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rStyle w:val="c9"/>
                      <w:sz w:val="22"/>
                      <w:szCs w:val="22"/>
                    </w:rPr>
                  </w:pPr>
                  <w:r w:rsidRPr="00806356">
                    <w:rPr>
                      <w:rStyle w:val="c9"/>
                      <w:sz w:val="22"/>
                      <w:szCs w:val="22"/>
                    </w:rPr>
                    <w:t>Анализ контрольной работы.</w:t>
                  </w:r>
                  <w:r w:rsidRPr="00806356">
                    <w:rPr>
                      <w:sz w:val="22"/>
                      <w:szCs w:val="22"/>
                    </w:rPr>
                    <w:t xml:space="preserve"> Взаимно обратные числа.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rStyle w:val="c9"/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rStyle w:val="c9"/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Деление.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Свойства деления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Нахождение числа по его дроби.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lastRenderedPageBreak/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Преобразование обыкновенных дробей в десятичные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lastRenderedPageBreak/>
                    <w:t>2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Бесконечные периодические десятичные дроби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Десятичное приближение обыкновенной дроби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rStyle w:val="c9"/>
                      <w:sz w:val="22"/>
                      <w:szCs w:val="22"/>
                    </w:rPr>
                    <w:t>Контрольная работа №4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 xml:space="preserve">   1</w:t>
                  </w: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806356">
                    <w:rPr>
                      <w:rStyle w:val="c13c10c9"/>
                      <w:b/>
                      <w:sz w:val="22"/>
                      <w:szCs w:val="22"/>
                    </w:rPr>
                    <w:t>4.Отношения и пропорции (27ч)</w:t>
                  </w:r>
                </w:p>
              </w:tc>
              <w:tc>
                <w:tcPr>
                  <w:tcW w:w="567" w:type="dxa"/>
                </w:tcPr>
                <w:p w:rsidR="00806356" w:rsidRPr="000E3B56" w:rsidRDefault="000E3B56" w:rsidP="00A620DA">
                  <w:pPr>
                    <w:pStyle w:val="af5"/>
                    <w:spacing w:after="0" w:line="360" w:lineRule="auto"/>
                    <w:rPr>
                      <w:rStyle w:val="17"/>
                      <w:rFonts w:ascii="Times New Roman" w:hAnsi="Times New Roman" w:cs="Times New Roman"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rStyle w:val="17"/>
                      <w:rFonts w:ascii="Times New Roman" w:hAnsi="Times New Roman" w:cs="Times New Roman"/>
                      <w:sz w:val="22"/>
                      <w:szCs w:val="22"/>
                      <w:lang w:val="ru-RU" w:eastAsia="ru-RU"/>
                    </w:rPr>
                    <w:t xml:space="preserve">  3</w:t>
                  </w:r>
                </w:p>
              </w:tc>
              <w:tc>
                <w:tcPr>
                  <w:tcW w:w="9923" w:type="dxa"/>
                  <w:vMerge w:val="restar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rStyle w:val="17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>Приводить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примеры использования отношений на практике. </w:t>
                  </w: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b/>
                      <w:sz w:val="22"/>
                      <w:szCs w:val="22"/>
                      <w:lang w:eastAsia="ru-RU"/>
                    </w:rPr>
                    <w:t xml:space="preserve">Решать 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>задачи на проценты и дроби (в том числе задачи из реальной практики), используя при необходимости калькулятор; использовать понятия</w:t>
                  </w:r>
                  <w:r w:rsidRPr="00806356">
                    <w:rPr>
                      <w:rStyle w:val="8pt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 xml:space="preserve"> отношения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и</w:t>
                  </w:r>
                  <w:r w:rsidRPr="00806356">
                    <w:rPr>
                      <w:rStyle w:val="8pt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 xml:space="preserve"> пропорции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при решении задач.</w:t>
                  </w: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>Анализировать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и</w:t>
                  </w: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 xml:space="preserve"> осмысливать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текст задачи,</w:t>
                  </w: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 xml:space="preserve"> переформулировать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условие,</w:t>
                  </w: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 xml:space="preserve"> извлекать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необходимую информацию,</w:t>
                  </w: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 xml:space="preserve"> моделировать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условие с помощью схем, рисунков, реальных предметов;</w:t>
                  </w: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 xml:space="preserve"> строить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логическую цепочку рассуждений; критически</w:t>
                  </w: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 xml:space="preserve"> оценивать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полученный ответ, </w:t>
                  </w: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>осуществлять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самоконтроль, проверяя ответ на соответствие условию.</w:t>
                  </w: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>Проводить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несложные исследования, связанные со свойствами дробных чисел, опираясь на числовые эксперименты (в том числе с использованием калькулятора, компьютера).</w:t>
                  </w: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b/>
                      <w:sz w:val="22"/>
                      <w:szCs w:val="22"/>
                      <w:lang w:eastAsia="ru-RU"/>
                    </w:rPr>
                    <w:t xml:space="preserve">Вычислять 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>длину окружности и площадь круга.</w:t>
                  </w: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b/>
                      <w:sz w:val="22"/>
                      <w:szCs w:val="22"/>
                      <w:lang w:eastAsia="ru-RU"/>
                    </w:rPr>
                    <w:t>Выражать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одни единицы измерения через другие.</w:t>
                  </w: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b/>
                      <w:sz w:val="22"/>
                      <w:szCs w:val="22"/>
                      <w:lang w:eastAsia="ru-RU"/>
                    </w:rPr>
                    <w:t>Использовать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компьютерное моделирование и эксперимент для изучения свойств геометрических объектов.</w:t>
                  </w:r>
                </w:p>
                <w:p w:rsidR="00806356" w:rsidRPr="00806356" w:rsidRDefault="00806356" w:rsidP="00A620DA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Анализ контрольной работы. Отношения.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Отношения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Пропорции.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Основное свойство пропорции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Процентное отношение двух чисел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Контрольная работа №5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 xml:space="preserve">  1</w:t>
                  </w: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rStyle w:val="c9"/>
                      <w:sz w:val="22"/>
                      <w:szCs w:val="22"/>
                    </w:rPr>
                    <w:t>Анализ контрольной работы.</w:t>
                  </w:r>
                  <w:r w:rsidRPr="00806356">
                    <w:rPr>
                      <w:sz w:val="22"/>
                      <w:szCs w:val="22"/>
                    </w:rPr>
                    <w:t xml:space="preserve"> Прямая и обратная пропорциональные зависимости.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Прямая и обратная пропорциональные зависимости.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lastRenderedPageBreak/>
                    <w:t>2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Деление числа в данном отношении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lastRenderedPageBreak/>
                    <w:t>2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Окружность и круг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Итоговая контрольная работа за 1 полугодие №6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 xml:space="preserve">   1</w:t>
                  </w: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rStyle w:val="c9"/>
                      <w:sz w:val="22"/>
                      <w:szCs w:val="22"/>
                    </w:rPr>
                    <w:t>Анализ контрольной работы.</w:t>
                  </w:r>
                  <w:r w:rsidRPr="00806356">
                    <w:rPr>
                      <w:sz w:val="22"/>
                      <w:szCs w:val="22"/>
                    </w:rPr>
                    <w:t xml:space="preserve"> Длина окружности. Площадь круга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Длина окружности. Площадь круга.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Цилиндр, конус, шар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rStyle w:val="c9"/>
                      <w:sz w:val="22"/>
                      <w:szCs w:val="22"/>
                    </w:rPr>
                    <w:t>Диаграммы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rStyle w:val="c9"/>
                      <w:sz w:val="22"/>
                      <w:szCs w:val="22"/>
                    </w:rPr>
                  </w:pPr>
                  <w:r w:rsidRPr="00806356">
                    <w:rPr>
                      <w:rStyle w:val="c9"/>
                      <w:sz w:val="22"/>
                      <w:szCs w:val="22"/>
                    </w:rPr>
                    <w:t>Случайные события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rStyle w:val="c9"/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rStyle w:val="c9"/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rStyle w:val="c9"/>
                      <w:sz w:val="22"/>
                      <w:szCs w:val="22"/>
                    </w:rPr>
                  </w:pPr>
                  <w:r w:rsidRPr="00806356">
                    <w:rPr>
                      <w:rStyle w:val="c9"/>
                      <w:sz w:val="22"/>
                      <w:szCs w:val="22"/>
                    </w:rPr>
                    <w:t>Вероятность случайного события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rStyle w:val="c9"/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rStyle w:val="c9"/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rStyle w:val="c9"/>
                      <w:sz w:val="22"/>
                      <w:szCs w:val="22"/>
                    </w:rPr>
                  </w:pPr>
                  <w:r w:rsidRPr="00806356">
                    <w:rPr>
                      <w:rStyle w:val="c9"/>
                      <w:sz w:val="22"/>
                      <w:szCs w:val="22"/>
                    </w:rPr>
                    <w:t>Контрольная работа №7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rStyle w:val="c9"/>
                      <w:sz w:val="22"/>
                      <w:szCs w:val="22"/>
                    </w:rPr>
                  </w:pPr>
                  <w:r w:rsidRPr="00806356">
                    <w:rPr>
                      <w:rStyle w:val="c9"/>
                      <w:sz w:val="22"/>
                      <w:szCs w:val="22"/>
                    </w:rPr>
                    <w:t xml:space="preserve">   1</w:t>
                  </w: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rStyle w:val="c9"/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806356">
                    <w:rPr>
                      <w:rStyle w:val="c13c10c9"/>
                      <w:b/>
                      <w:sz w:val="22"/>
                      <w:szCs w:val="22"/>
                    </w:rPr>
                    <w:t>5.Положительные и отрицательные числа (15ч).</w:t>
                  </w:r>
                </w:p>
              </w:tc>
              <w:tc>
                <w:tcPr>
                  <w:tcW w:w="567" w:type="dxa"/>
                </w:tcPr>
                <w:p w:rsidR="00806356" w:rsidRPr="000E3B56" w:rsidRDefault="000E3B56" w:rsidP="00A620DA">
                  <w:pPr>
                    <w:pStyle w:val="af5"/>
                    <w:spacing w:after="0" w:line="360" w:lineRule="auto"/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val="ru-RU" w:eastAsia="ru-RU"/>
                    </w:rPr>
                    <w:t xml:space="preserve">  1</w:t>
                  </w:r>
                </w:p>
              </w:tc>
              <w:tc>
                <w:tcPr>
                  <w:tcW w:w="9923" w:type="dxa"/>
                  <w:vMerge w:val="restar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>Приводить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примеры использования в окружающем мире положительных и отрицательных чисел (температура, выигрыш - проигрыш, выше - ниже уровня моря и т. п.).</w:t>
                  </w: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>Изображать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точками координатной прямой положительные и отрицательные рациональные числа.</w:t>
                  </w: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>Характеризовать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множество целых чисел, множество рациональных чисел.</w:t>
                  </w:r>
                </w:p>
                <w:p w:rsidR="00806356" w:rsidRPr="00806356" w:rsidRDefault="00806356" w:rsidP="00A620DA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</w:rPr>
                    <w:t>Сравнивать</w:t>
                  </w:r>
                  <w:r w:rsidRPr="00806356">
                    <w:rPr>
                      <w:rFonts w:ascii="Times New Roman" w:hAnsi="Times New Roman"/>
                    </w:rPr>
                    <w:t xml:space="preserve"> и</w:t>
                  </w: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</w:rPr>
                    <w:t xml:space="preserve"> упорядочивать</w:t>
                  </w:r>
                  <w:r w:rsidRPr="00806356">
                    <w:rPr>
                      <w:rFonts w:ascii="Times New Roman" w:hAnsi="Times New Roman"/>
                    </w:rPr>
                    <w:t xml:space="preserve"> рациональные числа.</w:t>
                  </w: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Анализ контрольной работы. Положительные и отрицательные числа.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Положительные и отрицательные числа.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Координатная прямая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lastRenderedPageBreak/>
                    <w:t>2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Целые числа. Рациональные числа.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lastRenderedPageBreak/>
                    <w:t>3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Модуль числа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Сравнение чисел.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rStyle w:val="c9"/>
                      <w:sz w:val="22"/>
                      <w:szCs w:val="22"/>
                    </w:rPr>
                    <w:t>Контрольная работа №8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 xml:space="preserve">   1</w:t>
                  </w: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806356">
                    <w:rPr>
                      <w:rStyle w:val="c13c10c9"/>
                      <w:b/>
                      <w:sz w:val="22"/>
                      <w:szCs w:val="22"/>
                    </w:rPr>
                    <w:t>6.Сложение и вычитание рациональных чисел (13ч).</w:t>
                  </w:r>
                </w:p>
              </w:tc>
              <w:tc>
                <w:tcPr>
                  <w:tcW w:w="567" w:type="dxa"/>
                </w:tcPr>
                <w:p w:rsidR="00806356" w:rsidRPr="000E3B56" w:rsidRDefault="000E3B56" w:rsidP="00A620DA">
                  <w:pPr>
                    <w:pStyle w:val="af5"/>
                    <w:spacing w:after="0" w:line="360" w:lineRule="auto"/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val="ru-RU" w:eastAsia="ru-RU"/>
                    </w:rPr>
                    <w:t xml:space="preserve"> 1</w:t>
                  </w:r>
                </w:p>
              </w:tc>
              <w:tc>
                <w:tcPr>
                  <w:tcW w:w="9923" w:type="dxa"/>
                  <w:vMerge w:val="restar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</w:pP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</w:pP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</w:pP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>Изображать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точками координатной прямой положительные и отрицательные рациональные числа.</w:t>
                  </w: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>Характеризовать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множество целых чисел, множество рациональных чисел.</w:t>
                  </w:r>
                </w:p>
                <w:p w:rsidR="00806356" w:rsidRPr="00806356" w:rsidRDefault="00806356" w:rsidP="00A620DA">
                  <w:pPr>
                    <w:spacing w:after="0" w:line="360" w:lineRule="auto"/>
                    <w:rPr>
                      <w:rFonts w:ascii="Times New Roman" w:hAnsi="Times New Roman"/>
                    </w:rPr>
                  </w:pP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</w:rPr>
                    <w:t>Формулировать</w:t>
                  </w:r>
                  <w:r w:rsidRPr="00806356">
                    <w:rPr>
                      <w:rFonts w:ascii="Times New Roman" w:hAnsi="Times New Roman"/>
                    </w:rPr>
                    <w:t xml:space="preserve"> и</w:t>
                  </w: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</w:rPr>
                    <w:t xml:space="preserve"> записывать</w:t>
                  </w:r>
                  <w:r w:rsidRPr="00806356">
                    <w:rPr>
                      <w:rFonts w:ascii="Times New Roman" w:hAnsi="Times New Roman"/>
                    </w:rPr>
                    <w:t xml:space="preserve"> с помощью букв свойства действий с рациональными числами,</w:t>
                  </w: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</w:rPr>
                    <w:t xml:space="preserve"> применять </w:t>
                  </w:r>
                  <w:r w:rsidRPr="00806356">
                    <w:rPr>
                      <w:rFonts w:ascii="Times New Roman" w:hAnsi="Times New Roman"/>
                    </w:rPr>
                    <w:t>для преобразования числовых выражений.</w:t>
                  </w:r>
                </w:p>
                <w:p w:rsidR="00806356" w:rsidRPr="00806356" w:rsidRDefault="00806356" w:rsidP="00A620DA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</w:rPr>
                    <w:t>Сравнивать</w:t>
                  </w:r>
                  <w:r w:rsidRPr="00806356">
                    <w:rPr>
                      <w:rFonts w:ascii="Times New Roman" w:hAnsi="Times New Roman"/>
                    </w:rPr>
                    <w:t xml:space="preserve"> и</w:t>
                  </w: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</w:rPr>
                    <w:t xml:space="preserve"> упорядочивать</w:t>
                  </w:r>
                  <w:r w:rsidRPr="00806356">
                    <w:rPr>
                      <w:rFonts w:ascii="Times New Roman" w:hAnsi="Times New Roman"/>
                    </w:rPr>
                    <w:t xml:space="preserve"> рациональные числа, </w:t>
                  </w: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</w:rPr>
                    <w:t>выполнять</w:t>
                  </w:r>
                  <w:r w:rsidRPr="00806356">
                    <w:rPr>
                      <w:rFonts w:ascii="Times New Roman" w:hAnsi="Times New Roman"/>
                    </w:rPr>
                    <w:t xml:space="preserve"> вычисления с рациональными числами.</w:t>
                  </w: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rStyle w:val="c9"/>
                      <w:sz w:val="22"/>
                      <w:szCs w:val="22"/>
                    </w:rPr>
                    <w:t xml:space="preserve">Анализ контрольной работы. </w:t>
                  </w:r>
                  <w:r w:rsidRPr="00806356">
                    <w:rPr>
                      <w:sz w:val="22"/>
                      <w:szCs w:val="22"/>
                    </w:rPr>
                    <w:t>Сложение рациональных чисел.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Свойства сложения рациональных чисел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Вычитание рациональных чисел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Свойства вычитания рациональных чисел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rStyle w:val="c9"/>
                      <w:sz w:val="22"/>
                      <w:szCs w:val="22"/>
                    </w:rPr>
                    <w:t>Контрольная работа №9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 xml:space="preserve">   1</w:t>
                  </w: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806356">
                    <w:rPr>
                      <w:rStyle w:val="c13c10c9"/>
                      <w:b/>
                      <w:sz w:val="22"/>
                      <w:szCs w:val="22"/>
                    </w:rPr>
                    <w:t>7.Умножение и деление рациональных чисел (17ч).</w:t>
                  </w:r>
                </w:p>
              </w:tc>
              <w:tc>
                <w:tcPr>
                  <w:tcW w:w="567" w:type="dxa"/>
                </w:tcPr>
                <w:p w:rsidR="00806356" w:rsidRPr="000E3B56" w:rsidRDefault="000E3B56" w:rsidP="00A620DA">
                  <w:pPr>
                    <w:pStyle w:val="af5"/>
                    <w:spacing w:after="0" w:line="360" w:lineRule="auto"/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val="ru-RU" w:eastAsia="ru-RU"/>
                    </w:rPr>
                    <w:t xml:space="preserve">  1</w:t>
                  </w:r>
                </w:p>
              </w:tc>
              <w:tc>
                <w:tcPr>
                  <w:tcW w:w="9923" w:type="dxa"/>
                  <w:vMerge w:val="restar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>Характеризовать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множество целых чисел, множество рациональных чисел.</w:t>
                  </w:r>
                </w:p>
                <w:p w:rsidR="00806356" w:rsidRPr="00806356" w:rsidRDefault="00806356" w:rsidP="00A620DA">
                  <w:pPr>
                    <w:spacing w:after="0" w:line="360" w:lineRule="auto"/>
                    <w:rPr>
                      <w:rFonts w:ascii="Times New Roman" w:hAnsi="Times New Roman"/>
                    </w:rPr>
                  </w:pP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</w:rPr>
                    <w:t>Формулировать</w:t>
                  </w:r>
                  <w:r w:rsidRPr="00806356">
                    <w:rPr>
                      <w:rFonts w:ascii="Times New Roman" w:hAnsi="Times New Roman"/>
                    </w:rPr>
                    <w:t xml:space="preserve"> и</w:t>
                  </w: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</w:rPr>
                    <w:t xml:space="preserve"> записывать</w:t>
                  </w:r>
                  <w:r w:rsidRPr="00806356">
                    <w:rPr>
                      <w:rFonts w:ascii="Times New Roman" w:hAnsi="Times New Roman"/>
                    </w:rPr>
                    <w:t xml:space="preserve"> с помощью букв свойства действий с рациональными числами,</w:t>
                  </w: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</w:rPr>
                    <w:t xml:space="preserve"> применять </w:t>
                  </w:r>
                  <w:r w:rsidRPr="00806356">
                    <w:rPr>
                      <w:rFonts w:ascii="Times New Roman" w:hAnsi="Times New Roman"/>
                    </w:rPr>
                    <w:t>для преобразования числовых выражений.</w:t>
                  </w:r>
                </w:p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</w:rPr>
                    <w:t>Сравнивать</w:t>
                  </w:r>
                  <w:r w:rsidRPr="00806356">
                    <w:rPr>
                      <w:sz w:val="22"/>
                      <w:szCs w:val="22"/>
                    </w:rPr>
                    <w:t xml:space="preserve"> и</w:t>
                  </w: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</w:rPr>
                    <w:t xml:space="preserve"> упорядочивать</w:t>
                  </w:r>
                  <w:r w:rsidRPr="00806356">
                    <w:rPr>
                      <w:sz w:val="22"/>
                      <w:szCs w:val="22"/>
                    </w:rPr>
                    <w:t xml:space="preserve"> рациональные числа, </w:t>
                  </w:r>
                  <w:r w:rsidRPr="00806356">
                    <w:rPr>
                      <w:rStyle w:val="16"/>
                      <w:rFonts w:ascii="Times New Roman" w:hAnsi="Times New Roman" w:cs="Times New Roman"/>
                      <w:sz w:val="22"/>
                      <w:szCs w:val="22"/>
                    </w:rPr>
                    <w:t>выполнять</w:t>
                  </w:r>
                  <w:r w:rsidRPr="00806356">
                    <w:rPr>
                      <w:sz w:val="22"/>
                      <w:szCs w:val="22"/>
                    </w:rPr>
                    <w:t xml:space="preserve"> вычисления с рациональными числами.</w:t>
                  </w: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rStyle w:val="c9"/>
                      <w:sz w:val="22"/>
                      <w:szCs w:val="22"/>
                    </w:rPr>
                    <w:t xml:space="preserve">Анализ контрольной работы. </w:t>
                  </w:r>
                  <w:r w:rsidRPr="00806356">
                    <w:rPr>
                      <w:sz w:val="22"/>
                      <w:szCs w:val="22"/>
                    </w:rPr>
                    <w:t>Умножение рациональных чисел.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Свойства умножение рациональных чисел.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Коэффициент.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lastRenderedPageBreak/>
                    <w:t>3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Распределительное свойства умножения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lastRenderedPageBreak/>
                    <w:t>4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Деление рациональных чисел.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Контрольная работа №10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 xml:space="preserve">  1</w:t>
                  </w: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806356">
                    <w:rPr>
                      <w:rStyle w:val="c13c10c9"/>
                      <w:b/>
                      <w:sz w:val="22"/>
                      <w:szCs w:val="22"/>
                    </w:rPr>
                    <w:t>8.Решение уравнений (14ч).</w:t>
                  </w:r>
                </w:p>
              </w:tc>
              <w:tc>
                <w:tcPr>
                  <w:tcW w:w="567" w:type="dxa"/>
                </w:tcPr>
                <w:p w:rsidR="00806356" w:rsidRPr="000E3B56" w:rsidRDefault="000E3B56" w:rsidP="00A620DA">
                  <w:pPr>
                    <w:pStyle w:val="af5"/>
                    <w:spacing w:after="0" w:line="360" w:lineRule="auto"/>
                    <w:rPr>
                      <w:rStyle w:val="15"/>
                      <w:rFonts w:ascii="Times New Roman" w:hAnsi="Times New Roman" w:cs="Times New Roman"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rStyle w:val="15"/>
                      <w:rFonts w:ascii="Times New Roman" w:hAnsi="Times New Roman" w:cs="Times New Roman"/>
                      <w:sz w:val="22"/>
                      <w:szCs w:val="22"/>
                      <w:lang w:val="ru-RU" w:eastAsia="ru-RU"/>
                    </w:rPr>
                    <w:t xml:space="preserve"> 1</w:t>
                  </w:r>
                </w:p>
              </w:tc>
              <w:tc>
                <w:tcPr>
                  <w:tcW w:w="9923" w:type="dxa"/>
                  <w:vMerge w:val="restar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rStyle w:val="15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</w:pP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rStyle w:val="15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</w:pP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rStyle w:val="15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>Читать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и</w:t>
                  </w:r>
                  <w:r w:rsidRPr="00806356">
                    <w:rPr>
                      <w:rStyle w:val="15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 xml:space="preserve"> записывать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буквенные выражения, состав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softHyphen/>
                    <w:t>лять буквенные выражения по условиям задач.</w:t>
                  </w: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rStyle w:val="15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>Вычислять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числовое значение буквенного выраже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softHyphen/>
                    <w:t>ния при заданных значениях букв.</w:t>
                  </w: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rStyle w:val="15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>Составлять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уравнения по условиям задач.</w:t>
                  </w:r>
                  <w:r w:rsidRPr="00806356">
                    <w:rPr>
                      <w:rStyle w:val="15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 xml:space="preserve"> Решать 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>простейшие уравнения на основе зависимостей между компонентами арифметических действий.</w:t>
                  </w:r>
                </w:p>
                <w:p w:rsidR="00806356" w:rsidRPr="00806356" w:rsidRDefault="00806356" w:rsidP="00A620DA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Анализ контрольной работы. Решение уравнений.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Решение уравнений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Решение задач с помощью уравнений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rStyle w:val="c9"/>
                      <w:sz w:val="22"/>
                      <w:szCs w:val="22"/>
                    </w:rPr>
                    <w:t>Контрольная работа №11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 xml:space="preserve">   1</w:t>
                  </w: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806356">
                    <w:rPr>
                      <w:rStyle w:val="c13c10c9"/>
                      <w:b/>
                      <w:sz w:val="22"/>
                      <w:szCs w:val="22"/>
                    </w:rPr>
                    <w:t>9.Координатная плоскость (16ч).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spacing w:after="0"/>
                    <w:rPr>
                      <w:rStyle w:val="15"/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 w:val="restar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806356">
                    <w:rPr>
                      <w:rStyle w:val="15"/>
                      <w:rFonts w:ascii="Times New Roman" w:hAnsi="Times New Roman" w:cs="Times New Roman"/>
                      <w:sz w:val="22"/>
                      <w:szCs w:val="22"/>
                    </w:rPr>
                    <w:t>Строить</w:t>
                  </w:r>
                  <w:r w:rsidRPr="00806356">
                    <w:rPr>
                      <w:rFonts w:ascii="Times New Roman" w:hAnsi="Times New Roman"/>
                    </w:rPr>
                    <w:t xml:space="preserve"> на координатной плоскости точки и фигуры по заданным координатам;</w:t>
                  </w:r>
                  <w:r w:rsidRPr="00806356">
                    <w:rPr>
                      <w:rStyle w:val="15"/>
                      <w:rFonts w:ascii="Times New Roman" w:hAnsi="Times New Roman" w:cs="Times New Roman"/>
                      <w:sz w:val="22"/>
                      <w:szCs w:val="22"/>
                    </w:rPr>
                    <w:t xml:space="preserve"> определять</w:t>
                  </w:r>
                  <w:r w:rsidRPr="00806356">
                    <w:rPr>
                      <w:rFonts w:ascii="Times New Roman" w:hAnsi="Times New Roman"/>
                    </w:rPr>
                    <w:t xml:space="preserve"> координаты точек.</w:t>
                  </w:r>
                </w:p>
                <w:p w:rsidR="00806356" w:rsidRPr="00806356" w:rsidRDefault="00806356" w:rsidP="00A620DA">
                  <w:pPr>
                    <w:spacing w:after="0" w:line="360" w:lineRule="auto"/>
                    <w:rPr>
                      <w:rStyle w:val="15"/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806356">
                    <w:rPr>
                      <w:rStyle w:val="15"/>
                      <w:rFonts w:ascii="Times New Roman" w:hAnsi="Times New Roman" w:cs="Times New Roman"/>
                      <w:sz w:val="22"/>
                      <w:szCs w:val="22"/>
                    </w:rPr>
                    <w:t>Извлекать</w:t>
                  </w:r>
                  <w:r w:rsidRPr="00806356">
                    <w:rPr>
                      <w:rFonts w:ascii="Times New Roman" w:hAnsi="Times New Roman"/>
                    </w:rPr>
                    <w:t xml:space="preserve"> информацию из таблиц и диаграмм,</w:t>
                  </w:r>
                  <w:r w:rsidRPr="00806356">
                    <w:rPr>
                      <w:rStyle w:val="15"/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</w:p>
                <w:p w:rsidR="00806356" w:rsidRPr="00806356" w:rsidRDefault="00806356" w:rsidP="00A620DA">
                  <w:pPr>
                    <w:spacing w:after="0" w:line="360" w:lineRule="auto"/>
                    <w:rPr>
                      <w:rFonts w:ascii="Times New Roman" w:hAnsi="Times New Roman"/>
                    </w:rPr>
                  </w:pPr>
                  <w:r w:rsidRPr="00806356">
                    <w:rPr>
                      <w:rStyle w:val="15"/>
                      <w:rFonts w:ascii="Times New Roman" w:hAnsi="Times New Roman" w:cs="Times New Roman"/>
                      <w:sz w:val="22"/>
                      <w:szCs w:val="22"/>
                    </w:rPr>
                    <w:t>выполнять</w:t>
                  </w:r>
                  <w:r w:rsidRPr="00806356">
                    <w:rPr>
                      <w:rFonts w:ascii="Times New Roman" w:hAnsi="Times New Roman"/>
                    </w:rPr>
                    <w:t xml:space="preserve"> вычисления по табличным данным,</w:t>
                  </w:r>
                  <w:r w:rsidRPr="00806356">
                    <w:rPr>
                      <w:rStyle w:val="15"/>
                      <w:rFonts w:ascii="Times New Roman" w:hAnsi="Times New Roman" w:cs="Times New Roman"/>
                      <w:sz w:val="22"/>
                      <w:szCs w:val="22"/>
                    </w:rPr>
                    <w:t xml:space="preserve"> сравнивать </w:t>
                  </w:r>
                  <w:r w:rsidRPr="00806356">
                    <w:rPr>
                      <w:rFonts w:ascii="Times New Roman" w:hAnsi="Times New Roman"/>
                    </w:rPr>
                    <w:t>величины,</w:t>
                  </w:r>
                  <w:r w:rsidRPr="00806356">
                    <w:rPr>
                      <w:rStyle w:val="15"/>
                      <w:rFonts w:ascii="Times New Roman" w:hAnsi="Times New Roman" w:cs="Times New Roman"/>
                      <w:sz w:val="22"/>
                      <w:szCs w:val="22"/>
                    </w:rPr>
                    <w:t xml:space="preserve"> находить</w:t>
                  </w:r>
                  <w:r w:rsidRPr="00806356">
                    <w:rPr>
                      <w:rFonts w:ascii="Times New Roman" w:hAnsi="Times New Roman"/>
                    </w:rPr>
                    <w:t xml:space="preserve"> наибольшие и наименьшие значения и др.</w:t>
                  </w:r>
                </w:p>
                <w:p w:rsidR="00806356" w:rsidRPr="00806356" w:rsidRDefault="00806356" w:rsidP="00A620DA">
                  <w:pPr>
                    <w:pStyle w:val="af5"/>
                    <w:spacing w:after="0" w:line="360" w:lineRule="auto"/>
                    <w:rPr>
                      <w:sz w:val="22"/>
                      <w:szCs w:val="22"/>
                      <w:lang w:eastAsia="ru-RU"/>
                    </w:rPr>
                  </w:pPr>
                  <w:r w:rsidRPr="00806356">
                    <w:rPr>
                      <w:rStyle w:val="14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>Выполнять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сбор информации в несложных случаях, </w:t>
                  </w:r>
                  <w:r w:rsidRPr="00806356">
                    <w:rPr>
                      <w:rStyle w:val="14"/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>Представлять</w:t>
                  </w:r>
                  <w:r w:rsidRPr="00806356">
                    <w:rPr>
                      <w:sz w:val="22"/>
                      <w:szCs w:val="22"/>
                      <w:lang w:eastAsia="ru-RU"/>
                    </w:rPr>
                    <w:t xml:space="preserve"> информацию в виде таблиц и диаграмм, в том числе с помощью компьютерных программ.</w:t>
                  </w:r>
                </w:p>
                <w:p w:rsidR="00806356" w:rsidRPr="00806356" w:rsidRDefault="00806356" w:rsidP="00A620DA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rStyle w:val="c9"/>
                      <w:sz w:val="22"/>
                      <w:szCs w:val="22"/>
                    </w:rPr>
                  </w:pPr>
                  <w:r w:rsidRPr="00806356">
                    <w:rPr>
                      <w:rStyle w:val="c9"/>
                      <w:sz w:val="22"/>
                      <w:szCs w:val="22"/>
                    </w:rPr>
                    <w:t>Анализ контрольной работы.</w:t>
                  </w:r>
                </w:p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Перпендикулярные прямые.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Осевая и центральная симметрии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Параллельные прямые.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Координатная плоскость.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Графики.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spacing w:after="0" w:line="240" w:lineRule="auto"/>
                    <w:contextualSpacing/>
                    <w:jc w:val="center"/>
                    <w:rPr>
                      <w:rStyle w:val="c10c9c19"/>
                      <w:rFonts w:ascii="Times New Roman" w:hAnsi="Times New Roman"/>
                      <w:b/>
                    </w:rPr>
                  </w:pPr>
                  <w:r w:rsidRPr="00806356">
                    <w:rPr>
                      <w:rStyle w:val="c10c9c19"/>
                      <w:rFonts w:ascii="Times New Roman" w:hAnsi="Times New Roman"/>
                      <w:b/>
                    </w:rPr>
                    <w:t xml:space="preserve">10.Итоговое повторение  </w:t>
                  </w:r>
                </w:p>
                <w:p w:rsidR="00806356" w:rsidRPr="00806356" w:rsidRDefault="00806356" w:rsidP="00A620D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806356">
                    <w:rPr>
                      <w:rStyle w:val="c10c9c19"/>
                      <w:rFonts w:ascii="Times New Roman" w:hAnsi="Times New Roman"/>
                      <w:b/>
                    </w:rPr>
                    <w:t>(12 ч)</w:t>
                  </w:r>
                  <w:r w:rsidRPr="00806356">
                    <w:rPr>
                      <w:rFonts w:ascii="Times New Roman" w:hAnsi="Times New Roman"/>
                      <w:b/>
                    </w:rPr>
                    <w:t>.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spacing w:after="0"/>
                    <w:rPr>
                      <w:rFonts w:ascii="Times New Roman" w:hAnsi="Times New Roman"/>
                      <w:b/>
                    </w:rPr>
                  </w:pPr>
                  <w:r w:rsidRPr="00806356">
                    <w:rPr>
                      <w:rFonts w:ascii="Times New Roman" w:hAnsi="Times New Roman"/>
                      <w:b/>
                    </w:rPr>
                    <w:t xml:space="preserve"> </w:t>
                  </w:r>
                </w:p>
              </w:tc>
              <w:tc>
                <w:tcPr>
                  <w:tcW w:w="9923" w:type="dxa"/>
                  <w:vMerge w:val="restar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806356">
                    <w:rPr>
                      <w:rFonts w:ascii="Times New Roman" w:hAnsi="Times New Roman"/>
                      <w:b/>
                    </w:rPr>
                    <w:t xml:space="preserve">Знать </w:t>
                  </w:r>
                  <w:r w:rsidRPr="00806356">
                    <w:rPr>
                      <w:rFonts w:ascii="Times New Roman" w:hAnsi="Times New Roman"/>
                    </w:rPr>
                    <w:t>материал, изученный в курсе математики за 6 класс</w:t>
                  </w:r>
                </w:p>
                <w:p w:rsidR="00806356" w:rsidRPr="00806356" w:rsidRDefault="00806356" w:rsidP="00A620DA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806356">
                    <w:rPr>
                      <w:rFonts w:ascii="Times New Roman" w:hAnsi="Times New Roman"/>
                      <w:b/>
                    </w:rPr>
                    <w:t>Уметь</w:t>
                  </w:r>
                  <w:r w:rsidRPr="00806356">
                    <w:rPr>
                      <w:rFonts w:ascii="Times New Roman" w:hAnsi="Times New Roman"/>
                    </w:rPr>
                    <w:t xml:space="preserve"> применять полученные знания на практике.</w:t>
                  </w:r>
                </w:p>
                <w:p w:rsidR="00806356" w:rsidRPr="00806356" w:rsidRDefault="00806356" w:rsidP="00A620DA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806356">
                    <w:rPr>
                      <w:rFonts w:ascii="Times New Roman" w:hAnsi="Times New Roman"/>
                      <w:b/>
                    </w:rPr>
                    <w:lastRenderedPageBreak/>
                    <w:t xml:space="preserve">Уметь </w:t>
                  </w:r>
                  <w:r w:rsidRPr="00806356">
                    <w:rPr>
                      <w:rFonts w:ascii="Times New Roman" w:hAnsi="Times New Roman"/>
                    </w:rPr>
                    <w:t>логически мыслить, отстаивать свою точку зрения и выслушивать мнение других, работать в команде.</w:t>
                  </w:r>
                </w:p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/>
                    <w:contextualSpacing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806356">
                    <w:rPr>
                      <w:rFonts w:ascii="Times New Roman" w:hAnsi="Times New Roman"/>
                    </w:rPr>
                    <w:t>Упражнения для повторения курса 6 класса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/>
                    <w:contextualSpacing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lastRenderedPageBreak/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b/>
                    </w:rPr>
                  </w:pPr>
                  <w:r w:rsidRPr="00806356">
                    <w:rPr>
                      <w:rFonts w:ascii="Times New Roman" w:hAnsi="Times New Roman"/>
                      <w:b/>
                    </w:rPr>
                    <w:t>Итоговая контрольная работа за курс 6 класса.</w:t>
                  </w:r>
                </w:p>
                <w:p w:rsidR="00806356" w:rsidRPr="00806356" w:rsidRDefault="00806356" w:rsidP="00A620DA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567" w:type="dxa"/>
                </w:tcPr>
                <w:p w:rsidR="00806356" w:rsidRPr="000E3B56" w:rsidRDefault="00806356" w:rsidP="00A620DA">
                  <w:pPr>
                    <w:pStyle w:val="c3"/>
                    <w:spacing w:before="0" w:after="0" w:line="360" w:lineRule="auto"/>
                    <w:rPr>
                      <w:b/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 xml:space="preserve">    </w:t>
                  </w:r>
                  <w:r w:rsidR="000E3B56" w:rsidRPr="000E3B56">
                    <w:rPr>
                      <w:b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/>
                    <w:contextualSpacing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lastRenderedPageBreak/>
                    <w:t>1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806356">
                    <w:rPr>
                      <w:rFonts w:ascii="Times New Roman" w:hAnsi="Times New Roman"/>
                    </w:rPr>
                    <w:t>Анализ контрольной работы</w:t>
                  </w: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/>
                    <w:contextualSpacing/>
                    <w:rPr>
                      <w:sz w:val="22"/>
                      <w:szCs w:val="22"/>
                    </w:rPr>
                  </w:pPr>
                  <w:r w:rsidRPr="00806356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806356">
                    <w:rPr>
                      <w:rFonts w:ascii="Times New Roman" w:hAnsi="Times New Roman"/>
                    </w:rPr>
                    <w:t>Упражнения</w:t>
                  </w:r>
                </w:p>
                <w:p w:rsidR="00806356" w:rsidRPr="00806356" w:rsidRDefault="00806356" w:rsidP="00A620DA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806356">
                    <w:rPr>
                      <w:rFonts w:ascii="Times New Roman" w:hAnsi="Times New Roman"/>
                    </w:rPr>
                    <w:t>для повторения курса</w:t>
                  </w:r>
                </w:p>
                <w:p w:rsidR="00806356" w:rsidRPr="00806356" w:rsidRDefault="00806356" w:rsidP="00A620DA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806356">
                    <w:rPr>
                      <w:rFonts w:ascii="Times New Roman" w:hAnsi="Times New Roman"/>
                    </w:rPr>
                    <w:t>6 класса</w:t>
                  </w:r>
                </w:p>
                <w:p w:rsidR="00806356" w:rsidRPr="00806356" w:rsidRDefault="00806356" w:rsidP="00A620DA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567" w:type="dxa"/>
                </w:tcPr>
                <w:p w:rsidR="00806356" w:rsidRPr="00806356" w:rsidRDefault="00806356" w:rsidP="00A620DA">
                  <w:pPr>
                    <w:pStyle w:val="c3"/>
                    <w:spacing w:before="0" w:after="0"/>
                    <w:contextualSpacing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3" w:type="dxa"/>
                  <w:vMerge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/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  <w:tr w:rsidR="00806356" w:rsidRPr="00806356" w:rsidTr="00202C13">
              <w:tc>
                <w:tcPr>
                  <w:tcW w:w="821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/>
                    <w:contextualSpacing/>
                    <w:rPr>
                      <w:b/>
                      <w:sz w:val="22"/>
                      <w:szCs w:val="22"/>
                    </w:rPr>
                  </w:pPr>
                  <w:r w:rsidRPr="00806356">
                    <w:rPr>
                      <w:b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314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b/>
                    </w:rPr>
                  </w:pPr>
                  <w:r w:rsidRPr="00806356">
                    <w:rPr>
                      <w:rFonts w:ascii="Times New Roman" w:hAnsi="Times New Roman"/>
                      <w:b/>
                    </w:rPr>
                    <w:t>Итого</w:t>
                  </w:r>
                </w:p>
              </w:tc>
              <w:tc>
                <w:tcPr>
                  <w:tcW w:w="567" w:type="dxa"/>
                </w:tcPr>
                <w:p w:rsidR="00806356" w:rsidRPr="00E70E58" w:rsidRDefault="00806356" w:rsidP="00A620DA">
                  <w:pPr>
                    <w:pStyle w:val="c3"/>
                    <w:spacing w:before="0" w:after="0"/>
                    <w:contextualSpacing/>
                    <w:rPr>
                      <w:b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</w:t>
                  </w:r>
                  <w:r w:rsidRPr="00E70E58">
                    <w:rPr>
                      <w:b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9923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:rsidR="00806356" w:rsidRPr="00806356" w:rsidRDefault="00806356" w:rsidP="00A620DA">
                  <w:pPr>
                    <w:pStyle w:val="c3"/>
                    <w:spacing w:before="0" w:after="0"/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806356" w:rsidRPr="00806356" w:rsidRDefault="00806356" w:rsidP="00A620DA">
            <w:pPr>
              <w:spacing w:after="0"/>
              <w:rPr>
                <w:rFonts w:ascii="Times New Roman" w:hAnsi="Times New Roman"/>
              </w:rPr>
            </w:pPr>
          </w:p>
        </w:tc>
      </w:tr>
    </w:tbl>
    <w:p w:rsidR="00806356" w:rsidRPr="00806356" w:rsidRDefault="00806356" w:rsidP="00806356">
      <w:pPr>
        <w:autoSpaceDE w:val="0"/>
        <w:autoSpaceDN w:val="0"/>
        <w:adjustRightInd w:val="0"/>
        <w:ind w:right="111"/>
        <w:jc w:val="center"/>
        <w:rPr>
          <w:rFonts w:ascii="Times New Roman" w:hAnsi="Times New Roman"/>
          <w:b/>
          <w:bCs/>
          <w:iCs/>
          <w:color w:val="191919"/>
        </w:rPr>
      </w:pPr>
    </w:p>
    <w:p w:rsidR="00806356" w:rsidRPr="00806356" w:rsidRDefault="00806356" w:rsidP="00806356">
      <w:pPr>
        <w:rPr>
          <w:rFonts w:ascii="Times New Roman" w:hAnsi="Times New Roman"/>
          <w:b/>
          <w:i/>
        </w:rPr>
      </w:pPr>
      <w:r w:rsidRPr="00806356">
        <w:rPr>
          <w:rFonts w:ascii="Times New Roman" w:hAnsi="Times New Roman"/>
          <w:b/>
          <w:i/>
        </w:rPr>
        <w:t>Требования к уровню подготовки</w:t>
      </w:r>
    </w:p>
    <w:p w:rsidR="00806356" w:rsidRPr="00806356" w:rsidRDefault="00806356" w:rsidP="00806356">
      <w:pPr>
        <w:rPr>
          <w:rFonts w:ascii="Times New Roman" w:hAnsi="Times New Roman"/>
          <w:b/>
          <w:color w:val="000000"/>
        </w:rPr>
      </w:pPr>
      <w:r w:rsidRPr="00806356">
        <w:rPr>
          <w:rFonts w:ascii="Times New Roman" w:hAnsi="Times New Roman"/>
          <w:b/>
          <w:color w:val="000000"/>
        </w:rPr>
        <w:t>В результате изучения курса математики 6 класса учащиеся должны:</w:t>
      </w:r>
    </w:p>
    <w:p w:rsidR="00806356" w:rsidRPr="00806356" w:rsidRDefault="00806356" w:rsidP="00806356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806356">
        <w:rPr>
          <w:rFonts w:ascii="Times New Roman" w:hAnsi="Times New Roman"/>
        </w:rPr>
        <w:t xml:space="preserve">овладеть понятиями, связанными с делимостью чисел, знать </w:t>
      </w:r>
      <w:r w:rsidRPr="00806356">
        <w:rPr>
          <w:rFonts w:ascii="Times New Roman" w:hAnsi="Times New Roman"/>
          <w:bCs/>
        </w:rPr>
        <w:t>признаки делимости</w:t>
      </w:r>
      <w:r w:rsidRPr="00806356">
        <w:rPr>
          <w:rFonts w:ascii="Times New Roman" w:hAnsi="Times New Roman"/>
        </w:rPr>
        <w:t xml:space="preserve"> на 2, 3, 4, 5, 8, 9, 10, уметь использовать признаки делимости при сокращении дробей;</w:t>
      </w:r>
    </w:p>
    <w:p w:rsidR="00806356" w:rsidRPr="00806356" w:rsidRDefault="00806356" w:rsidP="00806356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806356">
        <w:rPr>
          <w:rFonts w:ascii="Times New Roman" w:hAnsi="Times New Roman"/>
          <w:color w:val="000000"/>
        </w:rPr>
        <w:t xml:space="preserve">      правильно употреблять термины, связанные с различными видами чисел и способами их записи: </w:t>
      </w:r>
      <w:r w:rsidRPr="00806356">
        <w:rPr>
          <w:rFonts w:ascii="Times New Roman" w:hAnsi="Times New Roman"/>
        </w:rPr>
        <w:t>целых, дробных, положительных и отрицательных числах; уметь переходить от одной формы записи числа к другой и выбирать наиболее подходящую форму для конкретного случая;</w:t>
      </w:r>
    </w:p>
    <w:p w:rsidR="00806356" w:rsidRPr="00806356" w:rsidRDefault="00806356" w:rsidP="0080635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 w:rsidRPr="00806356">
        <w:rPr>
          <w:rFonts w:ascii="Times New Roman" w:hAnsi="Times New Roman"/>
          <w:color w:val="000000"/>
        </w:rPr>
        <w:t xml:space="preserve">выполнять арифметические действия </w:t>
      </w:r>
      <w:r w:rsidRPr="00806356">
        <w:rPr>
          <w:rFonts w:ascii="Times New Roman" w:hAnsi="Times New Roman"/>
        </w:rPr>
        <w:t>с рациональными числами;</w:t>
      </w:r>
    </w:p>
    <w:p w:rsidR="00806356" w:rsidRPr="00806356" w:rsidRDefault="00806356" w:rsidP="00806356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806356">
        <w:rPr>
          <w:rFonts w:ascii="Times New Roman" w:hAnsi="Times New Roman"/>
        </w:rPr>
        <w:t>приобрести привычку прикидки получившихся ответов, наблюдать за изменениями результатов;</w:t>
      </w:r>
    </w:p>
    <w:p w:rsidR="00806356" w:rsidRPr="00806356" w:rsidRDefault="00806356" w:rsidP="00806356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806356">
        <w:rPr>
          <w:rFonts w:ascii="Times New Roman" w:hAnsi="Times New Roman"/>
        </w:rPr>
        <w:t>уметь сравнивать положительные и отрицательные числа, записанные в любой форме;</w:t>
      </w:r>
    </w:p>
    <w:p w:rsidR="00806356" w:rsidRPr="00806356" w:rsidRDefault="00806356" w:rsidP="00806356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806356">
        <w:rPr>
          <w:rFonts w:ascii="Times New Roman" w:hAnsi="Times New Roman"/>
        </w:rPr>
        <w:t>решать текстовые задачи арифметическим способом, решать задачи на дроби и проценты.</w:t>
      </w:r>
    </w:p>
    <w:p w:rsidR="00806356" w:rsidRPr="00806356" w:rsidRDefault="00806356" w:rsidP="00806356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806356">
        <w:rPr>
          <w:rFonts w:ascii="Times New Roman" w:hAnsi="Times New Roman"/>
        </w:rPr>
        <w:t>приобрести опыт работы с буквенными выражениями; составлять выражения из чисел, букв по условию задачи;</w:t>
      </w:r>
    </w:p>
    <w:p w:rsidR="00806356" w:rsidRPr="00806356" w:rsidRDefault="00806356" w:rsidP="00806356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806356">
        <w:rPr>
          <w:rFonts w:ascii="Times New Roman" w:hAnsi="Times New Roman"/>
        </w:rPr>
        <w:t>понимать и правильно употреблять термины «выражение», «уравнение», «</w:t>
      </w:r>
      <w:r w:rsidRPr="00806356">
        <w:rPr>
          <w:rFonts w:ascii="Times New Roman" w:hAnsi="Times New Roman"/>
          <w:bCs/>
        </w:rPr>
        <w:t>корень уравнения</w:t>
      </w:r>
      <w:r w:rsidRPr="00806356">
        <w:rPr>
          <w:rFonts w:ascii="Times New Roman" w:hAnsi="Times New Roman"/>
        </w:rPr>
        <w:t>»; понимать смысл требований решить уравнение и найти корень уравнения;</w:t>
      </w:r>
    </w:p>
    <w:p w:rsidR="00806356" w:rsidRPr="00806356" w:rsidRDefault="00806356" w:rsidP="00806356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806356">
        <w:rPr>
          <w:rFonts w:ascii="Times New Roman" w:hAnsi="Times New Roman"/>
        </w:rPr>
        <w:t>выполнять приведение подобных слагаемых, выполнять числовые подстановки в буквенном выражении и находить его значение;</w:t>
      </w:r>
    </w:p>
    <w:p w:rsidR="00806356" w:rsidRPr="00806356" w:rsidRDefault="00806356" w:rsidP="00806356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806356">
        <w:rPr>
          <w:rFonts w:ascii="Times New Roman" w:hAnsi="Times New Roman"/>
        </w:rPr>
        <w:t>усвоить алгоритм решения линейных уравнений и, используя определение корня уравнения, уметь записывать ответы для уравнений, не имеющих корней, и уравнений со множеством корней.</w:t>
      </w:r>
    </w:p>
    <w:p w:rsidR="00806356" w:rsidRPr="00806356" w:rsidRDefault="00806356" w:rsidP="00806356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806356">
        <w:rPr>
          <w:rFonts w:ascii="Times New Roman" w:hAnsi="Times New Roman"/>
        </w:rPr>
        <w:t>получить представление о координатах точки, как способе задания точки на плоскости; уметь на координатной плоскости строить точки;</w:t>
      </w:r>
    </w:p>
    <w:p w:rsidR="00806356" w:rsidRPr="00806356" w:rsidRDefault="00806356" w:rsidP="00806356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806356">
        <w:rPr>
          <w:rFonts w:ascii="Times New Roman" w:hAnsi="Times New Roman"/>
        </w:rPr>
        <w:t xml:space="preserve">уметь различать окружность и круг, различать и строить параллельные и </w:t>
      </w:r>
      <w:r w:rsidRPr="00806356">
        <w:rPr>
          <w:rFonts w:ascii="Times New Roman" w:hAnsi="Times New Roman"/>
          <w:bCs/>
        </w:rPr>
        <w:t>перпендикулярные прямые</w:t>
      </w:r>
      <w:r w:rsidRPr="00806356">
        <w:rPr>
          <w:rFonts w:ascii="Times New Roman" w:hAnsi="Times New Roman"/>
        </w:rPr>
        <w:t>;</w:t>
      </w:r>
    </w:p>
    <w:p w:rsidR="00806356" w:rsidRPr="00806356" w:rsidRDefault="00806356" w:rsidP="00806356">
      <w:pPr>
        <w:numPr>
          <w:ilvl w:val="0"/>
          <w:numId w:val="13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i/>
        </w:rPr>
      </w:pPr>
      <w:r w:rsidRPr="00806356">
        <w:rPr>
          <w:rFonts w:ascii="Times New Roman" w:hAnsi="Times New Roman"/>
        </w:rPr>
        <w:t>уметь вычислять длину окружности и площадь круга.</w:t>
      </w:r>
    </w:p>
    <w:p w:rsidR="00A620DA" w:rsidRDefault="00A620DA" w:rsidP="00901320">
      <w:pPr>
        <w:jc w:val="center"/>
        <w:rPr>
          <w:rFonts w:ascii="Times New Roman" w:hAnsi="Times New Roman"/>
          <w:b/>
        </w:rPr>
      </w:pPr>
    </w:p>
    <w:p w:rsidR="00A620DA" w:rsidRDefault="00A620DA" w:rsidP="00901320">
      <w:pPr>
        <w:jc w:val="center"/>
        <w:rPr>
          <w:rFonts w:ascii="Times New Roman" w:hAnsi="Times New Roman"/>
          <w:b/>
        </w:rPr>
      </w:pPr>
    </w:p>
    <w:p w:rsidR="00A620DA" w:rsidRDefault="00A620DA" w:rsidP="00901320">
      <w:pPr>
        <w:jc w:val="center"/>
        <w:rPr>
          <w:rFonts w:ascii="Times New Roman" w:hAnsi="Times New Roman"/>
          <w:b/>
        </w:rPr>
      </w:pPr>
    </w:p>
    <w:p w:rsidR="00A620DA" w:rsidRDefault="00A620DA" w:rsidP="00901320">
      <w:pPr>
        <w:jc w:val="center"/>
        <w:rPr>
          <w:rFonts w:ascii="Times New Roman" w:hAnsi="Times New Roman"/>
          <w:b/>
        </w:rPr>
      </w:pPr>
    </w:p>
    <w:p w:rsidR="00A620DA" w:rsidRDefault="00A620DA" w:rsidP="00901320">
      <w:pPr>
        <w:jc w:val="center"/>
        <w:rPr>
          <w:rFonts w:ascii="Times New Roman" w:hAnsi="Times New Roman"/>
          <w:b/>
        </w:rPr>
      </w:pPr>
    </w:p>
    <w:p w:rsidR="00A620DA" w:rsidRDefault="00A620DA" w:rsidP="00901320">
      <w:pPr>
        <w:jc w:val="center"/>
        <w:rPr>
          <w:rFonts w:ascii="Times New Roman" w:hAnsi="Times New Roman"/>
          <w:b/>
        </w:rPr>
      </w:pPr>
    </w:p>
    <w:p w:rsidR="00A620DA" w:rsidRDefault="00A620DA" w:rsidP="00901320">
      <w:pPr>
        <w:jc w:val="center"/>
        <w:rPr>
          <w:rFonts w:ascii="Times New Roman" w:hAnsi="Times New Roman"/>
          <w:b/>
        </w:rPr>
      </w:pPr>
    </w:p>
    <w:p w:rsidR="00A620DA" w:rsidRDefault="00A620DA" w:rsidP="00901320">
      <w:pPr>
        <w:jc w:val="center"/>
        <w:rPr>
          <w:rFonts w:ascii="Times New Roman" w:hAnsi="Times New Roman"/>
          <w:b/>
        </w:rPr>
      </w:pPr>
    </w:p>
    <w:p w:rsidR="00A620DA" w:rsidRDefault="00A620DA" w:rsidP="00901320">
      <w:pPr>
        <w:jc w:val="center"/>
        <w:rPr>
          <w:rFonts w:ascii="Times New Roman" w:hAnsi="Times New Roman"/>
          <w:b/>
        </w:rPr>
      </w:pPr>
    </w:p>
    <w:p w:rsidR="00A620DA" w:rsidRDefault="00A620DA" w:rsidP="00901320">
      <w:pPr>
        <w:jc w:val="center"/>
        <w:rPr>
          <w:rFonts w:ascii="Times New Roman" w:hAnsi="Times New Roman"/>
          <w:b/>
        </w:rPr>
      </w:pPr>
    </w:p>
    <w:p w:rsidR="00901320" w:rsidRPr="00A620DA" w:rsidRDefault="00901320" w:rsidP="00901320">
      <w:pPr>
        <w:jc w:val="center"/>
        <w:rPr>
          <w:rFonts w:ascii="Times New Roman" w:hAnsi="Times New Roman"/>
          <w:b/>
          <w:sz w:val="28"/>
          <w:szCs w:val="28"/>
        </w:rPr>
      </w:pPr>
      <w:r w:rsidRPr="00A620DA">
        <w:rPr>
          <w:rFonts w:ascii="Times New Roman" w:hAnsi="Times New Roman"/>
          <w:b/>
          <w:sz w:val="28"/>
          <w:szCs w:val="28"/>
        </w:rPr>
        <w:t>Содержание  учебного курса по математике  для7 класса</w:t>
      </w:r>
    </w:p>
    <w:p w:rsidR="00D4715A" w:rsidRPr="004F2D84" w:rsidRDefault="00D4715A" w:rsidP="00D4715A">
      <w:pPr>
        <w:shd w:val="clear" w:color="auto" w:fill="FFFFFF"/>
        <w:tabs>
          <w:tab w:val="left" w:pos="10632"/>
        </w:tabs>
        <w:ind w:right="-568"/>
        <w:jc w:val="center"/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4F2D84">
        <w:rPr>
          <w:rFonts w:ascii="Times New Roman" w:hAnsi="Times New Roman"/>
          <w:b/>
          <w:bCs/>
          <w:color w:val="000000"/>
          <w:sz w:val="20"/>
          <w:szCs w:val="20"/>
        </w:rPr>
        <w:t>СОДЕРЖАНИЕ КУРСА АЛГЕБРЫ 7 КЛАССА</w:t>
      </w:r>
    </w:p>
    <w:p w:rsidR="00D4715A" w:rsidRPr="00BF5623" w:rsidRDefault="00D4715A" w:rsidP="00BF5623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BF5623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</w:t>
      </w:r>
      <w:r w:rsidRPr="00BF5623">
        <w:rPr>
          <w:rFonts w:ascii="Times New Roman" w:hAnsi="Times New Roman"/>
          <w:b/>
          <w:sz w:val="24"/>
          <w:szCs w:val="24"/>
        </w:rPr>
        <w:t>Учебно-тематический план 7 класс алгебра</w:t>
      </w:r>
      <w:r w:rsidR="00806356" w:rsidRPr="00BF5623">
        <w:rPr>
          <w:rFonts w:ascii="Times New Roman" w:hAnsi="Times New Roman"/>
          <w:b/>
          <w:sz w:val="24"/>
          <w:szCs w:val="24"/>
        </w:rPr>
        <w:t xml:space="preserve">,  </w:t>
      </w:r>
      <w:r w:rsidR="004F2D84" w:rsidRPr="00BF5623">
        <w:rPr>
          <w:rFonts w:ascii="Times New Roman" w:hAnsi="Times New Roman"/>
          <w:b/>
          <w:sz w:val="24"/>
          <w:szCs w:val="24"/>
        </w:rPr>
        <w:t>4</w:t>
      </w:r>
      <w:r w:rsidR="00806356" w:rsidRPr="00BF5623">
        <w:rPr>
          <w:rFonts w:ascii="Times New Roman" w:hAnsi="Times New Roman"/>
          <w:b/>
          <w:sz w:val="24"/>
          <w:szCs w:val="24"/>
        </w:rPr>
        <w:t xml:space="preserve"> часа в неделю,  34 уч. недели.</w:t>
      </w: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3552"/>
        <w:gridCol w:w="1709"/>
        <w:gridCol w:w="4190"/>
      </w:tblGrid>
      <w:tr w:rsidR="00BF5623" w:rsidRPr="00BF5623" w:rsidTr="00BF5623">
        <w:trPr>
          <w:trHeight w:val="90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Изучаемый материал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</w:tr>
      <w:tr w:rsidR="00BF5623" w:rsidRPr="00BF5623" w:rsidTr="00BF5623">
        <w:trPr>
          <w:trHeight w:val="90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Повторение.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F5623" w:rsidRPr="00BF5623" w:rsidTr="00BF5623">
        <w:trPr>
          <w:trHeight w:val="452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hd w:val="clear" w:color="auto" w:fill="FFFFFF"/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Выражения, тождества, уравнения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BF5623" w:rsidRPr="00BF5623" w:rsidRDefault="00BF5623" w:rsidP="00BF562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BF5623" w:rsidRPr="00BF5623" w:rsidTr="00BF5623">
        <w:trPr>
          <w:trHeight w:val="452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Функции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BF5623" w:rsidRPr="00BF5623" w:rsidTr="00BF5623">
        <w:trPr>
          <w:trHeight w:val="452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Степень с натуральным показателем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1(полугодовая)</w:t>
            </w:r>
          </w:p>
        </w:tc>
      </w:tr>
      <w:tr w:rsidR="00BF5623" w:rsidRPr="00BF5623" w:rsidTr="00BF5623">
        <w:trPr>
          <w:trHeight w:val="452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Многочлены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BF5623" w:rsidRPr="00BF5623" w:rsidTr="00BF5623">
        <w:trPr>
          <w:trHeight w:val="452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 xml:space="preserve">Формулы сокращенного умножения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BF5623" w:rsidRPr="00BF5623" w:rsidTr="00BF5623">
        <w:trPr>
          <w:trHeight w:val="452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 xml:space="preserve">Системы линейных уравнений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BF5623" w:rsidRPr="00BF5623" w:rsidTr="00BF5623">
        <w:trPr>
          <w:trHeight w:val="452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Обобщающее итоговое повторение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BF5623" w:rsidRPr="00BF5623" w:rsidTr="00BF5623">
        <w:trPr>
          <w:trHeight w:val="472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Cs/>
                <w:sz w:val="24"/>
                <w:szCs w:val="24"/>
              </w:rPr>
              <w:t>136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23" w:rsidRPr="00BF5623" w:rsidRDefault="00BF5623" w:rsidP="00BF562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</w:tr>
    </w:tbl>
    <w:p w:rsidR="00D4715A" w:rsidRDefault="00D4715A" w:rsidP="00BF5623">
      <w:pPr>
        <w:widowControl w:val="0"/>
        <w:shd w:val="clear" w:color="auto" w:fill="FFFFFF"/>
        <w:suppressAutoHyphens/>
        <w:spacing w:after="0" w:line="100" w:lineRule="atLeast"/>
        <w:rPr>
          <w:rFonts w:ascii="Times New Roman" w:hAnsi="Times New Roman"/>
          <w:sz w:val="20"/>
          <w:szCs w:val="20"/>
        </w:rPr>
      </w:pPr>
    </w:p>
    <w:p w:rsidR="00806356" w:rsidRDefault="00806356" w:rsidP="00806356">
      <w:pPr>
        <w:widowControl w:val="0"/>
        <w:shd w:val="clear" w:color="auto" w:fill="FFFFFF"/>
        <w:suppressAutoHyphens/>
        <w:spacing w:after="0" w:line="100" w:lineRule="atLeast"/>
        <w:rPr>
          <w:rFonts w:ascii="Times New Roman" w:hAnsi="Times New Roman"/>
          <w:sz w:val="20"/>
          <w:szCs w:val="20"/>
        </w:rPr>
      </w:pPr>
    </w:p>
    <w:p w:rsidR="00806356" w:rsidRPr="004F2D84" w:rsidRDefault="00806356" w:rsidP="00806356">
      <w:pPr>
        <w:widowControl w:val="0"/>
        <w:shd w:val="clear" w:color="auto" w:fill="FFFFFF"/>
        <w:suppressAutoHyphens/>
        <w:spacing w:after="0" w:line="100" w:lineRule="atLeast"/>
        <w:rPr>
          <w:rFonts w:ascii="Times New Roman" w:hAnsi="Times New Roman"/>
          <w:sz w:val="20"/>
          <w:szCs w:val="20"/>
        </w:rPr>
      </w:pPr>
    </w:p>
    <w:p w:rsidR="00D4715A" w:rsidRDefault="00D4715A" w:rsidP="00E70E58">
      <w:pPr>
        <w:widowControl w:val="0"/>
        <w:shd w:val="clear" w:color="auto" w:fill="FFFFFF"/>
        <w:suppressAutoHyphens/>
        <w:spacing w:after="0" w:line="100" w:lineRule="atLeast"/>
        <w:rPr>
          <w:rFonts w:ascii="Times New Roman" w:hAnsi="Times New Roman"/>
          <w:sz w:val="20"/>
          <w:szCs w:val="20"/>
        </w:rPr>
      </w:pPr>
    </w:p>
    <w:p w:rsidR="00E70E58" w:rsidRDefault="00E70E58" w:rsidP="00E70E58">
      <w:pPr>
        <w:widowControl w:val="0"/>
        <w:shd w:val="clear" w:color="auto" w:fill="FFFFFF"/>
        <w:suppressAutoHyphens/>
        <w:spacing w:after="0" w:line="100" w:lineRule="atLeast"/>
        <w:rPr>
          <w:rFonts w:ascii="Times New Roman" w:hAnsi="Times New Roman"/>
          <w:sz w:val="20"/>
          <w:szCs w:val="20"/>
        </w:rPr>
      </w:pPr>
    </w:p>
    <w:p w:rsidR="00E70E58" w:rsidRPr="004F2D84" w:rsidRDefault="00E70E58" w:rsidP="00E70E58">
      <w:pPr>
        <w:widowControl w:val="0"/>
        <w:shd w:val="clear" w:color="auto" w:fill="FFFFFF"/>
        <w:suppressAutoHyphens/>
        <w:spacing w:after="0" w:line="100" w:lineRule="atLeast"/>
        <w:rPr>
          <w:rFonts w:ascii="Times New Roman" w:hAnsi="Times New Roman"/>
          <w:sz w:val="20"/>
          <w:szCs w:val="20"/>
        </w:rPr>
      </w:pP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F5623">
        <w:rPr>
          <w:rFonts w:ascii="Times New Roman" w:hAnsi="Times New Roman"/>
          <w:b/>
          <w:bCs/>
          <w:color w:val="000000"/>
          <w:sz w:val="24"/>
          <w:szCs w:val="24"/>
        </w:rPr>
        <w:t xml:space="preserve">1. Выражения и их преобразования. Уравнения </w:t>
      </w:r>
      <w:r w:rsidR="009F18AC" w:rsidRPr="00BF5623">
        <w:rPr>
          <w:rFonts w:ascii="Times New Roman" w:hAnsi="Times New Roman"/>
          <w:b/>
          <w:bCs/>
          <w:color w:val="000000"/>
          <w:sz w:val="24"/>
          <w:szCs w:val="24"/>
        </w:rPr>
        <w:t>2</w:t>
      </w:r>
      <w:r w:rsidR="003B3971" w:rsidRPr="00BF5623">
        <w:rPr>
          <w:rFonts w:ascii="Times New Roman" w:hAnsi="Times New Roman"/>
          <w:b/>
          <w:bCs/>
          <w:color w:val="000000"/>
          <w:sz w:val="24"/>
          <w:szCs w:val="24"/>
        </w:rPr>
        <w:t>2</w:t>
      </w:r>
      <w:r w:rsidR="00BF5623">
        <w:rPr>
          <w:rFonts w:ascii="Times New Roman" w:hAnsi="Times New Roman"/>
          <w:b/>
          <w:bCs/>
          <w:color w:val="000000"/>
          <w:sz w:val="24"/>
          <w:szCs w:val="24"/>
        </w:rPr>
        <w:t xml:space="preserve"> ч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F5623">
        <w:rPr>
          <w:rFonts w:ascii="Times New Roman" w:hAnsi="Times New Roman"/>
          <w:color w:val="000000"/>
          <w:sz w:val="24"/>
          <w:szCs w:val="24"/>
        </w:rPr>
        <w:t>Числовые выражения и выражения с переменными. Простейшие преобразования выражений. Уравнение с одним неизвестным и его корень, линейное уравнение. Решение задач методом уравнений.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F5623">
        <w:rPr>
          <w:rFonts w:ascii="Times New Roman" w:hAnsi="Times New Roman"/>
          <w:color w:val="000000"/>
          <w:sz w:val="24"/>
          <w:szCs w:val="24"/>
        </w:rPr>
        <w:t xml:space="preserve">Основная цель — систематизировать и обобщить сведения о преобразовании выражений и решении уравнений с одним неизвестным, полученные учащимися в курсе математики </w:t>
      </w:r>
      <w:r w:rsidRPr="00BF5623">
        <w:rPr>
          <w:rFonts w:ascii="Times New Roman" w:hAnsi="Times New Roman"/>
          <w:color w:val="000000"/>
          <w:sz w:val="24"/>
          <w:szCs w:val="24"/>
          <w:lang w:val="en-US"/>
        </w:rPr>
        <w:t>V</w:t>
      </w:r>
      <w:r w:rsidRPr="00BF5623">
        <w:rPr>
          <w:rFonts w:ascii="Times New Roman" w:hAnsi="Times New Roman"/>
          <w:color w:val="000000"/>
          <w:sz w:val="24"/>
          <w:szCs w:val="24"/>
        </w:rPr>
        <w:t>—</w:t>
      </w:r>
      <w:r w:rsidRPr="00BF5623">
        <w:rPr>
          <w:rFonts w:ascii="Times New Roman" w:hAnsi="Times New Roman"/>
          <w:color w:val="000000"/>
          <w:sz w:val="24"/>
          <w:szCs w:val="24"/>
          <w:lang w:val="en-US"/>
        </w:rPr>
        <w:t>VI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 классов.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F5623">
        <w:rPr>
          <w:rFonts w:ascii="Times New Roman" w:hAnsi="Times New Roman"/>
          <w:color w:val="000000"/>
          <w:sz w:val="24"/>
          <w:szCs w:val="24"/>
        </w:rPr>
        <w:t xml:space="preserve">Данная тема является связующим звеном между курсом математики </w:t>
      </w:r>
      <w:r w:rsidRPr="00BF5623">
        <w:rPr>
          <w:rFonts w:ascii="Times New Roman" w:hAnsi="Times New Roman"/>
          <w:color w:val="000000"/>
          <w:sz w:val="24"/>
          <w:szCs w:val="24"/>
          <w:lang w:val="en-US"/>
        </w:rPr>
        <w:t>V</w:t>
      </w:r>
      <w:r w:rsidRPr="00BF5623">
        <w:rPr>
          <w:rFonts w:ascii="Times New Roman" w:hAnsi="Times New Roman"/>
          <w:color w:val="000000"/>
          <w:sz w:val="24"/>
          <w:szCs w:val="24"/>
        </w:rPr>
        <w:t>—</w:t>
      </w:r>
      <w:r w:rsidRPr="00BF5623">
        <w:rPr>
          <w:rFonts w:ascii="Times New Roman" w:hAnsi="Times New Roman"/>
          <w:color w:val="000000"/>
          <w:sz w:val="24"/>
          <w:szCs w:val="24"/>
          <w:lang w:val="en-US"/>
        </w:rPr>
        <w:t>VI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 классов и курсом алгебры </w:t>
      </w:r>
      <w:r w:rsidRPr="00BF5623">
        <w:rPr>
          <w:rFonts w:ascii="Times New Roman" w:hAnsi="Times New Roman"/>
          <w:color w:val="000000"/>
          <w:sz w:val="24"/>
          <w:szCs w:val="24"/>
          <w:lang w:val="en-US"/>
        </w:rPr>
        <w:t>VII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 класса. Ее изучение рекомендуется использовать для закрепления ранее приобретенных умений выполнять действия с рациональными числами и простейшие преобразования выражений, решать несложные уравнения, использовать аппарат уравнений для решения текстовых задач.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F5623">
        <w:rPr>
          <w:rFonts w:ascii="Times New Roman" w:hAnsi="Times New Roman"/>
          <w:color w:val="000000"/>
          <w:sz w:val="24"/>
          <w:szCs w:val="24"/>
        </w:rPr>
        <w:t xml:space="preserve">Специальное внимание следует уделить новым для учащихся вопросам: употреблению знаков &gt; и &lt;, записи и чтению двойных неравенств, понятиям «тождество», «тождественное преобразование», «линейное уравнение с одной неизвестной», «равносильные уравнения». Необходимо иметь в виду, что формирование умений выполнять тождественные преобразования, решать уравнения с одним неизвестным и применять уравнения к решению задач распределяется по всему курсу </w:t>
      </w:r>
      <w:r w:rsidRPr="00BF5623">
        <w:rPr>
          <w:rFonts w:ascii="Times New Roman" w:hAnsi="Times New Roman"/>
          <w:color w:val="000000"/>
          <w:sz w:val="24"/>
          <w:szCs w:val="24"/>
          <w:lang w:val="en-US"/>
        </w:rPr>
        <w:t>VII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 класса, поэтому в данной теме внимание должно акцентироваться на раскрытии новой терминологии и символики. Уметь решать задачи по теме «Статистические характеристика».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F5623"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Pr="00BF5623">
        <w:rPr>
          <w:rFonts w:ascii="Times New Roman" w:hAnsi="Times New Roman"/>
          <w:b/>
          <w:bCs/>
          <w:color w:val="000000"/>
          <w:sz w:val="24"/>
          <w:szCs w:val="24"/>
        </w:rPr>
        <w:t xml:space="preserve">Функции </w:t>
      </w:r>
      <w:r w:rsidR="009F18AC" w:rsidRPr="00BF5623">
        <w:rPr>
          <w:rFonts w:ascii="Times New Roman" w:hAnsi="Times New Roman"/>
          <w:b/>
          <w:color w:val="000000"/>
          <w:sz w:val="24"/>
          <w:szCs w:val="24"/>
        </w:rPr>
        <w:t>(18</w:t>
      </w:r>
      <w:r w:rsidRPr="00BF5623">
        <w:rPr>
          <w:rFonts w:ascii="Times New Roman" w:hAnsi="Times New Roman"/>
          <w:b/>
          <w:color w:val="000000"/>
          <w:sz w:val="24"/>
          <w:szCs w:val="24"/>
        </w:rPr>
        <w:t>ч).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F5623">
        <w:rPr>
          <w:rFonts w:ascii="Times New Roman" w:hAnsi="Times New Roman"/>
          <w:color w:val="000000"/>
          <w:sz w:val="24"/>
          <w:szCs w:val="24"/>
        </w:rPr>
        <w:t xml:space="preserve">Функция, область определения функции. Способы задания функции. График функции. Функция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у 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кх 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+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в 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и ее график. Функция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у 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кх </w:t>
      </w:r>
      <w:r w:rsidRPr="00BF5623">
        <w:rPr>
          <w:rFonts w:ascii="Times New Roman" w:hAnsi="Times New Roman"/>
          <w:color w:val="000000"/>
          <w:sz w:val="24"/>
          <w:szCs w:val="24"/>
        </w:rPr>
        <w:t>и ее график.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BF5623">
        <w:rPr>
          <w:rFonts w:ascii="Times New Roman" w:hAnsi="Times New Roman"/>
          <w:color w:val="000000"/>
          <w:sz w:val="24"/>
          <w:szCs w:val="24"/>
        </w:rPr>
        <w:t xml:space="preserve">Основная цель — познакомить учащихся с основными функциональными понятиями и с графиками функций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>у =кх + в (в</w:t>
      </w:r>
      <w:r w:rsidRPr="00BF5623">
        <w:rPr>
          <w:rFonts w:ascii="Times New Roman" w:hAnsi="Times New Roman"/>
          <w:i/>
          <w:iCs/>
          <w:smallCaps/>
          <w:color w:val="000000"/>
          <w:sz w:val="24"/>
          <w:szCs w:val="24"/>
        </w:rPr>
        <w:t xml:space="preserve">= 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0),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>у =кх.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F5623">
        <w:rPr>
          <w:rFonts w:ascii="Times New Roman" w:hAnsi="Times New Roman"/>
          <w:color w:val="000000"/>
          <w:sz w:val="24"/>
          <w:szCs w:val="24"/>
        </w:rPr>
        <w:t>Данная тема является начальным этапом в обеспечении систематической функциональной подготовки учащихся. Здесь вводятся такие понятия, как «функция», «аргумент», «область определения функции», «график функции». Функция трактуется как зависимость одной переменной от другой. Учащиеся получают первое представление о способах задания функции. В данной теме начинается работа по формированию у учащихся умения находить по формуле значение функции но известному значению аргумента, выполнять то же задание по графику и решать по графику обратную задачу.</w:t>
      </w:r>
    </w:p>
    <w:p w:rsidR="00D4715A" w:rsidRPr="00BF5623" w:rsidRDefault="00D4715A" w:rsidP="00BF56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BF5623">
        <w:rPr>
          <w:rFonts w:ascii="Times New Roman" w:hAnsi="Times New Roman"/>
          <w:color w:val="000000"/>
          <w:sz w:val="24"/>
          <w:szCs w:val="24"/>
        </w:rPr>
        <w:t>Функциональные понятия получают свою конкретизацию при изучении линейной функции и ее частного вида — прямой пропорциональности.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BF5623">
        <w:rPr>
          <w:rFonts w:ascii="Times New Roman" w:hAnsi="Times New Roman"/>
          <w:color w:val="000000"/>
          <w:sz w:val="24"/>
          <w:szCs w:val="24"/>
        </w:rPr>
        <w:t xml:space="preserve">Учащиеся должны понимать, как влияет знак коэффициента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к 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на расположение в координатной плоскости графика функции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у 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>кх,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 как зависит от значений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к 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b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взаимное расположение графиков двух функций вида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>у = кх +в.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F5623">
        <w:rPr>
          <w:rFonts w:ascii="Times New Roman" w:hAnsi="Times New Roman"/>
          <w:color w:val="000000"/>
          <w:sz w:val="24"/>
          <w:szCs w:val="24"/>
        </w:rPr>
        <w:t>Формирование всех функциональных понятий и выработка соответствующих навыков, а также изучение конкретных функций сопровождаются рассмотрением примеров реальных зависимостей между величинами, что способствует усилению прикладной направленности курса алгебры.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F5623">
        <w:rPr>
          <w:rFonts w:ascii="Times New Roman" w:hAnsi="Times New Roman"/>
          <w:b/>
          <w:bCs/>
          <w:color w:val="000000"/>
          <w:sz w:val="24"/>
          <w:szCs w:val="24"/>
        </w:rPr>
        <w:t>3. Степень с натуральным показателем (1</w:t>
      </w:r>
      <w:r w:rsidR="0058088B" w:rsidRPr="00BF5623">
        <w:rPr>
          <w:rFonts w:ascii="Times New Roman" w:hAnsi="Times New Roman"/>
          <w:b/>
          <w:bCs/>
          <w:color w:val="000000"/>
          <w:sz w:val="24"/>
          <w:szCs w:val="24"/>
        </w:rPr>
        <w:t>7</w:t>
      </w:r>
      <w:r w:rsidR="00BF5623">
        <w:rPr>
          <w:rFonts w:ascii="Times New Roman" w:hAnsi="Times New Roman"/>
          <w:b/>
          <w:bCs/>
          <w:color w:val="000000"/>
          <w:sz w:val="24"/>
          <w:szCs w:val="24"/>
        </w:rPr>
        <w:t xml:space="preserve"> ч)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F5623">
        <w:rPr>
          <w:rFonts w:ascii="Times New Roman" w:hAnsi="Times New Roman"/>
          <w:color w:val="000000"/>
          <w:sz w:val="24"/>
          <w:szCs w:val="24"/>
        </w:rPr>
        <w:lastRenderedPageBreak/>
        <w:t xml:space="preserve">Степень с натуральным показателем и ее свойства. Одночлен. Функции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у 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х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2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, у 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>х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3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BF5623">
        <w:rPr>
          <w:rFonts w:ascii="Times New Roman" w:hAnsi="Times New Roman"/>
          <w:color w:val="000000"/>
          <w:sz w:val="24"/>
          <w:szCs w:val="24"/>
        </w:rPr>
        <w:t>и их графики. Измерение величин. Абсолютная и относительная погрешности приближенного значения. Основная цель — выработать умение выполнять действия над степенями с натуральными показателями.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F5623">
        <w:rPr>
          <w:rFonts w:ascii="Times New Roman" w:hAnsi="Times New Roman"/>
          <w:color w:val="000000"/>
          <w:sz w:val="24"/>
          <w:szCs w:val="24"/>
        </w:rPr>
        <w:t>В данной теме дается определение степени с натуральным показателем. При вычислении значений выражений, содержащих степени, необходимо обратить внимание на порядок действий. Учащиеся должны получить представление о нахождении значения степени с помощью калькулятора. Обоснование свойств  степеней позволяет познакомить учащихся с доказательствами, проводимыми на алгебраическом материале.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F5623">
        <w:rPr>
          <w:rFonts w:ascii="Times New Roman" w:hAnsi="Times New Roman"/>
          <w:color w:val="000000"/>
          <w:sz w:val="24"/>
          <w:szCs w:val="24"/>
        </w:rPr>
        <w:t xml:space="preserve">При изучении свойств функций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у 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>х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2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>у = х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3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BF5623">
        <w:rPr>
          <w:rFonts w:ascii="Times New Roman" w:hAnsi="Times New Roman"/>
          <w:color w:val="000000"/>
          <w:sz w:val="24"/>
          <w:szCs w:val="24"/>
        </w:rPr>
        <w:t>важно рассмотреть особенности расположения их графиков в координатной плоскости.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F5623">
        <w:rPr>
          <w:rFonts w:ascii="Times New Roman" w:hAnsi="Times New Roman"/>
          <w:color w:val="000000"/>
          <w:sz w:val="24"/>
          <w:szCs w:val="24"/>
        </w:rPr>
        <w:t>Учащиеся должны усвоить понятия абсолютной и относительной погрешностей и научиться применять их в несложных упражнениях.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F5623">
        <w:rPr>
          <w:rFonts w:ascii="Times New Roman" w:hAnsi="Times New Roman"/>
          <w:b/>
          <w:bCs/>
          <w:color w:val="000000"/>
          <w:sz w:val="24"/>
          <w:szCs w:val="24"/>
        </w:rPr>
        <w:t>4. Многочлены (</w:t>
      </w:r>
      <w:r w:rsidR="009F18AC" w:rsidRPr="00BF5623">
        <w:rPr>
          <w:rFonts w:ascii="Times New Roman" w:hAnsi="Times New Roman"/>
          <w:b/>
          <w:bCs/>
          <w:color w:val="000000"/>
          <w:sz w:val="24"/>
          <w:szCs w:val="24"/>
        </w:rPr>
        <w:t>2</w:t>
      </w:r>
      <w:r w:rsidR="00437AEE" w:rsidRPr="00BF5623">
        <w:rPr>
          <w:rFonts w:ascii="Times New Roman" w:hAnsi="Times New Roman"/>
          <w:b/>
          <w:bCs/>
          <w:color w:val="000000"/>
          <w:sz w:val="24"/>
          <w:szCs w:val="24"/>
        </w:rPr>
        <w:t>2</w:t>
      </w:r>
      <w:r w:rsidR="00BF5623">
        <w:rPr>
          <w:rFonts w:ascii="Times New Roman" w:hAnsi="Times New Roman"/>
          <w:b/>
          <w:bCs/>
          <w:color w:val="000000"/>
          <w:sz w:val="24"/>
          <w:szCs w:val="24"/>
        </w:rPr>
        <w:t xml:space="preserve"> ч)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F5623">
        <w:rPr>
          <w:rFonts w:ascii="Times New Roman" w:hAnsi="Times New Roman"/>
          <w:color w:val="000000"/>
          <w:sz w:val="24"/>
          <w:szCs w:val="24"/>
        </w:rPr>
        <w:t>Многочлен. Сложение, вычитание и умножение многочленов. Разложение многочлена на множители.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F5623">
        <w:rPr>
          <w:rFonts w:ascii="Times New Roman" w:hAnsi="Times New Roman"/>
          <w:color w:val="000000"/>
          <w:sz w:val="24"/>
          <w:szCs w:val="24"/>
        </w:rPr>
        <w:t>Основная цель — выработать умение выполнять сложение, вычитание, умножение многочленов и разложение многочленов на множители.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F5623">
        <w:rPr>
          <w:rFonts w:ascii="Times New Roman" w:hAnsi="Times New Roman"/>
          <w:color w:val="000000"/>
          <w:sz w:val="24"/>
          <w:szCs w:val="24"/>
        </w:rPr>
        <w:t>Данная тема играет фундаментальную роль в формировании умения выполнять тождественные преобразования алгебраических выражений. Ее изучение начинается с введения понятий многочлена, стандартного вида многочлена, степени многочлена. Основное место в этой теме занимают алгоритмы действий с многочленами — сложение, вычитание и умножение. Учащиеся должны понимать, что сумму, разность, произведение многочленов всегда можно представить в виде многочлена. Действия сложения, вычитания и умножения многочленов выступают как составной компонент в заданиях на преобразование целых выражений. Поэтому нецелесообразно переходить к комбинированным заданиям прежде, чем усвоены основные алгоритмы.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F5623">
        <w:rPr>
          <w:rFonts w:ascii="Times New Roman" w:hAnsi="Times New Roman"/>
          <w:color w:val="000000"/>
          <w:sz w:val="24"/>
          <w:szCs w:val="24"/>
        </w:rPr>
        <w:t>Серьезное внимание в этой теме следует уделить разложению многочленов на множители с помощью вынесения за скобки общего множителя и с помощью группировки.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F5623">
        <w:rPr>
          <w:rFonts w:ascii="Times New Roman" w:hAnsi="Times New Roman"/>
          <w:color w:val="000000"/>
          <w:sz w:val="24"/>
          <w:szCs w:val="24"/>
        </w:rPr>
        <w:t>Учащиеся встречаются с примерами использования рассматриваемых преобразований при решении различных задач, прежде всего при решении уравнений. Вопрос о доказательстве тождеств не относится к числу обязательных. Соответствующий материал учебника может быть предложен для самостоятельного рассмотрения сильным учащимся.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F5623">
        <w:rPr>
          <w:rFonts w:ascii="Times New Roman" w:hAnsi="Times New Roman"/>
          <w:b/>
          <w:bCs/>
          <w:color w:val="000000"/>
          <w:sz w:val="24"/>
          <w:szCs w:val="24"/>
        </w:rPr>
        <w:t>5. Формулы сокращенного умножения (2</w:t>
      </w:r>
      <w:r w:rsidR="009F18AC" w:rsidRPr="00BF5623">
        <w:rPr>
          <w:rFonts w:ascii="Times New Roman" w:hAnsi="Times New Roman"/>
          <w:b/>
          <w:bCs/>
          <w:color w:val="000000"/>
          <w:sz w:val="24"/>
          <w:szCs w:val="24"/>
        </w:rPr>
        <w:t>3</w:t>
      </w:r>
      <w:r w:rsidR="00BF5623">
        <w:rPr>
          <w:rFonts w:ascii="Times New Roman" w:hAnsi="Times New Roman"/>
          <w:b/>
          <w:bCs/>
          <w:color w:val="000000"/>
          <w:sz w:val="24"/>
          <w:szCs w:val="24"/>
        </w:rPr>
        <w:t xml:space="preserve"> ч)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F5623">
        <w:rPr>
          <w:rFonts w:ascii="Times New Roman" w:hAnsi="Times New Roman"/>
          <w:color w:val="000000"/>
          <w:sz w:val="24"/>
          <w:szCs w:val="24"/>
        </w:rPr>
        <w:t xml:space="preserve">- Формулы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>(а ± в)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г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 = а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2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 ± 2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ab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 +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b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2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, (а -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b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>)(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a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+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b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) 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>а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2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b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2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, [(а 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±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b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>)(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a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2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 +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ab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 +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b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2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) =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a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3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 ±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b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3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]. </w:t>
      </w:r>
      <w:r w:rsidRPr="00BF5623">
        <w:rPr>
          <w:rFonts w:ascii="Times New Roman" w:hAnsi="Times New Roman"/>
          <w:color w:val="000000"/>
          <w:sz w:val="24"/>
          <w:szCs w:val="24"/>
        </w:rPr>
        <w:t>Применение формул сокращенного умножения к разложению на множители.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F5623">
        <w:rPr>
          <w:rFonts w:ascii="Times New Roman" w:hAnsi="Times New Roman"/>
          <w:color w:val="000000"/>
          <w:sz w:val="24"/>
          <w:szCs w:val="24"/>
        </w:rPr>
        <w:t>Основная цель — выработать умение применять в несложных случаях формулы сокращенного умножения для преобразования целых выражений в многочлены и для разложения многочленов на множители.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F5623">
        <w:rPr>
          <w:rFonts w:ascii="Times New Roman" w:hAnsi="Times New Roman"/>
          <w:color w:val="000000"/>
          <w:sz w:val="24"/>
          <w:szCs w:val="24"/>
        </w:rPr>
        <w:t xml:space="preserve">Учащиеся должны усвоить формулы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a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 -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b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>)(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a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>+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b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>)= а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2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BF5623">
        <w:rPr>
          <w:rFonts w:ascii="Times New Roman" w:hAnsi="Times New Roman"/>
          <w:color w:val="000000"/>
          <w:sz w:val="24"/>
          <w:szCs w:val="24"/>
        </w:rPr>
        <w:t>–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>в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2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, (а 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±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b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>)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2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 = а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2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>± 2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ab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 + в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2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, 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знать их словесные формулировки и уметь применять эти формулы как для преобразования произведения в многочлен (слева направо), так и для разложения на множители (справа налево). Формулы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>а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3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±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>в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3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 =а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3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±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>3а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2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>в + 3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ab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2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 + в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3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BF5623">
        <w:rPr>
          <w:rFonts w:ascii="Times New Roman" w:hAnsi="Times New Roman"/>
          <w:color w:val="000000"/>
          <w:sz w:val="24"/>
          <w:szCs w:val="24"/>
        </w:rPr>
        <w:t>не относятся к числу обязательных.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F5623">
        <w:rPr>
          <w:rFonts w:ascii="Times New Roman" w:hAnsi="Times New Roman"/>
          <w:color w:val="000000"/>
          <w:sz w:val="24"/>
          <w:szCs w:val="24"/>
        </w:rPr>
        <w:t>Изучение многочленов завершается материалом обобщающего характера: введением понятия целого выражения, решением комбинированных упражнений на преобразование целого выражения в многочлен и на разложение на множители. При выполнении упражнений здесь особенно важно дифференцировать требования к учащимся, ограничившись в случае необходимости уровнем обязательных требований.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F5623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6. Системы линейных уравнений (1</w:t>
      </w:r>
      <w:r w:rsidR="009F18AC" w:rsidRPr="00BF5623">
        <w:rPr>
          <w:rFonts w:ascii="Times New Roman" w:hAnsi="Times New Roman"/>
          <w:b/>
          <w:bCs/>
          <w:color w:val="000000"/>
          <w:sz w:val="24"/>
          <w:szCs w:val="24"/>
        </w:rPr>
        <w:t>7</w:t>
      </w:r>
      <w:r w:rsidR="00BF5623">
        <w:rPr>
          <w:rFonts w:ascii="Times New Roman" w:hAnsi="Times New Roman"/>
          <w:b/>
          <w:bCs/>
          <w:color w:val="000000"/>
          <w:sz w:val="24"/>
          <w:szCs w:val="24"/>
        </w:rPr>
        <w:t xml:space="preserve"> ч)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F5623">
        <w:rPr>
          <w:rFonts w:ascii="Times New Roman" w:hAnsi="Times New Roman"/>
          <w:color w:val="000000"/>
          <w:sz w:val="24"/>
          <w:szCs w:val="24"/>
        </w:rPr>
        <w:t>Система уравнений с двумя переменными. Решение систем двух линейных уравнений с двумя переменными. Решение задач методом составления систем уравнений.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F5623">
        <w:rPr>
          <w:rFonts w:ascii="Times New Roman" w:hAnsi="Times New Roman"/>
          <w:color w:val="000000"/>
          <w:sz w:val="24"/>
          <w:szCs w:val="24"/>
        </w:rPr>
        <w:t>Основная цель — познакомить учащихся со способами решения систем линейных уравнений с двумя переменными, выработать умение решать системы уравнений и применять их при решении текстовых задач.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F5623">
        <w:rPr>
          <w:rFonts w:ascii="Times New Roman" w:hAnsi="Times New Roman"/>
          <w:color w:val="000000"/>
          <w:sz w:val="24"/>
          <w:szCs w:val="24"/>
        </w:rPr>
        <w:t xml:space="preserve">Изложение начинается с введения понятия «линейное уравнение с двумя переменными». Формируется умение строить график уравнения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ах 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+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by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= с, где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>а=0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 или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b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 =0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, при различных значениях </w:t>
      </w:r>
      <w:r w:rsidRPr="00BF5623">
        <w:rPr>
          <w:rFonts w:ascii="Times New Roman" w:hAnsi="Times New Roman"/>
          <w:color w:val="000000"/>
          <w:sz w:val="24"/>
          <w:szCs w:val="24"/>
          <w:lang w:val="en-US"/>
        </w:rPr>
        <w:t>a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b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BF5623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BF5623">
        <w:rPr>
          <w:rFonts w:ascii="Times New Roman" w:hAnsi="Times New Roman"/>
          <w:i/>
          <w:iCs/>
          <w:color w:val="000000"/>
          <w:sz w:val="24"/>
          <w:szCs w:val="24"/>
        </w:rPr>
        <w:t xml:space="preserve">с. </w:t>
      </w:r>
      <w:r w:rsidRPr="00BF5623">
        <w:rPr>
          <w:rFonts w:ascii="Times New Roman" w:hAnsi="Times New Roman"/>
          <w:color w:val="000000"/>
          <w:sz w:val="24"/>
          <w:szCs w:val="24"/>
        </w:rPr>
        <w:t>Введение графических образов дает возможность наглядно исследовать вопрос о числе решений системы двух линейных уравнений с двумя переменными.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F5623">
        <w:rPr>
          <w:rFonts w:ascii="Times New Roman" w:hAnsi="Times New Roman"/>
          <w:color w:val="000000"/>
          <w:sz w:val="24"/>
          <w:szCs w:val="24"/>
        </w:rPr>
        <w:t>Основное место в данной теме занимает изучение алгоритмов решения систем двух линейных уравнений с двумя переменными способом подстановки и способом сложения. Введение систем позволяет значительно расширить круг текстовых задач, решаемых с помощью аппарата алгебры. Применение систем упрощает процесс перевода данных задачи с обычного языка на язык уравнений.</w:t>
      </w:r>
    </w:p>
    <w:p w:rsidR="00D4715A" w:rsidRPr="00BF5623" w:rsidRDefault="00D4715A" w:rsidP="00BF5623">
      <w:pPr>
        <w:shd w:val="clear" w:color="auto" w:fill="FFFFFF"/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F5623">
        <w:rPr>
          <w:rFonts w:ascii="Times New Roman" w:hAnsi="Times New Roman"/>
          <w:b/>
          <w:bCs/>
          <w:color w:val="000000"/>
          <w:sz w:val="24"/>
          <w:szCs w:val="24"/>
        </w:rPr>
        <w:t>7. Повторение. Решение задач (</w:t>
      </w:r>
      <w:r w:rsidR="009F18AC" w:rsidRPr="00BF5623">
        <w:rPr>
          <w:rFonts w:ascii="Times New Roman" w:hAnsi="Times New Roman"/>
          <w:b/>
          <w:bCs/>
          <w:color w:val="000000"/>
          <w:sz w:val="24"/>
          <w:szCs w:val="24"/>
        </w:rPr>
        <w:t>1</w:t>
      </w:r>
      <w:r w:rsidR="006D2CE2" w:rsidRPr="00BF5623">
        <w:rPr>
          <w:rFonts w:ascii="Times New Roman" w:hAnsi="Times New Roman"/>
          <w:b/>
          <w:bCs/>
          <w:color w:val="000000"/>
          <w:sz w:val="24"/>
          <w:szCs w:val="24"/>
        </w:rPr>
        <w:t>3</w:t>
      </w:r>
      <w:r w:rsidR="00BF5623">
        <w:rPr>
          <w:rFonts w:ascii="Times New Roman" w:hAnsi="Times New Roman"/>
          <w:b/>
          <w:bCs/>
          <w:color w:val="000000"/>
          <w:sz w:val="24"/>
          <w:szCs w:val="24"/>
        </w:rPr>
        <w:t xml:space="preserve"> ч)</w:t>
      </w:r>
    </w:p>
    <w:p w:rsidR="00FB6E98" w:rsidRPr="00606001" w:rsidRDefault="00FB6E98" w:rsidP="00BF5623">
      <w:pPr>
        <w:shd w:val="clear" w:color="auto" w:fill="FFFFFF"/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B6E98" w:rsidRPr="00606001" w:rsidRDefault="00FB6E98" w:rsidP="00FB6E98">
      <w:pPr>
        <w:autoSpaceDE w:val="0"/>
        <w:autoSpaceDN w:val="0"/>
        <w:adjustRightInd w:val="0"/>
        <w:spacing w:before="120" w:after="60"/>
        <w:ind w:right="-262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606001">
        <w:rPr>
          <w:rFonts w:ascii="Times New Roman" w:hAnsi="Times New Roman"/>
          <w:b/>
          <w:bCs/>
          <w:caps/>
          <w:sz w:val="24"/>
          <w:szCs w:val="24"/>
        </w:rPr>
        <w:t>Тематическое планирование</w:t>
      </w:r>
      <w:r w:rsidR="00E70E58">
        <w:rPr>
          <w:rFonts w:ascii="Times New Roman" w:hAnsi="Times New Roman"/>
          <w:b/>
          <w:bCs/>
          <w:caps/>
          <w:sz w:val="24"/>
          <w:szCs w:val="24"/>
        </w:rPr>
        <w:t>,</w:t>
      </w:r>
      <w:r w:rsidRPr="00606001">
        <w:rPr>
          <w:rFonts w:ascii="Times New Roman" w:hAnsi="Times New Roman"/>
          <w:b/>
          <w:bCs/>
          <w:caps/>
          <w:sz w:val="24"/>
          <w:szCs w:val="24"/>
        </w:rPr>
        <w:t>алгебра 7 класс</w:t>
      </w:r>
    </w:p>
    <w:p w:rsidR="00FB6E98" w:rsidRPr="00606001" w:rsidRDefault="00FB6E98" w:rsidP="00BF5623">
      <w:pPr>
        <w:jc w:val="center"/>
        <w:rPr>
          <w:rFonts w:ascii="Times New Roman" w:hAnsi="Times New Roman"/>
          <w:b/>
          <w:sz w:val="24"/>
          <w:szCs w:val="24"/>
        </w:rPr>
      </w:pPr>
      <w:r w:rsidRPr="00606001">
        <w:rPr>
          <w:rFonts w:ascii="Times New Roman" w:hAnsi="Times New Roman"/>
          <w:b/>
          <w:sz w:val="24"/>
          <w:szCs w:val="24"/>
        </w:rPr>
        <w:t xml:space="preserve">Тематическое </w:t>
      </w:r>
      <w:r w:rsidR="00BF5623">
        <w:rPr>
          <w:rFonts w:ascii="Times New Roman" w:hAnsi="Times New Roman"/>
          <w:b/>
          <w:sz w:val="24"/>
          <w:szCs w:val="24"/>
        </w:rPr>
        <w:t>планирование по алгебре 7 класс</w:t>
      </w:r>
    </w:p>
    <w:tbl>
      <w:tblPr>
        <w:tblW w:w="1453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8"/>
        <w:gridCol w:w="4087"/>
        <w:gridCol w:w="895"/>
        <w:gridCol w:w="960"/>
        <w:gridCol w:w="7995"/>
      </w:tblGrid>
      <w:tr w:rsidR="00FB6E98" w:rsidRPr="00606001">
        <w:trPr>
          <w:trHeight w:val="148"/>
        </w:trPr>
        <w:tc>
          <w:tcPr>
            <w:tcW w:w="598" w:type="dxa"/>
          </w:tcPr>
          <w:p w:rsidR="00FB6E98" w:rsidRPr="00606001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6001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087" w:type="dxa"/>
          </w:tcPr>
          <w:p w:rsidR="00FB6E98" w:rsidRPr="00606001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6001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895" w:type="dxa"/>
          </w:tcPr>
          <w:p w:rsidR="00FB6E98" w:rsidRPr="00606001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6001">
              <w:rPr>
                <w:rFonts w:ascii="Times New Roman" w:hAnsi="Times New Roman"/>
                <w:b/>
                <w:sz w:val="24"/>
                <w:szCs w:val="24"/>
              </w:rPr>
              <w:t xml:space="preserve">Кол-во </w:t>
            </w:r>
          </w:p>
          <w:p w:rsidR="00FB6E98" w:rsidRPr="00606001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6001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960" w:type="dxa"/>
          </w:tcPr>
          <w:p w:rsidR="00FB6E98" w:rsidRPr="00606001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6001">
              <w:rPr>
                <w:rFonts w:ascii="Times New Roman" w:hAnsi="Times New Roman"/>
                <w:b/>
                <w:sz w:val="24"/>
                <w:szCs w:val="24"/>
              </w:rPr>
              <w:t>Контр. работ</w:t>
            </w:r>
          </w:p>
        </w:tc>
        <w:tc>
          <w:tcPr>
            <w:tcW w:w="7995" w:type="dxa"/>
          </w:tcPr>
          <w:p w:rsidR="002034B4" w:rsidRDefault="002034B4" w:rsidP="00BF56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034B4" w:rsidRDefault="002034B4" w:rsidP="00BF56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  <w:p w:rsidR="00FB6E98" w:rsidRPr="00606001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6001">
              <w:rPr>
                <w:rFonts w:ascii="Times New Roman" w:hAnsi="Times New Roman"/>
                <w:b/>
                <w:sz w:val="24"/>
                <w:szCs w:val="24"/>
              </w:rPr>
              <w:t>Характеристика основных видов деятельности ученика</w:t>
            </w:r>
          </w:p>
          <w:p w:rsidR="00FB6E98" w:rsidRPr="00606001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6001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="002034B4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  <w:r w:rsidRPr="00606001">
              <w:rPr>
                <w:rFonts w:ascii="Times New Roman" w:hAnsi="Times New Roman"/>
                <w:b/>
                <w:sz w:val="24"/>
                <w:szCs w:val="24"/>
              </w:rPr>
              <w:t>).</w:t>
            </w:r>
          </w:p>
        </w:tc>
      </w:tr>
      <w:tr w:rsidR="009F18AC" w:rsidRPr="00606001">
        <w:trPr>
          <w:trHeight w:val="148"/>
        </w:trPr>
        <w:tc>
          <w:tcPr>
            <w:tcW w:w="598" w:type="dxa"/>
          </w:tcPr>
          <w:p w:rsidR="009F18AC" w:rsidRPr="009F18AC" w:rsidRDefault="009F18AC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8A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087" w:type="dxa"/>
          </w:tcPr>
          <w:p w:rsidR="009F18AC" w:rsidRDefault="009F18AC" w:rsidP="00BF56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Повторение</w:t>
            </w:r>
          </w:p>
          <w:p w:rsidR="003B3971" w:rsidRPr="003B3971" w:rsidRDefault="003B397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971">
              <w:rPr>
                <w:rFonts w:ascii="Times New Roman" w:hAnsi="Times New Roman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895" w:type="dxa"/>
          </w:tcPr>
          <w:p w:rsidR="009F18AC" w:rsidRDefault="009F18AC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8AC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B3971" w:rsidRPr="009F18AC" w:rsidRDefault="003B397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 w:rsidR="009F18AC" w:rsidRDefault="009F18AC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8A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3971" w:rsidRPr="009F18AC" w:rsidRDefault="003B397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95" w:type="dxa"/>
          </w:tcPr>
          <w:p w:rsidR="009F18AC" w:rsidRPr="009F18AC" w:rsidRDefault="009F18AC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8AC">
              <w:rPr>
                <w:rFonts w:ascii="Times New Roman" w:hAnsi="Times New Roman"/>
                <w:sz w:val="24"/>
                <w:szCs w:val="24"/>
              </w:rPr>
              <w:t>Повторение  ситематизация изученного материала за 5-6 кл.</w:t>
            </w:r>
          </w:p>
        </w:tc>
      </w:tr>
      <w:tr w:rsidR="00FB6E98" w:rsidRPr="00606001">
        <w:trPr>
          <w:trHeight w:val="122"/>
        </w:trPr>
        <w:tc>
          <w:tcPr>
            <w:tcW w:w="598" w:type="dxa"/>
          </w:tcPr>
          <w:p w:rsidR="00FB6E98" w:rsidRPr="00606001" w:rsidRDefault="009F18AC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087" w:type="dxa"/>
          </w:tcPr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6001">
              <w:rPr>
                <w:rFonts w:ascii="Times New Roman" w:hAnsi="Times New Roman"/>
                <w:b/>
                <w:sz w:val="24"/>
                <w:szCs w:val="24"/>
              </w:rPr>
              <w:t>Гл.1. Выражения, тождества, уравнения.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П.1.Выражения.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Числовые выражения.</w:t>
            </w:r>
          </w:p>
          <w:p w:rsidR="00FB6E98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Выражения с переменной.</w:t>
            </w:r>
          </w:p>
          <w:p w:rsidR="00B07E58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П.2.Преобразование выражений.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Свойства действий над числами.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Тождества. Тождественные преобразования выражений.</w:t>
            </w:r>
          </w:p>
          <w:p w:rsidR="00FB6E98" w:rsidRPr="00606001" w:rsidRDefault="00B07E5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 работа №2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П.3.Уравнения с одной переменной.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lastRenderedPageBreak/>
              <w:t>Линейное уравнение с одной переменной.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Решение задач с помощью уравнений.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П.4.Статистические характеристики.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Среднее арифметическое, размах и мода.</w:t>
            </w:r>
          </w:p>
          <w:p w:rsidR="00FB6E98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Медиана как статистическая характеристика.</w:t>
            </w:r>
          </w:p>
          <w:p w:rsidR="00B07E58" w:rsidRDefault="00B07E5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Формулы.</w:t>
            </w:r>
          </w:p>
          <w:p w:rsidR="00B07E58" w:rsidRPr="00606001" w:rsidRDefault="00B07E5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№3</w:t>
            </w:r>
          </w:p>
        </w:tc>
        <w:tc>
          <w:tcPr>
            <w:tcW w:w="895" w:type="dxa"/>
          </w:tcPr>
          <w:p w:rsidR="00FB6E98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003B3971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B3971" w:rsidRDefault="003B397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B07E58" w:rsidRDefault="003B397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3971" w:rsidRDefault="003B397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B3971" w:rsidRDefault="003B397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A4399" w:rsidRPr="00606001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 w:rsidR="00FB6E98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7E58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07E58" w:rsidRPr="00606001" w:rsidRDefault="00B07E5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5" w:type="dxa"/>
          </w:tcPr>
          <w:p w:rsidR="00FB6E98" w:rsidRPr="00606001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606001">
              <w:rPr>
                <w:rStyle w:val="110"/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Выполнять</w:t>
            </w:r>
            <w:r w:rsidRPr="00606001">
              <w:rPr>
                <w:lang w:val="ru-RU" w:eastAsia="ru-RU"/>
              </w:rPr>
              <w:t xml:space="preserve"> элементарные знаково-символические действия:</w:t>
            </w:r>
            <w:r w:rsidRPr="00606001">
              <w:rPr>
                <w:rStyle w:val="110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применять</w:t>
            </w:r>
            <w:r w:rsidRPr="00606001">
              <w:rPr>
                <w:lang w:val="ru-RU" w:eastAsia="ru-RU"/>
              </w:rPr>
              <w:t xml:space="preserve"> буквы для обозначения чисел, для записи общих утверждений;</w:t>
            </w:r>
            <w:r w:rsidRPr="00606001">
              <w:rPr>
                <w:rStyle w:val="110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составлять</w:t>
            </w:r>
            <w:r w:rsidRPr="00606001">
              <w:rPr>
                <w:lang w:val="ru-RU" w:eastAsia="ru-RU"/>
              </w:rPr>
              <w:t xml:space="preserve"> буквенные выра</w:t>
            </w:r>
            <w:r w:rsidRPr="00606001">
              <w:rPr>
                <w:lang w:val="ru-RU" w:eastAsia="ru-RU"/>
              </w:rPr>
              <w:softHyphen/>
              <w:t>жения по условиям, заданным словесно, рисунком или чертежом;</w:t>
            </w:r>
            <w:r w:rsidRPr="00606001">
              <w:rPr>
                <w:rStyle w:val="110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преобразовывать</w:t>
            </w:r>
            <w:r w:rsidRPr="00606001">
              <w:rPr>
                <w:lang w:val="ru-RU" w:eastAsia="ru-RU"/>
              </w:rPr>
              <w:t xml:space="preserve"> алгебраические суммы и произведения</w:t>
            </w:r>
            <w:r w:rsidRPr="00606001">
              <w:rPr>
                <w:rStyle w:val="110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(выполнять</w:t>
            </w:r>
            <w:r w:rsidRPr="00606001">
              <w:rPr>
                <w:lang w:val="ru-RU" w:eastAsia="ru-RU"/>
              </w:rPr>
              <w:t xml:space="preserve"> приведение подобных слагае</w:t>
            </w:r>
            <w:r w:rsidRPr="00606001">
              <w:rPr>
                <w:lang w:val="ru-RU" w:eastAsia="ru-RU"/>
              </w:rPr>
              <w:softHyphen/>
              <w:t>мых, раскрытие скобок, упрощение произведений).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Style w:val="110"/>
                <w:rFonts w:ascii="Times New Roman" w:hAnsi="Times New Roman" w:cs="Times New Roman"/>
                <w:sz w:val="24"/>
                <w:szCs w:val="24"/>
              </w:rPr>
              <w:t>Вычислять</w:t>
            </w:r>
            <w:r w:rsidRPr="00606001">
              <w:rPr>
                <w:rFonts w:ascii="Times New Roman" w:hAnsi="Times New Roman"/>
                <w:sz w:val="24"/>
                <w:szCs w:val="24"/>
              </w:rPr>
              <w:t xml:space="preserve"> числовое значение буквенного выраже</w:t>
            </w:r>
            <w:r w:rsidRPr="00606001">
              <w:rPr>
                <w:rFonts w:ascii="Times New Roman" w:hAnsi="Times New Roman"/>
                <w:sz w:val="24"/>
                <w:szCs w:val="24"/>
              </w:rPr>
              <w:softHyphen/>
              <w:t>ния;</w:t>
            </w:r>
            <w:r w:rsidRPr="00606001">
              <w:rPr>
                <w:rStyle w:val="110"/>
                <w:rFonts w:ascii="Times New Roman" w:hAnsi="Times New Roman" w:cs="Times New Roman"/>
                <w:sz w:val="24"/>
                <w:szCs w:val="24"/>
              </w:rPr>
              <w:t xml:space="preserve"> находить</w:t>
            </w:r>
            <w:r w:rsidRPr="00606001">
              <w:rPr>
                <w:rFonts w:ascii="Times New Roman" w:hAnsi="Times New Roman"/>
                <w:sz w:val="24"/>
                <w:szCs w:val="24"/>
              </w:rPr>
              <w:t xml:space="preserve"> область допустимых значений перемен</w:t>
            </w:r>
            <w:r w:rsidRPr="00606001">
              <w:rPr>
                <w:rFonts w:ascii="Times New Roman" w:hAnsi="Times New Roman"/>
                <w:sz w:val="24"/>
                <w:szCs w:val="24"/>
              </w:rPr>
              <w:softHyphen/>
              <w:t>ных в выражении.</w:t>
            </w:r>
          </w:p>
          <w:p w:rsidR="00FB6E98" w:rsidRPr="00606001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606001">
              <w:rPr>
                <w:rStyle w:val="13"/>
                <w:sz w:val="24"/>
                <w:szCs w:val="24"/>
                <w:lang w:val="ru-RU" w:eastAsia="ru-RU"/>
              </w:rPr>
              <w:t>Распознавать</w:t>
            </w:r>
            <w:r w:rsidRPr="00606001">
              <w:rPr>
                <w:lang w:val="ru-RU" w:eastAsia="ru-RU"/>
              </w:rPr>
              <w:t xml:space="preserve"> линейные уравнения.</w:t>
            </w:r>
          </w:p>
          <w:p w:rsidR="00FB6E98" w:rsidRPr="00606001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606001">
              <w:rPr>
                <w:rStyle w:val="13"/>
                <w:sz w:val="24"/>
                <w:szCs w:val="24"/>
                <w:lang w:val="ru-RU" w:eastAsia="ru-RU"/>
              </w:rPr>
              <w:t>Решать</w:t>
            </w:r>
            <w:r w:rsidRPr="00606001">
              <w:rPr>
                <w:lang w:val="ru-RU" w:eastAsia="ru-RU"/>
              </w:rPr>
              <w:t xml:space="preserve"> линейные уравнения.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Style w:val="13"/>
                <w:sz w:val="24"/>
                <w:szCs w:val="24"/>
              </w:rPr>
              <w:t>Решать</w:t>
            </w:r>
            <w:r w:rsidRPr="00606001">
              <w:rPr>
                <w:rFonts w:ascii="Times New Roman" w:hAnsi="Times New Roman"/>
                <w:sz w:val="24"/>
                <w:szCs w:val="24"/>
              </w:rPr>
              <w:t xml:space="preserve"> текстовые задачи алгебраическим способом: переходить от словесной формулировки условия задачи к алгебраической модели путем </w:t>
            </w:r>
            <w:r w:rsidRPr="00606001">
              <w:rPr>
                <w:rFonts w:ascii="Times New Roman" w:hAnsi="Times New Roman"/>
                <w:sz w:val="24"/>
                <w:szCs w:val="24"/>
              </w:rPr>
              <w:lastRenderedPageBreak/>
              <w:t>составления уравнения; решать составленное уравнение;</w:t>
            </w:r>
            <w:r w:rsidRPr="00606001">
              <w:rPr>
                <w:rStyle w:val="13"/>
                <w:sz w:val="24"/>
                <w:szCs w:val="24"/>
              </w:rPr>
              <w:t xml:space="preserve"> интерпретировать</w:t>
            </w:r>
            <w:r w:rsidRPr="00606001">
              <w:rPr>
                <w:rFonts w:ascii="Times New Roman" w:hAnsi="Times New Roman"/>
                <w:sz w:val="24"/>
                <w:szCs w:val="24"/>
              </w:rPr>
              <w:t xml:space="preserve"> ре</w:t>
            </w:r>
            <w:r w:rsidRPr="00606001">
              <w:rPr>
                <w:rFonts w:ascii="Times New Roman" w:hAnsi="Times New Roman"/>
                <w:sz w:val="24"/>
                <w:szCs w:val="24"/>
              </w:rPr>
              <w:softHyphen/>
              <w:t>зультат.</w:t>
            </w:r>
          </w:p>
          <w:p w:rsidR="00FB6E98" w:rsidRPr="00606001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606001">
              <w:rPr>
                <w:rStyle w:val="af7"/>
                <w:sz w:val="24"/>
                <w:szCs w:val="24"/>
                <w:lang w:val="ru-RU" w:eastAsia="ru-RU"/>
              </w:rPr>
              <w:t>Извлекать</w:t>
            </w:r>
            <w:r w:rsidRPr="00606001">
              <w:rPr>
                <w:lang w:val="ru-RU" w:eastAsia="ru-RU"/>
              </w:rPr>
              <w:t xml:space="preserve"> информацию из таблиц и диаграмм,</w:t>
            </w:r>
            <w:r w:rsidRPr="00606001">
              <w:rPr>
                <w:rStyle w:val="af7"/>
                <w:sz w:val="24"/>
                <w:szCs w:val="24"/>
                <w:lang w:val="ru-RU" w:eastAsia="ru-RU"/>
              </w:rPr>
              <w:t xml:space="preserve"> вы</w:t>
            </w:r>
            <w:r w:rsidRPr="00606001">
              <w:rPr>
                <w:rStyle w:val="af7"/>
                <w:sz w:val="24"/>
                <w:szCs w:val="24"/>
                <w:lang w:val="ru-RU" w:eastAsia="ru-RU"/>
              </w:rPr>
              <w:softHyphen/>
              <w:t>полнять</w:t>
            </w:r>
            <w:r w:rsidRPr="00606001">
              <w:rPr>
                <w:lang w:val="ru-RU" w:eastAsia="ru-RU"/>
              </w:rPr>
              <w:t xml:space="preserve"> вычисления по табличным данным.</w:t>
            </w:r>
            <w:r w:rsidRPr="00606001">
              <w:rPr>
                <w:rStyle w:val="af7"/>
                <w:sz w:val="24"/>
                <w:szCs w:val="24"/>
                <w:lang w:val="ru-RU" w:eastAsia="ru-RU"/>
              </w:rPr>
              <w:t xml:space="preserve"> Определять </w:t>
            </w:r>
            <w:r w:rsidRPr="00606001">
              <w:rPr>
                <w:lang w:val="ru-RU" w:eastAsia="ru-RU"/>
              </w:rPr>
              <w:t xml:space="preserve">по диаграммам наибольшие и наименьшие данные, </w:t>
            </w:r>
            <w:r w:rsidRPr="00606001">
              <w:rPr>
                <w:rStyle w:val="13"/>
                <w:sz w:val="24"/>
                <w:szCs w:val="24"/>
                <w:lang w:val="ru-RU" w:eastAsia="ru-RU"/>
              </w:rPr>
              <w:t>сравнивать</w:t>
            </w:r>
            <w:r w:rsidRPr="00606001">
              <w:rPr>
                <w:lang w:val="ru-RU" w:eastAsia="ru-RU"/>
              </w:rPr>
              <w:t xml:space="preserve"> величины.</w:t>
            </w:r>
          </w:p>
          <w:p w:rsidR="00FB6E98" w:rsidRPr="00606001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606001">
              <w:rPr>
                <w:rStyle w:val="13"/>
                <w:sz w:val="24"/>
                <w:szCs w:val="24"/>
                <w:lang w:val="ru-RU" w:eastAsia="ru-RU"/>
              </w:rPr>
              <w:t>Представлять</w:t>
            </w:r>
            <w:r w:rsidRPr="00606001">
              <w:rPr>
                <w:lang w:val="ru-RU" w:eastAsia="ru-RU"/>
              </w:rPr>
              <w:t xml:space="preserve"> информацию в виде таблиц, столбча</w:t>
            </w:r>
            <w:r w:rsidRPr="00606001">
              <w:rPr>
                <w:lang w:val="ru-RU" w:eastAsia="ru-RU"/>
              </w:rPr>
              <w:softHyphen/>
              <w:t>тых и круговых диаграмм, в том числе с помощью компьютерных программ.</w:t>
            </w:r>
          </w:p>
          <w:p w:rsidR="00FB6E98" w:rsidRPr="00606001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606001">
              <w:rPr>
                <w:rStyle w:val="13"/>
                <w:sz w:val="24"/>
                <w:szCs w:val="24"/>
                <w:lang w:val="ru-RU" w:eastAsia="ru-RU"/>
              </w:rPr>
              <w:t>Приводить</w:t>
            </w:r>
            <w:r w:rsidRPr="00606001">
              <w:rPr>
                <w:lang w:val="ru-RU" w:eastAsia="ru-RU"/>
              </w:rPr>
              <w:t xml:space="preserve"> примеры числовых данных (цена, рост, время на дорогу и т. д.),</w:t>
            </w:r>
            <w:r w:rsidRPr="00606001">
              <w:rPr>
                <w:rStyle w:val="13"/>
                <w:sz w:val="24"/>
                <w:szCs w:val="24"/>
                <w:lang w:val="ru-RU" w:eastAsia="ru-RU"/>
              </w:rPr>
              <w:t xml:space="preserve"> находить</w:t>
            </w:r>
            <w:r w:rsidRPr="00606001">
              <w:rPr>
                <w:lang w:val="ru-RU" w:eastAsia="ru-RU"/>
              </w:rPr>
              <w:t xml:space="preserve"> среднее арифмети</w:t>
            </w:r>
            <w:r w:rsidRPr="00606001">
              <w:rPr>
                <w:lang w:val="ru-RU" w:eastAsia="ru-RU"/>
              </w:rPr>
              <w:softHyphen/>
              <w:t>ческое, размах числовых наборов.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Style w:val="13"/>
                <w:sz w:val="24"/>
                <w:szCs w:val="24"/>
              </w:rPr>
              <w:t>Приводить</w:t>
            </w:r>
            <w:r w:rsidRPr="00606001">
              <w:rPr>
                <w:rFonts w:ascii="Times New Roman" w:hAnsi="Times New Roman"/>
                <w:sz w:val="24"/>
                <w:szCs w:val="24"/>
              </w:rPr>
              <w:t xml:space="preserve"> содержательные примеры использования средних для описания данных (уровень воды в водоеме, спортивные показатели, определение границ климати</w:t>
            </w:r>
            <w:r w:rsidRPr="00606001">
              <w:rPr>
                <w:rFonts w:ascii="Times New Roman" w:hAnsi="Times New Roman"/>
                <w:sz w:val="24"/>
                <w:szCs w:val="24"/>
              </w:rPr>
              <w:softHyphen/>
              <w:t>ческих зон).</w:t>
            </w:r>
          </w:p>
        </w:tc>
      </w:tr>
      <w:tr w:rsidR="00FB6E98" w:rsidRPr="00606001">
        <w:trPr>
          <w:trHeight w:val="148"/>
        </w:trPr>
        <w:tc>
          <w:tcPr>
            <w:tcW w:w="598" w:type="dxa"/>
          </w:tcPr>
          <w:p w:rsidR="00FB6E98" w:rsidRPr="00606001" w:rsidRDefault="009F18AC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087" w:type="dxa"/>
          </w:tcPr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6001">
              <w:rPr>
                <w:rFonts w:ascii="Times New Roman" w:hAnsi="Times New Roman"/>
                <w:b/>
                <w:sz w:val="24"/>
                <w:szCs w:val="24"/>
              </w:rPr>
              <w:t>Гл.2. Функции.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П.5.Функции и их графики.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Что такое функция.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Вычисление значений функции по формуле.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 xml:space="preserve">График функции. 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П.6.Линейная функция.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Прямая пропорциональность и её график.</w:t>
            </w:r>
          </w:p>
          <w:p w:rsidR="00FB6E98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Линейная функция и её график.</w:t>
            </w:r>
          </w:p>
          <w:p w:rsidR="00F267A2" w:rsidRDefault="00F267A2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функции несколькими формулами</w:t>
            </w:r>
          </w:p>
          <w:p w:rsidR="00F267A2" w:rsidRPr="00606001" w:rsidRDefault="00F267A2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№4</w:t>
            </w:r>
          </w:p>
        </w:tc>
        <w:tc>
          <w:tcPr>
            <w:tcW w:w="895" w:type="dxa"/>
          </w:tcPr>
          <w:p w:rsidR="00FB6E98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1</w:t>
            </w:r>
            <w:r w:rsidR="009F18AC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F267A2" w:rsidRDefault="00F267A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67A2" w:rsidRDefault="00F267A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67A2" w:rsidRDefault="00F267A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67A2" w:rsidRDefault="00F267A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267A2" w:rsidRDefault="00F267A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F267A2" w:rsidRDefault="00F267A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67A2" w:rsidRDefault="00F267A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F267A2" w:rsidRDefault="00F267A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67A2" w:rsidRDefault="00F267A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67A2" w:rsidRDefault="00F267A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F267A2" w:rsidRDefault="00F267A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67A2" w:rsidRDefault="00F267A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F267A2" w:rsidRDefault="00F267A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67A2" w:rsidRDefault="00F267A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267A2" w:rsidRPr="00606001" w:rsidRDefault="00F267A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FB6E98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Pr="00606001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95" w:type="dxa"/>
          </w:tcPr>
          <w:p w:rsidR="00FB6E98" w:rsidRPr="00606001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606001">
              <w:rPr>
                <w:rStyle w:val="9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Вычислять</w:t>
            </w:r>
            <w:r w:rsidRPr="00606001">
              <w:rPr>
                <w:lang w:val="ru-RU" w:eastAsia="ru-RU"/>
              </w:rPr>
              <w:t xml:space="preserve"> значения функций, заданных формулами (при необходимости</w:t>
            </w:r>
            <w:r w:rsidRPr="00606001">
              <w:rPr>
                <w:rStyle w:val="9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использовать</w:t>
            </w:r>
            <w:r w:rsidRPr="00606001">
              <w:rPr>
                <w:lang w:val="ru-RU" w:eastAsia="ru-RU"/>
              </w:rPr>
              <w:t xml:space="preserve"> калькулятор);</w:t>
            </w:r>
            <w:r w:rsidRPr="00606001">
              <w:rPr>
                <w:rStyle w:val="9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со</w:t>
            </w:r>
            <w:r w:rsidRPr="00606001">
              <w:rPr>
                <w:rStyle w:val="9"/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ставлять</w:t>
            </w:r>
            <w:r w:rsidRPr="00606001">
              <w:rPr>
                <w:lang w:val="ru-RU" w:eastAsia="ru-RU"/>
              </w:rPr>
              <w:t xml:space="preserve"> таблицы значений функций.</w:t>
            </w:r>
          </w:p>
          <w:p w:rsidR="00FB6E98" w:rsidRPr="00606001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606001">
              <w:rPr>
                <w:rStyle w:val="9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Строить</w:t>
            </w:r>
            <w:r w:rsidRPr="00606001">
              <w:rPr>
                <w:lang w:val="ru-RU" w:eastAsia="ru-RU"/>
              </w:rPr>
              <w:t xml:space="preserve"> по точкам графики функций.</w:t>
            </w:r>
            <w:r w:rsidRPr="00606001">
              <w:rPr>
                <w:rStyle w:val="9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Описывать </w:t>
            </w:r>
            <w:r w:rsidRPr="00606001">
              <w:rPr>
                <w:lang w:val="ru-RU" w:eastAsia="ru-RU"/>
              </w:rPr>
              <w:t>свойства функции на основе ее графического представ</w:t>
            </w:r>
            <w:r w:rsidRPr="00606001">
              <w:rPr>
                <w:lang w:val="ru-RU" w:eastAsia="ru-RU"/>
              </w:rPr>
              <w:softHyphen/>
              <w:t>ления.</w:t>
            </w:r>
          </w:p>
          <w:p w:rsidR="00FB6E98" w:rsidRPr="00606001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606001">
              <w:rPr>
                <w:rStyle w:val="9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Моделировать</w:t>
            </w:r>
            <w:r w:rsidRPr="00606001">
              <w:rPr>
                <w:lang w:val="ru-RU" w:eastAsia="ru-RU"/>
              </w:rPr>
              <w:t xml:space="preserve"> реальные зависимости формулами и графиками.</w:t>
            </w:r>
            <w:r w:rsidRPr="00606001">
              <w:rPr>
                <w:rStyle w:val="9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Читать</w:t>
            </w:r>
            <w:r w:rsidRPr="00606001">
              <w:rPr>
                <w:lang w:val="ru-RU" w:eastAsia="ru-RU"/>
              </w:rPr>
              <w:t xml:space="preserve"> графики реальных зависимостей.</w:t>
            </w:r>
          </w:p>
          <w:p w:rsidR="00FB6E98" w:rsidRPr="00606001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606001">
              <w:rPr>
                <w:rStyle w:val="9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Использовать</w:t>
            </w:r>
            <w:r w:rsidRPr="00606001">
              <w:rPr>
                <w:lang w:val="ru-RU" w:eastAsia="ru-RU"/>
              </w:rPr>
              <w:t xml:space="preserve"> функциональную символику для запи</w:t>
            </w:r>
            <w:r w:rsidRPr="00606001">
              <w:rPr>
                <w:lang w:val="ru-RU" w:eastAsia="ru-RU"/>
              </w:rPr>
              <w:softHyphen/>
              <w:t>си разнообразных фактов, связанных с рассматриваемы</w:t>
            </w:r>
            <w:r w:rsidRPr="00606001">
              <w:rPr>
                <w:lang w:val="ru-RU" w:eastAsia="ru-RU"/>
              </w:rPr>
              <w:softHyphen/>
              <w:t>ми функциями, обогащая опыт выполнения знаково-символических действий.</w:t>
            </w:r>
            <w:r w:rsidRPr="00606001">
              <w:rPr>
                <w:rStyle w:val="9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Строить</w:t>
            </w:r>
            <w:r w:rsidRPr="00606001">
              <w:rPr>
                <w:lang w:val="ru-RU" w:eastAsia="ru-RU"/>
              </w:rPr>
              <w:t xml:space="preserve"> речевые конструкции с использованием функциональной терминологии.</w:t>
            </w:r>
          </w:p>
          <w:p w:rsidR="00FB6E98" w:rsidRPr="00606001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606001">
              <w:rPr>
                <w:rStyle w:val="9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Использовать</w:t>
            </w:r>
            <w:r w:rsidRPr="00606001">
              <w:rPr>
                <w:lang w:val="ru-RU" w:eastAsia="ru-RU"/>
              </w:rPr>
              <w:t xml:space="preserve"> компьютерные программы для по</w:t>
            </w:r>
            <w:r w:rsidRPr="00606001">
              <w:rPr>
                <w:lang w:val="ru-RU" w:eastAsia="ru-RU"/>
              </w:rPr>
              <w:softHyphen/>
              <w:t>строения графиков функций, для исследования положе</w:t>
            </w:r>
            <w:r w:rsidRPr="00606001">
              <w:rPr>
                <w:lang w:val="ru-RU" w:eastAsia="ru-RU"/>
              </w:rPr>
              <w:softHyphen/>
              <w:t>ния на координатной плоскости графиков функций в за</w:t>
            </w:r>
            <w:r w:rsidRPr="00606001">
              <w:rPr>
                <w:lang w:val="ru-RU" w:eastAsia="ru-RU"/>
              </w:rPr>
              <w:softHyphen/>
              <w:t>висимости от значений коэффициентов, входящих в формулу.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Style w:val="9"/>
                <w:rFonts w:ascii="Times New Roman" w:hAnsi="Times New Roman" w:cs="Times New Roman"/>
                <w:sz w:val="24"/>
                <w:szCs w:val="24"/>
              </w:rPr>
              <w:t>Распознавать</w:t>
            </w:r>
            <w:r w:rsidRPr="00606001">
              <w:rPr>
                <w:rFonts w:ascii="Times New Roman" w:hAnsi="Times New Roman"/>
                <w:sz w:val="24"/>
                <w:szCs w:val="24"/>
              </w:rPr>
              <w:t xml:space="preserve"> виды изучаемых функций.</w:t>
            </w:r>
            <w:r w:rsidRPr="00606001">
              <w:rPr>
                <w:rStyle w:val="9"/>
                <w:rFonts w:ascii="Times New Roman" w:hAnsi="Times New Roman" w:cs="Times New Roman"/>
                <w:sz w:val="24"/>
                <w:szCs w:val="24"/>
              </w:rPr>
              <w:t xml:space="preserve"> Показывать </w:t>
            </w:r>
            <w:r w:rsidRPr="00606001">
              <w:rPr>
                <w:rFonts w:ascii="Times New Roman" w:hAnsi="Times New Roman"/>
                <w:sz w:val="24"/>
                <w:szCs w:val="24"/>
              </w:rPr>
              <w:t>схематически положение на координатной плоскости гра</w:t>
            </w:r>
            <w:r w:rsidRPr="00606001">
              <w:rPr>
                <w:rFonts w:ascii="Times New Roman" w:hAnsi="Times New Roman"/>
                <w:sz w:val="24"/>
                <w:szCs w:val="24"/>
              </w:rPr>
              <w:softHyphen/>
              <w:t>фиков функций.</w:t>
            </w:r>
          </w:p>
        </w:tc>
      </w:tr>
      <w:tr w:rsidR="00FB6E98" w:rsidRPr="00606001">
        <w:trPr>
          <w:trHeight w:val="148"/>
        </w:trPr>
        <w:tc>
          <w:tcPr>
            <w:tcW w:w="598" w:type="dxa"/>
          </w:tcPr>
          <w:p w:rsidR="00FB6E98" w:rsidRPr="00606001" w:rsidRDefault="009F18AC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87" w:type="dxa"/>
          </w:tcPr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6001">
              <w:rPr>
                <w:rFonts w:ascii="Times New Roman" w:hAnsi="Times New Roman"/>
                <w:b/>
                <w:sz w:val="24"/>
                <w:szCs w:val="24"/>
              </w:rPr>
              <w:t>Гл.3. Степень с натуральным показателем.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П.7.Степень и её свойства.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Определение степени с натуральным показателем.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Умножение и деление степеней.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lastRenderedPageBreak/>
              <w:t>Возведение в степень произведения и степени.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П.8.Одночлены.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Одночлен и его стандартный вид.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Умножение одночленов. Возведение одночлена в степень</w:t>
            </w:r>
          </w:p>
          <w:p w:rsidR="00FB6E98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 xml:space="preserve">Функции </w:t>
            </w:r>
            <w:r w:rsidRPr="00606001">
              <w:rPr>
                <w:rFonts w:ascii="Times New Roman" w:hAnsi="Times New Roman"/>
                <w:position w:val="-10"/>
                <w:sz w:val="24"/>
                <w:szCs w:val="24"/>
              </w:rPr>
              <w:object w:dxaOrig="1380" w:dyaOrig="360">
                <v:shape id="_x0000_i1209" type="#_x0000_t75" style="width:69pt;height:18pt" o:ole="">
                  <v:imagedata r:id="rId24" o:title=""/>
                </v:shape>
                <o:OLEObject Type="Embed" ProgID="Equation.3" ShapeID="_x0000_i1209" DrawAspect="Content" ObjectID="_1697963660" r:id="rId25"/>
              </w:object>
            </w:r>
            <w:r w:rsidRPr="00606001">
              <w:rPr>
                <w:rFonts w:ascii="Times New Roman" w:hAnsi="Times New Roman"/>
                <w:sz w:val="24"/>
                <w:szCs w:val="24"/>
              </w:rPr>
              <w:t xml:space="preserve"> и их графики.</w:t>
            </w:r>
          </w:p>
          <w:p w:rsidR="002A4399" w:rsidRDefault="002A4399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Pr="00606001" w:rsidRDefault="002A4399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№5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FB6E98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58088B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Pr="00606001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 w:rsidR="00FB6E98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399" w:rsidRPr="00606001" w:rsidRDefault="002A4399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95" w:type="dxa"/>
          </w:tcPr>
          <w:p w:rsidR="00FB6E98" w:rsidRPr="00606001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606001">
              <w:rPr>
                <w:b/>
                <w:lang w:val="ru-RU" w:eastAsia="ru-RU"/>
              </w:rPr>
              <w:lastRenderedPageBreak/>
              <w:t>Описывать</w:t>
            </w:r>
            <w:r w:rsidRPr="00606001">
              <w:rPr>
                <w:lang w:val="ru-RU" w:eastAsia="ru-RU"/>
              </w:rPr>
              <w:t xml:space="preserve"> множество целых чисел, множество ра</w:t>
            </w:r>
            <w:r w:rsidRPr="00606001">
              <w:rPr>
                <w:lang w:val="ru-RU" w:eastAsia="ru-RU"/>
              </w:rPr>
              <w:softHyphen/>
              <w:t>циональных чисел, соотношение между этими множе</w:t>
            </w:r>
            <w:r w:rsidRPr="00606001">
              <w:rPr>
                <w:lang w:val="ru-RU" w:eastAsia="ru-RU"/>
              </w:rPr>
              <w:softHyphen/>
              <w:t>ствами.</w:t>
            </w:r>
          </w:p>
          <w:p w:rsidR="00FB6E98" w:rsidRPr="00606001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606001">
              <w:rPr>
                <w:rStyle w:val="120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Сравнивать</w:t>
            </w:r>
            <w:r w:rsidRPr="00606001">
              <w:rPr>
                <w:lang w:val="ru-RU" w:eastAsia="ru-RU"/>
              </w:rPr>
              <w:t xml:space="preserve"> и</w:t>
            </w:r>
            <w:r w:rsidRPr="00606001">
              <w:rPr>
                <w:rStyle w:val="120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упорядочивать</w:t>
            </w:r>
            <w:r w:rsidRPr="00606001">
              <w:rPr>
                <w:lang w:val="ru-RU" w:eastAsia="ru-RU"/>
              </w:rPr>
              <w:t xml:space="preserve"> рациональные числа, выполнять вычисления с рациональными числами,</w:t>
            </w:r>
            <w:r w:rsidRPr="00606001">
              <w:rPr>
                <w:rStyle w:val="120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вы</w:t>
            </w:r>
            <w:r w:rsidRPr="00606001">
              <w:rPr>
                <w:rStyle w:val="120"/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числять</w:t>
            </w:r>
            <w:r w:rsidRPr="00606001">
              <w:rPr>
                <w:lang w:val="ru-RU" w:eastAsia="ru-RU"/>
              </w:rPr>
              <w:t xml:space="preserve"> значения степеней с целым показателем.</w:t>
            </w:r>
          </w:p>
          <w:p w:rsidR="00FB6E98" w:rsidRPr="00606001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606001">
              <w:rPr>
                <w:rStyle w:val="120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Формулировать</w:t>
            </w:r>
            <w:r w:rsidRPr="00606001">
              <w:rPr>
                <w:lang w:val="ru-RU" w:eastAsia="ru-RU"/>
              </w:rPr>
              <w:t xml:space="preserve"> определение квадратного корня из числа.</w:t>
            </w:r>
            <w:r w:rsidRPr="00606001">
              <w:rPr>
                <w:rStyle w:val="120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Использовать</w:t>
            </w:r>
            <w:r w:rsidRPr="00606001">
              <w:rPr>
                <w:lang w:val="ru-RU" w:eastAsia="ru-RU"/>
              </w:rPr>
              <w:t xml:space="preserve"> график функции</w:t>
            </w:r>
          </w:p>
          <w:p w:rsidR="00FB6E98" w:rsidRPr="00606001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606001">
              <w:rPr>
                <w:rStyle w:val="8pt5"/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у = х</w:t>
            </w:r>
            <w:r w:rsidRPr="00606001">
              <w:rPr>
                <w:rStyle w:val="8pt5"/>
                <w:rFonts w:ascii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606001">
              <w:rPr>
                <w:lang w:val="ru-RU" w:eastAsia="ru-RU"/>
              </w:rPr>
              <w:t xml:space="preserve"> для нахож</w:t>
            </w:r>
            <w:r w:rsidRPr="00606001">
              <w:rPr>
                <w:lang w:val="ru-RU" w:eastAsia="ru-RU"/>
              </w:rPr>
              <w:softHyphen/>
              <w:t>дения квадратных корней.</w:t>
            </w:r>
            <w:r w:rsidRPr="00606001">
              <w:rPr>
                <w:rStyle w:val="120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Вычислять</w:t>
            </w:r>
            <w:r w:rsidRPr="00606001">
              <w:rPr>
                <w:lang w:val="ru-RU" w:eastAsia="ru-RU"/>
              </w:rPr>
              <w:t xml:space="preserve"> точные и прибли</w:t>
            </w:r>
            <w:r w:rsidRPr="00606001">
              <w:rPr>
                <w:lang w:val="ru-RU" w:eastAsia="ru-RU"/>
              </w:rPr>
              <w:softHyphen/>
              <w:t>женные значения корней, используя при необходимости калькулятор; проводить оценку квадратных корней.</w:t>
            </w:r>
          </w:p>
          <w:p w:rsidR="00FB6E98" w:rsidRPr="00606001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606001">
              <w:rPr>
                <w:rStyle w:val="120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Формулировать</w:t>
            </w:r>
            <w:r w:rsidRPr="00606001">
              <w:rPr>
                <w:lang w:val="ru-RU" w:eastAsia="ru-RU"/>
              </w:rPr>
              <w:t xml:space="preserve"> определение корня третьей степени; находить значения кубических корней, при необходимо</w:t>
            </w:r>
            <w:r w:rsidRPr="00606001">
              <w:rPr>
                <w:lang w:val="ru-RU" w:eastAsia="ru-RU"/>
              </w:rPr>
              <w:softHyphen/>
              <w:t>сти используя калькулятор.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E98" w:rsidRPr="00606001">
        <w:trPr>
          <w:trHeight w:val="148"/>
        </w:trPr>
        <w:tc>
          <w:tcPr>
            <w:tcW w:w="598" w:type="dxa"/>
          </w:tcPr>
          <w:p w:rsidR="00FB6E98" w:rsidRPr="00606001" w:rsidRDefault="009F18AC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087" w:type="dxa"/>
          </w:tcPr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6001">
              <w:rPr>
                <w:rFonts w:ascii="Times New Roman" w:hAnsi="Times New Roman"/>
                <w:b/>
                <w:sz w:val="24"/>
                <w:szCs w:val="24"/>
              </w:rPr>
              <w:t>Гл.4. Многочлены.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П.9.Сумма и разность многочленов.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Многочлен и его стандартный вид.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Сложение и вычитание многочленов.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П.10.произведение одночлена и многочлена.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Умножение одночлена на многочлен.</w:t>
            </w:r>
          </w:p>
          <w:p w:rsidR="00014D44" w:rsidRPr="00606001" w:rsidRDefault="00014D4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уравнений  и задач.</w:t>
            </w:r>
          </w:p>
          <w:p w:rsidR="00FB6E98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Вынесение общего множителя за скобки.</w:t>
            </w:r>
          </w:p>
          <w:p w:rsidR="0058088B" w:rsidRPr="00606001" w:rsidRDefault="0058088B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№6 «Многочлены»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П.11.Произведение многочленов.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Умножение многочлена на многочлен.</w:t>
            </w:r>
          </w:p>
          <w:p w:rsidR="00FB6E98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Разложение многочлена на множители способом группировки.</w:t>
            </w:r>
          </w:p>
          <w:p w:rsidR="00C411E6" w:rsidRPr="00606001" w:rsidRDefault="00C411E6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Контрольная работа №7 «Действия над многочленами».</w:t>
            </w:r>
          </w:p>
        </w:tc>
        <w:tc>
          <w:tcPr>
            <w:tcW w:w="895" w:type="dxa"/>
          </w:tcPr>
          <w:p w:rsidR="00FB6E98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  <w:p w:rsidR="0058088B" w:rsidRDefault="0058088B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088B" w:rsidRDefault="0058088B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088B" w:rsidRDefault="0058088B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088B" w:rsidRDefault="0058088B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8088B" w:rsidRDefault="00C411E6" w:rsidP="00BF5623">
            <w:pPr>
              <w:tabs>
                <w:tab w:val="left" w:pos="255"/>
                <w:tab w:val="center" w:pos="3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3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8088B" w:rsidRDefault="0058088B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088B" w:rsidRDefault="0058088B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088B" w:rsidRDefault="0058088B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1E6" w:rsidRDefault="00014D44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014D44" w:rsidRDefault="00014D44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411E6" w:rsidRDefault="00C411E6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411E6" w:rsidRDefault="00C411E6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1E6" w:rsidRDefault="00C411E6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411E6" w:rsidRDefault="00C411E6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088B" w:rsidRDefault="0058088B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088B" w:rsidRDefault="00C411E6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014D44" w:rsidRDefault="00014D44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088B" w:rsidRDefault="00C411E6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411E6" w:rsidRDefault="00C411E6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088B" w:rsidRPr="00606001" w:rsidRDefault="00C411E6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 w:rsidR="00FB6E98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8088B" w:rsidRDefault="0058088B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088B" w:rsidRDefault="0058088B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088B" w:rsidRDefault="0058088B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088B" w:rsidRDefault="0058088B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088B" w:rsidRDefault="0058088B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088B" w:rsidRDefault="0058088B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088B" w:rsidRDefault="0058088B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088B" w:rsidRDefault="0058088B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088B" w:rsidRDefault="0058088B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088B" w:rsidRDefault="0058088B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088B" w:rsidRDefault="0058088B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088B" w:rsidRDefault="0058088B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088B" w:rsidRDefault="0058088B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411E6" w:rsidRDefault="00C411E6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1E6" w:rsidRDefault="00C411E6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1E6" w:rsidRDefault="00C411E6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1E6" w:rsidRDefault="00C411E6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1E6" w:rsidRDefault="00C411E6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1E6" w:rsidRDefault="00C411E6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1E6" w:rsidRPr="00606001" w:rsidRDefault="00C411E6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95" w:type="dxa"/>
          </w:tcPr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Style w:val="110"/>
                <w:rFonts w:ascii="Times New Roman" w:hAnsi="Times New Roman" w:cs="Times New Roman"/>
                <w:sz w:val="24"/>
                <w:szCs w:val="24"/>
              </w:rPr>
              <w:t>Формулировать, записывать</w:t>
            </w:r>
            <w:r w:rsidRPr="00606001">
              <w:rPr>
                <w:rFonts w:ascii="Times New Roman" w:hAnsi="Times New Roman"/>
                <w:sz w:val="24"/>
                <w:szCs w:val="24"/>
              </w:rPr>
              <w:t xml:space="preserve"> в символической фор</w:t>
            </w:r>
            <w:r w:rsidRPr="00606001">
              <w:rPr>
                <w:rFonts w:ascii="Times New Roman" w:hAnsi="Times New Roman"/>
                <w:sz w:val="24"/>
                <w:szCs w:val="24"/>
              </w:rPr>
              <w:softHyphen/>
              <w:t>ме и</w:t>
            </w:r>
            <w:r w:rsidRPr="00606001">
              <w:rPr>
                <w:rStyle w:val="110"/>
                <w:rFonts w:ascii="Times New Roman" w:hAnsi="Times New Roman" w:cs="Times New Roman"/>
                <w:sz w:val="24"/>
                <w:szCs w:val="24"/>
              </w:rPr>
              <w:t xml:space="preserve"> обосновывать</w:t>
            </w:r>
            <w:r w:rsidRPr="00606001">
              <w:rPr>
                <w:rFonts w:ascii="Times New Roman" w:hAnsi="Times New Roman"/>
                <w:sz w:val="24"/>
                <w:szCs w:val="24"/>
              </w:rPr>
              <w:t xml:space="preserve"> свойства степени с натуральным по</w:t>
            </w:r>
            <w:r w:rsidRPr="00606001">
              <w:rPr>
                <w:rFonts w:ascii="Times New Roman" w:hAnsi="Times New Roman"/>
                <w:sz w:val="24"/>
                <w:szCs w:val="24"/>
              </w:rPr>
              <w:softHyphen/>
              <w:t>казателем;</w:t>
            </w:r>
            <w:r w:rsidRPr="00606001">
              <w:rPr>
                <w:rStyle w:val="110"/>
                <w:rFonts w:ascii="Times New Roman" w:hAnsi="Times New Roman" w:cs="Times New Roman"/>
                <w:sz w:val="24"/>
                <w:szCs w:val="24"/>
              </w:rPr>
              <w:t xml:space="preserve"> применять</w:t>
            </w:r>
            <w:r w:rsidRPr="00606001">
              <w:rPr>
                <w:rFonts w:ascii="Times New Roman" w:hAnsi="Times New Roman"/>
                <w:sz w:val="24"/>
                <w:szCs w:val="24"/>
              </w:rPr>
              <w:t xml:space="preserve"> свойства степени для преобразо</w:t>
            </w:r>
            <w:r w:rsidRPr="00606001">
              <w:rPr>
                <w:rFonts w:ascii="Times New Roman" w:hAnsi="Times New Roman"/>
                <w:sz w:val="24"/>
                <w:szCs w:val="24"/>
              </w:rPr>
              <w:softHyphen/>
              <w:t>вания выражений и вычислений.</w:t>
            </w:r>
          </w:p>
          <w:p w:rsidR="00FB6E98" w:rsidRPr="00606001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606001">
              <w:rPr>
                <w:rStyle w:val="af7"/>
                <w:sz w:val="24"/>
                <w:szCs w:val="24"/>
                <w:lang w:val="ru-RU" w:eastAsia="ru-RU"/>
              </w:rPr>
              <w:t>Выполнять</w:t>
            </w:r>
            <w:r w:rsidRPr="00606001">
              <w:rPr>
                <w:lang w:val="ru-RU" w:eastAsia="ru-RU"/>
              </w:rPr>
              <w:t xml:space="preserve"> действия с многочленами.</w:t>
            </w:r>
          </w:p>
          <w:p w:rsidR="00FB6E98" w:rsidRPr="00606001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606001">
              <w:rPr>
                <w:rStyle w:val="af7"/>
                <w:sz w:val="24"/>
                <w:szCs w:val="24"/>
                <w:lang w:val="ru-RU" w:eastAsia="ru-RU"/>
              </w:rPr>
              <w:t>Выполнять</w:t>
            </w:r>
            <w:r w:rsidRPr="00606001">
              <w:rPr>
                <w:lang w:val="ru-RU" w:eastAsia="ru-RU"/>
              </w:rPr>
              <w:t xml:space="preserve"> разложение многочленов на множители.</w:t>
            </w:r>
          </w:p>
          <w:p w:rsidR="00FB6E98" w:rsidRPr="00606001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606001">
              <w:rPr>
                <w:rStyle w:val="af7"/>
                <w:sz w:val="24"/>
                <w:szCs w:val="24"/>
                <w:lang w:val="ru-RU" w:eastAsia="ru-RU"/>
              </w:rPr>
              <w:t>Распознавать</w:t>
            </w:r>
            <w:r w:rsidRPr="00606001">
              <w:rPr>
                <w:lang w:val="ru-RU" w:eastAsia="ru-RU"/>
              </w:rPr>
              <w:t xml:space="preserve"> квадратный трехчлен,</w:t>
            </w:r>
            <w:r w:rsidRPr="00606001">
              <w:rPr>
                <w:rStyle w:val="af7"/>
                <w:sz w:val="24"/>
                <w:szCs w:val="24"/>
                <w:lang w:val="ru-RU" w:eastAsia="ru-RU"/>
              </w:rPr>
              <w:t xml:space="preserve"> выяснять</w:t>
            </w:r>
            <w:r w:rsidRPr="00606001">
              <w:rPr>
                <w:lang w:val="ru-RU" w:eastAsia="ru-RU"/>
              </w:rPr>
              <w:t xml:space="preserve"> возмож</w:t>
            </w:r>
            <w:r w:rsidRPr="00606001">
              <w:rPr>
                <w:lang w:val="ru-RU" w:eastAsia="ru-RU"/>
              </w:rPr>
              <w:softHyphen/>
              <w:t>ность разложения на множители,</w:t>
            </w:r>
            <w:r w:rsidRPr="00606001">
              <w:rPr>
                <w:rStyle w:val="af7"/>
                <w:sz w:val="24"/>
                <w:szCs w:val="24"/>
                <w:lang w:val="ru-RU" w:eastAsia="ru-RU"/>
              </w:rPr>
              <w:t xml:space="preserve"> представлять</w:t>
            </w:r>
            <w:r w:rsidRPr="00606001">
              <w:rPr>
                <w:lang w:val="ru-RU" w:eastAsia="ru-RU"/>
              </w:rPr>
              <w:t xml:space="preserve"> квадрат</w:t>
            </w:r>
            <w:r w:rsidRPr="00606001">
              <w:rPr>
                <w:lang w:val="ru-RU" w:eastAsia="ru-RU"/>
              </w:rPr>
              <w:softHyphen/>
              <w:t>ный трехчлен в виде произведения линейных множителей.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Style w:val="af7"/>
                <w:sz w:val="24"/>
                <w:szCs w:val="24"/>
              </w:rPr>
              <w:t>Применять</w:t>
            </w:r>
            <w:r w:rsidRPr="00606001">
              <w:rPr>
                <w:rFonts w:ascii="Times New Roman" w:hAnsi="Times New Roman"/>
                <w:sz w:val="24"/>
                <w:szCs w:val="24"/>
              </w:rPr>
              <w:t xml:space="preserve"> различные формы самоконтроля при вы</w:t>
            </w:r>
            <w:r w:rsidRPr="00606001">
              <w:rPr>
                <w:rFonts w:ascii="Times New Roman" w:hAnsi="Times New Roman"/>
                <w:sz w:val="24"/>
                <w:szCs w:val="24"/>
              </w:rPr>
              <w:softHyphen/>
              <w:t>полнении преобразований.</w:t>
            </w:r>
          </w:p>
        </w:tc>
      </w:tr>
      <w:tr w:rsidR="00FB6E98" w:rsidRPr="00606001">
        <w:trPr>
          <w:trHeight w:val="148"/>
        </w:trPr>
        <w:tc>
          <w:tcPr>
            <w:tcW w:w="598" w:type="dxa"/>
          </w:tcPr>
          <w:p w:rsidR="00FB6E98" w:rsidRPr="00606001" w:rsidRDefault="009F18AC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087" w:type="dxa"/>
          </w:tcPr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6001">
              <w:rPr>
                <w:rFonts w:ascii="Times New Roman" w:hAnsi="Times New Roman"/>
                <w:b/>
                <w:sz w:val="24"/>
                <w:szCs w:val="24"/>
              </w:rPr>
              <w:t>Гл.5. Формулы сокращенного умножения.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П.12.Квадрат суммы и квадрат разности.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Возведение в квадрат и куб суммы и разности двух выражений.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Разложение на множители с помощью формул квадрата суммы и квадрата разности.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П.13.Разность квадратов. Сумма и разность кубов.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Умножение разности двух выражений на их сумму.</w:t>
            </w:r>
          </w:p>
          <w:p w:rsidR="00FB6E98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Разложение разности квадратов на множители.</w:t>
            </w:r>
          </w:p>
          <w:p w:rsidR="00437AEE" w:rsidRPr="00606001" w:rsidRDefault="00437AEE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№8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Разложение на множители суммы и разности кубов.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П.14.Преобразование целых выражений.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 xml:space="preserve">Преобразование целого выражения в многочлен. </w:t>
            </w:r>
          </w:p>
          <w:p w:rsidR="00FB6E98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Применение различных способов для разложения на множители.</w:t>
            </w:r>
          </w:p>
          <w:p w:rsidR="00FB6E98" w:rsidRPr="00606001" w:rsidRDefault="00437AEE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</w:t>
            </w:r>
            <w:r w:rsidR="006D2CE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95" w:type="dxa"/>
          </w:tcPr>
          <w:p w:rsidR="00FB6E98" w:rsidRDefault="009F18AC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Pr="00606001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 w:rsidR="00FB6E98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7AEE" w:rsidRPr="00606001" w:rsidRDefault="00437AEE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95" w:type="dxa"/>
          </w:tcPr>
          <w:p w:rsidR="00FB6E98" w:rsidRPr="00606001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606001">
              <w:rPr>
                <w:rStyle w:val="af7"/>
                <w:sz w:val="24"/>
                <w:szCs w:val="24"/>
                <w:lang w:val="ru-RU" w:eastAsia="ru-RU"/>
              </w:rPr>
              <w:t>Выполнять</w:t>
            </w:r>
            <w:r w:rsidRPr="00606001">
              <w:rPr>
                <w:lang w:val="ru-RU" w:eastAsia="ru-RU"/>
              </w:rPr>
              <w:t xml:space="preserve"> действия с многочленами.</w:t>
            </w:r>
          </w:p>
          <w:p w:rsidR="00FB6E98" w:rsidRPr="00606001" w:rsidRDefault="00FB6E98" w:rsidP="00BF5623">
            <w:pPr>
              <w:pStyle w:val="af5"/>
              <w:spacing w:before="60" w:after="0"/>
              <w:rPr>
                <w:lang w:val="ru-RU" w:eastAsia="ru-RU"/>
              </w:rPr>
            </w:pPr>
            <w:r w:rsidRPr="00606001">
              <w:rPr>
                <w:rStyle w:val="af7"/>
                <w:sz w:val="24"/>
                <w:szCs w:val="24"/>
                <w:lang w:val="ru-RU" w:eastAsia="ru-RU"/>
              </w:rPr>
              <w:t>Выводить</w:t>
            </w:r>
            <w:r w:rsidRPr="00606001">
              <w:rPr>
                <w:lang w:val="ru-RU" w:eastAsia="ru-RU"/>
              </w:rPr>
              <w:t xml:space="preserve"> формулы сокращенного умножения,</w:t>
            </w:r>
            <w:r w:rsidRPr="00606001">
              <w:rPr>
                <w:rStyle w:val="af7"/>
                <w:sz w:val="24"/>
                <w:szCs w:val="24"/>
                <w:lang w:val="ru-RU" w:eastAsia="ru-RU"/>
              </w:rPr>
              <w:t xml:space="preserve"> при</w:t>
            </w:r>
            <w:r w:rsidRPr="00606001">
              <w:rPr>
                <w:rStyle w:val="af7"/>
                <w:sz w:val="24"/>
                <w:szCs w:val="24"/>
                <w:lang w:val="ru-RU" w:eastAsia="ru-RU"/>
              </w:rPr>
              <w:softHyphen/>
              <w:t>менять</w:t>
            </w:r>
            <w:r w:rsidRPr="00606001">
              <w:rPr>
                <w:lang w:val="ru-RU" w:eastAsia="ru-RU"/>
              </w:rPr>
              <w:t xml:space="preserve"> их в преобразованиях выражений и вычислениях.</w:t>
            </w:r>
          </w:p>
          <w:p w:rsidR="00FB6E98" w:rsidRPr="00606001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606001">
              <w:rPr>
                <w:rStyle w:val="af7"/>
                <w:sz w:val="24"/>
                <w:szCs w:val="24"/>
                <w:lang w:val="ru-RU" w:eastAsia="ru-RU"/>
              </w:rPr>
              <w:t>Выполнять</w:t>
            </w:r>
            <w:r w:rsidRPr="00606001">
              <w:rPr>
                <w:lang w:val="ru-RU" w:eastAsia="ru-RU"/>
              </w:rPr>
              <w:t xml:space="preserve"> разложение многочленов на множители.</w:t>
            </w:r>
          </w:p>
          <w:p w:rsidR="00FB6E98" w:rsidRPr="00606001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606001">
              <w:rPr>
                <w:rStyle w:val="af7"/>
                <w:sz w:val="24"/>
                <w:szCs w:val="24"/>
                <w:lang w:val="ru-RU" w:eastAsia="ru-RU"/>
              </w:rPr>
              <w:t>Распознавать</w:t>
            </w:r>
            <w:r w:rsidRPr="00606001">
              <w:rPr>
                <w:lang w:val="ru-RU" w:eastAsia="ru-RU"/>
              </w:rPr>
              <w:t xml:space="preserve"> квадратный трехчлен,</w:t>
            </w:r>
            <w:r w:rsidRPr="00606001">
              <w:rPr>
                <w:rStyle w:val="af7"/>
                <w:sz w:val="24"/>
                <w:szCs w:val="24"/>
                <w:lang w:val="ru-RU" w:eastAsia="ru-RU"/>
              </w:rPr>
              <w:t xml:space="preserve"> выяснять</w:t>
            </w:r>
            <w:r w:rsidRPr="00606001">
              <w:rPr>
                <w:lang w:val="ru-RU" w:eastAsia="ru-RU"/>
              </w:rPr>
              <w:t xml:space="preserve"> возмож</w:t>
            </w:r>
            <w:r w:rsidRPr="00606001">
              <w:rPr>
                <w:lang w:val="ru-RU" w:eastAsia="ru-RU"/>
              </w:rPr>
              <w:softHyphen/>
              <w:t>ность разложения на множители,</w:t>
            </w:r>
            <w:r w:rsidRPr="00606001">
              <w:rPr>
                <w:rStyle w:val="af7"/>
                <w:sz w:val="24"/>
                <w:szCs w:val="24"/>
                <w:lang w:val="ru-RU" w:eastAsia="ru-RU"/>
              </w:rPr>
              <w:t xml:space="preserve"> представлять</w:t>
            </w:r>
            <w:r w:rsidRPr="00606001">
              <w:rPr>
                <w:lang w:val="ru-RU" w:eastAsia="ru-RU"/>
              </w:rPr>
              <w:t xml:space="preserve"> квадрат</w:t>
            </w:r>
            <w:r w:rsidRPr="00606001">
              <w:rPr>
                <w:lang w:val="ru-RU" w:eastAsia="ru-RU"/>
              </w:rPr>
              <w:softHyphen/>
              <w:t>ный трехчлен в виде произведения линейных множителей.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Style w:val="af7"/>
                <w:sz w:val="24"/>
                <w:szCs w:val="24"/>
              </w:rPr>
              <w:t>Применять</w:t>
            </w:r>
            <w:r w:rsidRPr="00606001">
              <w:rPr>
                <w:rFonts w:ascii="Times New Roman" w:hAnsi="Times New Roman"/>
                <w:sz w:val="24"/>
                <w:szCs w:val="24"/>
              </w:rPr>
              <w:t xml:space="preserve"> различные формы самоконтроля при вы</w:t>
            </w:r>
            <w:r w:rsidRPr="00606001">
              <w:rPr>
                <w:rFonts w:ascii="Times New Roman" w:hAnsi="Times New Roman"/>
                <w:sz w:val="24"/>
                <w:szCs w:val="24"/>
              </w:rPr>
              <w:softHyphen/>
              <w:t>полнении преобразований</w:t>
            </w:r>
          </w:p>
        </w:tc>
      </w:tr>
      <w:tr w:rsidR="00FB6E98" w:rsidRPr="00606001">
        <w:trPr>
          <w:trHeight w:val="148"/>
        </w:trPr>
        <w:tc>
          <w:tcPr>
            <w:tcW w:w="598" w:type="dxa"/>
          </w:tcPr>
          <w:p w:rsidR="00FB6E98" w:rsidRPr="00606001" w:rsidRDefault="009F18AC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087" w:type="dxa"/>
          </w:tcPr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6001">
              <w:rPr>
                <w:rFonts w:ascii="Times New Roman" w:hAnsi="Times New Roman"/>
                <w:b/>
                <w:sz w:val="24"/>
                <w:szCs w:val="24"/>
              </w:rPr>
              <w:t>Гл.6.Системы линейных уравнений.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П.15.Линейное уравнение с двумя переменными.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Линейное уравнение с двумя переменными.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График линейного уравнения с двумя переменными.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Системы линейных уравнений с двумя переменными.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П.16.Решение систем линейных уравнений.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Способ подстановки.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Способ сложения.</w:t>
            </w:r>
          </w:p>
          <w:p w:rsidR="00FB6E98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Решение задач с помощью систем уравнений.</w:t>
            </w:r>
          </w:p>
          <w:p w:rsidR="00FB6E98" w:rsidRPr="00606001" w:rsidRDefault="006D2CE2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№10</w:t>
            </w:r>
          </w:p>
        </w:tc>
        <w:tc>
          <w:tcPr>
            <w:tcW w:w="895" w:type="dxa"/>
          </w:tcPr>
          <w:p w:rsidR="00FB6E98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9F18AC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6D2CE2" w:rsidRPr="00606001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 w:rsidR="00FB6E98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2CE2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2CE2" w:rsidRPr="00606001" w:rsidRDefault="006D2CE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95" w:type="dxa"/>
          </w:tcPr>
          <w:p w:rsidR="00FB6E98" w:rsidRPr="00606001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606001">
              <w:rPr>
                <w:rStyle w:val="13"/>
                <w:sz w:val="24"/>
                <w:szCs w:val="24"/>
                <w:lang w:val="ru-RU" w:eastAsia="ru-RU"/>
              </w:rPr>
              <w:lastRenderedPageBreak/>
              <w:t>Определять,</w:t>
            </w:r>
            <w:r w:rsidRPr="00606001">
              <w:rPr>
                <w:lang w:val="ru-RU" w:eastAsia="ru-RU"/>
              </w:rPr>
              <w:t xml:space="preserve"> является ли пара чисел решением дан</w:t>
            </w:r>
            <w:r w:rsidRPr="00606001">
              <w:rPr>
                <w:lang w:val="ru-RU" w:eastAsia="ru-RU"/>
              </w:rPr>
              <w:softHyphen/>
              <w:t>ного уравнения с двумя переменными;</w:t>
            </w:r>
            <w:r w:rsidRPr="00606001">
              <w:rPr>
                <w:rStyle w:val="13"/>
                <w:sz w:val="24"/>
                <w:szCs w:val="24"/>
                <w:lang w:val="ru-RU" w:eastAsia="ru-RU"/>
              </w:rPr>
              <w:t xml:space="preserve"> приводить</w:t>
            </w:r>
            <w:r w:rsidRPr="00606001">
              <w:rPr>
                <w:lang w:val="ru-RU" w:eastAsia="ru-RU"/>
              </w:rPr>
              <w:t xml:space="preserve"> при</w:t>
            </w:r>
            <w:r w:rsidRPr="00606001">
              <w:rPr>
                <w:lang w:val="ru-RU" w:eastAsia="ru-RU"/>
              </w:rPr>
              <w:softHyphen/>
              <w:t>меры решения уравнений с двумя переменными.</w:t>
            </w:r>
          </w:p>
          <w:p w:rsidR="00FB6E98" w:rsidRPr="00606001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606001">
              <w:rPr>
                <w:rStyle w:val="13"/>
                <w:sz w:val="24"/>
                <w:szCs w:val="24"/>
                <w:lang w:val="ru-RU" w:eastAsia="ru-RU"/>
              </w:rPr>
              <w:t>Решать</w:t>
            </w:r>
            <w:r w:rsidRPr="00606001">
              <w:rPr>
                <w:lang w:val="ru-RU" w:eastAsia="ru-RU"/>
              </w:rPr>
              <w:t xml:space="preserve"> задачи, алгебраической моделью которых яв</w:t>
            </w:r>
            <w:r w:rsidRPr="00606001">
              <w:rPr>
                <w:lang w:val="ru-RU" w:eastAsia="ru-RU"/>
              </w:rPr>
              <w:softHyphen/>
              <w:t>ляется уравнение с двумя переменными;</w:t>
            </w:r>
            <w:r w:rsidRPr="00606001">
              <w:rPr>
                <w:rStyle w:val="13"/>
                <w:sz w:val="24"/>
                <w:szCs w:val="24"/>
                <w:lang w:val="ru-RU" w:eastAsia="ru-RU"/>
              </w:rPr>
              <w:t xml:space="preserve"> находить</w:t>
            </w:r>
            <w:r w:rsidRPr="00606001">
              <w:rPr>
                <w:lang w:val="ru-RU" w:eastAsia="ru-RU"/>
              </w:rPr>
              <w:t xml:space="preserve"> целые решения путем перебора.</w:t>
            </w:r>
          </w:p>
          <w:p w:rsidR="00FB6E98" w:rsidRPr="00606001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606001">
              <w:rPr>
                <w:rStyle w:val="13"/>
                <w:sz w:val="24"/>
                <w:szCs w:val="24"/>
                <w:lang w:val="ru-RU" w:eastAsia="ru-RU"/>
              </w:rPr>
              <w:lastRenderedPageBreak/>
              <w:t>Решать</w:t>
            </w:r>
            <w:r w:rsidRPr="00606001">
              <w:rPr>
                <w:lang w:val="ru-RU" w:eastAsia="ru-RU"/>
              </w:rPr>
              <w:t xml:space="preserve"> системы двух уравнений с двумя переменны</w:t>
            </w:r>
            <w:r w:rsidRPr="00606001">
              <w:rPr>
                <w:lang w:val="ru-RU" w:eastAsia="ru-RU"/>
              </w:rPr>
              <w:softHyphen/>
              <w:t>ми, указанные в содержании.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Style w:val="13"/>
                <w:sz w:val="24"/>
                <w:szCs w:val="24"/>
              </w:rPr>
              <w:t>Решать</w:t>
            </w:r>
            <w:r w:rsidRPr="00606001">
              <w:rPr>
                <w:rFonts w:ascii="Times New Roman" w:hAnsi="Times New Roman"/>
                <w:sz w:val="24"/>
                <w:szCs w:val="24"/>
              </w:rPr>
              <w:t xml:space="preserve"> текстовые задачи алгебраическим способом: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переходить от словесной формулировки условия задачи к алгебраической модели путем составления системы уравнений;</w:t>
            </w:r>
            <w:r w:rsidRPr="00606001">
              <w:rPr>
                <w:rStyle w:val="13"/>
                <w:sz w:val="24"/>
                <w:szCs w:val="24"/>
              </w:rPr>
              <w:t xml:space="preserve"> решать</w:t>
            </w:r>
            <w:r w:rsidRPr="00606001">
              <w:rPr>
                <w:rFonts w:ascii="Times New Roman" w:hAnsi="Times New Roman"/>
                <w:sz w:val="24"/>
                <w:szCs w:val="24"/>
              </w:rPr>
              <w:t xml:space="preserve"> составленную систему уравнений; ин</w:t>
            </w:r>
            <w:r w:rsidRPr="00606001">
              <w:rPr>
                <w:rFonts w:ascii="Times New Roman" w:hAnsi="Times New Roman"/>
                <w:sz w:val="24"/>
                <w:szCs w:val="24"/>
              </w:rPr>
              <w:softHyphen/>
              <w:t>терпретировать результат.</w:t>
            </w:r>
          </w:p>
          <w:p w:rsidR="00FB6E98" w:rsidRPr="00606001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606001">
              <w:rPr>
                <w:rStyle w:val="100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Строить</w:t>
            </w:r>
            <w:r w:rsidRPr="00606001">
              <w:rPr>
                <w:lang w:val="ru-RU" w:eastAsia="ru-RU"/>
              </w:rPr>
              <w:t xml:space="preserve"> графики уравнений с двумя переменными. </w:t>
            </w:r>
            <w:r w:rsidRPr="00606001">
              <w:rPr>
                <w:rStyle w:val="100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Конструировать</w:t>
            </w:r>
            <w:r w:rsidRPr="00606001">
              <w:rPr>
                <w:lang w:val="ru-RU" w:eastAsia="ru-RU"/>
              </w:rPr>
              <w:t xml:space="preserve"> эквивалентные речевые высказывания с использованием алгебраического и геометрического языков.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Style w:val="100"/>
                <w:rFonts w:ascii="Times New Roman" w:hAnsi="Times New Roman" w:cs="Times New Roman"/>
                <w:sz w:val="24"/>
                <w:szCs w:val="24"/>
              </w:rPr>
              <w:t>Решать</w:t>
            </w:r>
            <w:r w:rsidRPr="00606001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606001">
              <w:rPr>
                <w:rStyle w:val="100"/>
                <w:rFonts w:ascii="Times New Roman" w:hAnsi="Times New Roman" w:cs="Times New Roman"/>
                <w:sz w:val="24"/>
                <w:szCs w:val="24"/>
              </w:rPr>
              <w:t xml:space="preserve"> исследовать</w:t>
            </w:r>
            <w:r w:rsidRPr="00606001">
              <w:rPr>
                <w:rFonts w:ascii="Times New Roman" w:hAnsi="Times New Roman"/>
                <w:sz w:val="24"/>
                <w:szCs w:val="24"/>
              </w:rPr>
              <w:t xml:space="preserve"> уравнения и системы уравне</w:t>
            </w:r>
            <w:r w:rsidRPr="00606001">
              <w:rPr>
                <w:rFonts w:ascii="Times New Roman" w:hAnsi="Times New Roman"/>
                <w:sz w:val="24"/>
                <w:szCs w:val="24"/>
              </w:rPr>
              <w:softHyphen/>
              <w:t>ний на основе функционально-графических представле</w:t>
            </w:r>
            <w:r w:rsidRPr="00606001">
              <w:rPr>
                <w:rFonts w:ascii="Times New Roman" w:hAnsi="Times New Roman"/>
                <w:sz w:val="24"/>
                <w:szCs w:val="24"/>
              </w:rPr>
              <w:softHyphen/>
              <w:t>ний уравнений</w:t>
            </w:r>
          </w:p>
        </w:tc>
      </w:tr>
      <w:tr w:rsidR="00FB6E98" w:rsidRPr="00606001">
        <w:trPr>
          <w:trHeight w:val="148"/>
        </w:trPr>
        <w:tc>
          <w:tcPr>
            <w:tcW w:w="598" w:type="dxa"/>
          </w:tcPr>
          <w:p w:rsidR="00FB6E98" w:rsidRPr="00606001" w:rsidRDefault="009F18AC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087" w:type="dxa"/>
          </w:tcPr>
          <w:p w:rsidR="006D2CE2" w:rsidRDefault="00FB6E98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6001">
              <w:rPr>
                <w:rFonts w:ascii="Times New Roman" w:hAnsi="Times New Roman"/>
                <w:b/>
                <w:sz w:val="24"/>
                <w:szCs w:val="24"/>
              </w:rPr>
              <w:t xml:space="preserve">Повторение. </w:t>
            </w:r>
          </w:p>
          <w:p w:rsidR="00FB6E98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CE2"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  <w:p w:rsidR="006D2CE2" w:rsidRDefault="006D2CE2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№11(итоговая)</w:t>
            </w:r>
          </w:p>
          <w:p w:rsidR="006D2CE2" w:rsidRPr="00606001" w:rsidRDefault="006D2CE2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5" w:type="dxa"/>
          </w:tcPr>
          <w:p w:rsidR="00FB6E98" w:rsidRPr="00606001" w:rsidRDefault="009F18AC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D2C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</w:tcPr>
          <w:p w:rsidR="00FB6E98" w:rsidRPr="00606001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95" w:type="dxa"/>
          </w:tcPr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606001">
              <w:rPr>
                <w:rFonts w:ascii="Times New Roman" w:hAnsi="Times New Roman"/>
                <w:sz w:val="24"/>
                <w:szCs w:val="24"/>
              </w:rPr>
              <w:t>материал, изученный в курсе математики за 7 класс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606001">
              <w:rPr>
                <w:rFonts w:ascii="Times New Roman" w:hAnsi="Times New Roman"/>
                <w:sz w:val="24"/>
                <w:szCs w:val="24"/>
              </w:rPr>
              <w:t xml:space="preserve"> применять полученные знания на практике.</w:t>
            </w:r>
          </w:p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b/>
                <w:sz w:val="24"/>
                <w:szCs w:val="24"/>
              </w:rPr>
              <w:t xml:space="preserve">Уметь </w:t>
            </w:r>
            <w:r w:rsidRPr="00606001">
              <w:rPr>
                <w:rFonts w:ascii="Times New Roman" w:hAnsi="Times New Roman"/>
                <w:sz w:val="24"/>
                <w:szCs w:val="24"/>
              </w:rPr>
              <w:t>логически мыслить, отстаивать свою точку зрения и выслушивать мнение других, работать в команде.</w:t>
            </w:r>
          </w:p>
          <w:p w:rsidR="00FB6E98" w:rsidRPr="00606001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E98" w:rsidRPr="00606001">
        <w:trPr>
          <w:trHeight w:val="148"/>
        </w:trPr>
        <w:tc>
          <w:tcPr>
            <w:tcW w:w="598" w:type="dxa"/>
          </w:tcPr>
          <w:p w:rsidR="00FB6E98" w:rsidRPr="00606001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7" w:type="dxa"/>
          </w:tcPr>
          <w:p w:rsidR="00FB6E98" w:rsidRPr="00606001" w:rsidRDefault="00FB6E98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6001">
              <w:rPr>
                <w:rFonts w:ascii="Times New Roman" w:hAnsi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895" w:type="dxa"/>
          </w:tcPr>
          <w:p w:rsidR="00FB6E98" w:rsidRPr="00606001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1</w:t>
            </w:r>
            <w:r w:rsidR="009F18AC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60" w:type="dxa"/>
          </w:tcPr>
          <w:p w:rsidR="00FB6E98" w:rsidRPr="00606001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001">
              <w:rPr>
                <w:rFonts w:ascii="Times New Roman" w:hAnsi="Times New Roman"/>
                <w:sz w:val="24"/>
                <w:szCs w:val="24"/>
              </w:rPr>
              <w:t>1</w:t>
            </w:r>
            <w:r w:rsidR="009F18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95" w:type="dxa"/>
          </w:tcPr>
          <w:p w:rsidR="00FB6E98" w:rsidRPr="00606001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B6E98" w:rsidRPr="00606001" w:rsidRDefault="00FB6E98" w:rsidP="00FB6E98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4715A" w:rsidRPr="00606001" w:rsidRDefault="00D4715A" w:rsidP="00D4715A">
      <w:pPr>
        <w:shd w:val="clear" w:color="auto" w:fill="FFFFFF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06001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Требования к математической подготовке учащихся 7 класса по алгебре.</w:t>
      </w:r>
    </w:p>
    <w:p w:rsidR="00D4715A" w:rsidRPr="00606001" w:rsidRDefault="00D4715A" w:rsidP="00D4715A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606001">
        <w:rPr>
          <w:rFonts w:ascii="Times New Roman" w:hAnsi="Times New Roman"/>
          <w:i/>
          <w:iCs/>
          <w:color w:val="000000"/>
          <w:sz w:val="24"/>
          <w:szCs w:val="24"/>
        </w:rPr>
        <w:t xml:space="preserve">              </w:t>
      </w:r>
      <w:r w:rsidRPr="00606001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курса учащиеся должны знать: </w:t>
      </w:r>
    </w:p>
    <w:p w:rsidR="00D4715A" w:rsidRPr="00606001" w:rsidRDefault="00D4715A" w:rsidP="00D4715A">
      <w:pPr>
        <w:shd w:val="clear" w:color="auto" w:fill="FFFFFF"/>
        <w:spacing w:line="100" w:lineRule="atLeast"/>
        <w:rPr>
          <w:rFonts w:ascii="Times New Roman" w:hAnsi="Times New Roman"/>
          <w:color w:val="000000"/>
          <w:sz w:val="24"/>
          <w:szCs w:val="24"/>
        </w:rPr>
      </w:pPr>
      <w:r w:rsidRPr="00606001">
        <w:rPr>
          <w:rFonts w:ascii="Times New Roman" w:hAnsi="Times New Roman"/>
          <w:color w:val="000000"/>
          <w:sz w:val="24"/>
          <w:szCs w:val="24"/>
        </w:rPr>
        <w:t>-определение тождества, тождественных преобразований; определение линейного уравнения с одной переменной; определение среднего арифметического, размаха , моды и медианы; определение функции, графика; понятие прямой пропорциональности, коэффициента пропорциональности, углового коэффициента; понятия: степень, основание степени, показатель степени; свойства  действий над степенями; понятия: одночлен, коэффициент одночлена, стандартный вид, алгоритм действий над одночленами; правила умножения одночлена на многочлен, многочлена на многочлен; способы разложения на множители; формулы сокращенного умножения; алгоритмы решения систем линейных уравнений;</w:t>
      </w:r>
    </w:p>
    <w:p w:rsidR="00D4715A" w:rsidRPr="00606001" w:rsidRDefault="00D4715A" w:rsidP="00D4715A">
      <w:pPr>
        <w:shd w:val="clear" w:color="auto" w:fill="FFFFFF"/>
        <w:spacing w:line="100" w:lineRule="atLeast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606001">
        <w:rPr>
          <w:rFonts w:ascii="Times New Roman" w:hAnsi="Times New Roman"/>
          <w:i/>
          <w:iCs/>
          <w:color w:val="000000"/>
          <w:sz w:val="24"/>
          <w:szCs w:val="24"/>
        </w:rPr>
        <w:t xml:space="preserve">          В результате изучения курса учащиеся должны уметь:</w:t>
      </w:r>
    </w:p>
    <w:p w:rsidR="00D4715A" w:rsidRPr="00606001" w:rsidRDefault="00D4715A" w:rsidP="00D4715A">
      <w:pPr>
        <w:spacing w:after="0" w:line="240" w:lineRule="auto"/>
        <w:ind w:right="1134"/>
        <w:rPr>
          <w:rFonts w:ascii="Times New Roman" w:hAnsi="Times New Roman"/>
          <w:b/>
          <w:sz w:val="24"/>
          <w:szCs w:val="24"/>
        </w:rPr>
      </w:pPr>
      <w:r w:rsidRPr="00606001">
        <w:rPr>
          <w:rFonts w:ascii="Times New Roman" w:hAnsi="Times New Roman"/>
          <w:i/>
          <w:iCs/>
          <w:color w:val="000000"/>
          <w:sz w:val="24"/>
          <w:szCs w:val="24"/>
        </w:rPr>
        <w:t>-</w:t>
      </w:r>
      <w:r w:rsidRPr="00606001">
        <w:rPr>
          <w:rFonts w:ascii="Times New Roman" w:hAnsi="Times New Roman"/>
          <w:color w:val="000000"/>
          <w:sz w:val="24"/>
          <w:szCs w:val="24"/>
        </w:rPr>
        <w:t xml:space="preserve">выполнять тождественные преобразования; решать линейные уравнения, задачи с помощью линейных уравнений; находить среднее арифметическое, размах, моду, медиану как статистические характеристики; устанавливать функциональную зависимость; находить по </w:t>
      </w:r>
      <w:r w:rsidRPr="00606001">
        <w:rPr>
          <w:rFonts w:ascii="Times New Roman" w:hAnsi="Times New Roman"/>
          <w:color w:val="000000"/>
          <w:sz w:val="24"/>
          <w:szCs w:val="24"/>
        </w:rPr>
        <w:lastRenderedPageBreak/>
        <w:t>формуле значение функции и значение аргумента; читать, строить графики  функций вида у=кх, у=кх+в,  у=х</w:t>
      </w:r>
      <w:r w:rsidRPr="00606001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606001">
        <w:rPr>
          <w:rFonts w:ascii="Times New Roman" w:hAnsi="Times New Roman"/>
          <w:color w:val="000000"/>
          <w:sz w:val="24"/>
          <w:szCs w:val="24"/>
        </w:rPr>
        <w:t>, у=х</w:t>
      </w:r>
      <w:r w:rsidRPr="00606001">
        <w:rPr>
          <w:rFonts w:ascii="Times New Roman" w:hAnsi="Times New Roman"/>
          <w:color w:val="000000"/>
          <w:sz w:val="24"/>
          <w:szCs w:val="24"/>
          <w:vertAlign w:val="superscript"/>
        </w:rPr>
        <w:t>3</w:t>
      </w:r>
      <w:r w:rsidRPr="00606001">
        <w:rPr>
          <w:rFonts w:ascii="Times New Roman" w:hAnsi="Times New Roman"/>
          <w:color w:val="000000"/>
          <w:sz w:val="24"/>
          <w:szCs w:val="24"/>
        </w:rPr>
        <w:t>;применять свойства степеней для упрощения числовых и алгебраических выражений; умножать и возводить в степень одночлены; приводить подобные слагаемые; складывать и вычитать многочлены; умножать одночлен на многочлен, многочлен на многочлен; раскладывать многочлены на множители (вынесение общего множителя, способ группировки, формулы сокращенного умножения); применять  формулы сокращенного умножения  для упрощения выражений; решать системы двух линейных уравнений способами подстановки, сложения, графически; решать задачи с помощью систем линейных уравнений.</w:t>
      </w:r>
      <w:r w:rsidRPr="00606001">
        <w:rPr>
          <w:rFonts w:ascii="Times New Roman" w:hAnsi="Times New Roman"/>
          <w:b/>
          <w:sz w:val="24"/>
          <w:szCs w:val="24"/>
        </w:rPr>
        <w:t xml:space="preserve"> </w:t>
      </w:r>
    </w:p>
    <w:p w:rsidR="00FB6E98" w:rsidRPr="00606001" w:rsidRDefault="00FB6E98" w:rsidP="00D4715A">
      <w:pPr>
        <w:spacing w:after="0" w:line="240" w:lineRule="auto"/>
        <w:ind w:right="1134"/>
        <w:rPr>
          <w:rFonts w:ascii="Times New Roman" w:hAnsi="Times New Roman"/>
          <w:b/>
          <w:sz w:val="24"/>
          <w:szCs w:val="24"/>
        </w:rPr>
      </w:pPr>
    </w:p>
    <w:p w:rsidR="00D4715A" w:rsidRPr="004F2D84" w:rsidRDefault="00D4715A" w:rsidP="00BF5623">
      <w:pPr>
        <w:spacing w:after="0" w:line="240" w:lineRule="auto"/>
        <w:ind w:right="1134"/>
        <w:rPr>
          <w:rFonts w:ascii="Times New Roman" w:hAnsi="Times New Roman"/>
          <w:b/>
          <w:sz w:val="20"/>
          <w:szCs w:val="20"/>
        </w:rPr>
      </w:pPr>
    </w:p>
    <w:p w:rsidR="00D4715A" w:rsidRPr="004F2D84" w:rsidRDefault="00D4715A" w:rsidP="00D4715A">
      <w:pPr>
        <w:spacing w:after="0" w:line="240" w:lineRule="auto"/>
        <w:ind w:left="1134" w:right="1134"/>
        <w:jc w:val="center"/>
        <w:rPr>
          <w:rFonts w:ascii="Times New Roman" w:hAnsi="Times New Roman"/>
          <w:b/>
          <w:sz w:val="20"/>
          <w:szCs w:val="20"/>
        </w:rPr>
      </w:pPr>
    </w:p>
    <w:p w:rsidR="00D4715A" w:rsidRPr="00BF5623" w:rsidRDefault="00FB6E98" w:rsidP="00D4715A">
      <w:pPr>
        <w:spacing w:after="0" w:line="240" w:lineRule="auto"/>
        <w:ind w:left="1134" w:right="1134"/>
        <w:jc w:val="center"/>
        <w:rPr>
          <w:rFonts w:ascii="Times New Roman" w:hAnsi="Times New Roman"/>
          <w:b/>
          <w:sz w:val="28"/>
          <w:szCs w:val="28"/>
        </w:rPr>
      </w:pPr>
      <w:r w:rsidRPr="00BF5623">
        <w:rPr>
          <w:rFonts w:ascii="Times New Roman" w:hAnsi="Times New Roman"/>
          <w:b/>
          <w:sz w:val="28"/>
          <w:szCs w:val="28"/>
        </w:rPr>
        <w:t>Содержание курса геометрии 7 класс</w:t>
      </w:r>
    </w:p>
    <w:p w:rsidR="00D4715A" w:rsidRPr="00912136" w:rsidRDefault="00D4715A" w:rsidP="00D4715A">
      <w:pPr>
        <w:shd w:val="clear" w:color="auto" w:fill="FFFFFF"/>
        <w:spacing w:before="187" w:line="240" w:lineRule="auto"/>
        <w:ind w:left="10" w:right="5" w:firstLine="538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 xml:space="preserve">Систематическое изучение свойств геометрических фигур на плоскости, </w:t>
      </w:r>
      <w:r w:rsidRPr="00912136">
        <w:rPr>
          <w:rFonts w:ascii="Times New Roman" w:hAnsi="Times New Roman"/>
          <w:color w:val="000000"/>
          <w:spacing w:val="1"/>
          <w:sz w:val="24"/>
          <w:szCs w:val="24"/>
        </w:rPr>
        <w:t xml:space="preserve">формирование пространственных представлений, развитие логического </w:t>
      </w:r>
      <w:r w:rsidRPr="00912136">
        <w:rPr>
          <w:rFonts w:ascii="Times New Roman" w:hAnsi="Times New Roman"/>
          <w:color w:val="000000"/>
          <w:spacing w:val="-3"/>
          <w:sz w:val="24"/>
          <w:szCs w:val="24"/>
        </w:rPr>
        <w:t>мышления.</w:t>
      </w:r>
    </w:p>
    <w:p w:rsidR="00D4715A" w:rsidRPr="00912136" w:rsidRDefault="00D4715A" w:rsidP="00D4715A">
      <w:pPr>
        <w:shd w:val="clear" w:color="auto" w:fill="FFFFFF"/>
        <w:spacing w:before="197" w:line="240" w:lineRule="auto"/>
        <w:ind w:left="5" w:firstLine="533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912136">
        <w:rPr>
          <w:rFonts w:ascii="Times New Roman" w:hAnsi="Times New Roman"/>
          <w:color w:val="000000"/>
          <w:spacing w:val="1"/>
          <w:sz w:val="24"/>
          <w:szCs w:val="24"/>
        </w:rPr>
        <w:t xml:space="preserve">Курс характеризуется рациональным сочетанием логической строгости и 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геометрической наглядности. Увеличивается теоретическая значимость изучаемого материала, расширяются логические связи курса, повышается роль </w:t>
      </w:r>
      <w:r w:rsidRPr="00912136">
        <w:rPr>
          <w:rFonts w:ascii="Times New Roman" w:hAnsi="Times New Roman"/>
          <w:color w:val="000000"/>
          <w:spacing w:val="-3"/>
          <w:sz w:val="24"/>
          <w:szCs w:val="24"/>
        </w:rPr>
        <w:t>дедукции.</w:t>
      </w:r>
    </w:p>
    <w:p w:rsidR="00D4715A" w:rsidRPr="00912136" w:rsidRDefault="00D4715A" w:rsidP="00D4715A">
      <w:pPr>
        <w:shd w:val="clear" w:color="auto" w:fill="FFFFFF"/>
        <w:spacing w:line="240" w:lineRule="auto"/>
        <w:ind w:right="5" w:firstLine="547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 xml:space="preserve">Учащиеся овладевают приемами аналитико-синтетической деятельности </w:t>
      </w:r>
      <w:r w:rsidRPr="00912136">
        <w:rPr>
          <w:rFonts w:ascii="Times New Roman" w:hAnsi="Times New Roman"/>
          <w:color w:val="000000"/>
          <w:spacing w:val="3"/>
          <w:sz w:val="24"/>
          <w:szCs w:val="24"/>
        </w:rPr>
        <w:t xml:space="preserve">при доказательстве теорем и решении задач. Систематическое изложение </w:t>
      </w:r>
      <w:r w:rsidRPr="00912136">
        <w:rPr>
          <w:rFonts w:ascii="Times New Roman" w:hAnsi="Times New Roman"/>
          <w:color w:val="000000"/>
          <w:sz w:val="24"/>
          <w:szCs w:val="24"/>
        </w:rPr>
        <w:t>курса позволяет начать работу по формированию представлений учащихся о строении математической теории, обеспечивает развитие логического мыш</w:t>
      </w:r>
      <w:r w:rsidRPr="00912136">
        <w:rPr>
          <w:rFonts w:ascii="Times New Roman" w:hAnsi="Times New Roman"/>
          <w:color w:val="000000"/>
          <w:spacing w:val="-1"/>
          <w:sz w:val="24"/>
          <w:szCs w:val="24"/>
        </w:rPr>
        <w:t>ления школьников.</w:t>
      </w:r>
    </w:p>
    <w:p w:rsidR="00D4715A" w:rsidRPr="00912136" w:rsidRDefault="00D4715A" w:rsidP="00D4715A">
      <w:pPr>
        <w:shd w:val="clear" w:color="auto" w:fill="FFFFFF"/>
        <w:spacing w:line="240" w:lineRule="auto"/>
        <w:ind w:left="10" w:right="5" w:firstLine="523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Изложение материала характеризуется постоянным обращение к наглядности, использованием рисунков и чертежей на всех этапах обучения и раз</w:t>
      </w:r>
      <w:r w:rsidRPr="00912136">
        <w:rPr>
          <w:rFonts w:ascii="Times New Roman" w:hAnsi="Times New Roman"/>
          <w:color w:val="000000"/>
          <w:spacing w:val="-1"/>
          <w:sz w:val="24"/>
          <w:szCs w:val="24"/>
        </w:rPr>
        <w:t>витием интуиции на этой основе.</w:t>
      </w:r>
    </w:p>
    <w:p w:rsidR="00E70E58" w:rsidRPr="00912136" w:rsidRDefault="00D4715A" w:rsidP="00D4715A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912136">
        <w:rPr>
          <w:rFonts w:ascii="Times New Roman" w:hAnsi="Times New Roman"/>
          <w:color w:val="000000"/>
          <w:spacing w:val="-1"/>
          <w:sz w:val="24"/>
          <w:szCs w:val="24"/>
        </w:rPr>
        <w:t xml:space="preserve">Целенаправленное обращение к примерам из практики развивает умения </w:t>
      </w:r>
      <w:r w:rsidRPr="00912136">
        <w:rPr>
          <w:rFonts w:ascii="Times New Roman" w:hAnsi="Times New Roman"/>
          <w:color w:val="000000"/>
          <w:spacing w:val="1"/>
          <w:sz w:val="24"/>
          <w:szCs w:val="24"/>
        </w:rPr>
        <w:t>учащихся вычленять геометрические факты, формы и отношения в предме</w:t>
      </w:r>
      <w:r w:rsidRPr="00912136">
        <w:rPr>
          <w:rFonts w:ascii="Times New Roman" w:hAnsi="Times New Roman"/>
          <w:color w:val="000000"/>
          <w:sz w:val="24"/>
          <w:szCs w:val="24"/>
        </w:rPr>
        <w:t>тах и явлениях действительности, использовать язык геометрии</w:t>
      </w:r>
    </w:p>
    <w:p w:rsidR="004F2D84" w:rsidRPr="00912136" w:rsidRDefault="004F2D84" w:rsidP="004F2D84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912136">
        <w:rPr>
          <w:rFonts w:ascii="Times New Roman" w:hAnsi="Times New Roman"/>
          <w:b/>
          <w:sz w:val="24"/>
          <w:szCs w:val="24"/>
        </w:rPr>
        <w:t>Учебно-тематический план 7 класс геометрия</w:t>
      </w:r>
    </w:p>
    <w:p w:rsidR="004F2D84" w:rsidRPr="00912136" w:rsidRDefault="00BF5623" w:rsidP="004F2D84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(2часа в неделю, 34 уч.недели</w:t>
      </w:r>
      <w:r w:rsidR="004F2D84" w:rsidRPr="00912136">
        <w:rPr>
          <w:rFonts w:ascii="Times New Roman" w:hAnsi="Times New Roman"/>
          <w:b/>
          <w:sz w:val="24"/>
          <w:szCs w:val="24"/>
        </w:rPr>
        <w:t>)</w:t>
      </w:r>
    </w:p>
    <w:tbl>
      <w:tblPr>
        <w:tblW w:w="103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7"/>
        <w:gridCol w:w="3598"/>
        <w:gridCol w:w="1731"/>
        <w:gridCol w:w="1803"/>
        <w:gridCol w:w="2627"/>
      </w:tblGrid>
      <w:tr w:rsidR="004F2D84" w:rsidRPr="00912136">
        <w:trPr>
          <w:trHeight w:val="937"/>
          <w:jc w:val="center"/>
        </w:trPr>
        <w:tc>
          <w:tcPr>
            <w:tcW w:w="587" w:type="dxa"/>
          </w:tcPr>
          <w:p w:rsidR="004F2D84" w:rsidRPr="00912136" w:rsidRDefault="004F2D84" w:rsidP="00BF56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598" w:type="dxa"/>
          </w:tcPr>
          <w:p w:rsidR="004F2D84" w:rsidRPr="00912136" w:rsidRDefault="004F2D84" w:rsidP="00BF56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Изучаемый материал</w:t>
            </w:r>
          </w:p>
        </w:tc>
        <w:tc>
          <w:tcPr>
            <w:tcW w:w="1731" w:type="dxa"/>
          </w:tcPr>
          <w:p w:rsidR="004F2D84" w:rsidRPr="00912136" w:rsidRDefault="004F2D84" w:rsidP="00BF56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803" w:type="dxa"/>
          </w:tcPr>
          <w:p w:rsidR="004F2D84" w:rsidRPr="00912136" w:rsidRDefault="004F2D84" w:rsidP="00BF56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2627" w:type="dxa"/>
          </w:tcPr>
          <w:p w:rsidR="004F2D84" w:rsidRPr="00912136" w:rsidRDefault="004F2D84" w:rsidP="00BF56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Даты</w:t>
            </w:r>
          </w:p>
          <w:p w:rsidR="004F2D84" w:rsidRPr="00912136" w:rsidRDefault="004F2D84" w:rsidP="00BF56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 xml:space="preserve"> к. р.</w:t>
            </w:r>
          </w:p>
        </w:tc>
      </w:tr>
      <w:tr w:rsidR="004F2D84" w:rsidRPr="00912136">
        <w:trPr>
          <w:trHeight w:val="468"/>
          <w:jc w:val="center"/>
        </w:trPr>
        <w:tc>
          <w:tcPr>
            <w:tcW w:w="587" w:type="dxa"/>
          </w:tcPr>
          <w:p w:rsidR="004F2D84" w:rsidRPr="00912136" w:rsidRDefault="004F2D84" w:rsidP="00BF56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598" w:type="dxa"/>
          </w:tcPr>
          <w:p w:rsidR="004F2D84" w:rsidRPr="00912136" w:rsidRDefault="004F2D84" w:rsidP="00BF5623">
            <w:pPr>
              <w:shd w:val="clear" w:color="auto" w:fill="FFFFFF"/>
              <w:tabs>
                <w:tab w:val="left" w:pos="691"/>
              </w:tabs>
              <w:spacing w:before="182" w:after="0" w:line="240" w:lineRule="auto"/>
              <w:rPr>
                <w:rFonts w:ascii="Times New Roman" w:hAnsi="Times New Roman"/>
                <w:color w:val="000000"/>
                <w:spacing w:val="-31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Начальные геометрические сведения </w:t>
            </w:r>
          </w:p>
        </w:tc>
        <w:tc>
          <w:tcPr>
            <w:tcW w:w="1731" w:type="dxa"/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03" w:type="dxa"/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27" w:type="dxa"/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F2D84" w:rsidRPr="00912136">
        <w:trPr>
          <w:trHeight w:val="468"/>
          <w:jc w:val="center"/>
        </w:trPr>
        <w:tc>
          <w:tcPr>
            <w:tcW w:w="587" w:type="dxa"/>
          </w:tcPr>
          <w:p w:rsidR="004F2D84" w:rsidRPr="00912136" w:rsidRDefault="004F2D84" w:rsidP="00BF56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598" w:type="dxa"/>
          </w:tcPr>
          <w:p w:rsidR="004F2D84" w:rsidRPr="00912136" w:rsidRDefault="004F2D84" w:rsidP="00BF5623">
            <w:pPr>
              <w:shd w:val="clear" w:color="auto" w:fill="FFFFFF"/>
              <w:tabs>
                <w:tab w:val="left" w:pos="691"/>
              </w:tabs>
              <w:spacing w:after="0" w:line="240" w:lineRule="auto"/>
              <w:rPr>
                <w:rFonts w:ascii="Times New Roman" w:hAnsi="Times New Roman"/>
                <w:color w:val="000000"/>
                <w:spacing w:val="-17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Треугольники </w:t>
            </w:r>
          </w:p>
        </w:tc>
        <w:tc>
          <w:tcPr>
            <w:tcW w:w="1731" w:type="dxa"/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803" w:type="dxa"/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27" w:type="dxa"/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F2D84" w:rsidRPr="00912136">
        <w:trPr>
          <w:trHeight w:val="468"/>
          <w:jc w:val="center"/>
        </w:trPr>
        <w:tc>
          <w:tcPr>
            <w:tcW w:w="587" w:type="dxa"/>
          </w:tcPr>
          <w:p w:rsidR="004F2D84" w:rsidRPr="00912136" w:rsidRDefault="004F2D84" w:rsidP="00BF56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598" w:type="dxa"/>
          </w:tcPr>
          <w:p w:rsidR="004F2D84" w:rsidRPr="00912136" w:rsidRDefault="004F2D84" w:rsidP="00BF5623">
            <w:pPr>
              <w:shd w:val="clear" w:color="auto" w:fill="FFFFFF"/>
              <w:tabs>
                <w:tab w:val="left" w:pos="730"/>
              </w:tabs>
              <w:spacing w:after="0" w:line="240" w:lineRule="auto"/>
              <w:rPr>
                <w:rFonts w:ascii="Times New Roman" w:hAnsi="Times New Roman"/>
                <w:color w:val="000000"/>
                <w:spacing w:val="-16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Параллельные прямые </w:t>
            </w:r>
          </w:p>
        </w:tc>
        <w:tc>
          <w:tcPr>
            <w:tcW w:w="1731" w:type="dxa"/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803" w:type="dxa"/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7" w:type="dxa"/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F2D84" w:rsidRPr="00912136">
        <w:trPr>
          <w:trHeight w:val="468"/>
          <w:jc w:val="center"/>
        </w:trPr>
        <w:tc>
          <w:tcPr>
            <w:tcW w:w="587" w:type="dxa"/>
          </w:tcPr>
          <w:p w:rsidR="004F2D84" w:rsidRPr="00912136" w:rsidRDefault="004F2D84" w:rsidP="00BF56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3598" w:type="dxa"/>
          </w:tcPr>
          <w:p w:rsidR="004F2D84" w:rsidRPr="00912136" w:rsidRDefault="004F2D84" w:rsidP="00BF5623">
            <w:pPr>
              <w:shd w:val="clear" w:color="auto" w:fill="FFFFFF"/>
              <w:tabs>
                <w:tab w:val="left" w:pos="730"/>
              </w:tabs>
              <w:spacing w:after="0" w:line="240" w:lineRule="auto"/>
              <w:rPr>
                <w:rFonts w:ascii="Times New Roman" w:hAnsi="Times New Roman"/>
                <w:color w:val="000000"/>
                <w:spacing w:val="-15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Соотношения между сторонами и углами треугольника </w:t>
            </w:r>
          </w:p>
        </w:tc>
        <w:tc>
          <w:tcPr>
            <w:tcW w:w="1731" w:type="dxa"/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803" w:type="dxa"/>
          </w:tcPr>
          <w:p w:rsidR="004F2D84" w:rsidRPr="00912136" w:rsidRDefault="00E70E58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27" w:type="dxa"/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F2D84" w:rsidRPr="00912136">
        <w:trPr>
          <w:trHeight w:val="468"/>
          <w:jc w:val="center"/>
        </w:trPr>
        <w:tc>
          <w:tcPr>
            <w:tcW w:w="587" w:type="dxa"/>
          </w:tcPr>
          <w:p w:rsidR="004F2D84" w:rsidRPr="00912136" w:rsidRDefault="004F2D84" w:rsidP="00BF56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598" w:type="dxa"/>
          </w:tcPr>
          <w:p w:rsidR="004F2D84" w:rsidRPr="00912136" w:rsidRDefault="004F2D84" w:rsidP="00BF5623">
            <w:pPr>
              <w:shd w:val="clear" w:color="auto" w:fill="FFFFFF"/>
              <w:tabs>
                <w:tab w:val="left" w:pos="730"/>
              </w:tabs>
              <w:spacing w:after="0" w:line="240" w:lineRule="auto"/>
              <w:rPr>
                <w:rFonts w:ascii="Times New Roman" w:hAnsi="Times New Roman"/>
                <w:color w:val="000000"/>
                <w:spacing w:val="-19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Повторение. Решение задач </w:t>
            </w:r>
          </w:p>
        </w:tc>
        <w:tc>
          <w:tcPr>
            <w:tcW w:w="1731" w:type="dxa"/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803" w:type="dxa"/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27" w:type="dxa"/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F2D84" w:rsidRPr="00912136">
        <w:trPr>
          <w:trHeight w:val="488"/>
          <w:jc w:val="center"/>
        </w:trPr>
        <w:tc>
          <w:tcPr>
            <w:tcW w:w="587" w:type="dxa"/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98" w:type="dxa"/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731" w:type="dxa"/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803" w:type="dxa"/>
          </w:tcPr>
          <w:p w:rsidR="004F2D84" w:rsidRPr="00912136" w:rsidRDefault="00E70E58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627" w:type="dxa"/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4F2D84" w:rsidRPr="00BF5623" w:rsidRDefault="004F2D84" w:rsidP="00BF5623">
      <w:pPr>
        <w:spacing w:after="0" w:line="240" w:lineRule="auto"/>
        <w:ind w:right="1134"/>
        <w:rPr>
          <w:rFonts w:ascii="Times New Roman" w:hAnsi="Times New Roman"/>
          <w:b/>
          <w:sz w:val="24"/>
          <w:szCs w:val="24"/>
        </w:rPr>
      </w:pPr>
    </w:p>
    <w:p w:rsidR="004F2D84" w:rsidRPr="00BF5623" w:rsidRDefault="00BF5623" w:rsidP="00BF5623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F5623">
        <w:rPr>
          <w:rFonts w:ascii="Times New Roman" w:hAnsi="Times New Roman"/>
          <w:b/>
          <w:color w:val="000000"/>
          <w:sz w:val="24"/>
          <w:szCs w:val="24"/>
        </w:rPr>
        <w:t>Содержание</w:t>
      </w:r>
    </w:p>
    <w:p w:rsidR="00D4715A" w:rsidRPr="00912136" w:rsidRDefault="00D4715A" w:rsidP="00BF5623">
      <w:pPr>
        <w:shd w:val="clear" w:color="auto" w:fill="FFFFFF"/>
        <w:spacing w:before="331" w:after="0" w:line="240" w:lineRule="auto"/>
        <w:ind w:left="398"/>
        <w:rPr>
          <w:rFonts w:ascii="Times New Roman" w:hAnsi="Times New Roman"/>
          <w:b/>
          <w:bCs/>
          <w:color w:val="000000"/>
          <w:spacing w:val="2"/>
          <w:sz w:val="24"/>
          <w:szCs w:val="24"/>
          <w:u w:val="single"/>
        </w:rPr>
      </w:pPr>
      <w:r w:rsidRPr="00912136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1. </w:t>
      </w:r>
      <w:r w:rsidRPr="00912136">
        <w:rPr>
          <w:rFonts w:ascii="Times New Roman" w:hAnsi="Times New Roman"/>
          <w:b/>
          <w:bCs/>
          <w:color w:val="000000"/>
          <w:spacing w:val="2"/>
          <w:sz w:val="24"/>
          <w:szCs w:val="24"/>
          <w:u w:val="single"/>
        </w:rPr>
        <w:t>Начальные геометрические сведения (1</w:t>
      </w:r>
      <w:r w:rsidR="00C2216F">
        <w:rPr>
          <w:rFonts w:ascii="Times New Roman" w:hAnsi="Times New Roman"/>
          <w:b/>
          <w:bCs/>
          <w:color w:val="000000"/>
          <w:spacing w:val="2"/>
          <w:sz w:val="24"/>
          <w:szCs w:val="24"/>
          <w:u w:val="single"/>
        </w:rPr>
        <w:t>0</w:t>
      </w:r>
      <w:r w:rsidR="00BF5623">
        <w:rPr>
          <w:rFonts w:ascii="Times New Roman" w:hAnsi="Times New Roman"/>
          <w:b/>
          <w:bCs/>
          <w:color w:val="000000"/>
          <w:spacing w:val="2"/>
          <w:sz w:val="24"/>
          <w:szCs w:val="24"/>
          <w:u w:val="single"/>
        </w:rPr>
        <w:t>ч</w:t>
      </w:r>
      <w:r w:rsidRPr="00912136">
        <w:rPr>
          <w:rFonts w:ascii="Times New Roman" w:hAnsi="Times New Roman"/>
          <w:b/>
          <w:bCs/>
          <w:color w:val="000000"/>
          <w:spacing w:val="2"/>
          <w:sz w:val="24"/>
          <w:szCs w:val="24"/>
          <w:u w:val="single"/>
        </w:rPr>
        <w:t>).</w:t>
      </w:r>
    </w:p>
    <w:p w:rsidR="00D4715A" w:rsidRPr="00912136" w:rsidRDefault="00D4715A" w:rsidP="00BF5623">
      <w:pPr>
        <w:shd w:val="clear" w:color="auto" w:fill="FFFFFF"/>
        <w:spacing w:before="173" w:line="240" w:lineRule="auto"/>
        <w:ind w:left="24" w:right="282" w:firstLine="542"/>
        <w:jc w:val="both"/>
        <w:rPr>
          <w:rFonts w:ascii="Times New Roman" w:hAnsi="Times New Roman"/>
          <w:color w:val="000000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Прямая и отрезок. Луч и угол. Сравнение отрезков и углов. Измерение отрезков. Решение задач по теме «Измерение отрезков». Измерение углов. Смежные и вертикальные углы. Перпендикулярные прямые. Решение задач.</w:t>
      </w:r>
    </w:p>
    <w:p w:rsidR="00D4715A" w:rsidRPr="00912136" w:rsidRDefault="00D4715A" w:rsidP="00BF5623">
      <w:pPr>
        <w:shd w:val="clear" w:color="auto" w:fill="FFFFFF"/>
        <w:spacing w:line="240" w:lineRule="auto"/>
        <w:ind w:left="29" w:firstLine="538"/>
        <w:jc w:val="both"/>
        <w:rPr>
          <w:rFonts w:ascii="Times New Roman" w:hAnsi="Times New Roman"/>
          <w:color w:val="000000"/>
          <w:sz w:val="24"/>
          <w:szCs w:val="24"/>
        </w:rPr>
      </w:pPr>
      <w:r w:rsidRPr="00912136">
        <w:rPr>
          <w:rFonts w:ascii="Times New Roman" w:hAnsi="Times New Roman"/>
          <w:i/>
          <w:iCs/>
          <w:color w:val="000000"/>
          <w:spacing w:val="-2"/>
          <w:sz w:val="24"/>
          <w:szCs w:val="24"/>
          <w:u w:val="single"/>
        </w:rPr>
        <w:t>Основная цель</w:t>
      </w:r>
      <w:r w:rsidRPr="00912136"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 xml:space="preserve"> — </w:t>
      </w:r>
      <w:r w:rsidRPr="00912136">
        <w:rPr>
          <w:rFonts w:ascii="Times New Roman" w:hAnsi="Times New Roman"/>
          <w:color w:val="000000"/>
          <w:spacing w:val="-2"/>
          <w:sz w:val="24"/>
          <w:szCs w:val="24"/>
        </w:rPr>
        <w:t>систематизировать знания учащихся об основных свой</w:t>
      </w:r>
      <w:r w:rsidRPr="00912136">
        <w:rPr>
          <w:rFonts w:ascii="Times New Roman" w:hAnsi="Times New Roman"/>
          <w:color w:val="000000"/>
          <w:sz w:val="24"/>
          <w:szCs w:val="24"/>
        </w:rPr>
        <w:t>ствах простейших геометрических фигур, ввести понятие равенства фигур.</w:t>
      </w:r>
    </w:p>
    <w:p w:rsidR="00D4715A" w:rsidRPr="00912136" w:rsidRDefault="00D4715A" w:rsidP="00BF5623">
      <w:pPr>
        <w:shd w:val="clear" w:color="auto" w:fill="FFFFFF"/>
        <w:spacing w:line="240" w:lineRule="auto"/>
        <w:ind w:left="14" w:firstLine="538"/>
        <w:jc w:val="both"/>
        <w:rPr>
          <w:rFonts w:ascii="Times New Roman" w:hAnsi="Times New Roman"/>
          <w:color w:val="000000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 xml:space="preserve">Материал данной темы посвящен введению основных геометрических понятий. Введение основных свойств простейших геометрических фигур проводится на основе наглядных представлений учащихся путем обобщения очевидных или известных из курса математики 1-4-х классов геометрических </w:t>
      </w:r>
      <w:r w:rsidRPr="00912136">
        <w:rPr>
          <w:rFonts w:ascii="Times New Roman" w:hAnsi="Times New Roman"/>
          <w:color w:val="000000"/>
          <w:spacing w:val="-1"/>
          <w:sz w:val="24"/>
          <w:szCs w:val="24"/>
        </w:rPr>
        <w:t xml:space="preserve">фактов. Принципиальным моментом данной темы является введение понятия </w:t>
      </w:r>
      <w:r w:rsidRPr="00912136">
        <w:rPr>
          <w:rFonts w:ascii="Times New Roman" w:hAnsi="Times New Roman"/>
          <w:color w:val="000000"/>
          <w:sz w:val="24"/>
          <w:szCs w:val="24"/>
        </w:rPr>
        <w:t>равенства геометрических фигур на основе наглядного понятия наложения.</w:t>
      </w:r>
    </w:p>
    <w:p w:rsidR="00D4715A" w:rsidRPr="00912136" w:rsidRDefault="00D4715A" w:rsidP="00BF5623">
      <w:pPr>
        <w:shd w:val="clear" w:color="auto" w:fill="FFFFFF"/>
        <w:spacing w:line="240" w:lineRule="auto"/>
        <w:ind w:left="24" w:right="10" w:firstLine="533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Основное внимание в учебном материале этой темы уделяется двум ас</w:t>
      </w:r>
      <w:r w:rsidRPr="00912136">
        <w:rPr>
          <w:rFonts w:ascii="Times New Roman" w:hAnsi="Times New Roman"/>
          <w:color w:val="000000"/>
          <w:spacing w:val="-1"/>
          <w:sz w:val="24"/>
          <w:szCs w:val="24"/>
        </w:rPr>
        <w:t>пектам: понятию равенства геометрических фигур (отрезков и углов) и свой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ствам измерения отрезков и углов, что находит свое отражение в заданной </w:t>
      </w:r>
      <w:r w:rsidRPr="00912136">
        <w:rPr>
          <w:rFonts w:ascii="Times New Roman" w:hAnsi="Times New Roman"/>
          <w:color w:val="000000"/>
          <w:spacing w:val="-1"/>
          <w:sz w:val="24"/>
          <w:szCs w:val="24"/>
        </w:rPr>
        <w:t>системе упражнений.</w:t>
      </w:r>
    </w:p>
    <w:p w:rsidR="00D4715A" w:rsidRPr="00912136" w:rsidRDefault="00D4715A" w:rsidP="00BF5623">
      <w:pPr>
        <w:shd w:val="clear" w:color="auto" w:fill="FFFFFF"/>
        <w:spacing w:line="240" w:lineRule="auto"/>
        <w:ind w:left="5" w:right="14" w:firstLine="538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912136">
        <w:rPr>
          <w:rFonts w:ascii="Times New Roman" w:hAnsi="Times New Roman"/>
          <w:color w:val="000000"/>
          <w:spacing w:val="1"/>
          <w:sz w:val="24"/>
          <w:szCs w:val="24"/>
        </w:rPr>
        <w:t xml:space="preserve">Изучение данной темы должно решать задачу введения терминологии, </w:t>
      </w:r>
      <w:r w:rsidRPr="00912136">
        <w:rPr>
          <w:rFonts w:ascii="Times New Roman" w:hAnsi="Times New Roman"/>
          <w:color w:val="000000"/>
          <w:sz w:val="24"/>
          <w:szCs w:val="24"/>
        </w:rPr>
        <w:t>развития наглядных геометрических представлений и навыков изображения планиметрических фигур и простейших геометрических конфигураций, свя</w:t>
      </w:r>
      <w:r w:rsidRPr="00912136">
        <w:rPr>
          <w:rFonts w:ascii="Times New Roman" w:hAnsi="Times New Roman"/>
          <w:color w:val="000000"/>
          <w:spacing w:val="-1"/>
          <w:sz w:val="24"/>
          <w:szCs w:val="24"/>
        </w:rPr>
        <w:t xml:space="preserve">занных с условиями решаемых задач. Все это необходимо для последующего </w:t>
      </w:r>
      <w:r w:rsidRPr="00912136">
        <w:rPr>
          <w:rFonts w:ascii="Times New Roman" w:hAnsi="Times New Roman"/>
          <w:color w:val="000000"/>
          <w:sz w:val="24"/>
          <w:szCs w:val="24"/>
        </w:rPr>
        <w:t>изучения курса геометрии, в силу чего важными аспектами изучения данной темы являются работа с рисунками, использование простейших геометрических инструментов (линейка, транспортир). При решении задач следует прежде всего опираться на наглядные представления учащихся. Тем не менее решение задач данной темы следует использовать и для постепенного фор</w:t>
      </w:r>
      <w:r w:rsidRPr="00912136">
        <w:rPr>
          <w:rFonts w:ascii="Times New Roman" w:hAnsi="Times New Roman"/>
          <w:color w:val="000000"/>
          <w:spacing w:val="1"/>
          <w:sz w:val="24"/>
          <w:szCs w:val="24"/>
        </w:rPr>
        <w:t xml:space="preserve">мирования у учащихся навыков применения свойств геометрических фигур </w:t>
      </w:r>
      <w:r w:rsidRPr="00912136">
        <w:rPr>
          <w:rFonts w:ascii="Times New Roman" w:hAnsi="Times New Roman"/>
          <w:color w:val="000000"/>
          <w:sz w:val="24"/>
          <w:szCs w:val="24"/>
        </w:rPr>
        <w:t>как опоры при решении задач, первоначально проговаривая их в ходе реше</w:t>
      </w:r>
      <w:r w:rsidRPr="00912136">
        <w:rPr>
          <w:rFonts w:ascii="Times New Roman" w:hAnsi="Times New Roman"/>
          <w:color w:val="000000"/>
          <w:spacing w:val="-2"/>
          <w:sz w:val="24"/>
          <w:szCs w:val="24"/>
        </w:rPr>
        <w:t>ния устных задач.</w:t>
      </w:r>
    </w:p>
    <w:p w:rsidR="00D4715A" w:rsidRPr="00912136" w:rsidRDefault="00D4715A" w:rsidP="00BF5623">
      <w:pPr>
        <w:shd w:val="clear" w:color="auto" w:fill="FFFFFF"/>
        <w:spacing w:line="240" w:lineRule="auto"/>
        <w:ind w:right="19" w:firstLine="547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912136">
        <w:rPr>
          <w:rFonts w:ascii="Times New Roman" w:hAnsi="Times New Roman"/>
          <w:color w:val="000000"/>
          <w:spacing w:val="-2"/>
          <w:sz w:val="24"/>
          <w:szCs w:val="24"/>
        </w:rPr>
        <w:t xml:space="preserve">Отработка навыков применения свойств смежных и вертикальных углов </w:t>
      </w:r>
      <w:r w:rsidRPr="00912136">
        <w:rPr>
          <w:rFonts w:ascii="Times New Roman" w:hAnsi="Times New Roman"/>
          <w:color w:val="000000"/>
          <w:sz w:val="24"/>
          <w:szCs w:val="24"/>
        </w:rPr>
        <w:t>происходит в ходе решения вычислительных и простейших задач на доказа</w:t>
      </w:r>
      <w:r w:rsidRPr="00912136">
        <w:rPr>
          <w:rFonts w:ascii="Times New Roman" w:hAnsi="Times New Roman"/>
          <w:color w:val="000000"/>
          <w:spacing w:val="-1"/>
          <w:sz w:val="24"/>
          <w:szCs w:val="24"/>
        </w:rPr>
        <w:t>тельные рассуждения.</w:t>
      </w:r>
    </w:p>
    <w:p w:rsidR="00D4715A" w:rsidRPr="00912136" w:rsidRDefault="00D4715A" w:rsidP="00BF5623">
      <w:pPr>
        <w:shd w:val="clear" w:color="auto" w:fill="FFFFFF"/>
        <w:spacing w:line="240" w:lineRule="auto"/>
        <w:ind w:left="542"/>
        <w:rPr>
          <w:rFonts w:ascii="Times New Roman" w:hAnsi="Times New Roman"/>
          <w:i/>
          <w:iCs/>
          <w:color w:val="000000"/>
          <w:spacing w:val="-3"/>
          <w:sz w:val="24"/>
          <w:szCs w:val="24"/>
          <w:u w:val="single"/>
        </w:rPr>
      </w:pPr>
      <w:r w:rsidRPr="00912136"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 xml:space="preserve">В итоге  </w:t>
      </w:r>
      <w:r w:rsidRPr="00912136">
        <w:rPr>
          <w:rFonts w:ascii="Times New Roman" w:hAnsi="Times New Roman"/>
          <w:i/>
          <w:iCs/>
          <w:color w:val="000000"/>
          <w:spacing w:val="-3"/>
          <w:sz w:val="24"/>
          <w:szCs w:val="24"/>
          <w:u w:val="single"/>
        </w:rPr>
        <w:t>знать: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сколько прямых можно провести через две точки; </w:t>
      </w:r>
      <w:r w:rsidRPr="00912136">
        <w:rPr>
          <w:rFonts w:ascii="Times New Roman" w:hAnsi="Times New Roman"/>
          <w:color w:val="000000"/>
          <w:spacing w:val="-1"/>
          <w:sz w:val="24"/>
          <w:szCs w:val="24"/>
        </w:rPr>
        <w:t xml:space="preserve">определение угла, стороны и вершины угла; определение равных фигур; определение середины отрезка; определение биссектрисы угла; 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что длина отрезка выражается положительным числом; понятие градусной меры угла, минуты, секунды; определение смежных углов; чему равна их сумма; </w:t>
      </w:r>
      <w:r w:rsidRPr="00912136">
        <w:rPr>
          <w:rFonts w:ascii="Times New Roman" w:hAnsi="Times New Roman"/>
          <w:color w:val="000000"/>
          <w:spacing w:val="-1"/>
          <w:sz w:val="24"/>
          <w:szCs w:val="24"/>
        </w:rPr>
        <w:t xml:space="preserve">определение вертикальных углов; 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свойства вертикальных углов; </w:t>
      </w:r>
      <w:r w:rsidRPr="00912136">
        <w:rPr>
          <w:rFonts w:ascii="Times New Roman" w:hAnsi="Times New Roman"/>
          <w:color w:val="000000"/>
          <w:spacing w:val="-2"/>
          <w:sz w:val="24"/>
          <w:szCs w:val="24"/>
        </w:rPr>
        <w:t>определение перпендикулярных прямых;</w:t>
      </w:r>
    </w:p>
    <w:p w:rsidR="00D4715A" w:rsidRPr="00912136" w:rsidRDefault="00D4715A" w:rsidP="00BF5623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  <w:tab w:val="left" w:pos="701"/>
        </w:tabs>
        <w:suppressAutoHyphens/>
        <w:spacing w:after="0" w:line="240" w:lineRule="auto"/>
        <w:ind w:left="542" w:firstLine="0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912136">
        <w:rPr>
          <w:rFonts w:ascii="Times New Roman" w:hAnsi="Times New Roman"/>
          <w:color w:val="000000"/>
          <w:spacing w:val="-2"/>
          <w:sz w:val="24"/>
          <w:szCs w:val="24"/>
        </w:rPr>
        <w:lastRenderedPageBreak/>
        <w:t xml:space="preserve"> </w:t>
      </w:r>
      <w:r w:rsidRPr="00912136">
        <w:rPr>
          <w:rFonts w:ascii="Times New Roman" w:hAnsi="Times New Roman"/>
          <w:i/>
          <w:iCs/>
          <w:color w:val="000000"/>
          <w:spacing w:val="-3"/>
          <w:sz w:val="24"/>
          <w:szCs w:val="24"/>
          <w:u w:val="single"/>
        </w:rPr>
        <w:t>уметь:</w:t>
      </w:r>
      <w:r w:rsidRPr="00912136">
        <w:rPr>
          <w:rFonts w:ascii="Times New Roman" w:hAnsi="Times New Roman"/>
          <w:color w:val="000000"/>
          <w:spacing w:val="-1"/>
          <w:sz w:val="24"/>
          <w:szCs w:val="24"/>
        </w:rPr>
        <w:t xml:space="preserve">обозначать прямые и точки; </w:t>
      </w:r>
      <w:r w:rsidRPr="00912136">
        <w:rPr>
          <w:rFonts w:ascii="Times New Roman" w:hAnsi="Times New Roman"/>
          <w:color w:val="000000"/>
          <w:spacing w:val="-3"/>
          <w:sz w:val="24"/>
          <w:szCs w:val="24"/>
        </w:rPr>
        <w:t xml:space="preserve">обозначать углы; </w:t>
      </w:r>
      <w:r w:rsidRPr="00912136">
        <w:rPr>
          <w:rFonts w:ascii="Times New Roman" w:hAnsi="Times New Roman"/>
          <w:color w:val="000000"/>
          <w:spacing w:val="-1"/>
          <w:sz w:val="24"/>
          <w:szCs w:val="24"/>
        </w:rPr>
        <w:t>сравнивать отрезки, углы; измерять отрезки; находить градусную меру угла.</w:t>
      </w:r>
    </w:p>
    <w:p w:rsidR="00BF5623" w:rsidRDefault="00BF5623" w:rsidP="00D4715A">
      <w:pPr>
        <w:shd w:val="clear" w:color="auto" w:fill="FFFFFF"/>
        <w:tabs>
          <w:tab w:val="left" w:pos="720"/>
        </w:tabs>
        <w:spacing w:before="178"/>
        <w:ind w:left="360"/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</w:pPr>
    </w:p>
    <w:p w:rsidR="00BF5623" w:rsidRDefault="00BF5623" w:rsidP="00D4715A">
      <w:pPr>
        <w:shd w:val="clear" w:color="auto" w:fill="FFFFFF"/>
        <w:tabs>
          <w:tab w:val="left" w:pos="720"/>
        </w:tabs>
        <w:spacing w:before="178"/>
        <w:ind w:left="360"/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</w:pPr>
    </w:p>
    <w:p w:rsidR="00D4715A" w:rsidRPr="00912136" w:rsidRDefault="00D4715A" w:rsidP="00D4715A">
      <w:pPr>
        <w:shd w:val="clear" w:color="auto" w:fill="FFFFFF"/>
        <w:tabs>
          <w:tab w:val="left" w:pos="720"/>
        </w:tabs>
        <w:spacing w:before="178"/>
        <w:ind w:left="360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 w:rsidRPr="00912136"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>2.</w:t>
      </w:r>
      <w:r w:rsidRPr="00912136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Pr="00912136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Треугольники (1</w:t>
      </w:r>
      <w:r w:rsidR="00C2216F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7</w:t>
      </w:r>
      <w:r w:rsidR="00BF5623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ч</w:t>
      </w:r>
      <w:r w:rsidRPr="00912136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).</w:t>
      </w:r>
    </w:p>
    <w:p w:rsidR="00D4715A" w:rsidRPr="00912136" w:rsidRDefault="00D4715A" w:rsidP="00BF5623">
      <w:pPr>
        <w:shd w:val="clear" w:color="auto" w:fill="FFFFFF"/>
        <w:spacing w:before="192" w:line="240" w:lineRule="auto"/>
        <w:ind w:left="29" w:right="5" w:firstLine="547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912136">
        <w:rPr>
          <w:rFonts w:ascii="Times New Roman" w:hAnsi="Times New Roman"/>
          <w:color w:val="000000"/>
          <w:spacing w:val="-1"/>
          <w:sz w:val="24"/>
          <w:szCs w:val="24"/>
        </w:rPr>
        <w:t>Треугольник. Первый признак равенства треугольников. Решение задач на применение первого признака равенства треугольников.</w:t>
      </w:r>
      <w:r w:rsidRPr="00912136">
        <w:rPr>
          <w:rFonts w:ascii="Times New Roman" w:hAnsi="Times New Roman"/>
          <w:color w:val="000000"/>
          <w:spacing w:val="1"/>
          <w:sz w:val="24"/>
          <w:szCs w:val="24"/>
        </w:rPr>
        <w:t xml:space="preserve"> Медианы, биссектрисы и высота треугольника. Свойства равнобедренного треугольника. Решение задач по теме «Равнобедренный треугольник». Второй признак равенства треугольников. </w:t>
      </w:r>
      <w:r w:rsidRPr="00912136">
        <w:rPr>
          <w:rFonts w:ascii="Times New Roman" w:hAnsi="Times New Roman"/>
          <w:color w:val="000000"/>
          <w:spacing w:val="-1"/>
          <w:sz w:val="24"/>
          <w:szCs w:val="24"/>
        </w:rPr>
        <w:t>Решение задач на применение второго признака равенства треугольников. Третий признак Равенства Треугольников. Решение задач на применение третьего признака равенства треугольников.</w:t>
      </w:r>
      <w:r w:rsidRPr="00912136">
        <w:rPr>
          <w:rFonts w:ascii="Times New Roman" w:hAnsi="Times New Roman"/>
          <w:color w:val="000000"/>
          <w:spacing w:val="1"/>
          <w:sz w:val="24"/>
          <w:szCs w:val="24"/>
        </w:rPr>
        <w:t xml:space="preserve"> Окружность. Примеры задач на построение. Решение задач на применение признаков равенства треугольников. Решение задач.</w:t>
      </w:r>
    </w:p>
    <w:p w:rsidR="00D4715A" w:rsidRPr="00912136" w:rsidRDefault="00D4715A" w:rsidP="00BF5623">
      <w:pPr>
        <w:shd w:val="clear" w:color="auto" w:fill="FFFFFF"/>
        <w:spacing w:before="10" w:line="240" w:lineRule="auto"/>
        <w:ind w:left="24" w:firstLine="552"/>
        <w:jc w:val="both"/>
        <w:rPr>
          <w:rFonts w:ascii="Times New Roman" w:hAnsi="Times New Roman"/>
          <w:color w:val="000000"/>
          <w:sz w:val="24"/>
          <w:szCs w:val="24"/>
        </w:rPr>
      </w:pPr>
      <w:r w:rsidRPr="00912136">
        <w:rPr>
          <w:rFonts w:ascii="Times New Roman" w:hAnsi="Times New Roman"/>
          <w:i/>
          <w:iCs/>
          <w:color w:val="000000"/>
          <w:spacing w:val="-1"/>
          <w:sz w:val="24"/>
          <w:szCs w:val="24"/>
          <w:u w:val="single"/>
        </w:rPr>
        <w:t>Основная цель</w:t>
      </w:r>
      <w:r w:rsidRPr="00912136"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— </w:t>
      </w:r>
      <w:r w:rsidRPr="00912136">
        <w:rPr>
          <w:rFonts w:ascii="Times New Roman" w:hAnsi="Times New Roman"/>
          <w:color w:val="000000"/>
          <w:spacing w:val="-1"/>
          <w:sz w:val="24"/>
          <w:szCs w:val="24"/>
        </w:rPr>
        <w:t xml:space="preserve">сформировать умение доказывать равенство данных </w:t>
      </w:r>
      <w:r w:rsidRPr="00912136">
        <w:rPr>
          <w:rFonts w:ascii="Times New Roman" w:hAnsi="Times New Roman"/>
          <w:color w:val="000000"/>
          <w:spacing w:val="2"/>
          <w:sz w:val="24"/>
          <w:szCs w:val="24"/>
        </w:rPr>
        <w:t>треугольников, опираясь на изученные признаки; отработать навыки реше</w:t>
      </w:r>
      <w:r w:rsidRPr="00912136">
        <w:rPr>
          <w:rFonts w:ascii="Times New Roman" w:hAnsi="Times New Roman"/>
          <w:color w:val="000000"/>
          <w:sz w:val="24"/>
          <w:szCs w:val="24"/>
        </w:rPr>
        <w:t>ния простейших задач на построение с помощью циркуля и линейки.</w:t>
      </w:r>
    </w:p>
    <w:p w:rsidR="00D4715A" w:rsidRPr="00912136" w:rsidRDefault="00D4715A" w:rsidP="00BF5623">
      <w:pPr>
        <w:shd w:val="clear" w:color="auto" w:fill="FFFFFF"/>
        <w:spacing w:line="240" w:lineRule="auto"/>
        <w:ind w:left="14" w:right="10" w:firstLine="542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912136">
        <w:rPr>
          <w:rFonts w:ascii="Times New Roman" w:hAnsi="Times New Roman"/>
          <w:color w:val="000000"/>
          <w:spacing w:val="1"/>
          <w:sz w:val="24"/>
          <w:szCs w:val="24"/>
        </w:rPr>
        <w:t xml:space="preserve">При изучении темы следует основное внимание уделить формированию у учащихся умения доказывать равенство треугольников, то есть выделять </w:t>
      </w:r>
      <w:r w:rsidRPr="00912136">
        <w:rPr>
          <w:rFonts w:ascii="Times New Roman" w:hAnsi="Times New Roman"/>
          <w:color w:val="000000"/>
          <w:sz w:val="24"/>
          <w:szCs w:val="24"/>
        </w:rPr>
        <w:t>равенство трех соответствующих элементов данных треугольников и делать ссылки на изученные признаки. На начальном этапе изучения темы полезно больше внимания уделять использованию средств наглядности, решению за</w:t>
      </w:r>
      <w:r w:rsidRPr="00912136">
        <w:rPr>
          <w:rFonts w:ascii="Times New Roman" w:hAnsi="Times New Roman"/>
          <w:color w:val="000000"/>
          <w:spacing w:val="-1"/>
          <w:sz w:val="24"/>
          <w:szCs w:val="24"/>
        </w:rPr>
        <w:t>дач по готовым чертежам.</w:t>
      </w:r>
    </w:p>
    <w:p w:rsidR="00D4715A" w:rsidRPr="00912136" w:rsidRDefault="00D4715A" w:rsidP="00BF5623">
      <w:pPr>
        <w:shd w:val="clear" w:color="auto" w:fill="FFFFFF"/>
        <w:spacing w:line="240" w:lineRule="auto"/>
        <w:ind w:left="557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912136"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 xml:space="preserve">В итоге  </w:t>
      </w:r>
      <w:r w:rsidRPr="00912136">
        <w:rPr>
          <w:rFonts w:ascii="Times New Roman" w:hAnsi="Times New Roman"/>
          <w:i/>
          <w:iCs/>
          <w:color w:val="000000"/>
          <w:spacing w:val="-2"/>
          <w:sz w:val="24"/>
          <w:szCs w:val="24"/>
          <w:u w:val="single"/>
        </w:rPr>
        <w:t>знать:</w:t>
      </w:r>
      <w:r w:rsidRPr="00912136">
        <w:rPr>
          <w:rFonts w:ascii="Times New Roman" w:hAnsi="Times New Roman"/>
          <w:color w:val="000000"/>
          <w:spacing w:val="-1"/>
          <w:sz w:val="24"/>
          <w:szCs w:val="24"/>
        </w:rPr>
        <w:t xml:space="preserve">определение треугольника; понятие периметра треугольника; 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определение равных треугольников ;признаки равенства треугольников; определение перпендикуляра, медианы, биссектрисы треугольника; определение равнобедренного треугольника; теорему о перпендикуляре к прямой; </w:t>
      </w:r>
      <w:r w:rsidRPr="00912136">
        <w:rPr>
          <w:rFonts w:ascii="Times New Roman" w:hAnsi="Times New Roman"/>
          <w:color w:val="000000"/>
          <w:spacing w:val="-1"/>
          <w:sz w:val="24"/>
          <w:szCs w:val="24"/>
        </w:rPr>
        <w:t xml:space="preserve">определение окружности; </w:t>
      </w:r>
      <w:r w:rsidRPr="00912136">
        <w:rPr>
          <w:rFonts w:ascii="Times New Roman" w:hAnsi="Times New Roman"/>
          <w:color w:val="000000"/>
          <w:spacing w:val="-2"/>
          <w:sz w:val="24"/>
          <w:szCs w:val="24"/>
        </w:rPr>
        <w:t xml:space="preserve">определение центра, радиуса, хорды, диаметра, дуги окружности; </w:t>
      </w:r>
    </w:p>
    <w:p w:rsidR="00D4715A" w:rsidRPr="00912136" w:rsidRDefault="00D4715A" w:rsidP="00BF5623">
      <w:pPr>
        <w:shd w:val="clear" w:color="auto" w:fill="FFFFFF"/>
        <w:spacing w:line="240" w:lineRule="auto"/>
        <w:ind w:left="557"/>
        <w:rPr>
          <w:rFonts w:ascii="Times New Roman" w:hAnsi="Times New Roman"/>
          <w:color w:val="000000"/>
          <w:sz w:val="24"/>
          <w:szCs w:val="24"/>
        </w:rPr>
      </w:pPr>
      <w:r w:rsidRPr="00912136">
        <w:rPr>
          <w:rFonts w:ascii="Times New Roman" w:hAnsi="Times New Roman"/>
          <w:i/>
          <w:iCs/>
          <w:color w:val="000000"/>
          <w:sz w:val="24"/>
          <w:szCs w:val="24"/>
          <w:u w:val="single"/>
        </w:rPr>
        <w:t>уметь:</w:t>
      </w:r>
      <w:r w:rsidRPr="00912136">
        <w:rPr>
          <w:rFonts w:ascii="Times New Roman" w:hAnsi="Times New Roman"/>
          <w:color w:val="000000"/>
          <w:sz w:val="24"/>
          <w:szCs w:val="24"/>
        </w:rPr>
        <w:t>называть элементы треугольника; доказывать признаки равенства треугольников; выполнять простейшие построения с помощью циркуля и линейки.</w:t>
      </w:r>
    </w:p>
    <w:p w:rsidR="00D4715A" w:rsidRPr="00912136" w:rsidRDefault="00D4715A" w:rsidP="00BF5623">
      <w:pPr>
        <w:shd w:val="clear" w:color="auto" w:fill="FFFFFF"/>
        <w:tabs>
          <w:tab w:val="left" w:pos="720"/>
        </w:tabs>
        <w:spacing w:before="192" w:line="240" w:lineRule="auto"/>
        <w:ind w:left="360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 w:rsidRPr="00912136"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3.</w:t>
      </w:r>
      <w:r w:rsidRPr="00912136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Pr="00912136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Параллельные прямые (1</w:t>
      </w:r>
      <w:r w:rsidR="00C2216F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3</w:t>
      </w:r>
      <w:r w:rsidR="00BF5623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ч</w:t>
      </w:r>
      <w:r w:rsidRPr="00912136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).</w:t>
      </w:r>
    </w:p>
    <w:p w:rsidR="00D4715A" w:rsidRPr="00912136" w:rsidRDefault="00D4715A" w:rsidP="00BF5623">
      <w:pPr>
        <w:shd w:val="clear" w:color="auto" w:fill="FFFFFF"/>
        <w:spacing w:before="173" w:line="240" w:lineRule="auto"/>
        <w:ind w:left="5" w:right="43" w:firstLine="528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912136">
        <w:rPr>
          <w:rFonts w:ascii="Times New Roman" w:hAnsi="Times New Roman"/>
          <w:color w:val="000000"/>
          <w:spacing w:val="-2"/>
          <w:sz w:val="24"/>
          <w:szCs w:val="24"/>
        </w:rPr>
        <w:t>Признаки параллельности прямых. Практические способы построения параллельных прямых. Решение задач по теме «Признаки параллельности прямых». Аксиома параллельных прямых. Свойства параллельных прямых. Решение задач по теме «Параллельные прямые».</w:t>
      </w:r>
    </w:p>
    <w:p w:rsidR="00D4715A" w:rsidRPr="00912136" w:rsidRDefault="00D4715A" w:rsidP="00BF5623">
      <w:pPr>
        <w:shd w:val="clear" w:color="auto" w:fill="FFFFFF"/>
        <w:spacing w:line="240" w:lineRule="auto"/>
        <w:ind w:right="43" w:firstLine="547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912136">
        <w:rPr>
          <w:rFonts w:ascii="Times New Roman" w:hAnsi="Times New Roman"/>
          <w:i/>
          <w:iCs/>
          <w:color w:val="000000"/>
          <w:spacing w:val="1"/>
          <w:sz w:val="24"/>
          <w:szCs w:val="24"/>
          <w:u w:val="single"/>
        </w:rPr>
        <w:t>Основная цель</w:t>
      </w:r>
      <w:r w:rsidRPr="00912136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 - </w:t>
      </w:r>
      <w:r w:rsidRPr="00912136">
        <w:rPr>
          <w:rFonts w:ascii="Times New Roman" w:hAnsi="Times New Roman"/>
          <w:color w:val="000000"/>
          <w:spacing w:val="1"/>
          <w:sz w:val="24"/>
          <w:szCs w:val="24"/>
        </w:rPr>
        <w:t>дать систематические сведения о параллельности пря</w:t>
      </w:r>
      <w:r w:rsidRPr="00912136">
        <w:rPr>
          <w:rFonts w:ascii="Times New Roman" w:hAnsi="Times New Roman"/>
          <w:color w:val="000000"/>
          <w:spacing w:val="-1"/>
          <w:sz w:val="24"/>
          <w:szCs w:val="24"/>
        </w:rPr>
        <w:t>мых, первое представление об аксиомах и аксиоматическом методе в геометрии; ввести аксиому параллельных прямых.</w:t>
      </w:r>
    </w:p>
    <w:p w:rsidR="00D4715A" w:rsidRPr="00912136" w:rsidRDefault="00D4715A" w:rsidP="00BF5623">
      <w:pPr>
        <w:shd w:val="clear" w:color="auto" w:fill="FFFFFF"/>
        <w:spacing w:line="240" w:lineRule="auto"/>
        <w:ind w:left="10" w:firstLine="547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912136">
        <w:rPr>
          <w:rFonts w:ascii="Times New Roman" w:hAnsi="Times New Roman"/>
          <w:color w:val="000000"/>
          <w:spacing w:val="-4"/>
          <w:sz w:val="24"/>
          <w:szCs w:val="24"/>
        </w:rPr>
        <w:t>Знания признаков параллельности прямых, свойств углов при парал</w:t>
      </w:r>
      <w:r w:rsidRPr="00912136">
        <w:rPr>
          <w:rFonts w:ascii="Times New Roman" w:hAnsi="Times New Roman"/>
          <w:color w:val="000000"/>
          <w:spacing w:val="-5"/>
          <w:sz w:val="24"/>
          <w:szCs w:val="24"/>
        </w:rPr>
        <w:t>лельных прямых и секущей находят широкое применение в дальнейшем кур</w:t>
      </w:r>
      <w:r w:rsidRPr="00912136">
        <w:rPr>
          <w:rFonts w:ascii="Times New Roman" w:hAnsi="Times New Roman"/>
          <w:color w:val="000000"/>
          <w:spacing w:val="-3"/>
          <w:sz w:val="24"/>
          <w:szCs w:val="24"/>
        </w:rPr>
        <w:t xml:space="preserve">се геометрии при изучении четырехугольников, подобия треугольников, а </w:t>
      </w:r>
      <w:r w:rsidRPr="00912136">
        <w:rPr>
          <w:rFonts w:ascii="Times New Roman" w:hAnsi="Times New Roman"/>
          <w:color w:val="000000"/>
          <w:spacing w:val="-5"/>
          <w:sz w:val="24"/>
          <w:szCs w:val="24"/>
        </w:rPr>
        <w:t>также в курсе стереометрии. Поэтому в ходе решения задач следует уделить значительное внимание формированию умений доказывать параллельность прямых с использованием соответствующих признаков, находить равные углы при параллельных прямых и секущей.</w:t>
      </w:r>
    </w:p>
    <w:p w:rsidR="00D4715A" w:rsidRPr="00912136" w:rsidRDefault="00D4715A" w:rsidP="00BF5623">
      <w:pPr>
        <w:shd w:val="clear" w:color="auto" w:fill="FFFFFF"/>
        <w:spacing w:line="240" w:lineRule="auto"/>
        <w:ind w:left="552"/>
        <w:rPr>
          <w:rFonts w:ascii="Times New Roman" w:hAnsi="Times New Roman"/>
          <w:color w:val="000000"/>
          <w:spacing w:val="-10"/>
          <w:sz w:val="24"/>
          <w:szCs w:val="24"/>
        </w:rPr>
      </w:pPr>
      <w:r w:rsidRPr="00912136">
        <w:rPr>
          <w:rFonts w:ascii="Times New Roman" w:hAnsi="Times New Roman"/>
          <w:color w:val="000000"/>
          <w:spacing w:val="-5"/>
          <w:sz w:val="24"/>
          <w:szCs w:val="24"/>
          <w:u w:val="single"/>
        </w:rPr>
        <w:lastRenderedPageBreak/>
        <w:t xml:space="preserve">В итоге  </w:t>
      </w:r>
      <w:r w:rsidRPr="00912136">
        <w:rPr>
          <w:rFonts w:ascii="Times New Roman" w:hAnsi="Times New Roman"/>
          <w:i/>
          <w:iCs/>
          <w:color w:val="000000"/>
          <w:spacing w:val="-3"/>
          <w:sz w:val="24"/>
          <w:szCs w:val="24"/>
          <w:u w:val="single"/>
        </w:rPr>
        <w:t>знать:</w:t>
      </w:r>
      <w:r w:rsidRPr="00912136">
        <w:rPr>
          <w:rFonts w:ascii="Times New Roman" w:hAnsi="Times New Roman"/>
          <w:color w:val="000000"/>
          <w:spacing w:val="-5"/>
          <w:sz w:val="24"/>
          <w:szCs w:val="24"/>
        </w:rPr>
        <w:t xml:space="preserve">определение параллельных прямых; </w:t>
      </w:r>
      <w:r w:rsidRPr="00912136">
        <w:rPr>
          <w:rFonts w:ascii="Times New Roman" w:hAnsi="Times New Roman"/>
          <w:color w:val="000000"/>
          <w:spacing w:val="-6"/>
          <w:sz w:val="24"/>
          <w:szCs w:val="24"/>
        </w:rPr>
        <w:t xml:space="preserve">название углов; </w:t>
      </w:r>
      <w:r w:rsidRPr="00912136">
        <w:rPr>
          <w:rFonts w:ascii="Times New Roman" w:hAnsi="Times New Roman"/>
          <w:color w:val="000000"/>
          <w:spacing w:val="-5"/>
          <w:sz w:val="24"/>
          <w:szCs w:val="24"/>
        </w:rPr>
        <w:t xml:space="preserve">формулировки признаков параллельности прямых; какие отрезки, лучи являются параллельными; алгоритмы умножения многочлена на одночлен, умножения многочленов, деления одночлена и многочлена на одночлен; </w:t>
      </w:r>
      <w:r w:rsidRPr="00912136">
        <w:rPr>
          <w:rFonts w:ascii="Times New Roman" w:hAnsi="Times New Roman"/>
          <w:color w:val="000000"/>
          <w:sz w:val="24"/>
          <w:szCs w:val="24"/>
        </w:rPr>
        <w:t>-</w:t>
      </w:r>
      <w:r w:rsidRPr="00912136">
        <w:rPr>
          <w:rFonts w:ascii="Times New Roman" w:hAnsi="Times New Roman"/>
          <w:color w:val="000000"/>
          <w:sz w:val="24"/>
          <w:szCs w:val="24"/>
        </w:rPr>
        <w:tab/>
      </w:r>
      <w:r w:rsidRPr="00912136">
        <w:rPr>
          <w:rFonts w:ascii="Times New Roman" w:hAnsi="Times New Roman"/>
          <w:color w:val="000000"/>
          <w:spacing w:val="-7"/>
          <w:sz w:val="24"/>
          <w:szCs w:val="24"/>
        </w:rPr>
        <w:t>аксиому параллельности прямых и следствие из нее;</w:t>
      </w:r>
      <w:r w:rsidRPr="00912136">
        <w:rPr>
          <w:rFonts w:ascii="Times New Roman" w:hAnsi="Times New Roman"/>
          <w:color w:val="000000"/>
          <w:spacing w:val="-7"/>
          <w:sz w:val="24"/>
          <w:szCs w:val="24"/>
        </w:rPr>
        <w:br/>
      </w:r>
      <w:r w:rsidRPr="00912136">
        <w:rPr>
          <w:rFonts w:ascii="Times New Roman" w:hAnsi="Times New Roman"/>
          <w:i/>
          <w:iCs/>
          <w:color w:val="000000"/>
          <w:spacing w:val="-4"/>
          <w:sz w:val="24"/>
          <w:szCs w:val="24"/>
          <w:u w:val="single"/>
        </w:rPr>
        <w:t xml:space="preserve">уметь: </w:t>
      </w:r>
      <w:r w:rsidRPr="00912136">
        <w:rPr>
          <w:rFonts w:ascii="Times New Roman" w:hAnsi="Times New Roman"/>
          <w:color w:val="000000"/>
          <w:spacing w:val="-3"/>
          <w:sz w:val="24"/>
          <w:szCs w:val="24"/>
        </w:rPr>
        <w:t>выделять пары накрест лежащих углов, соответственных, односторон</w:t>
      </w:r>
      <w:r w:rsidRPr="00912136">
        <w:rPr>
          <w:rFonts w:ascii="Times New Roman" w:hAnsi="Times New Roman"/>
          <w:color w:val="000000"/>
          <w:spacing w:val="-12"/>
          <w:sz w:val="24"/>
          <w:szCs w:val="24"/>
        </w:rPr>
        <w:t xml:space="preserve">них; </w:t>
      </w:r>
      <w:r w:rsidRPr="00912136">
        <w:rPr>
          <w:rFonts w:ascii="Times New Roman" w:hAnsi="Times New Roman"/>
          <w:color w:val="000000"/>
          <w:spacing w:val="-5"/>
          <w:sz w:val="24"/>
          <w:szCs w:val="24"/>
        </w:rPr>
        <w:t xml:space="preserve">доказывать признаки параллельности прямых; </w:t>
      </w:r>
      <w:r w:rsidRPr="00912136">
        <w:rPr>
          <w:rFonts w:ascii="Times New Roman" w:hAnsi="Times New Roman"/>
          <w:color w:val="000000"/>
          <w:spacing w:val="-10"/>
          <w:sz w:val="24"/>
          <w:szCs w:val="24"/>
        </w:rPr>
        <w:t>доказывать свойства параллельных прямых и применять их при решении задач.</w:t>
      </w:r>
    </w:p>
    <w:p w:rsidR="00D4715A" w:rsidRPr="00912136" w:rsidRDefault="00D4715A" w:rsidP="00BF5623">
      <w:pPr>
        <w:shd w:val="clear" w:color="auto" w:fill="FFFFFF"/>
        <w:spacing w:before="182" w:line="240" w:lineRule="auto"/>
        <w:ind w:left="365"/>
        <w:rPr>
          <w:rFonts w:ascii="Times New Roman" w:hAnsi="Times New Roman"/>
          <w:b/>
          <w:bCs/>
          <w:color w:val="000000"/>
          <w:spacing w:val="2"/>
          <w:sz w:val="24"/>
          <w:szCs w:val="24"/>
          <w:u w:val="single"/>
        </w:rPr>
      </w:pPr>
      <w:r w:rsidRPr="00912136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4. </w:t>
      </w:r>
      <w:r w:rsidRPr="00912136">
        <w:rPr>
          <w:rFonts w:ascii="Times New Roman" w:hAnsi="Times New Roman"/>
          <w:b/>
          <w:bCs/>
          <w:color w:val="000000"/>
          <w:spacing w:val="2"/>
          <w:sz w:val="24"/>
          <w:szCs w:val="24"/>
          <w:u w:val="single"/>
        </w:rPr>
        <w:t>Соотношения между сторонами и углами треугольника (</w:t>
      </w:r>
      <w:r w:rsidR="00C2216F">
        <w:rPr>
          <w:rFonts w:ascii="Times New Roman" w:hAnsi="Times New Roman"/>
          <w:b/>
          <w:bCs/>
          <w:color w:val="000000"/>
          <w:spacing w:val="2"/>
          <w:sz w:val="24"/>
          <w:szCs w:val="24"/>
          <w:u w:val="single"/>
        </w:rPr>
        <w:t>20</w:t>
      </w:r>
      <w:r w:rsidR="00BF5623">
        <w:rPr>
          <w:rFonts w:ascii="Times New Roman" w:hAnsi="Times New Roman"/>
          <w:b/>
          <w:bCs/>
          <w:color w:val="000000"/>
          <w:spacing w:val="2"/>
          <w:sz w:val="24"/>
          <w:szCs w:val="24"/>
          <w:u w:val="single"/>
        </w:rPr>
        <w:t>ч</w:t>
      </w:r>
      <w:r w:rsidRPr="00912136">
        <w:rPr>
          <w:rFonts w:ascii="Times New Roman" w:hAnsi="Times New Roman"/>
          <w:b/>
          <w:bCs/>
          <w:color w:val="000000"/>
          <w:spacing w:val="2"/>
          <w:sz w:val="24"/>
          <w:szCs w:val="24"/>
          <w:u w:val="single"/>
        </w:rPr>
        <w:t>).</w:t>
      </w:r>
    </w:p>
    <w:p w:rsidR="00D4715A" w:rsidRPr="00912136" w:rsidRDefault="00D4715A" w:rsidP="00BF5623">
      <w:pPr>
        <w:shd w:val="clear" w:color="auto" w:fill="FFFFFF"/>
        <w:spacing w:before="173" w:line="240" w:lineRule="auto"/>
        <w:ind w:left="5" w:right="19" w:firstLine="538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912136">
        <w:rPr>
          <w:rFonts w:ascii="Times New Roman" w:hAnsi="Times New Roman"/>
          <w:color w:val="000000"/>
          <w:spacing w:val="-2"/>
          <w:sz w:val="24"/>
          <w:szCs w:val="24"/>
        </w:rPr>
        <w:t>Сумма углов треугольника. Решение задач.</w:t>
      </w:r>
      <w:r w:rsidRPr="00912136">
        <w:rPr>
          <w:rFonts w:ascii="Times New Roman" w:hAnsi="Times New Roman"/>
          <w:color w:val="000000"/>
          <w:spacing w:val="-5"/>
          <w:sz w:val="24"/>
          <w:szCs w:val="24"/>
        </w:rPr>
        <w:t xml:space="preserve"> Соотношения между сторонами и углами треугольника. Неравенство треугольника. Решение задач. Прямоугольные треугольники и некоторые их свойства. Решение задач на применение свойств прямоугольного треугольника.</w:t>
      </w:r>
      <w:r w:rsidRPr="00912136">
        <w:rPr>
          <w:rFonts w:ascii="Times New Roman" w:hAnsi="Times New Roman"/>
          <w:color w:val="000000"/>
          <w:spacing w:val="-6"/>
          <w:sz w:val="24"/>
          <w:szCs w:val="24"/>
        </w:rPr>
        <w:t xml:space="preserve"> Признаки равенства прямоугольных </w:t>
      </w:r>
      <w:r w:rsidRPr="00912136">
        <w:rPr>
          <w:rFonts w:ascii="Times New Roman" w:hAnsi="Times New Roman"/>
          <w:color w:val="000000"/>
          <w:spacing w:val="-5"/>
          <w:sz w:val="24"/>
          <w:szCs w:val="24"/>
        </w:rPr>
        <w:t>треугольников. Прямоугольный треугольник. Решение задач. Расстояние от точки до прямой.  Расстояние между парал</w:t>
      </w:r>
      <w:r w:rsidRPr="00912136">
        <w:rPr>
          <w:rFonts w:ascii="Times New Roman" w:hAnsi="Times New Roman"/>
          <w:color w:val="000000"/>
          <w:spacing w:val="-2"/>
          <w:sz w:val="24"/>
          <w:szCs w:val="24"/>
        </w:rPr>
        <w:t>лельными прямыми. Построение треугольника по трем элементам</w:t>
      </w:r>
      <w:r w:rsidRPr="00912136">
        <w:rPr>
          <w:rFonts w:ascii="Times New Roman" w:hAnsi="Times New Roman"/>
          <w:color w:val="000000"/>
          <w:spacing w:val="-5"/>
          <w:sz w:val="24"/>
          <w:szCs w:val="24"/>
        </w:rPr>
        <w:t>. Решение задач на построение.</w:t>
      </w:r>
    </w:p>
    <w:p w:rsidR="00D4715A" w:rsidRPr="00912136" w:rsidRDefault="00D4715A" w:rsidP="00BF5623">
      <w:pPr>
        <w:shd w:val="clear" w:color="auto" w:fill="FFFFFF"/>
        <w:spacing w:line="240" w:lineRule="auto"/>
        <w:ind w:left="547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912136">
        <w:rPr>
          <w:rFonts w:ascii="Times New Roman" w:hAnsi="Times New Roman"/>
          <w:i/>
          <w:iCs/>
          <w:color w:val="000000"/>
          <w:spacing w:val="-4"/>
          <w:sz w:val="24"/>
          <w:szCs w:val="24"/>
          <w:u w:val="single"/>
        </w:rPr>
        <w:t>Основная цель</w:t>
      </w:r>
      <w:r w:rsidRPr="00912136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 xml:space="preserve"> - </w:t>
      </w:r>
      <w:r w:rsidRPr="00912136">
        <w:rPr>
          <w:rFonts w:ascii="Times New Roman" w:hAnsi="Times New Roman"/>
          <w:color w:val="000000"/>
          <w:spacing w:val="-4"/>
          <w:sz w:val="24"/>
          <w:szCs w:val="24"/>
        </w:rPr>
        <w:t>расширить знания учащихся о треугольниках.</w:t>
      </w:r>
    </w:p>
    <w:p w:rsidR="00D4715A" w:rsidRPr="00912136" w:rsidRDefault="00D4715A" w:rsidP="00BF5623">
      <w:pPr>
        <w:shd w:val="clear" w:color="auto" w:fill="FFFFFF"/>
        <w:spacing w:line="240" w:lineRule="auto"/>
        <w:ind w:right="14" w:firstLine="533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912136">
        <w:rPr>
          <w:rFonts w:ascii="Times New Roman" w:hAnsi="Times New Roman"/>
          <w:color w:val="000000"/>
          <w:spacing w:val="-4"/>
          <w:sz w:val="24"/>
          <w:szCs w:val="24"/>
        </w:rPr>
        <w:t>В данной теме рассматривается одна из важнейших теорем курса - тео</w:t>
      </w:r>
      <w:r w:rsidRPr="00912136">
        <w:rPr>
          <w:rFonts w:ascii="Times New Roman" w:hAnsi="Times New Roman"/>
          <w:color w:val="000000"/>
          <w:spacing w:val="-5"/>
          <w:sz w:val="24"/>
          <w:szCs w:val="24"/>
        </w:rPr>
        <w:t>рема о сумме углов треугольника, в которой впервые формулируется неоче</w:t>
      </w:r>
      <w:r w:rsidRPr="00912136">
        <w:rPr>
          <w:rFonts w:ascii="Times New Roman" w:hAnsi="Times New Roman"/>
          <w:color w:val="000000"/>
          <w:spacing w:val="-6"/>
          <w:sz w:val="24"/>
          <w:szCs w:val="24"/>
        </w:rPr>
        <w:t xml:space="preserve">видный факт. Теорема позволяет получить важные следствия — свойство </w:t>
      </w:r>
      <w:r w:rsidRPr="00912136">
        <w:rPr>
          <w:rFonts w:ascii="Times New Roman" w:hAnsi="Times New Roman"/>
          <w:color w:val="000000"/>
          <w:spacing w:val="-5"/>
          <w:sz w:val="24"/>
          <w:szCs w:val="24"/>
        </w:rPr>
        <w:t xml:space="preserve">внешнего угла треугольника, некоторые свойства и признаки прямоугольных треугольников. Новые теоретические факты существенно расширяют класс </w:t>
      </w:r>
      <w:r w:rsidRPr="00912136">
        <w:rPr>
          <w:rFonts w:ascii="Times New Roman" w:hAnsi="Times New Roman"/>
          <w:color w:val="000000"/>
          <w:spacing w:val="-6"/>
          <w:sz w:val="24"/>
          <w:szCs w:val="24"/>
        </w:rPr>
        <w:t>решаемых учащимися задач.</w:t>
      </w:r>
    </w:p>
    <w:p w:rsidR="00D4715A" w:rsidRPr="00912136" w:rsidRDefault="00D4715A" w:rsidP="00BF5623">
      <w:pPr>
        <w:shd w:val="clear" w:color="auto" w:fill="FFFFFF"/>
        <w:spacing w:line="240" w:lineRule="auto"/>
        <w:ind w:left="5" w:right="14" w:firstLine="538"/>
        <w:jc w:val="both"/>
        <w:rPr>
          <w:rFonts w:ascii="Times New Roman" w:hAnsi="Times New Roman"/>
          <w:color w:val="000000"/>
          <w:spacing w:val="-8"/>
          <w:sz w:val="24"/>
          <w:szCs w:val="24"/>
        </w:rPr>
      </w:pPr>
      <w:r w:rsidRPr="00912136">
        <w:rPr>
          <w:rFonts w:ascii="Times New Roman" w:hAnsi="Times New Roman"/>
          <w:color w:val="000000"/>
          <w:spacing w:val="-5"/>
          <w:sz w:val="24"/>
          <w:szCs w:val="24"/>
        </w:rPr>
        <w:t>При введении понятия расстояния между параллельными прямыми у учащихся формируется представление о параллельных прямых как равноот</w:t>
      </w:r>
      <w:r w:rsidRPr="00912136">
        <w:rPr>
          <w:rFonts w:ascii="Times New Roman" w:hAnsi="Times New Roman"/>
          <w:color w:val="000000"/>
          <w:spacing w:val="-3"/>
          <w:sz w:val="24"/>
          <w:szCs w:val="24"/>
        </w:rPr>
        <w:t xml:space="preserve">стоящих друг от друга (точка, движущаяся по одной из параллельных прямых, все время находится на одном и том же расстоянии от другой прямой), </w:t>
      </w:r>
      <w:r w:rsidRPr="00912136">
        <w:rPr>
          <w:rFonts w:ascii="Times New Roman" w:hAnsi="Times New Roman"/>
          <w:color w:val="000000"/>
          <w:spacing w:val="-6"/>
          <w:sz w:val="24"/>
          <w:szCs w:val="24"/>
        </w:rPr>
        <w:t>что будет использоваться в дальнейшем курсе геометрии и при изучении сте</w:t>
      </w:r>
      <w:r w:rsidRPr="00912136">
        <w:rPr>
          <w:rFonts w:ascii="Times New Roman" w:hAnsi="Times New Roman"/>
          <w:color w:val="000000"/>
          <w:spacing w:val="-8"/>
          <w:sz w:val="24"/>
          <w:szCs w:val="24"/>
        </w:rPr>
        <w:t>реометрии.</w:t>
      </w:r>
    </w:p>
    <w:p w:rsidR="00D4715A" w:rsidRPr="00912136" w:rsidRDefault="00D4715A" w:rsidP="00BF5623">
      <w:pPr>
        <w:shd w:val="clear" w:color="auto" w:fill="FFFFFF"/>
        <w:spacing w:line="240" w:lineRule="auto"/>
        <w:ind w:left="14" w:right="14" w:firstLine="523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912136">
        <w:rPr>
          <w:rFonts w:ascii="Times New Roman" w:hAnsi="Times New Roman"/>
          <w:color w:val="000000"/>
          <w:spacing w:val="-5"/>
          <w:sz w:val="24"/>
          <w:szCs w:val="24"/>
        </w:rPr>
        <w:t>При решении задач на построение в 7 классе рекомендуется ограничи</w:t>
      </w:r>
      <w:r w:rsidRPr="00912136">
        <w:rPr>
          <w:rFonts w:ascii="Times New Roman" w:hAnsi="Times New Roman"/>
          <w:color w:val="000000"/>
          <w:spacing w:val="-3"/>
          <w:sz w:val="24"/>
          <w:szCs w:val="24"/>
        </w:rPr>
        <w:t>ваться только выполнением построения искомой фигуры циркулем и линей</w:t>
      </w:r>
      <w:r w:rsidRPr="00912136">
        <w:rPr>
          <w:rFonts w:ascii="Times New Roman" w:hAnsi="Times New Roman"/>
          <w:color w:val="000000"/>
          <w:spacing w:val="-1"/>
          <w:sz w:val="24"/>
          <w:szCs w:val="24"/>
        </w:rPr>
        <w:t>кой. В отдельных случаях можно проводить устно анализ и доказательство, а элементы исследования могут присутствовать лишь тогда, когда это оговорено условием задачи.</w:t>
      </w:r>
    </w:p>
    <w:p w:rsidR="00D4715A" w:rsidRPr="00912136" w:rsidRDefault="00D4715A" w:rsidP="00BF5623">
      <w:pPr>
        <w:shd w:val="clear" w:color="auto" w:fill="FFFFFF"/>
        <w:spacing w:line="240" w:lineRule="auto"/>
        <w:ind w:left="547"/>
        <w:rPr>
          <w:rFonts w:ascii="Times New Roman" w:hAnsi="Times New Roman"/>
          <w:i/>
          <w:iCs/>
          <w:color w:val="000000"/>
          <w:spacing w:val="-6"/>
          <w:sz w:val="24"/>
          <w:szCs w:val="24"/>
          <w:u w:val="single"/>
        </w:rPr>
      </w:pPr>
      <w:r w:rsidRPr="00912136">
        <w:rPr>
          <w:rFonts w:ascii="Times New Roman" w:hAnsi="Times New Roman"/>
          <w:color w:val="000000"/>
          <w:sz w:val="24"/>
          <w:szCs w:val="24"/>
          <w:u w:val="single"/>
        </w:rPr>
        <w:t xml:space="preserve">В итоге  </w:t>
      </w:r>
      <w:r w:rsidRPr="00912136">
        <w:rPr>
          <w:rFonts w:ascii="Times New Roman" w:hAnsi="Times New Roman"/>
          <w:i/>
          <w:iCs/>
          <w:color w:val="000000"/>
          <w:spacing w:val="-6"/>
          <w:sz w:val="24"/>
          <w:szCs w:val="24"/>
          <w:u w:val="single"/>
        </w:rPr>
        <w:t>знать:</w:t>
      </w:r>
    </w:p>
    <w:p w:rsidR="00D4715A" w:rsidRPr="00912136" w:rsidRDefault="00D4715A" w:rsidP="00BF5623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  <w:tab w:val="left" w:pos="706"/>
        </w:tabs>
        <w:suppressAutoHyphens/>
        <w:spacing w:after="0" w:line="240" w:lineRule="auto"/>
        <w:ind w:left="547" w:firstLine="0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912136">
        <w:rPr>
          <w:rFonts w:ascii="Times New Roman" w:hAnsi="Times New Roman"/>
          <w:color w:val="000000"/>
          <w:spacing w:val="-2"/>
          <w:sz w:val="24"/>
          <w:szCs w:val="24"/>
        </w:rPr>
        <w:t xml:space="preserve">определение внешнего угла; </w:t>
      </w:r>
      <w:r w:rsidRPr="00912136">
        <w:rPr>
          <w:rFonts w:ascii="Times New Roman" w:hAnsi="Times New Roman"/>
          <w:color w:val="000000"/>
          <w:spacing w:val="6"/>
          <w:sz w:val="24"/>
          <w:szCs w:val="24"/>
        </w:rPr>
        <w:t>определение остроугольного, тупоугольного и прямоугольного тре</w:t>
      </w:r>
      <w:r w:rsidRPr="00912136">
        <w:rPr>
          <w:rFonts w:ascii="Times New Roman" w:hAnsi="Times New Roman"/>
          <w:color w:val="000000"/>
          <w:spacing w:val="-3"/>
          <w:sz w:val="24"/>
          <w:szCs w:val="24"/>
        </w:rPr>
        <w:t xml:space="preserve">угольника; 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свойства и признаки прямоугольного треугольника; </w:t>
      </w:r>
      <w:r w:rsidRPr="00912136">
        <w:rPr>
          <w:rFonts w:ascii="Times New Roman" w:hAnsi="Times New Roman"/>
          <w:color w:val="000000"/>
          <w:spacing w:val="-1"/>
          <w:sz w:val="24"/>
          <w:szCs w:val="24"/>
        </w:rPr>
        <w:t xml:space="preserve">определение наклонной; </w:t>
      </w:r>
      <w:r w:rsidRPr="00912136">
        <w:rPr>
          <w:rFonts w:ascii="Times New Roman" w:hAnsi="Times New Roman"/>
          <w:color w:val="000000"/>
          <w:spacing w:val="3"/>
          <w:sz w:val="24"/>
          <w:szCs w:val="24"/>
        </w:rPr>
        <w:t>определение расстояния от точки до прямой и между параллельными</w:t>
      </w:r>
      <w:r w:rsidRPr="00912136">
        <w:rPr>
          <w:rFonts w:ascii="Times New Roman" w:hAnsi="Times New Roman"/>
          <w:color w:val="000000"/>
          <w:spacing w:val="3"/>
          <w:sz w:val="24"/>
          <w:szCs w:val="24"/>
        </w:rPr>
        <w:br/>
      </w:r>
      <w:r w:rsidRPr="00912136">
        <w:rPr>
          <w:rFonts w:ascii="Times New Roman" w:hAnsi="Times New Roman"/>
          <w:color w:val="000000"/>
          <w:spacing w:val="-4"/>
          <w:sz w:val="24"/>
          <w:szCs w:val="24"/>
        </w:rPr>
        <w:t>прямыми.</w:t>
      </w:r>
    </w:p>
    <w:p w:rsidR="00D4715A" w:rsidRPr="00912136" w:rsidRDefault="00D4715A" w:rsidP="00BF5623">
      <w:pPr>
        <w:shd w:val="clear" w:color="auto" w:fill="FFFFFF"/>
        <w:spacing w:before="5" w:line="240" w:lineRule="auto"/>
        <w:ind w:left="518"/>
        <w:rPr>
          <w:rFonts w:ascii="Times New Roman" w:hAnsi="Times New Roman"/>
          <w:color w:val="000000"/>
          <w:sz w:val="24"/>
          <w:szCs w:val="24"/>
        </w:rPr>
      </w:pPr>
      <w:r w:rsidRPr="00912136">
        <w:rPr>
          <w:rFonts w:ascii="Times New Roman" w:hAnsi="Times New Roman"/>
          <w:i/>
          <w:iCs/>
          <w:color w:val="000000"/>
          <w:spacing w:val="-5"/>
          <w:sz w:val="24"/>
          <w:szCs w:val="24"/>
          <w:u w:val="single"/>
        </w:rPr>
        <w:t>уметь: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доказывать теорему о сумме углов треугольника, ее следствие; </w:t>
      </w:r>
      <w:r w:rsidRPr="00912136">
        <w:rPr>
          <w:rFonts w:ascii="Times New Roman" w:hAnsi="Times New Roman"/>
          <w:color w:val="000000"/>
          <w:spacing w:val="6"/>
          <w:sz w:val="24"/>
          <w:szCs w:val="24"/>
        </w:rPr>
        <w:t>доказывать теорему о соотношении между сторонами и углами тре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угольника, следствие из нее;доказывать теорему о неравенстве треугольников; </w:t>
      </w:r>
      <w:r w:rsidRPr="00912136">
        <w:rPr>
          <w:rFonts w:ascii="Times New Roman" w:hAnsi="Times New Roman"/>
          <w:color w:val="000000"/>
          <w:spacing w:val="1"/>
          <w:sz w:val="24"/>
          <w:szCs w:val="24"/>
        </w:rPr>
        <w:t>доказывать свойства и признаки прямоугольного треугольника, приме</w:t>
      </w:r>
      <w:r w:rsidRPr="00912136">
        <w:rPr>
          <w:rFonts w:ascii="Times New Roman" w:hAnsi="Times New Roman"/>
          <w:color w:val="000000"/>
          <w:spacing w:val="-1"/>
          <w:sz w:val="24"/>
          <w:szCs w:val="24"/>
        </w:rPr>
        <w:t xml:space="preserve">нять их при решении; </w:t>
      </w:r>
      <w:r w:rsidRPr="00912136">
        <w:rPr>
          <w:rFonts w:ascii="Times New Roman" w:hAnsi="Times New Roman"/>
          <w:color w:val="000000"/>
          <w:sz w:val="24"/>
          <w:szCs w:val="24"/>
        </w:rPr>
        <w:t>доказывать, что перпендикуляр меньше наклонной; строить треугольник по его элементам.</w:t>
      </w:r>
    </w:p>
    <w:p w:rsidR="00D4715A" w:rsidRPr="00912136" w:rsidRDefault="00D4715A" w:rsidP="00BF5623">
      <w:pPr>
        <w:shd w:val="clear" w:color="auto" w:fill="FFFFFF"/>
        <w:spacing w:before="317" w:line="240" w:lineRule="auto"/>
        <w:ind w:left="365"/>
        <w:rPr>
          <w:rFonts w:ascii="Times New Roman" w:hAnsi="Times New Roman"/>
          <w:b/>
          <w:bCs/>
          <w:color w:val="000000"/>
          <w:spacing w:val="-3"/>
          <w:sz w:val="24"/>
          <w:szCs w:val="24"/>
          <w:u w:val="single"/>
        </w:rPr>
      </w:pPr>
      <w:r w:rsidRPr="00912136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5. </w:t>
      </w:r>
      <w:r w:rsidR="00BF5623">
        <w:rPr>
          <w:rFonts w:ascii="Times New Roman" w:hAnsi="Times New Roman"/>
          <w:b/>
          <w:bCs/>
          <w:color w:val="000000"/>
          <w:spacing w:val="-3"/>
          <w:sz w:val="24"/>
          <w:szCs w:val="24"/>
          <w:u w:val="single"/>
        </w:rPr>
        <w:t>Повторение. Решение задач (8ч</w:t>
      </w:r>
      <w:r w:rsidRPr="00912136">
        <w:rPr>
          <w:rFonts w:ascii="Times New Roman" w:hAnsi="Times New Roman"/>
          <w:b/>
          <w:bCs/>
          <w:color w:val="000000"/>
          <w:spacing w:val="-3"/>
          <w:sz w:val="24"/>
          <w:szCs w:val="24"/>
          <w:u w:val="single"/>
        </w:rPr>
        <w:t>).</w:t>
      </w:r>
    </w:p>
    <w:p w:rsidR="00D4715A" w:rsidRPr="00912136" w:rsidRDefault="00D4715A" w:rsidP="00BF5623">
      <w:pPr>
        <w:shd w:val="clear" w:color="auto" w:fill="FFFFFF"/>
        <w:spacing w:before="178" w:line="240" w:lineRule="auto"/>
        <w:ind w:right="14" w:firstLine="538"/>
        <w:jc w:val="both"/>
        <w:rPr>
          <w:rFonts w:ascii="Times New Roman" w:hAnsi="Times New Roman"/>
          <w:color w:val="000000"/>
          <w:spacing w:val="2"/>
          <w:sz w:val="24"/>
          <w:szCs w:val="24"/>
        </w:rPr>
      </w:pPr>
      <w:r w:rsidRPr="00912136">
        <w:rPr>
          <w:rFonts w:ascii="Times New Roman" w:hAnsi="Times New Roman"/>
          <w:color w:val="000000"/>
          <w:spacing w:val="2"/>
          <w:sz w:val="24"/>
          <w:szCs w:val="24"/>
        </w:rPr>
        <w:lastRenderedPageBreak/>
        <w:t>Повторение темы «Начальные геометрические сведения». Повторение темы «Признаки равенства треугольников. Равнобедренный треугольник». Повторение темы «Параллельные прямые». Повторение темы «Соотношения между сторонами и углами треугольника». Повторение темы «Задачи на построение».</w:t>
      </w:r>
    </w:p>
    <w:p w:rsidR="00FB6E98" w:rsidRDefault="00FB6E98" w:rsidP="00BF5623">
      <w:pPr>
        <w:shd w:val="clear" w:color="auto" w:fill="FFFFFF"/>
        <w:spacing w:before="178" w:line="240" w:lineRule="auto"/>
        <w:ind w:right="14" w:firstLine="538"/>
        <w:jc w:val="both"/>
        <w:rPr>
          <w:rFonts w:ascii="Times New Roman" w:hAnsi="Times New Roman"/>
          <w:color w:val="000000"/>
          <w:spacing w:val="2"/>
          <w:sz w:val="24"/>
          <w:szCs w:val="24"/>
        </w:rPr>
      </w:pPr>
    </w:p>
    <w:p w:rsidR="006D2CE2" w:rsidRPr="00912136" w:rsidRDefault="006D2CE2" w:rsidP="00BF5623">
      <w:pPr>
        <w:shd w:val="clear" w:color="auto" w:fill="FFFFFF"/>
        <w:spacing w:before="178" w:line="322" w:lineRule="exact"/>
        <w:ind w:right="14"/>
        <w:jc w:val="both"/>
        <w:rPr>
          <w:rFonts w:ascii="Times New Roman" w:hAnsi="Times New Roman"/>
          <w:color w:val="000000"/>
          <w:spacing w:val="2"/>
          <w:sz w:val="24"/>
          <w:szCs w:val="24"/>
        </w:rPr>
      </w:pPr>
    </w:p>
    <w:p w:rsidR="00FB6E98" w:rsidRPr="00912136" w:rsidRDefault="00FB6E98" w:rsidP="00FB6E98">
      <w:pPr>
        <w:pStyle w:val="af"/>
        <w:ind w:firstLine="1080"/>
        <w:jc w:val="center"/>
        <w:rPr>
          <w:b/>
        </w:rPr>
      </w:pPr>
      <w:r w:rsidRPr="00912136">
        <w:rPr>
          <w:b/>
        </w:rPr>
        <w:t>Тематическое планирование по геометрии 7 класс.</w:t>
      </w:r>
    </w:p>
    <w:p w:rsidR="00FB6E98" w:rsidRPr="00912136" w:rsidRDefault="00FB6E98" w:rsidP="00FB6E98">
      <w:pPr>
        <w:pStyle w:val="af"/>
        <w:ind w:firstLine="1080"/>
        <w:jc w:val="center"/>
        <w:rPr>
          <w:b/>
        </w:rPr>
      </w:pPr>
    </w:p>
    <w:tbl>
      <w:tblPr>
        <w:tblW w:w="1485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3228"/>
        <w:gridCol w:w="988"/>
        <w:gridCol w:w="1074"/>
        <w:gridCol w:w="9008"/>
      </w:tblGrid>
      <w:tr w:rsidR="002034B4" w:rsidRPr="00912136">
        <w:trPr>
          <w:trHeight w:val="148"/>
        </w:trPr>
        <w:tc>
          <w:tcPr>
            <w:tcW w:w="560" w:type="dxa"/>
          </w:tcPr>
          <w:p w:rsidR="002034B4" w:rsidRPr="00912136" w:rsidRDefault="002034B4" w:rsidP="00BF56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28" w:type="dxa"/>
          </w:tcPr>
          <w:p w:rsidR="002034B4" w:rsidRPr="00912136" w:rsidRDefault="002034B4" w:rsidP="00BF56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988" w:type="dxa"/>
          </w:tcPr>
          <w:p w:rsidR="002034B4" w:rsidRPr="00912136" w:rsidRDefault="002034B4" w:rsidP="00BF56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/>
                <w:sz w:val="24"/>
                <w:szCs w:val="24"/>
              </w:rPr>
              <w:t xml:space="preserve">Кол-во </w:t>
            </w:r>
          </w:p>
          <w:p w:rsidR="002034B4" w:rsidRPr="00912136" w:rsidRDefault="002034B4" w:rsidP="00BF56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074" w:type="dxa"/>
          </w:tcPr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6001">
              <w:rPr>
                <w:rFonts w:ascii="Times New Roman" w:hAnsi="Times New Roman"/>
                <w:b/>
                <w:sz w:val="24"/>
                <w:szCs w:val="24"/>
              </w:rPr>
              <w:t>Контр. работ</w:t>
            </w:r>
          </w:p>
        </w:tc>
        <w:tc>
          <w:tcPr>
            <w:tcW w:w="9008" w:type="dxa"/>
          </w:tcPr>
          <w:p w:rsidR="002034B4" w:rsidRDefault="002034B4" w:rsidP="00BF56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Планируемые результаты. </w:t>
            </w:r>
          </w:p>
          <w:p w:rsidR="002034B4" w:rsidRPr="00912136" w:rsidRDefault="002034B4" w:rsidP="00BF56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/>
                <w:sz w:val="24"/>
                <w:szCs w:val="24"/>
              </w:rPr>
              <w:t>Характеристика основных видов деятельности ученика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  <w:r w:rsidRPr="00912136">
              <w:rPr>
                <w:rFonts w:ascii="Times New Roman" w:hAnsi="Times New Roman"/>
                <w:b/>
                <w:sz w:val="24"/>
                <w:szCs w:val="24"/>
              </w:rPr>
              <w:t>).</w:t>
            </w:r>
          </w:p>
        </w:tc>
      </w:tr>
      <w:tr w:rsidR="002034B4" w:rsidRPr="00912136">
        <w:trPr>
          <w:trHeight w:val="148"/>
        </w:trPr>
        <w:tc>
          <w:tcPr>
            <w:tcW w:w="560" w:type="dxa"/>
          </w:tcPr>
          <w:p w:rsidR="002034B4" w:rsidRPr="00912136" w:rsidRDefault="002034B4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8" w:type="dxa"/>
          </w:tcPr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/>
                <w:sz w:val="24"/>
                <w:szCs w:val="24"/>
              </w:rPr>
              <w:t>Начальные геометрические сведения.</w:t>
            </w:r>
          </w:p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Прямая и отрезок. Луч и угол.</w:t>
            </w:r>
          </w:p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Сравнение отрезков и углов.</w:t>
            </w:r>
          </w:p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Измерение отрезков. Измерение углов.</w:t>
            </w:r>
          </w:p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Перпендикулярные прямые.</w:t>
            </w:r>
          </w:p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</w:p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Контрольная работа №1.</w:t>
            </w:r>
          </w:p>
        </w:tc>
        <w:tc>
          <w:tcPr>
            <w:tcW w:w="988" w:type="dxa"/>
          </w:tcPr>
          <w:p w:rsidR="002034B4" w:rsidRDefault="002034B4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D54611" w:rsidRDefault="00D5461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4611" w:rsidRDefault="00D5461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4611" w:rsidRDefault="00D5461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54611" w:rsidRDefault="00D5461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54611" w:rsidRDefault="00D5461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D54611" w:rsidRDefault="00D5461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4611" w:rsidRDefault="00D5461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54611" w:rsidRDefault="00D5461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34B4" w:rsidRPr="00912136" w:rsidRDefault="00D5461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4" w:type="dxa"/>
          </w:tcPr>
          <w:p w:rsidR="002034B4" w:rsidRDefault="00E70E58" w:rsidP="00BF5623">
            <w:pPr>
              <w:pStyle w:val="af5"/>
              <w:spacing w:after="0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>1</w:t>
            </w:r>
          </w:p>
          <w:p w:rsidR="00D54611" w:rsidRDefault="00D54611" w:rsidP="00BF5623">
            <w:pPr>
              <w:pStyle w:val="af5"/>
              <w:spacing w:after="0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</w:p>
          <w:p w:rsidR="00D54611" w:rsidRDefault="00D54611" w:rsidP="00BF5623">
            <w:pPr>
              <w:pStyle w:val="af5"/>
              <w:spacing w:after="0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</w:p>
          <w:p w:rsidR="00D54611" w:rsidRDefault="00D54611" w:rsidP="00BF5623">
            <w:pPr>
              <w:pStyle w:val="af5"/>
              <w:spacing w:after="0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</w:p>
          <w:p w:rsidR="00D54611" w:rsidRDefault="00D54611" w:rsidP="00BF5623">
            <w:pPr>
              <w:pStyle w:val="af5"/>
              <w:spacing w:after="0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</w:p>
          <w:p w:rsidR="00D54611" w:rsidRDefault="00D54611" w:rsidP="00BF5623">
            <w:pPr>
              <w:pStyle w:val="af5"/>
              <w:spacing w:after="0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</w:p>
          <w:p w:rsidR="00D54611" w:rsidRDefault="00D54611" w:rsidP="00BF5623">
            <w:pPr>
              <w:pStyle w:val="af5"/>
              <w:spacing w:after="0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</w:p>
          <w:p w:rsidR="00D54611" w:rsidRDefault="00D54611" w:rsidP="00BF5623">
            <w:pPr>
              <w:pStyle w:val="af5"/>
              <w:spacing w:after="0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</w:p>
          <w:p w:rsidR="00D54611" w:rsidRDefault="00D54611" w:rsidP="00BF5623">
            <w:pPr>
              <w:pStyle w:val="af5"/>
              <w:spacing w:after="0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</w:p>
          <w:p w:rsidR="00D54611" w:rsidRPr="002034B4" w:rsidRDefault="00D54611" w:rsidP="00BF5623">
            <w:pPr>
              <w:pStyle w:val="af5"/>
              <w:spacing w:after="0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008" w:type="dxa"/>
          </w:tcPr>
          <w:p w:rsidR="002034B4" w:rsidRPr="00912136" w:rsidRDefault="002034B4" w:rsidP="00BF5623">
            <w:pPr>
              <w:pStyle w:val="af5"/>
              <w:spacing w:after="0"/>
              <w:rPr>
                <w:lang w:val="ru-RU" w:eastAsia="ru-RU"/>
              </w:rPr>
            </w:pPr>
            <w:r w:rsidRPr="00912136">
              <w:rPr>
                <w:rStyle w:val="7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Формулировать</w:t>
            </w:r>
            <w:r w:rsidRPr="00912136">
              <w:rPr>
                <w:lang w:val="ru-RU" w:eastAsia="ru-RU"/>
              </w:rPr>
              <w:t xml:space="preserve"> определения и</w:t>
            </w:r>
            <w:r w:rsidRPr="00912136">
              <w:rPr>
                <w:rStyle w:val="7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иллюстрировать</w:t>
            </w:r>
            <w:r w:rsidRPr="00912136">
              <w:rPr>
                <w:lang w:val="ru-RU" w:eastAsia="ru-RU"/>
              </w:rPr>
              <w:t xml:space="preserve"> по</w:t>
            </w:r>
            <w:r w:rsidRPr="00912136">
              <w:rPr>
                <w:lang w:val="ru-RU" w:eastAsia="ru-RU"/>
              </w:rPr>
              <w:softHyphen/>
              <w:t>нятия отрезка, луча; угла, прямого, острого, тупого и раз</w:t>
            </w:r>
            <w:r w:rsidRPr="00912136">
              <w:rPr>
                <w:lang w:val="ru-RU" w:eastAsia="ru-RU"/>
              </w:rPr>
              <w:softHyphen/>
              <w:t>вернутого углов; вертикальных и смежных углов; биссект</w:t>
            </w:r>
            <w:r w:rsidRPr="00912136">
              <w:rPr>
                <w:lang w:val="ru-RU" w:eastAsia="ru-RU"/>
              </w:rPr>
              <w:softHyphen/>
              <w:t>рисы угла.</w:t>
            </w:r>
          </w:p>
          <w:p w:rsidR="002034B4" w:rsidRPr="00912136" w:rsidRDefault="002034B4" w:rsidP="00BF5623">
            <w:pPr>
              <w:pStyle w:val="af5"/>
              <w:spacing w:after="0"/>
              <w:rPr>
                <w:lang w:val="ru-RU" w:eastAsia="ru-RU"/>
              </w:rPr>
            </w:pPr>
            <w:r w:rsidRPr="00912136">
              <w:rPr>
                <w:rStyle w:val="7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Формулировать</w:t>
            </w:r>
            <w:r w:rsidRPr="00912136">
              <w:rPr>
                <w:lang w:val="ru-RU" w:eastAsia="ru-RU"/>
              </w:rPr>
              <w:t xml:space="preserve"> определения перпендикулярных прямых; перпендику</w:t>
            </w:r>
            <w:r w:rsidRPr="00912136">
              <w:rPr>
                <w:lang w:val="ru-RU" w:eastAsia="ru-RU"/>
              </w:rPr>
              <w:softHyphen/>
              <w:t>ляра и наклонной к прямой; серединного перпендикуляра к отрезку;</w:t>
            </w:r>
            <w:r w:rsidRPr="00912136">
              <w:rPr>
                <w:rStyle w:val="7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распознавать</w:t>
            </w:r>
            <w:r w:rsidRPr="00912136">
              <w:rPr>
                <w:lang w:val="ru-RU" w:eastAsia="ru-RU"/>
              </w:rPr>
              <w:t xml:space="preserve"> и</w:t>
            </w:r>
            <w:r w:rsidRPr="00912136">
              <w:rPr>
                <w:rStyle w:val="7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изображать</w:t>
            </w:r>
            <w:r w:rsidRPr="00912136">
              <w:rPr>
                <w:lang w:val="ru-RU" w:eastAsia="ru-RU"/>
              </w:rPr>
              <w:t xml:space="preserve"> их на чертежах и рисунках.</w:t>
            </w:r>
          </w:p>
          <w:p w:rsidR="002034B4" w:rsidRPr="00912136" w:rsidRDefault="002034B4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4B4" w:rsidRPr="00912136">
        <w:trPr>
          <w:trHeight w:val="148"/>
        </w:trPr>
        <w:tc>
          <w:tcPr>
            <w:tcW w:w="560" w:type="dxa"/>
          </w:tcPr>
          <w:p w:rsidR="002034B4" w:rsidRPr="00912136" w:rsidRDefault="002034B4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28" w:type="dxa"/>
          </w:tcPr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/>
                <w:sz w:val="24"/>
                <w:szCs w:val="24"/>
              </w:rPr>
              <w:t>Треугольники.</w:t>
            </w:r>
          </w:p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Первый признак равенства треугольников.</w:t>
            </w:r>
          </w:p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Медианы, биссектрисы и высоты треугольника.</w:t>
            </w:r>
          </w:p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Второй и третий признаки равенства треугольников.</w:t>
            </w:r>
          </w:p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Задачи на построение.</w:t>
            </w:r>
          </w:p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</w:p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Контрольная работа №2.</w:t>
            </w:r>
          </w:p>
        </w:tc>
        <w:tc>
          <w:tcPr>
            <w:tcW w:w="988" w:type="dxa"/>
          </w:tcPr>
          <w:p w:rsidR="002034B4" w:rsidRDefault="002034B4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D54611" w:rsidRDefault="00D5461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4611" w:rsidRDefault="00D5461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D54611" w:rsidRDefault="00D5461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4611" w:rsidRDefault="00D5461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D54611" w:rsidRDefault="00D5461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D54611" w:rsidRDefault="00D5461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4611" w:rsidRDefault="00D5461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54611" w:rsidRDefault="00D5461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D54611" w:rsidRPr="00912136" w:rsidRDefault="00D5461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4" w:type="dxa"/>
          </w:tcPr>
          <w:p w:rsidR="002034B4" w:rsidRDefault="00E70E58" w:rsidP="00BF5623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 w:eastAsia="ru-RU"/>
              </w:rPr>
            </w:pPr>
            <w:r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 w:eastAsia="ru-RU"/>
              </w:rPr>
              <w:t>1</w:t>
            </w:r>
          </w:p>
          <w:p w:rsidR="00D54611" w:rsidRDefault="00D54611" w:rsidP="00BF5623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 w:eastAsia="ru-RU"/>
              </w:rPr>
            </w:pPr>
          </w:p>
          <w:p w:rsidR="00D54611" w:rsidRDefault="00D54611" w:rsidP="00BF5623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 w:eastAsia="ru-RU"/>
              </w:rPr>
            </w:pPr>
          </w:p>
          <w:p w:rsidR="00D54611" w:rsidRDefault="00D54611" w:rsidP="00BF5623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 w:eastAsia="ru-RU"/>
              </w:rPr>
            </w:pPr>
          </w:p>
          <w:p w:rsidR="00D54611" w:rsidRDefault="00D54611" w:rsidP="00BF5623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 w:eastAsia="ru-RU"/>
              </w:rPr>
            </w:pPr>
          </w:p>
          <w:p w:rsidR="00D54611" w:rsidRDefault="00D54611" w:rsidP="00BF5623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 w:eastAsia="ru-RU"/>
              </w:rPr>
            </w:pPr>
          </w:p>
          <w:p w:rsidR="00D54611" w:rsidRDefault="00D54611" w:rsidP="00BF5623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 w:eastAsia="ru-RU"/>
              </w:rPr>
            </w:pPr>
          </w:p>
          <w:p w:rsidR="00D54611" w:rsidRDefault="00D54611" w:rsidP="00BF5623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 w:eastAsia="ru-RU"/>
              </w:rPr>
            </w:pPr>
          </w:p>
          <w:p w:rsidR="00D54611" w:rsidRDefault="00D54611" w:rsidP="00BF5623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 w:eastAsia="ru-RU"/>
              </w:rPr>
            </w:pPr>
          </w:p>
          <w:p w:rsidR="00D54611" w:rsidRPr="002034B4" w:rsidRDefault="00D54611" w:rsidP="00BF5623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 w:eastAsia="ru-RU"/>
              </w:rPr>
            </w:pPr>
            <w:r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008" w:type="dxa"/>
          </w:tcPr>
          <w:p w:rsidR="002034B4" w:rsidRPr="00912136" w:rsidRDefault="002034B4" w:rsidP="00BF5623">
            <w:pPr>
              <w:pStyle w:val="af5"/>
              <w:spacing w:after="0"/>
              <w:rPr>
                <w:lang w:val="ru-RU" w:eastAsia="ru-RU"/>
              </w:rPr>
            </w:pPr>
            <w:r w:rsidRPr="00912136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  <w:t>Формулировать</w:t>
            </w:r>
            <w:r w:rsidRPr="00912136">
              <w:rPr>
                <w:lang w:val="ru-RU" w:eastAsia="ru-RU"/>
              </w:rPr>
              <w:t xml:space="preserve"> определения прямоугольного, ост</w:t>
            </w:r>
            <w:r w:rsidRPr="00912136">
              <w:rPr>
                <w:lang w:val="ru-RU" w:eastAsia="ru-RU"/>
              </w:rPr>
              <w:softHyphen/>
              <w:t>роугольного, тупоугольного, равнобедренного, равносто</w:t>
            </w:r>
            <w:r w:rsidRPr="00912136">
              <w:rPr>
                <w:lang w:val="ru-RU" w:eastAsia="ru-RU"/>
              </w:rPr>
              <w:softHyphen/>
              <w:t>роннего треугольников; высоты, медианы, биссектрисы;</w:t>
            </w:r>
            <w:r w:rsidRPr="00912136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  <w:t xml:space="preserve"> распознавать</w:t>
            </w:r>
            <w:r w:rsidRPr="00912136">
              <w:rPr>
                <w:lang w:val="ru-RU" w:eastAsia="ru-RU"/>
              </w:rPr>
              <w:t xml:space="preserve"> и</w:t>
            </w:r>
            <w:r w:rsidRPr="00912136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  <w:t xml:space="preserve"> изобра</w:t>
            </w:r>
            <w:r w:rsidRPr="00912136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  <w:softHyphen/>
              <w:t>жать</w:t>
            </w:r>
            <w:r w:rsidRPr="00912136">
              <w:rPr>
                <w:lang w:val="ru-RU" w:eastAsia="ru-RU"/>
              </w:rPr>
              <w:t xml:space="preserve"> их на чертежах и рисунках.</w:t>
            </w:r>
          </w:p>
          <w:p w:rsidR="002034B4" w:rsidRPr="00912136" w:rsidRDefault="002034B4" w:rsidP="00BF5623">
            <w:pPr>
              <w:pStyle w:val="af5"/>
              <w:spacing w:after="0"/>
              <w:rPr>
                <w:lang w:val="ru-RU" w:eastAsia="ru-RU"/>
              </w:rPr>
            </w:pPr>
            <w:r w:rsidRPr="00912136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  <w:t>Формулировать</w:t>
            </w:r>
            <w:r w:rsidRPr="00912136">
              <w:rPr>
                <w:lang w:val="ru-RU" w:eastAsia="ru-RU"/>
              </w:rPr>
              <w:t xml:space="preserve"> определение равных треугольников. </w:t>
            </w:r>
            <w:r w:rsidRPr="00912136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  <w:t>Формулировать</w:t>
            </w:r>
            <w:r w:rsidRPr="00912136">
              <w:rPr>
                <w:lang w:val="ru-RU" w:eastAsia="ru-RU"/>
              </w:rPr>
              <w:t xml:space="preserve"> и</w:t>
            </w:r>
            <w:r w:rsidRPr="00912136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  <w:t xml:space="preserve"> доказывать</w:t>
            </w:r>
            <w:r w:rsidRPr="00912136">
              <w:rPr>
                <w:lang w:val="ru-RU" w:eastAsia="ru-RU"/>
              </w:rPr>
              <w:t xml:space="preserve"> теоремы о признаках ра</w:t>
            </w:r>
            <w:r w:rsidRPr="00912136">
              <w:rPr>
                <w:lang w:val="ru-RU" w:eastAsia="ru-RU"/>
              </w:rPr>
              <w:softHyphen/>
              <w:t>венства треугольников.</w:t>
            </w:r>
          </w:p>
          <w:p w:rsidR="002034B4" w:rsidRPr="00912136" w:rsidRDefault="002034B4" w:rsidP="00BF5623">
            <w:pPr>
              <w:pStyle w:val="af5"/>
              <w:spacing w:after="0"/>
              <w:rPr>
                <w:lang w:val="ru-RU" w:eastAsia="ru-RU"/>
              </w:rPr>
            </w:pPr>
            <w:r w:rsidRPr="00912136">
              <w:rPr>
                <w:rStyle w:val="30"/>
                <w:bCs w:val="0"/>
                <w:sz w:val="24"/>
                <w:szCs w:val="24"/>
                <w:lang w:val="ru-RU" w:eastAsia="ru-RU"/>
              </w:rPr>
              <w:t>Решать</w:t>
            </w:r>
            <w:r w:rsidRPr="00912136">
              <w:rPr>
                <w:lang w:val="ru-RU" w:eastAsia="ru-RU"/>
              </w:rPr>
              <w:t xml:space="preserve"> задачи на построение с помощью циркуля и линейки.</w:t>
            </w:r>
          </w:p>
          <w:p w:rsidR="002034B4" w:rsidRPr="00912136" w:rsidRDefault="002034B4" w:rsidP="00BF5623">
            <w:pPr>
              <w:pStyle w:val="af5"/>
              <w:spacing w:after="0"/>
              <w:rPr>
                <w:lang w:val="ru-RU" w:eastAsia="ru-RU"/>
              </w:rPr>
            </w:pPr>
            <w:r w:rsidRPr="00912136">
              <w:rPr>
                <w:rStyle w:val="30"/>
                <w:bCs w:val="0"/>
                <w:sz w:val="24"/>
                <w:szCs w:val="24"/>
                <w:lang w:val="ru-RU" w:eastAsia="ru-RU"/>
              </w:rPr>
              <w:t>Находить</w:t>
            </w:r>
            <w:r w:rsidRPr="00912136">
              <w:rPr>
                <w:lang w:val="ru-RU" w:eastAsia="ru-RU"/>
              </w:rPr>
              <w:t xml:space="preserve"> условия существования решения, выпол</w:t>
            </w:r>
            <w:r w:rsidRPr="00912136">
              <w:rPr>
                <w:lang w:val="ru-RU" w:eastAsia="ru-RU"/>
              </w:rPr>
              <w:softHyphen/>
              <w:t>нять построение точек, необходимых для построения ис</w:t>
            </w:r>
            <w:r w:rsidRPr="00912136">
              <w:rPr>
                <w:lang w:val="ru-RU" w:eastAsia="ru-RU"/>
              </w:rPr>
              <w:softHyphen/>
              <w:t>комой фигуры.</w:t>
            </w:r>
            <w:r w:rsidRPr="00912136">
              <w:rPr>
                <w:rStyle w:val="30"/>
                <w:bCs w:val="0"/>
                <w:sz w:val="24"/>
                <w:szCs w:val="24"/>
                <w:lang w:val="ru-RU" w:eastAsia="ru-RU"/>
              </w:rPr>
              <w:t xml:space="preserve"> Доказывать,</w:t>
            </w:r>
            <w:r w:rsidRPr="00912136">
              <w:rPr>
                <w:lang w:val="ru-RU" w:eastAsia="ru-RU"/>
              </w:rPr>
              <w:t xml:space="preserve"> что построенная фигура удовлетворяет условиям задачи</w:t>
            </w:r>
            <w:r w:rsidRPr="00912136">
              <w:rPr>
                <w:rStyle w:val="30"/>
                <w:bCs w:val="0"/>
                <w:sz w:val="24"/>
                <w:szCs w:val="24"/>
                <w:lang w:val="ru-RU" w:eastAsia="ru-RU"/>
              </w:rPr>
              <w:t xml:space="preserve"> (определять</w:t>
            </w:r>
            <w:r w:rsidRPr="00912136">
              <w:rPr>
                <w:lang w:val="ru-RU" w:eastAsia="ru-RU"/>
              </w:rPr>
              <w:t xml:space="preserve"> число реше</w:t>
            </w:r>
            <w:r w:rsidRPr="00912136">
              <w:rPr>
                <w:lang w:val="ru-RU" w:eastAsia="ru-RU"/>
              </w:rPr>
              <w:softHyphen/>
              <w:t>ний задачи при каждом возможном выборе данных)</w:t>
            </w:r>
          </w:p>
          <w:p w:rsidR="002034B4" w:rsidRPr="00912136" w:rsidRDefault="002034B4" w:rsidP="00BF5623">
            <w:pPr>
              <w:spacing w:after="0" w:line="240" w:lineRule="auto"/>
              <w:rPr>
                <w:rStyle w:val="5"/>
                <w:bCs w:val="0"/>
                <w:sz w:val="24"/>
                <w:szCs w:val="24"/>
              </w:rPr>
            </w:pPr>
            <w:r w:rsidRPr="00912136">
              <w:rPr>
                <w:rStyle w:val="5"/>
                <w:bCs w:val="0"/>
                <w:sz w:val="24"/>
                <w:szCs w:val="24"/>
              </w:rPr>
              <w:t>Решать</w:t>
            </w:r>
            <w:r w:rsidRPr="00912136">
              <w:rPr>
                <w:rFonts w:ascii="Times New Roman" w:hAnsi="Times New Roman"/>
                <w:sz w:val="24"/>
                <w:szCs w:val="24"/>
              </w:rPr>
              <w:t xml:space="preserve"> задачи на построение, доказательство и вы</w:t>
            </w:r>
            <w:r w:rsidRPr="00912136">
              <w:rPr>
                <w:rFonts w:ascii="Times New Roman" w:hAnsi="Times New Roman"/>
                <w:sz w:val="24"/>
                <w:szCs w:val="24"/>
              </w:rPr>
              <w:softHyphen/>
              <w:t>числения.</w:t>
            </w:r>
            <w:r w:rsidRPr="00912136">
              <w:rPr>
                <w:rStyle w:val="5"/>
                <w:bCs w:val="0"/>
                <w:sz w:val="24"/>
                <w:szCs w:val="24"/>
              </w:rPr>
              <w:t xml:space="preserve"> </w:t>
            </w:r>
          </w:p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2136">
              <w:rPr>
                <w:rStyle w:val="5"/>
                <w:bCs w:val="0"/>
                <w:sz w:val="24"/>
                <w:szCs w:val="24"/>
              </w:rPr>
              <w:t>Выделять</w:t>
            </w:r>
            <w:r w:rsidRPr="00912136">
              <w:rPr>
                <w:rFonts w:ascii="Times New Roman" w:hAnsi="Times New Roman"/>
                <w:sz w:val="24"/>
                <w:szCs w:val="24"/>
              </w:rPr>
              <w:t xml:space="preserve"> в условии задачи условие и заключе</w:t>
            </w:r>
            <w:r w:rsidRPr="00912136">
              <w:rPr>
                <w:rFonts w:ascii="Times New Roman" w:hAnsi="Times New Roman"/>
                <w:sz w:val="24"/>
                <w:szCs w:val="24"/>
              </w:rPr>
              <w:softHyphen/>
              <w:t>ние.</w:t>
            </w:r>
            <w:r w:rsidRPr="00912136">
              <w:rPr>
                <w:rStyle w:val="5"/>
                <w:bCs w:val="0"/>
                <w:sz w:val="24"/>
                <w:szCs w:val="24"/>
              </w:rPr>
              <w:t xml:space="preserve"> Моделировать</w:t>
            </w:r>
            <w:r w:rsidRPr="00912136">
              <w:rPr>
                <w:rFonts w:ascii="Times New Roman" w:hAnsi="Times New Roman"/>
                <w:sz w:val="24"/>
                <w:szCs w:val="24"/>
              </w:rPr>
              <w:t xml:space="preserve"> условие задачи с помощью чертежа или рисунка,</w:t>
            </w:r>
            <w:r w:rsidRPr="00912136">
              <w:rPr>
                <w:rStyle w:val="5"/>
                <w:bCs w:val="0"/>
                <w:sz w:val="24"/>
                <w:szCs w:val="24"/>
              </w:rPr>
              <w:t xml:space="preserve"> проводить</w:t>
            </w:r>
            <w:r w:rsidRPr="00912136">
              <w:rPr>
                <w:rFonts w:ascii="Times New Roman" w:hAnsi="Times New Roman"/>
                <w:sz w:val="24"/>
                <w:szCs w:val="24"/>
              </w:rPr>
              <w:t xml:space="preserve"> дополнительные построения в хо</w:t>
            </w:r>
            <w:r w:rsidRPr="00912136">
              <w:rPr>
                <w:rFonts w:ascii="Times New Roman" w:hAnsi="Times New Roman"/>
                <w:sz w:val="24"/>
                <w:szCs w:val="24"/>
              </w:rPr>
              <w:softHyphen/>
              <w:t>де решения. Опираясь на данные условия задачи,</w:t>
            </w:r>
            <w:r w:rsidRPr="00912136">
              <w:rPr>
                <w:rStyle w:val="5"/>
                <w:bCs w:val="0"/>
                <w:sz w:val="24"/>
                <w:szCs w:val="24"/>
              </w:rPr>
              <w:t xml:space="preserve"> прово</w:t>
            </w:r>
            <w:r w:rsidRPr="00912136">
              <w:rPr>
                <w:rStyle w:val="5"/>
                <w:bCs w:val="0"/>
                <w:sz w:val="24"/>
                <w:szCs w:val="24"/>
              </w:rPr>
              <w:softHyphen/>
              <w:t>дить</w:t>
            </w:r>
            <w:r w:rsidRPr="00912136">
              <w:rPr>
                <w:rFonts w:ascii="Times New Roman" w:hAnsi="Times New Roman"/>
                <w:sz w:val="24"/>
                <w:szCs w:val="24"/>
              </w:rPr>
              <w:t xml:space="preserve"> необходимые </w:t>
            </w:r>
            <w:r w:rsidRPr="00912136">
              <w:rPr>
                <w:rFonts w:ascii="Times New Roman" w:hAnsi="Times New Roman"/>
                <w:sz w:val="24"/>
                <w:szCs w:val="24"/>
              </w:rPr>
              <w:lastRenderedPageBreak/>
              <w:t>рассуждения.</w:t>
            </w:r>
            <w:r w:rsidRPr="00912136">
              <w:rPr>
                <w:rStyle w:val="5"/>
                <w:bCs w:val="0"/>
                <w:sz w:val="24"/>
                <w:szCs w:val="24"/>
              </w:rPr>
              <w:t xml:space="preserve"> Интерпретировать</w:t>
            </w:r>
            <w:r w:rsidRPr="00912136">
              <w:rPr>
                <w:rFonts w:ascii="Times New Roman" w:hAnsi="Times New Roman"/>
                <w:sz w:val="24"/>
                <w:szCs w:val="24"/>
              </w:rPr>
              <w:t xml:space="preserve"> полу</w:t>
            </w:r>
            <w:r w:rsidRPr="00912136">
              <w:rPr>
                <w:rFonts w:ascii="Times New Roman" w:hAnsi="Times New Roman"/>
                <w:sz w:val="24"/>
                <w:szCs w:val="24"/>
              </w:rPr>
              <w:softHyphen/>
              <w:t>ченный результат и сопоставлять его с условием задачи</w:t>
            </w:r>
          </w:p>
        </w:tc>
      </w:tr>
      <w:tr w:rsidR="002034B4" w:rsidRPr="00912136">
        <w:trPr>
          <w:trHeight w:val="148"/>
        </w:trPr>
        <w:tc>
          <w:tcPr>
            <w:tcW w:w="560" w:type="dxa"/>
          </w:tcPr>
          <w:p w:rsidR="002034B4" w:rsidRPr="00912136" w:rsidRDefault="002034B4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28" w:type="dxa"/>
          </w:tcPr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/>
                <w:sz w:val="24"/>
                <w:szCs w:val="24"/>
              </w:rPr>
              <w:t>Параллельные прямые</w:t>
            </w:r>
          </w:p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Признаки параллельности двух прямых.</w:t>
            </w:r>
          </w:p>
          <w:p w:rsidR="002034B4" w:rsidRDefault="002034B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Аксиома параллельных прямых.</w:t>
            </w:r>
          </w:p>
          <w:p w:rsidR="00077778" w:rsidRPr="00912136" w:rsidRDefault="0007777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Свойства </w:t>
            </w:r>
            <w:r w:rsidRPr="00912136">
              <w:rPr>
                <w:rFonts w:ascii="Times New Roman" w:hAnsi="Times New Roman"/>
                <w:sz w:val="24"/>
                <w:szCs w:val="24"/>
              </w:rPr>
              <w:t>параллельных прямых.</w:t>
            </w:r>
          </w:p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</w:p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Контрольная работа №3.</w:t>
            </w:r>
          </w:p>
        </w:tc>
        <w:tc>
          <w:tcPr>
            <w:tcW w:w="988" w:type="dxa"/>
          </w:tcPr>
          <w:p w:rsidR="002034B4" w:rsidRDefault="002034B4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D54611" w:rsidRDefault="00D5461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4611" w:rsidRDefault="00D5461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D54611" w:rsidRDefault="00D5461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4611" w:rsidRDefault="00D5461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77778" w:rsidRDefault="0007777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77778" w:rsidRDefault="0007777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7778" w:rsidRDefault="0007777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077778" w:rsidRDefault="0007777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54611" w:rsidRPr="00912136" w:rsidRDefault="00D5461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2034B4" w:rsidRDefault="00E70E58" w:rsidP="00BF5623">
            <w:pPr>
              <w:pStyle w:val="af5"/>
              <w:spacing w:after="0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>1</w:t>
            </w:r>
          </w:p>
          <w:p w:rsidR="00077778" w:rsidRDefault="00077778" w:rsidP="00BF5623">
            <w:pPr>
              <w:pStyle w:val="af5"/>
              <w:spacing w:after="0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</w:p>
          <w:p w:rsidR="00077778" w:rsidRDefault="00077778" w:rsidP="00BF5623">
            <w:pPr>
              <w:pStyle w:val="af5"/>
              <w:spacing w:after="0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</w:p>
          <w:p w:rsidR="00077778" w:rsidRDefault="00077778" w:rsidP="00BF5623">
            <w:pPr>
              <w:pStyle w:val="af5"/>
              <w:spacing w:after="0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</w:p>
          <w:p w:rsidR="00077778" w:rsidRDefault="00077778" w:rsidP="00BF5623">
            <w:pPr>
              <w:pStyle w:val="af5"/>
              <w:spacing w:after="0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</w:p>
          <w:p w:rsidR="00077778" w:rsidRDefault="00077778" w:rsidP="00BF5623">
            <w:pPr>
              <w:pStyle w:val="af5"/>
              <w:spacing w:after="0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</w:p>
          <w:p w:rsidR="00077778" w:rsidRDefault="00077778" w:rsidP="00BF5623">
            <w:pPr>
              <w:pStyle w:val="af5"/>
              <w:spacing w:after="0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</w:p>
          <w:p w:rsidR="00077778" w:rsidRDefault="00077778" w:rsidP="00BF5623">
            <w:pPr>
              <w:pStyle w:val="af5"/>
              <w:spacing w:after="0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</w:p>
          <w:p w:rsidR="00077778" w:rsidRPr="002034B4" w:rsidRDefault="00077778" w:rsidP="00BF5623">
            <w:pPr>
              <w:pStyle w:val="af5"/>
              <w:spacing w:after="0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008" w:type="dxa"/>
          </w:tcPr>
          <w:p w:rsidR="00D54611" w:rsidRDefault="002034B4" w:rsidP="00BF5623">
            <w:pPr>
              <w:pStyle w:val="af5"/>
              <w:spacing w:after="0"/>
              <w:rPr>
                <w:lang w:val="ru-RU" w:eastAsia="ru-RU"/>
              </w:rPr>
            </w:pPr>
            <w:r w:rsidRPr="00912136">
              <w:rPr>
                <w:rStyle w:val="7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Формулировать</w:t>
            </w:r>
            <w:r w:rsidRPr="00912136">
              <w:rPr>
                <w:lang w:val="ru-RU" w:eastAsia="ru-RU"/>
              </w:rPr>
              <w:t xml:space="preserve"> определения параллельных прямых; углов, образованных при пересечении двух параллельных прямых секущей; </w:t>
            </w:r>
          </w:p>
          <w:p w:rsidR="00D54611" w:rsidRDefault="002034B4" w:rsidP="00BF5623">
            <w:pPr>
              <w:pStyle w:val="af5"/>
              <w:spacing w:after="0"/>
              <w:rPr>
                <w:lang w:val="ru-RU" w:eastAsia="ru-RU"/>
              </w:rPr>
            </w:pPr>
            <w:r w:rsidRPr="00912136">
              <w:rPr>
                <w:rStyle w:val="7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распознавать</w:t>
            </w:r>
            <w:r w:rsidRPr="00912136">
              <w:rPr>
                <w:lang w:val="ru-RU" w:eastAsia="ru-RU"/>
              </w:rPr>
              <w:t xml:space="preserve"> и</w:t>
            </w:r>
            <w:r w:rsidRPr="00912136">
              <w:rPr>
                <w:rStyle w:val="7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изображать</w:t>
            </w:r>
            <w:r w:rsidRPr="00912136">
              <w:rPr>
                <w:lang w:val="ru-RU" w:eastAsia="ru-RU"/>
              </w:rPr>
              <w:t xml:space="preserve"> их на чертежах и рисунках.</w:t>
            </w:r>
          </w:p>
          <w:p w:rsidR="00077778" w:rsidRPr="00077778" w:rsidRDefault="00077778" w:rsidP="00BF5623">
            <w:pPr>
              <w:pStyle w:val="af5"/>
              <w:spacing w:after="0"/>
              <w:rPr>
                <w:lang w:val="ru-RU" w:eastAsia="ru-RU"/>
              </w:rPr>
            </w:pPr>
            <w:r w:rsidRPr="00912136">
              <w:rPr>
                <w:rStyle w:val="5"/>
                <w:bCs w:val="0"/>
                <w:sz w:val="24"/>
                <w:szCs w:val="24"/>
              </w:rPr>
              <w:t>Решать</w:t>
            </w:r>
            <w:r w:rsidRPr="00912136">
              <w:t xml:space="preserve"> задачи на </w:t>
            </w:r>
            <w:r>
              <w:rPr>
                <w:lang w:val="ru-RU"/>
              </w:rPr>
              <w:t>признаки и свойства параллельных прямых.</w:t>
            </w:r>
          </w:p>
          <w:p w:rsidR="002034B4" w:rsidRPr="00912136" w:rsidRDefault="00D5461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Style w:val="5"/>
                <w:bCs w:val="0"/>
                <w:sz w:val="24"/>
                <w:szCs w:val="24"/>
              </w:rPr>
              <w:t>Выделять</w:t>
            </w:r>
            <w:r w:rsidRPr="00912136">
              <w:rPr>
                <w:rFonts w:ascii="Times New Roman" w:hAnsi="Times New Roman"/>
                <w:sz w:val="24"/>
                <w:szCs w:val="24"/>
              </w:rPr>
              <w:t xml:space="preserve"> в условии задачи условие и заключе</w:t>
            </w:r>
            <w:r w:rsidRPr="00912136">
              <w:rPr>
                <w:rFonts w:ascii="Times New Roman" w:hAnsi="Times New Roman"/>
                <w:sz w:val="24"/>
                <w:szCs w:val="24"/>
              </w:rPr>
              <w:softHyphen/>
              <w:t>ние.</w:t>
            </w:r>
            <w:r w:rsidRPr="00912136">
              <w:rPr>
                <w:rStyle w:val="5"/>
                <w:bCs w:val="0"/>
                <w:sz w:val="24"/>
                <w:szCs w:val="24"/>
              </w:rPr>
              <w:t xml:space="preserve"> Моделировать</w:t>
            </w:r>
            <w:r w:rsidRPr="00912136">
              <w:rPr>
                <w:rFonts w:ascii="Times New Roman" w:hAnsi="Times New Roman"/>
                <w:sz w:val="24"/>
                <w:szCs w:val="24"/>
              </w:rPr>
              <w:t xml:space="preserve"> условие задачи с помощью чертежа или рисунка,</w:t>
            </w:r>
            <w:r w:rsidRPr="00912136">
              <w:rPr>
                <w:rStyle w:val="5"/>
                <w:bCs w:val="0"/>
                <w:sz w:val="24"/>
                <w:szCs w:val="24"/>
              </w:rPr>
              <w:t xml:space="preserve"> проводить</w:t>
            </w:r>
            <w:r w:rsidRPr="00912136">
              <w:rPr>
                <w:rFonts w:ascii="Times New Roman" w:hAnsi="Times New Roman"/>
                <w:sz w:val="24"/>
                <w:szCs w:val="24"/>
              </w:rPr>
              <w:t xml:space="preserve"> дополнительные построения в хо</w:t>
            </w:r>
            <w:r w:rsidRPr="00912136">
              <w:rPr>
                <w:rFonts w:ascii="Times New Roman" w:hAnsi="Times New Roman"/>
                <w:sz w:val="24"/>
                <w:szCs w:val="24"/>
              </w:rPr>
              <w:softHyphen/>
              <w:t>де решения. Опираясь на данные условия задачи,</w:t>
            </w:r>
            <w:r w:rsidRPr="00912136">
              <w:rPr>
                <w:rStyle w:val="5"/>
                <w:bCs w:val="0"/>
                <w:sz w:val="24"/>
                <w:szCs w:val="24"/>
              </w:rPr>
              <w:t xml:space="preserve"> прово</w:t>
            </w:r>
            <w:r w:rsidRPr="00912136">
              <w:rPr>
                <w:rStyle w:val="5"/>
                <w:bCs w:val="0"/>
                <w:sz w:val="24"/>
                <w:szCs w:val="24"/>
              </w:rPr>
              <w:softHyphen/>
              <w:t>дить</w:t>
            </w:r>
            <w:r w:rsidRPr="00912136">
              <w:rPr>
                <w:rFonts w:ascii="Times New Roman" w:hAnsi="Times New Roman"/>
                <w:sz w:val="24"/>
                <w:szCs w:val="24"/>
              </w:rPr>
              <w:t xml:space="preserve"> необходимые рассуждения.</w:t>
            </w:r>
            <w:r w:rsidRPr="00912136">
              <w:rPr>
                <w:rStyle w:val="5"/>
                <w:bCs w:val="0"/>
                <w:sz w:val="24"/>
                <w:szCs w:val="24"/>
              </w:rPr>
              <w:t xml:space="preserve"> Интерпретировать</w:t>
            </w:r>
            <w:r w:rsidRPr="00912136">
              <w:rPr>
                <w:rFonts w:ascii="Times New Roman" w:hAnsi="Times New Roman"/>
                <w:sz w:val="24"/>
                <w:szCs w:val="24"/>
              </w:rPr>
              <w:t xml:space="preserve"> полу</w:t>
            </w:r>
            <w:r w:rsidRPr="00912136">
              <w:rPr>
                <w:rFonts w:ascii="Times New Roman" w:hAnsi="Times New Roman"/>
                <w:sz w:val="24"/>
                <w:szCs w:val="24"/>
              </w:rPr>
              <w:softHyphen/>
              <w:t>ченный результат и сопоставлять его с условием задачи</w:t>
            </w:r>
          </w:p>
        </w:tc>
      </w:tr>
      <w:tr w:rsidR="002034B4" w:rsidRPr="00912136">
        <w:trPr>
          <w:trHeight w:val="148"/>
        </w:trPr>
        <w:tc>
          <w:tcPr>
            <w:tcW w:w="560" w:type="dxa"/>
          </w:tcPr>
          <w:p w:rsidR="002034B4" w:rsidRPr="00912136" w:rsidRDefault="002034B4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28" w:type="dxa"/>
          </w:tcPr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/>
                <w:sz w:val="24"/>
                <w:szCs w:val="24"/>
              </w:rPr>
              <w:t>Соотношения между сторонами и углами треугольника.</w:t>
            </w:r>
          </w:p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Сумма углов треугольника.</w:t>
            </w:r>
          </w:p>
          <w:p w:rsidR="002034B4" w:rsidRDefault="002034B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Соотношения между сторонами и углами треугольника.</w:t>
            </w:r>
          </w:p>
          <w:p w:rsidR="00077778" w:rsidRDefault="0007777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Неравенства треугольника</w:t>
            </w:r>
          </w:p>
          <w:p w:rsidR="00077778" w:rsidRPr="00912136" w:rsidRDefault="0007777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Прямоугольные треугольники и некоторые их свойства.</w:t>
            </w:r>
          </w:p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Контрольная работа №4.</w:t>
            </w:r>
          </w:p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Прямоугольные треугольники.</w:t>
            </w:r>
          </w:p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Построение треугольника по трём элементам.</w:t>
            </w:r>
          </w:p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</w:p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2034B4" w:rsidRDefault="002034B4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077778" w:rsidRDefault="0007777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7778" w:rsidRDefault="0007777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7778" w:rsidRDefault="0007777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77778" w:rsidRDefault="0007777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7778" w:rsidRDefault="0007777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77778" w:rsidRDefault="0007777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77778" w:rsidRDefault="0007777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7778" w:rsidRDefault="0007777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77778" w:rsidRDefault="0007777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77778" w:rsidRDefault="0007777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7778" w:rsidRDefault="0007777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077778" w:rsidRDefault="00A80C3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77778" w:rsidRDefault="00A80C31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77778" w:rsidRDefault="0007777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7778" w:rsidRPr="00912136" w:rsidRDefault="0007777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2034B4" w:rsidRDefault="00E70E58" w:rsidP="00BF5623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 w:eastAsia="ru-RU"/>
              </w:rPr>
            </w:pPr>
            <w:r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 w:eastAsia="ru-RU"/>
              </w:rPr>
              <w:t>1</w:t>
            </w:r>
          </w:p>
          <w:p w:rsidR="00077778" w:rsidRDefault="00077778" w:rsidP="00BF5623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 w:eastAsia="ru-RU"/>
              </w:rPr>
            </w:pPr>
          </w:p>
          <w:p w:rsidR="00077778" w:rsidRDefault="00077778" w:rsidP="00BF5623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 w:eastAsia="ru-RU"/>
              </w:rPr>
            </w:pPr>
          </w:p>
          <w:p w:rsidR="00077778" w:rsidRDefault="00077778" w:rsidP="00BF5623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 w:eastAsia="ru-RU"/>
              </w:rPr>
            </w:pPr>
          </w:p>
          <w:p w:rsidR="00077778" w:rsidRDefault="00077778" w:rsidP="00BF5623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 w:eastAsia="ru-RU"/>
              </w:rPr>
            </w:pPr>
          </w:p>
          <w:p w:rsidR="00077778" w:rsidRDefault="00077778" w:rsidP="00BF5623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 w:eastAsia="ru-RU"/>
              </w:rPr>
            </w:pPr>
          </w:p>
          <w:p w:rsidR="00077778" w:rsidRDefault="00077778" w:rsidP="00BF5623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 w:eastAsia="ru-RU"/>
              </w:rPr>
            </w:pPr>
          </w:p>
          <w:p w:rsidR="00077778" w:rsidRDefault="00077778" w:rsidP="00BF5623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 w:eastAsia="ru-RU"/>
              </w:rPr>
            </w:pPr>
          </w:p>
          <w:p w:rsidR="00077778" w:rsidRDefault="00077778" w:rsidP="00BF5623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 w:eastAsia="ru-RU"/>
              </w:rPr>
            </w:pPr>
          </w:p>
          <w:p w:rsidR="00077778" w:rsidRPr="002034B4" w:rsidRDefault="00077778" w:rsidP="00BF5623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 w:eastAsia="ru-RU"/>
              </w:rPr>
            </w:pPr>
            <w:r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008" w:type="dxa"/>
          </w:tcPr>
          <w:p w:rsidR="002034B4" w:rsidRPr="00912136" w:rsidRDefault="002034B4" w:rsidP="00BF5623">
            <w:pPr>
              <w:pStyle w:val="af5"/>
              <w:spacing w:after="0"/>
              <w:rPr>
                <w:lang w:val="ru-RU" w:eastAsia="ru-RU"/>
              </w:rPr>
            </w:pPr>
            <w:r w:rsidRPr="00912136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  <w:t>Объяснять</w:t>
            </w:r>
            <w:r w:rsidRPr="00912136">
              <w:rPr>
                <w:lang w:val="ru-RU" w:eastAsia="ru-RU"/>
              </w:rPr>
              <w:t xml:space="preserve"> и</w:t>
            </w:r>
            <w:r w:rsidRPr="00912136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  <w:t xml:space="preserve"> иллюстрировать</w:t>
            </w:r>
            <w:r w:rsidRPr="00912136">
              <w:rPr>
                <w:lang w:val="ru-RU" w:eastAsia="ru-RU"/>
              </w:rPr>
              <w:t xml:space="preserve"> неравенство тре</w:t>
            </w:r>
            <w:r w:rsidRPr="00912136">
              <w:rPr>
                <w:lang w:val="ru-RU" w:eastAsia="ru-RU"/>
              </w:rPr>
              <w:softHyphen/>
              <w:t>угольника.</w:t>
            </w:r>
          </w:p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</w:rPr>
              <w:t>Формулировать</w:t>
            </w:r>
            <w:r w:rsidRPr="00912136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912136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</w:rPr>
              <w:t xml:space="preserve"> доказывать</w:t>
            </w:r>
            <w:r w:rsidRPr="00912136">
              <w:rPr>
                <w:rFonts w:ascii="Times New Roman" w:hAnsi="Times New Roman"/>
                <w:sz w:val="24"/>
                <w:szCs w:val="24"/>
              </w:rPr>
              <w:t xml:space="preserve"> теоремы о свойствах и признаках равнобедренного треугольника, соотношени</w:t>
            </w:r>
            <w:r w:rsidRPr="00912136">
              <w:rPr>
                <w:rFonts w:ascii="Times New Roman" w:hAnsi="Times New Roman"/>
                <w:sz w:val="24"/>
                <w:szCs w:val="24"/>
              </w:rPr>
              <w:softHyphen/>
              <w:t>ях между сторонами и углами треугольника, сумме углов треугольника, внешнем угле треугольника,</w:t>
            </w:r>
          </w:p>
          <w:p w:rsidR="002034B4" w:rsidRPr="00912136" w:rsidRDefault="002034B4" w:rsidP="00BF5623">
            <w:pPr>
              <w:pStyle w:val="af5"/>
              <w:spacing w:after="0"/>
              <w:rPr>
                <w:lang w:val="ru-RU" w:eastAsia="ru-RU"/>
              </w:rPr>
            </w:pPr>
            <w:r w:rsidRPr="00912136">
              <w:rPr>
                <w:rStyle w:val="5"/>
                <w:bCs w:val="0"/>
                <w:sz w:val="24"/>
                <w:szCs w:val="24"/>
                <w:lang w:val="ru-RU" w:eastAsia="ru-RU"/>
              </w:rPr>
              <w:t>Исследовать</w:t>
            </w:r>
            <w:r w:rsidRPr="00912136">
              <w:rPr>
                <w:lang w:val="ru-RU" w:eastAsia="ru-RU"/>
              </w:rPr>
              <w:t xml:space="preserve"> свойства треугольника с помощью компьютерных программ.</w:t>
            </w:r>
          </w:p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Style w:val="5"/>
                <w:bCs w:val="0"/>
                <w:sz w:val="24"/>
                <w:szCs w:val="24"/>
              </w:rPr>
              <w:t>Решать</w:t>
            </w:r>
            <w:r w:rsidRPr="00912136">
              <w:rPr>
                <w:rFonts w:ascii="Times New Roman" w:hAnsi="Times New Roman"/>
                <w:sz w:val="24"/>
                <w:szCs w:val="24"/>
              </w:rPr>
              <w:t xml:space="preserve"> задачи на построение, доказательство и вы</w:t>
            </w:r>
            <w:r w:rsidRPr="00912136">
              <w:rPr>
                <w:rFonts w:ascii="Times New Roman" w:hAnsi="Times New Roman"/>
                <w:sz w:val="24"/>
                <w:szCs w:val="24"/>
              </w:rPr>
              <w:softHyphen/>
              <w:t>числения.</w:t>
            </w:r>
            <w:r w:rsidRPr="00912136">
              <w:rPr>
                <w:rStyle w:val="5"/>
                <w:bCs w:val="0"/>
                <w:sz w:val="24"/>
                <w:szCs w:val="24"/>
              </w:rPr>
              <w:t xml:space="preserve"> Выделять</w:t>
            </w:r>
            <w:r w:rsidRPr="00912136">
              <w:rPr>
                <w:rFonts w:ascii="Times New Roman" w:hAnsi="Times New Roman"/>
                <w:sz w:val="24"/>
                <w:szCs w:val="24"/>
              </w:rPr>
              <w:t xml:space="preserve"> в условии задачи условие и заключе</w:t>
            </w:r>
            <w:r w:rsidRPr="00912136">
              <w:rPr>
                <w:rFonts w:ascii="Times New Roman" w:hAnsi="Times New Roman"/>
                <w:sz w:val="24"/>
                <w:szCs w:val="24"/>
              </w:rPr>
              <w:softHyphen/>
              <w:t>ние.</w:t>
            </w:r>
            <w:r w:rsidRPr="00912136">
              <w:rPr>
                <w:rStyle w:val="5"/>
                <w:bCs w:val="0"/>
                <w:sz w:val="24"/>
                <w:szCs w:val="24"/>
              </w:rPr>
              <w:t xml:space="preserve"> Моделировать</w:t>
            </w:r>
            <w:r w:rsidRPr="00912136">
              <w:rPr>
                <w:rFonts w:ascii="Times New Roman" w:hAnsi="Times New Roman"/>
                <w:sz w:val="24"/>
                <w:szCs w:val="24"/>
              </w:rPr>
              <w:t xml:space="preserve"> условие задачи с помощью чертежа или рисунка,</w:t>
            </w:r>
            <w:r w:rsidRPr="00912136">
              <w:rPr>
                <w:rStyle w:val="5"/>
                <w:bCs w:val="0"/>
                <w:sz w:val="24"/>
                <w:szCs w:val="24"/>
              </w:rPr>
              <w:t xml:space="preserve"> проводить</w:t>
            </w:r>
            <w:r w:rsidRPr="00912136">
              <w:rPr>
                <w:rFonts w:ascii="Times New Roman" w:hAnsi="Times New Roman"/>
                <w:sz w:val="24"/>
                <w:szCs w:val="24"/>
              </w:rPr>
              <w:t xml:space="preserve"> дополнительные построения в хо</w:t>
            </w:r>
            <w:r w:rsidRPr="00912136">
              <w:rPr>
                <w:rFonts w:ascii="Times New Roman" w:hAnsi="Times New Roman"/>
                <w:sz w:val="24"/>
                <w:szCs w:val="24"/>
              </w:rPr>
              <w:softHyphen/>
              <w:t>де решения. Опираясь на данные условия задачи,</w:t>
            </w:r>
            <w:r w:rsidRPr="00912136">
              <w:rPr>
                <w:rStyle w:val="5"/>
                <w:bCs w:val="0"/>
                <w:sz w:val="24"/>
                <w:szCs w:val="24"/>
              </w:rPr>
              <w:t xml:space="preserve"> прово</w:t>
            </w:r>
            <w:r w:rsidRPr="00912136">
              <w:rPr>
                <w:rStyle w:val="5"/>
                <w:bCs w:val="0"/>
                <w:sz w:val="24"/>
                <w:szCs w:val="24"/>
              </w:rPr>
              <w:softHyphen/>
              <w:t>дить</w:t>
            </w:r>
            <w:r w:rsidRPr="00912136">
              <w:rPr>
                <w:rFonts w:ascii="Times New Roman" w:hAnsi="Times New Roman"/>
                <w:sz w:val="24"/>
                <w:szCs w:val="24"/>
              </w:rPr>
              <w:t xml:space="preserve"> необходимые рассуждения.</w:t>
            </w:r>
            <w:r w:rsidRPr="00912136">
              <w:rPr>
                <w:rStyle w:val="5"/>
                <w:bCs w:val="0"/>
                <w:sz w:val="24"/>
                <w:szCs w:val="24"/>
              </w:rPr>
              <w:t xml:space="preserve"> Интерпретировать</w:t>
            </w:r>
            <w:r w:rsidRPr="00912136">
              <w:rPr>
                <w:rFonts w:ascii="Times New Roman" w:hAnsi="Times New Roman"/>
                <w:sz w:val="24"/>
                <w:szCs w:val="24"/>
              </w:rPr>
              <w:t xml:space="preserve"> полу</w:t>
            </w:r>
            <w:r w:rsidRPr="00912136">
              <w:rPr>
                <w:rFonts w:ascii="Times New Roman" w:hAnsi="Times New Roman"/>
                <w:sz w:val="24"/>
                <w:szCs w:val="24"/>
              </w:rPr>
              <w:softHyphen/>
              <w:t>ченный результат и сопоставлять его с условием задачи.</w:t>
            </w:r>
          </w:p>
        </w:tc>
      </w:tr>
      <w:tr w:rsidR="002034B4" w:rsidRPr="00912136">
        <w:trPr>
          <w:trHeight w:val="148"/>
        </w:trPr>
        <w:tc>
          <w:tcPr>
            <w:tcW w:w="560" w:type="dxa"/>
          </w:tcPr>
          <w:p w:rsidR="002034B4" w:rsidRPr="00912136" w:rsidRDefault="002034B4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28" w:type="dxa"/>
          </w:tcPr>
          <w:p w:rsidR="002034B4" w:rsidRDefault="002034B4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/>
                <w:sz w:val="24"/>
                <w:szCs w:val="24"/>
              </w:rPr>
              <w:t>Повторение. Решение задач.</w:t>
            </w:r>
          </w:p>
          <w:p w:rsidR="00077778" w:rsidRPr="00912136" w:rsidRDefault="00077778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Контрольная работа №5.</w:t>
            </w:r>
          </w:p>
        </w:tc>
        <w:tc>
          <w:tcPr>
            <w:tcW w:w="988" w:type="dxa"/>
          </w:tcPr>
          <w:p w:rsidR="002034B4" w:rsidRPr="00912136" w:rsidRDefault="002034B4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4" w:type="dxa"/>
          </w:tcPr>
          <w:p w:rsidR="002034B4" w:rsidRPr="00E70E58" w:rsidRDefault="002034B4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0E5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008" w:type="dxa"/>
          </w:tcPr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912136">
              <w:rPr>
                <w:rFonts w:ascii="Times New Roman" w:hAnsi="Times New Roman"/>
                <w:sz w:val="24"/>
                <w:szCs w:val="24"/>
              </w:rPr>
              <w:t>материал, изученный в курсе математики за 7 класс.</w:t>
            </w:r>
          </w:p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  <w:r w:rsidRPr="00912136">
              <w:rPr>
                <w:rFonts w:ascii="Times New Roman" w:hAnsi="Times New Roman"/>
                <w:sz w:val="24"/>
                <w:szCs w:val="24"/>
              </w:rPr>
              <w:t xml:space="preserve"> общим приемом решения задач.</w:t>
            </w:r>
          </w:p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912136">
              <w:rPr>
                <w:rFonts w:ascii="Times New Roman" w:hAnsi="Times New Roman"/>
                <w:sz w:val="24"/>
                <w:szCs w:val="24"/>
              </w:rPr>
              <w:t xml:space="preserve"> применять полученные знания на практике.</w:t>
            </w:r>
          </w:p>
          <w:p w:rsidR="002034B4" w:rsidRPr="00912136" w:rsidRDefault="002034B4" w:rsidP="00BF5623">
            <w:pPr>
              <w:pStyle w:val="ParagraphStyle"/>
              <w:rPr>
                <w:rFonts w:ascii="Times New Roman" w:hAnsi="Times New Roman"/>
                <w:b/>
                <w:bCs/>
              </w:rPr>
            </w:pPr>
            <w:r w:rsidRPr="00912136">
              <w:rPr>
                <w:rFonts w:ascii="Times New Roman" w:hAnsi="Times New Roman"/>
                <w:b/>
                <w:lang w:val="x-none"/>
              </w:rPr>
              <w:t xml:space="preserve">Уметь </w:t>
            </w:r>
            <w:r w:rsidRPr="00912136">
              <w:rPr>
                <w:rFonts w:ascii="Times New Roman" w:hAnsi="Times New Roman"/>
                <w:lang w:val="x-none"/>
              </w:rPr>
              <w:t>логически мыслить, отстаивать свою точку зрения и выслушивать мнение других, работать в команде.</w:t>
            </w:r>
          </w:p>
        </w:tc>
      </w:tr>
      <w:tr w:rsidR="002034B4" w:rsidRPr="00912136">
        <w:trPr>
          <w:trHeight w:val="148"/>
        </w:trPr>
        <w:tc>
          <w:tcPr>
            <w:tcW w:w="560" w:type="dxa"/>
          </w:tcPr>
          <w:p w:rsidR="002034B4" w:rsidRPr="00912136" w:rsidRDefault="002034B4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2034B4" w:rsidRPr="00912136" w:rsidRDefault="002034B4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88" w:type="dxa"/>
          </w:tcPr>
          <w:p w:rsidR="002034B4" w:rsidRPr="00912136" w:rsidRDefault="002034B4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074" w:type="dxa"/>
          </w:tcPr>
          <w:p w:rsidR="002034B4" w:rsidRPr="00912136" w:rsidRDefault="002034B4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08" w:type="dxa"/>
          </w:tcPr>
          <w:p w:rsidR="002034B4" w:rsidRPr="00912136" w:rsidRDefault="002034B4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B6E98" w:rsidRPr="00912136" w:rsidRDefault="00FB6E98" w:rsidP="00BF5623">
      <w:pPr>
        <w:pStyle w:val="af"/>
        <w:spacing w:after="0"/>
        <w:ind w:firstLine="1080"/>
      </w:pPr>
    </w:p>
    <w:p w:rsidR="00FB6E98" w:rsidRPr="00912136" w:rsidRDefault="00FB6E98" w:rsidP="00BF5623">
      <w:pPr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</w:rPr>
      </w:pPr>
      <w:r w:rsidRPr="00912136">
        <w:rPr>
          <w:rFonts w:ascii="Times New Roman" w:hAnsi="Times New Roman"/>
          <w:b/>
          <w:i/>
          <w:sz w:val="24"/>
          <w:szCs w:val="24"/>
        </w:rPr>
        <w:lastRenderedPageBreak/>
        <w:t xml:space="preserve">Требования к уровню подготовки </w:t>
      </w:r>
    </w:p>
    <w:p w:rsidR="00D4715A" w:rsidRPr="00912136" w:rsidRDefault="00D4715A" w:rsidP="00BF5623">
      <w:pPr>
        <w:shd w:val="clear" w:color="auto" w:fill="FFFFFF"/>
        <w:tabs>
          <w:tab w:val="num" w:pos="0"/>
        </w:tabs>
        <w:spacing w:before="38" w:after="0" w:line="240" w:lineRule="auto"/>
        <w:ind w:left="754"/>
        <w:rPr>
          <w:rFonts w:ascii="Times New Roman" w:hAnsi="Times New Roman"/>
          <w:color w:val="000000"/>
          <w:sz w:val="24"/>
          <w:szCs w:val="24"/>
        </w:rPr>
      </w:pPr>
      <w:r w:rsidRPr="00912136">
        <w:rPr>
          <w:rFonts w:ascii="Times New Roman" w:hAnsi="Times New Roman"/>
          <w:i/>
          <w:color w:val="000000"/>
          <w:sz w:val="24"/>
          <w:szCs w:val="24"/>
        </w:rPr>
        <w:t xml:space="preserve">Знать:  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сколько прямых можно провести через две точки; определение угла, стороны и вершины угла; </w:t>
      </w:r>
      <w:r w:rsidRPr="00912136">
        <w:rPr>
          <w:rFonts w:ascii="Times New Roman" w:hAnsi="Times New Roman"/>
          <w:color w:val="000000"/>
          <w:spacing w:val="-1"/>
          <w:sz w:val="24"/>
          <w:szCs w:val="24"/>
        </w:rPr>
        <w:t xml:space="preserve">понятие равных фигур; 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понятие середины отрезка; определение биссектрисы угла; понятие градусной меры угла; </w:t>
      </w:r>
      <w:r w:rsidRPr="00912136">
        <w:rPr>
          <w:rFonts w:ascii="Times New Roman" w:hAnsi="Times New Roman"/>
          <w:color w:val="000000"/>
          <w:spacing w:val="-1"/>
          <w:sz w:val="24"/>
          <w:szCs w:val="24"/>
        </w:rPr>
        <w:t xml:space="preserve">понятие минуты и секунды; 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понятие смежных углов, суммы смежных углов; понятие вертикальных углов, свойства вертикальных углов; определение перпендикулярных прямых; определение треугольника, его элементов; </w:t>
      </w:r>
      <w:r w:rsidRPr="00912136">
        <w:rPr>
          <w:rFonts w:ascii="Times New Roman" w:hAnsi="Times New Roman"/>
          <w:color w:val="000000"/>
          <w:spacing w:val="-1"/>
          <w:sz w:val="24"/>
          <w:szCs w:val="24"/>
        </w:rPr>
        <w:t xml:space="preserve">понятие периметра треугольника; определение равных треугольников; 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первый, второй, третий признаки равенства треугольников; определение перпендикуляра, медианы; определение биссектрисы и медианы треугольника; определение равнобедренного треугольника; теорему о перпендикуляре к прямой; определение окружности; понятие центра, радиуса, хорды, диаметра дуги окружности; определение параллельных прямых; признаки параллельности прямых; аксиому параллельных прямых и следствие из нее; определение внешнего угла;   </w:t>
      </w:r>
      <w:r w:rsidRPr="00912136">
        <w:rPr>
          <w:rFonts w:ascii="Times New Roman" w:hAnsi="Times New Roman"/>
          <w:color w:val="000000"/>
          <w:spacing w:val="1"/>
          <w:sz w:val="24"/>
          <w:szCs w:val="24"/>
        </w:rPr>
        <w:t>понятие остроугольного, тупоугольного и прямоугольного треугольни</w:t>
      </w:r>
      <w:r w:rsidRPr="00912136">
        <w:rPr>
          <w:rFonts w:ascii="Times New Roman" w:hAnsi="Times New Roman"/>
          <w:color w:val="000000"/>
          <w:spacing w:val="-10"/>
          <w:sz w:val="24"/>
          <w:szCs w:val="24"/>
        </w:rPr>
        <w:t>ка;</w:t>
      </w:r>
      <w:r w:rsidRPr="00912136">
        <w:rPr>
          <w:rFonts w:ascii="Times New Roman" w:hAnsi="Times New Roman"/>
          <w:color w:val="000000"/>
          <w:spacing w:val="8"/>
          <w:sz w:val="24"/>
          <w:szCs w:val="24"/>
        </w:rPr>
        <w:t xml:space="preserve">теорему о  соотношении между  сторонами и углами треугольника, </w:t>
      </w:r>
      <w:r w:rsidRPr="00912136">
        <w:rPr>
          <w:rFonts w:ascii="Times New Roman" w:hAnsi="Times New Roman"/>
          <w:color w:val="000000"/>
          <w:spacing w:val="-1"/>
          <w:sz w:val="24"/>
          <w:szCs w:val="24"/>
        </w:rPr>
        <w:t xml:space="preserve">следствие из нее; </w:t>
      </w:r>
      <w:r w:rsidRPr="00912136">
        <w:rPr>
          <w:rFonts w:ascii="Times New Roman" w:hAnsi="Times New Roman"/>
          <w:color w:val="000000"/>
          <w:sz w:val="24"/>
          <w:szCs w:val="24"/>
        </w:rPr>
        <w:t>теорему о неравенстве треугольников; признаки равенства прямоугольных треугольников;</w:t>
      </w:r>
    </w:p>
    <w:p w:rsidR="00D4715A" w:rsidRPr="00912136" w:rsidRDefault="00D4715A" w:rsidP="00BF5623">
      <w:pPr>
        <w:shd w:val="clear" w:color="auto" w:fill="FFFFFF"/>
        <w:tabs>
          <w:tab w:val="left" w:pos="701"/>
        </w:tabs>
        <w:suppressAutoHyphens/>
        <w:spacing w:after="0" w:line="240" w:lineRule="auto"/>
        <w:ind w:left="538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912136">
        <w:rPr>
          <w:rFonts w:ascii="Times New Roman" w:hAnsi="Times New Roman"/>
          <w:color w:val="000000"/>
          <w:spacing w:val="-1"/>
          <w:sz w:val="24"/>
          <w:szCs w:val="24"/>
        </w:rPr>
        <w:t xml:space="preserve">понятие наклонной; </w:t>
      </w:r>
      <w:r w:rsidRPr="00912136">
        <w:rPr>
          <w:rFonts w:ascii="Times New Roman" w:hAnsi="Times New Roman"/>
          <w:color w:val="000000"/>
          <w:spacing w:val="2"/>
          <w:sz w:val="24"/>
          <w:szCs w:val="24"/>
        </w:rPr>
        <w:t>понятие расстояния от точки до прямой и между параллельными пря</w:t>
      </w:r>
      <w:r w:rsidRPr="00912136">
        <w:rPr>
          <w:rFonts w:ascii="Times New Roman" w:hAnsi="Times New Roman"/>
          <w:color w:val="000000"/>
          <w:spacing w:val="-5"/>
          <w:sz w:val="24"/>
          <w:szCs w:val="24"/>
        </w:rPr>
        <w:t>мыми;</w:t>
      </w:r>
    </w:p>
    <w:p w:rsidR="00D4715A" w:rsidRPr="00912136" w:rsidRDefault="00D4715A" w:rsidP="00BF5623">
      <w:pPr>
        <w:shd w:val="clear" w:color="auto" w:fill="FFFFFF"/>
        <w:spacing w:before="192" w:after="0" w:line="240" w:lineRule="auto"/>
        <w:ind w:left="557"/>
        <w:rPr>
          <w:rFonts w:ascii="Times New Roman" w:hAnsi="Times New Roman"/>
          <w:color w:val="000000"/>
          <w:sz w:val="24"/>
          <w:szCs w:val="24"/>
        </w:rPr>
      </w:pPr>
      <w:r w:rsidRPr="00912136">
        <w:rPr>
          <w:rFonts w:ascii="Times New Roman" w:hAnsi="Times New Roman"/>
          <w:i/>
          <w:iCs/>
          <w:color w:val="000000"/>
          <w:spacing w:val="-4"/>
          <w:sz w:val="24"/>
          <w:szCs w:val="24"/>
          <w:u w:val="single"/>
        </w:rPr>
        <w:t>уметь: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обозначать прямые и точки; </w:t>
      </w:r>
      <w:r w:rsidRPr="00912136">
        <w:rPr>
          <w:rFonts w:ascii="Times New Roman" w:hAnsi="Times New Roman"/>
          <w:color w:val="000000"/>
          <w:spacing w:val="-1"/>
          <w:sz w:val="24"/>
          <w:szCs w:val="24"/>
        </w:rPr>
        <w:t xml:space="preserve">обозначать углы; 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сравнивать отрезки и углы; </w:t>
      </w:r>
      <w:r w:rsidRPr="00912136">
        <w:rPr>
          <w:rFonts w:ascii="Times New Roman" w:hAnsi="Times New Roman"/>
          <w:color w:val="000000"/>
          <w:spacing w:val="-1"/>
          <w:sz w:val="24"/>
          <w:szCs w:val="24"/>
        </w:rPr>
        <w:t xml:space="preserve">измерять отрезки; находить градусную меру углов; </w:t>
      </w:r>
      <w:r w:rsidRPr="00912136">
        <w:rPr>
          <w:rFonts w:ascii="Times New Roman" w:hAnsi="Times New Roman"/>
          <w:color w:val="000000"/>
          <w:sz w:val="24"/>
          <w:szCs w:val="24"/>
        </w:rPr>
        <w:t>называть элементы треугольника; находить периметр треугольника; доказывать первый, второй, третий признаки равенства треугольников; выполнять простейшие построения с помощью циркуля и линейки;</w:t>
      </w:r>
    </w:p>
    <w:p w:rsidR="00D4715A" w:rsidRPr="00912136" w:rsidRDefault="00D4715A" w:rsidP="00BF5623">
      <w:pPr>
        <w:shd w:val="clear" w:color="auto" w:fill="FFFFFF"/>
        <w:tabs>
          <w:tab w:val="left" w:pos="701"/>
        </w:tabs>
        <w:suppressAutoHyphens/>
        <w:spacing w:after="0" w:line="240" w:lineRule="auto"/>
        <w:ind w:left="538"/>
        <w:rPr>
          <w:rFonts w:ascii="Times New Roman" w:hAnsi="Times New Roman"/>
          <w:color w:val="000000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 xml:space="preserve">выделять пары накрест лежащих углов; доказывать признаки параллельности прямых; </w:t>
      </w:r>
      <w:r w:rsidRPr="00912136">
        <w:rPr>
          <w:rFonts w:ascii="Times New Roman" w:hAnsi="Times New Roman"/>
          <w:color w:val="000000"/>
          <w:spacing w:val="2"/>
          <w:sz w:val="24"/>
          <w:szCs w:val="24"/>
        </w:rPr>
        <w:t>доказывать свойства параллельных прямых и применять их при реше</w:t>
      </w:r>
      <w:r w:rsidRPr="00912136">
        <w:rPr>
          <w:rFonts w:ascii="Times New Roman" w:hAnsi="Times New Roman"/>
          <w:color w:val="000000"/>
          <w:spacing w:val="-3"/>
          <w:sz w:val="24"/>
          <w:szCs w:val="24"/>
        </w:rPr>
        <w:t>нии задач;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    доказывать теорему о сумме углов треугольника, ее следствие; </w:t>
      </w:r>
      <w:r w:rsidRPr="00912136">
        <w:rPr>
          <w:rFonts w:ascii="Times New Roman" w:hAnsi="Times New Roman"/>
          <w:color w:val="000000"/>
          <w:spacing w:val="6"/>
          <w:sz w:val="24"/>
          <w:szCs w:val="24"/>
        </w:rPr>
        <w:t>доказывать теорему о соотношении между сторонами и углами тре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угольника, следствие из нее; доказывать теорему о неравенстве треугольников; </w:t>
      </w:r>
      <w:r w:rsidRPr="00912136">
        <w:rPr>
          <w:rFonts w:ascii="Times New Roman" w:hAnsi="Times New Roman"/>
          <w:color w:val="000000"/>
          <w:spacing w:val="1"/>
          <w:sz w:val="24"/>
          <w:szCs w:val="24"/>
        </w:rPr>
        <w:t>доказывать признаки равенства прямоугольных треугольников, приме</w:t>
      </w:r>
      <w:r w:rsidRPr="00912136">
        <w:rPr>
          <w:rFonts w:ascii="Times New Roman" w:hAnsi="Times New Roman"/>
          <w:color w:val="000000"/>
          <w:spacing w:val="-1"/>
          <w:sz w:val="24"/>
          <w:szCs w:val="24"/>
        </w:rPr>
        <w:t xml:space="preserve">нять свойства и признаки при решении задач; </w:t>
      </w:r>
      <w:r w:rsidRPr="00912136">
        <w:rPr>
          <w:rFonts w:ascii="Times New Roman" w:hAnsi="Times New Roman"/>
          <w:color w:val="000000"/>
          <w:sz w:val="24"/>
          <w:szCs w:val="24"/>
        </w:rPr>
        <w:t>доказывать, что перпендикуляр меньше наклонной; строить треугольник по его элементам</w:t>
      </w:r>
    </w:p>
    <w:p w:rsidR="00D4715A" w:rsidRPr="00912136" w:rsidRDefault="00D4715A" w:rsidP="00BF5623">
      <w:pPr>
        <w:spacing w:after="0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53032" w:rsidRDefault="00A53032" w:rsidP="00FB6E98">
      <w:pPr>
        <w:shd w:val="clear" w:color="auto" w:fill="FFFFFF"/>
        <w:ind w:firstLine="360"/>
        <w:rPr>
          <w:rFonts w:ascii="Times New Roman" w:hAnsi="Times New Roman"/>
          <w:bCs/>
          <w:color w:val="000000"/>
          <w:sz w:val="24"/>
          <w:szCs w:val="24"/>
        </w:rPr>
      </w:pPr>
    </w:p>
    <w:p w:rsidR="00BF5623" w:rsidRDefault="00BF5623" w:rsidP="00901320">
      <w:pPr>
        <w:jc w:val="center"/>
        <w:rPr>
          <w:rFonts w:ascii="Times New Roman" w:hAnsi="Times New Roman"/>
          <w:b/>
          <w:sz w:val="24"/>
          <w:szCs w:val="24"/>
        </w:rPr>
      </w:pPr>
    </w:p>
    <w:p w:rsidR="00BF5623" w:rsidRDefault="00BF5623" w:rsidP="00901320">
      <w:pPr>
        <w:jc w:val="center"/>
        <w:rPr>
          <w:rFonts w:ascii="Times New Roman" w:hAnsi="Times New Roman"/>
          <w:b/>
          <w:sz w:val="24"/>
          <w:szCs w:val="24"/>
        </w:rPr>
      </w:pPr>
    </w:p>
    <w:p w:rsidR="00BF5623" w:rsidRDefault="00BF5623" w:rsidP="00901320">
      <w:pPr>
        <w:jc w:val="center"/>
        <w:rPr>
          <w:rFonts w:ascii="Times New Roman" w:hAnsi="Times New Roman"/>
          <w:b/>
          <w:sz w:val="24"/>
          <w:szCs w:val="24"/>
        </w:rPr>
      </w:pPr>
    </w:p>
    <w:p w:rsidR="00BF5623" w:rsidRDefault="00BF5623" w:rsidP="00901320">
      <w:pPr>
        <w:jc w:val="center"/>
        <w:rPr>
          <w:rFonts w:ascii="Times New Roman" w:hAnsi="Times New Roman"/>
          <w:b/>
          <w:sz w:val="24"/>
          <w:szCs w:val="24"/>
        </w:rPr>
      </w:pPr>
    </w:p>
    <w:p w:rsidR="00BF5623" w:rsidRDefault="00BF5623" w:rsidP="00901320">
      <w:pPr>
        <w:jc w:val="center"/>
        <w:rPr>
          <w:rFonts w:ascii="Times New Roman" w:hAnsi="Times New Roman"/>
          <w:b/>
          <w:sz w:val="24"/>
          <w:szCs w:val="24"/>
        </w:rPr>
      </w:pPr>
    </w:p>
    <w:p w:rsidR="00BF5623" w:rsidRDefault="00BF5623" w:rsidP="00901320">
      <w:pPr>
        <w:jc w:val="center"/>
        <w:rPr>
          <w:rFonts w:ascii="Times New Roman" w:hAnsi="Times New Roman"/>
          <w:b/>
          <w:sz w:val="24"/>
          <w:szCs w:val="24"/>
        </w:rPr>
      </w:pPr>
    </w:p>
    <w:p w:rsidR="00BF5623" w:rsidRDefault="00BF5623" w:rsidP="00901320">
      <w:pPr>
        <w:jc w:val="center"/>
        <w:rPr>
          <w:rFonts w:ascii="Times New Roman" w:hAnsi="Times New Roman"/>
          <w:b/>
          <w:sz w:val="24"/>
          <w:szCs w:val="24"/>
        </w:rPr>
      </w:pPr>
    </w:p>
    <w:p w:rsidR="00BF5623" w:rsidRDefault="00BF5623" w:rsidP="00901320">
      <w:pPr>
        <w:jc w:val="center"/>
        <w:rPr>
          <w:rFonts w:ascii="Times New Roman" w:hAnsi="Times New Roman"/>
          <w:b/>
          <w:sz w:val="24"/>
          <w:szCs w:val="24"/>
        </w:rPr>
      </w:pPr>
    </w:p>
    <w:p w:rsidR="00BF5623" w:rsidRDefault="00BF5623" w:rsidP="00901320">
      <w:pPr>
        <w:jc w:val="center"/>
        <w:rPr>
          <w:rFonts w:ascii="Times New Roman" w:hAnsi="Times New Roman"/>
          <w:b/>
          <w:sz w:val="24"/>
          <w:szCs w:val="24"/>
        </w:rPr>
      </w:pPr>
    </w:p>
    <w:p w:rsidR="00BF5623" w:rsidRDefault="00BF5623" w:rsidP="00901320">
      <w:pPr>
        <w:jc w:val="center"/>
        <w:rPr>
          <w:rFonts w:ascii="Times New Roman" w:hAnsi="Times New Roman"/>
          <w:b/>
          <w:sz w:val="24"/>
          <w:szCs w:val="24"/>
        </w:rPr>
      </w:pPr>
    </w:p>
    <w:p w:rsidR="00BF5623" w:rsidRDefault="00BF5623" w:rsidP="00901320">
      <w:pPr>
        <w:jc w:val="center"/>
        <w:rPr>
          <w:rFonts w:ascii="Times New Roman" w:hAnsi="Times New Roman"/>
          <w:b/>
          <w:sz w:val="24"/>
          <w:szCs w:val="24"/>
        </w:rPr>
      </w:pPr>
    </w:p>
    <w:p w:rsidR="00BF5623" w:rsidRDefault="00BF5623" w:rsidP="00901320">
      <w:pPr>
        <w:jc w:val="center"/>
        <w:rPr>
          <w:rFonts w:ascii="Times New Roman" w:hAnsi="Times New Roman"/>
          <w:b/>
          <w:sz w:val="24"/>
          <w:szCs w:val="24"/>
        </w:rPr>
      </w:pPr>
    </w:p>
    <w:p w:rsidR="00901320" w:rsidRPr="00BF5623" w:rsidRDefault="00901320" w:rsidP="00901320">
      <w:pPr>
        <w:jc w:val="center"/>
        <w:rPr>
          <w:rFonts w:ascii="Times New Roman" w:hAnsi="Times New Roman"/>
          <w:b/>
          <w:sz w:val="28"/>
          <w:szCs w:val="28"/>
        </w:rPr>
      </w:pPr>
      <w:r w:rsidRPr="00BF5623">
        <w:rPr>
          <w:rFonts w:ascii="Times New Roman" w:hAnsi="Times New Roman"/>
          <w:b/>
          <w:sz w:val="28"/>
          <w:szCs w:val="28"/>
        </w:rPr>
        <w:t>Содержание  учебного курса по математике  для 8 класса</w:t>
      </w:r>
    </w:p>
    <w:p w:rsidR="004F2D84" w:rsidRPr="00912136" w:rsidRDefault="00BF5623" w:rsidP="00BF5623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 класс алгебра </w:t>
      </w:r>
      <w:r w:rsidR="004F2D84" w:rsidRPr="00912136">
        <w:rPr>
          <w:rFonts w:ascii="Times New Roman" w:hAnsi="Times New Roman"/>
          <w:b/>
          <w:sz w:val="24"/>
          <w:szCs w:val="24"/>
        </w:rPr>
        <w:t>(</w:t>
      </w:r>
      <w:r w:rsidR="00C2216F">
        <w:rPr>
          <w:rFonts w:ascii="Times New Roman" w:hAnsi="Times New Roman"/>
          <w:b/>
          <w:sz w:val="24"/>
          <w:szCs w:val="24"/>
        </w:rPr>
        <w:t>3</w:t>
      </w:r>
      <w:r w:rsidR="004F2D84" w:rsidRPr="00912136">
        <w:rPr>
          <w:rFonts w:ascii="Times New Roman" w:hAnsi="Times New Roman"/>
          <w:b/>
          <w:sz w:val="24"/>
          <w:szCs w:val="24"/>
        </w:rPr>
        <w:t xml:space="preserve"> часа в неделю)</w:t>
      </w:r>
    </w:p>
    <w:p w:rsidR="004F2D84" w:rsidRPr="00912136" w:rsidRDefault="004F2D84" w:rsidP="004F2D84">
      <w:pPr>
        <w:ind w:right="1134"/>
        <w:rPr>
          <w:rFonts w:ascii="Times New Roman" w:hAnsi="Times New Roman"/>
          <w:b/>
          <w:sz w:val="24"/>
          <w:szCs w:val="24"/>
        </w:rPr>
      </w:pPr>
      <w:r w:rsidRPr="00912136"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</w:t>
      </w:r>
      <w:r w:rsidRPr="00912136">
        <w:rPr>
          <w:rFonts w:ascii="Times New Roman" w:hAnsi="Times New Roman"/>
          <w:b/>
          <w:sz w:val="24"/>
          <w:szCs w:val="24"/>
        </w:rPr>
        <w:t>Учебно-тематический план</w:t>
      </w:r>
    </w:p>
    <w:tbl>
      <w:tblPr>
        <w:tblW w:w="11766" w:type="dxa"/>
        <w:tblInd w:w="2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5670"/>
        <w:gridCol w:w="1985"/>
        <w:gridCol w:w="2977"/>
      </w:tblGrid>
      <w:tr w:rsidR="004F2D84" w:rsidRPr="00912136">
        <w:trPr>
          <w:trHeight w:val="44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Изучаемый материал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</w:tr>
      <w:tr w:rsidR="004F2D84" w:rsidRPr="00912136">
        <w:trPr>
          <w:trHeight w:val="44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2D84" w:rsidRPr="00912136">
        <w:trPr>
          <w:trHeight w:val="4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121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Рациональные дроби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4F2D84" w:rsidRPr="00912136">
        <w:trPr>
          <w:trHeight w:val="4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121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Квадратные корни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4F2D84" w:rsidRPr="00912136" w:rsidTr="00BF5623">
        <w:trPr>
          <w:trHeight w:val="51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B77668"/>
                <w:sz w:val="24"/>
                <w:szCs w:val="24"/>
              </w:rPr>
            </w:pPr>
            <w:r w:rsidRPr="009121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Квадратные уравнения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1(полугодовая)</w:t>
            </w:r>
          </w:p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F2D84" w:rsidRPr="00912136">
        <w:trPr>
          <w:trHeight w:val="4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121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Неравенства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4F2D84" w:rsidRPr="00912136">
        <w:trPr>
          <w:trHeight w:val="4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121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Степень с целым показателем. Элементы статистики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  <w:r w:rsidR="00A53032">
              <w:rPr>
                <w:rFonts w:ascii="Times New Roman" w:hAnsi="Times New Roman"/>
                <w:bCs/>
                <w:sz w:val="24"/>
                <w:szCs w:val="24"/>
              </w:rPr>
              <w:t xml:space="preserve"> (9+5)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F2D84" w:rsidRPr="00912136">
        <w:trPr>
          <w:trHeight w:val="4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121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Повторение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F2D84" w:rsidRPr="00912136">
        <w:trPr>
          <w:trHeight w:val="47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121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912136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BF56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</w:tbl>
    <w:p w:rsidR="00912136" w:rsidRDefault="004F2D84" w:rsidP="004F2D84">
      <w:pPr>
        <w:spacing w:after="0" w:line="240" w:lineRule="auto"/>
        <w:ind w:right="510"/>
        <w:rPr>
          <w:rFonts w:ascii="Times New Roman" w:hAnsi="Times New Roman"/>
          <w:b/>
          <w:sz w:val="24"/>
          <w:szCs w:val="24"/>
        </w:rPr>
      </w:pPr>
      <w:r w:rsidRPr="0091213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</w:t>
      </w:r>
    </w:p>
    <w:p w:rsidR="00BF5623" w:rsidRDefault="00BF5623" w:rsidP="00BF5623">
      <w:pPr>
        <w:spacing w:after="0" w:line="240" w:lineRule="auto"/>
        <w:ind w:right="510"/>
        <w:jc w:val="center"/>
        <w:rPr>
          <w:rFonts w:ascii="Times New Roman" w:hAnsi="Times New Roman"/>
          <w:b/>
          <w:sz w:val="24"/>
          <w:szCs w:val="24"/>
        </w:rPr>
      </w:pPr>
    </w:p>
    <w:p w:rsidR="004F2D84" w:rsidRPr="00912136" w:rsidRDefault="004F2D84" w:rsidP="00BF5623">
      <w:pPr>
        <w:spacing w:after="0" w:line="240" w:lineRule="auto"/>
        <w:ind w:right="510"/>
        <w:jc w:val="center"/>
        <w:rPr>
          <w:rFonts w:ascii="Times New Roman" w:hAnsi="Times New Roman"/>
          <w:b/>
          <w:sz w:val="24"/>
          <w:szCs w:val="24"/>
        </w:rPr>
      </w:pPr>
      <w:r w:rsidRPr="00912136">
        <w:rPr>
          <w:rFonts w:ascii="Times New Roman" w:hAnsi="Times New Roman"/>
          <w:b/>
          <w:sz w:val="24"/>
          <w:szCs w:val="24"/>
        </w:rPr>
        <w:t>Содержание тем учебного курса</w:t>
      </w:r>
    </w:p>
    <w:p w:rsidR="00FB6E98" w:rsidRPr="00912136" w:rsidRDefault="00FB6E98" w:rsidP="00BF562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b/>
          <w:bCs/>
          <w:color w:val="000000"/>
          <w:sz w:val="24"/>
          <w:szCs w:val="24"/>
        </w:rPr>
        <w:t>1.   Рациональные дроби (2</w:t>
      </w:r>
      <w:r w:rsidR="00912136">
        <w:rPr>
          <w:rFonts w:ascii="Times New Roman" w:hAnsi="Times New Roman"/>
          <w:b/>
          <w:bCs/>
          <w:color w:val="000000"/>
          <w:sz w:val="24"/>
          <w:szCs w:val="24"/>
        </w:rPr>
        <w:t>0</w:t>
      </w:r>
      <w:r w:rsidRPr="00912136">
        <w:rPr>
          <w:rFonts w:ascii="Times New Roman" w:hAnsi="Times New Roman"/>
          <w:b/>
          <w:bCs/>
          <w:color w:val="000000"/>
          <w:sz w:val="24"/>
          <w:szCs w:val="24"/>
        </w:rPr>
        <w:t xml:space="preserve"> часа)</w:t>
      </w:r>
      <w:r w:rsidRPr="00912136">
        <w:rPr>
          <w:rFonts w:ascii="Times New Roman" w:hAnsi="Times New Roman"/>
          <w:bCs/>
          <w:color w:val="000000"/>
          <w:sz w:val="24"/>
          <w:szCs w:val="24"/>
        </w:rPr>
        <w:tab/>
      </w:r>
      <w:r w:rsidRPr="00912136">
        <w:rPr>
          <w:rFonts w:ascii="Times New Roman" w:hAnsi="Times New Roman"/>
          <w:bCs/>
          <w:color w:val="000000"/>
          <w:sz w:val="24"/>
          <w:szCs w:val="24"/>
          <w:lang w:val="en-US"/>
        </w:rPr>
        <w:t>I</w:t>
      </w:r>
    </w:p>
    <w:p w:rsidR="00FB6E98" w:rsidRPr="00912136" w:rsidRDefault="00FB6E98" w:rsidP="00BF5623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Рациональная  дробь.   Основное  свойство  дроби,   сокращение дробей. Тождественные   преобразования   рациональных   выражений.</w:t>
      </w:r>
      <w:r w:rsidRPr="00912136">
        <w:rPr>
          <w:rFonts w:ascii="Times New Roman" w:hAnsi="Times New Roman"/>
          <w:sz w:val="24"/>
          <w:szCs w:val="24"/>
        </w:rPr>
        <w:t xml:space="preserve"> 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Функция </w:t>
      </w:r>
      <w:r w:rsidRPr="00912136">
        <w:rPr>
          <w:rFonts w:ascii="Times New Roman" w:hAnsi="Times New Roman"/>
          <w:color w:val="000000"/>
          <w:position w:val="-24"/>
          <w:sz w:val="24"/>
          <w:szCs w:val="24"/>
        </w:rPr>
        <w:object w:dxaOrig="639" w:dyaOrig="620">
          <v:shape id="_x0000_i1210" type="#_x0000_t75" style="width:32.25pt;height:30.75pt" o:ole="">
            <v:imagedata r:id="rId26" o:title=""/>
          </v:shape>
          <o:OLEObject Type="Embed" ProgID="Equation.3" ShapeID="_x0000_i1210" DrawAspect="Content" ObjectID="_1697963661" r:id="rId27"/>
        </w:objec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 и ее график.</w:t>
      </w:r>
    </w:p>
    <w:p w:rsidR="00FB6E98" w:rsidRPr="00912136" w:rsidRDefault="00FB6E98" w:rsidP="00BF5623">
      <w:pPr>
        <w:shd w:val="clear" w:color="auto" w:fill="FFFFFF"/>
        <w:tabs>
          <w:tab w:val="left" w:pos="6490"/>
        </w:tabs>
        <w:spacing w:after="0" w:line="240" w:lineRule="auto"/>
        <w:ind w:firstLine="350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i/>
          <w:color w:val="000000"/>
          <w:sz w:val="24"/>
          <w:szCs w:val="24"/>
        </w:rPr>
        <w:t>Основная цель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 — выработать умение выполнять тождественные преобразования рациональных выражений.</w:t>
      </w:r>
      <w:r w:rsidRPr="00912136">
        <w:rPr>
          <w:rFonts w:ascii="Times New Roman" w:hAnsi="Times New Roman"/>
          <w:color w:val="000000"/>
          <w:sz w:val="24"/>
          <w:szCs w:val="24"/>
        </w:rPr>
        <w:tab/>
      </w:r>
    </w:p>
    <w:p w:rsidR="00FB6E98" w:rsidRPr="00912136" w:rsidRDefault="00FB6E98" w:rsidP="00BF5623">
      <w:pPr>
        <w:shd w:val="clear" w:color="auto" w:fill="FFFFFF"/>
        <w:spacing w:after="0" w:line="240" w:lineRule="auto"/>
        <w:ind w:firstLine="355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lastRenderedPageBreak/>
        <w:t>Так как действия с рациональными дробями существенным образом опираются на действия с многочленами, то в начале темы необходимо повторить с учащимися преобразования целых выражений.</w:t>
      </w:r>
    </w:p>
    <w:p w:rsidR="00FB6E98" w:rsidRPr="00912136" w:rsidRDefault="00FB6E98" w:rsidP="00BF5623">
      <w:pPr>
        <w:shd w:val="clear" w:color="auto" w:fill="FFFFFF"/>
        <w:spacing w:after="0" w:line="240" w:lineRule="auto"/>
        <w:ind w:firstLine="374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Главное место в данной теме занимают алгоритмы действий дробями. Учащиеся должны понимать, что сумму, разность, произведение и частное дробей всегда можно представить в виде дроби. Приобретаемые в данной теме умения выполнять сложение, вычитание, умножение и деление дробей являются опорными преобразованиях дробных выражений. Поэтому им следует уделить особое внимание. Нецелесообразно переходить к комбинированным заданиям на все действия с дробями прежде, чем буду усвоены основные алгоритмы. Задания на все действия с дробями не должны быть излишне громоздкими и трудоемкими.</w:t>
      </w:r>
    </w:p>
    <w:p w:rsidR="00912136" w:rsidRPr="00BF5623" w:rsidRDefault="00FB6E98" w:rsidP="00BF5623">
      <w:pPr>
        <w:shd w:val="clear" w:color="auto" w:fill="FFFFFF"/>
        <w:spacing w:after="0" w:line="240" w:lineRule="auto"/>
        <w:ind w:firstLine="355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При нахождении значений дробей даются задания на вычисления с помощью калькулятора. В данной теме расширяются сведения   о   статистических   характеристиках.   Вводится   понятие среднего гармонического ряда положительных чисел.</w:t>
      </w:r>
      <w:r w:rsidRPr="00912136">
        <w:rPr>
          <w:rFonts w:ascii="Times New Roman" w:hAnsi="Times New Roman"/>
          <w:sz w:val="24"/>
          <w:szCs w:val="24"/>
        </w:rPr>
        <w:t xml:space="preserve"> </w:t>
      </w:r>
      <w:r w:rsidRPr="00912136">
        <w:rPr>
          <w:rFonts w:ascii="Times New Roman" w:hAnsi="Times New Roman"/>
          <w:color w:val="000000"/>
          <w:sz w:val="24"/>
          <w:szCs w:val="24"/>
        </w:rPr>
        <w:t>Изучение темы завершается рассмотрением свойств графика</w:t>
      </w:r>
      <w:r w:rsidRPr="00912136">
        <w:rPr>
          <w:rFonts w:ascii="Times New Roman" w:hAnsi="Times New Roman"/>
          <w:sz w:val="24"/>
          <w:szCs w:val="24"/>
        </w:rPr>
        <w:t xml:space="preserve"> 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функции </w:t>
      </w:r>
      <w:r w:rsidRPr="00912136">
        <w:rPr>
          <w:rFonts w:ascii="Times New Roman" w:hAnsi="Times New Roman"/>
          <w:color w:val="000000"/>
          <w:position w:val="-24"/>
          <w:sz w:val="24"/>
          <w:szCs w:val="24"/>
        </w:rPr>
        <w:object w:dxaOrig="639" w:dyaOrig="620">
          <v:shape id="_x0000_i1211" type="#_x0000_t75" style="width:32.25pt;height:30.75pt" o:ole="">
            <v:imagedata r:id="rId26" o:title=""/>
          </v:shape>
          <o:OLEObject Type="Embed" ProgID="Equation.3" ShapeID="_x0000_i1211" DrawAspect="Content" ObjectID="_1697963662" r:id="rId28"/>
        </w:object>
      </w:r>
      <w:r w:rsidRPr="00912136">
        <w:rPr>
          <w:rFonts w:ascii="Times New Roman" w:hAnsi="Times New Roman"/>
          <w:color w:val="000000"/>
          <w:sz w:val="24"/>
          <w:szCs w:val="24"/>
        </w:rPr>
        <w:t>.</w:t>
      </w:r>
    </w:p>
    <w:p w:rsidR="00FB6E98" w:rsidRPr="00912136" w:rsidRDefault="00FB6E98" w:rsidP="00BF5623">
      <w:pPr>
        <w:shd w:val="clear" w:color="auto" w:fill="FFFFFF"/>
        <w:tabs>
          <w:tab w:val="left" w:pos="-54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2.   </w:t>
      </w:r>
      <w:r w:rsidRPr="00912136">
        <w:rPr>
          <w:rFonts w:ascii="Times New Roman" w:hAnsi="Times New Roman"/>
          <w:b/>
          <w:bCs/>
          <w:color w:val="000000"/>
          <w:sz w:val="24"/>
          <w:szCs w:val="24"/>
        </w:rPr>
        <w:t>Квадратные корни (18 часов)</w:t>
      </w:r>
      <w:r w:rsidRPr="00912136">
        <w:rPr>
          <w:rFonts w:ascii="Times New Roman" w:hAnsi="Times New Roman"/>
          <w:bCs/>
          <w:color w:val="000000"/>
          <w:sz w:val="24"/>
          <w:szCs w:val="24"/>
        </w:rPr>
        <w:tab/>
      </w:r>
    </w:p>
    <w:p w:rsidR="00FB6E98" w:rsidRPr="00912136" w:rsidRDefault="00FB6E98" w:rsidP="00BF5623">
      <w:pPr>
        <w:shd w:val="clear" w:color="auto" w:fill="FFFFFF"/>
        <w:spacing w:after="0" w:line="240" w:lineRule="auto"/>
        <w:ind w:firstLine="355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 xml:space="preserve">Понятие об иррациональных числах. Общие сведения о действительных числах. Квадратный корень. Понятие о нахождении приближенного значения квадратного корня. Свойства квадратных корней. Преобразования выражений, содержащих квадратные корни. Функция </w:t>
      </w:r>
      <w:r w:rsidRPr="00912136">
        <w:rPr>
          <w:rFonts w:ascii="Times New Roman" w:hAnsi="Times New Roman"/>
          <w:color w:val="000000"/>
          <w:position w:val="-10"/>
          <w:sz w:val="24"/>
          <w:szCs w:val="24"/>
        </w:rPr>
        <w:object w:dxaOrig="780" w:dyaOrig="380">
          <v:shape id="_x0000_i1212" type="#_x0000_t75" style="width:39pt;height:18.75pt" o:ole="">
            <v:imagedata r:id="rId29" o:title=""/>
          </v:shape>
          <o:OLEObject Type="Embed" ProgID="Equation.3" ShapeID="_x0000_i1212" DrawAspect="Content" ObjectID="_1697963663" r:id="rId30"/>
        </w:object>
      </w:r>
      <w:r w:rsidRPr="00912136">
        <w:rPr>
          <w:rFonts w:ascii="Times New Roman" w:hAnsi="Times New Roman"/>
          <w:iCs/>
          <w:color w:val="000000"/>
          <w:sz w:val="24"/>
          <w:szCs w:val="24"/>
        </w:rPr>
        <w:t xml:space="preserve">, </w:t>
      </w:r>
      <w:r w:rsidRPr="00912136">
        <w:rPr>
          <w:rFonts w:ascii="Times New Roman" w:hAnsi="Times New Roman"/>
          <w:color w:val="000000"/>
          <w:sz w:val="24"/>
          <w:szCs w:val="24"/>
        </w:rPr>
        <w:t>ее свойства и график.</w:t>
      </w:r>
    </w:p>
    <w:p w:rsidR="00FB6E98" w:rsidRPr="00912136" w:rsidRDefault="00FB6E98" w:rsidP="00BF5623">
      <w:pPr>
        <w:shd w:val="clear" w:color="auto" w:fill="FFFFFF"/>
        <w:tabs>
          <w:tab w:val="left" w:pos="6475"/>
        </w:tabs>
        <w:spacing w:after="0" w:line="240" w:lineRule="auto"/>
        <w:ind w:firstLine="355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i/>
          <w:color w:val="000000"/>
          <w:sz w:val="24"/>
          <w:szCs w:val="24"/>
        </w:rPr>
        <w:t>Основная цель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 — систематизировать сведения о рациональных числах и дать представление об иррациональных числах, расширив тем самым понятие о числе; выработать умение выполнять преобразования выражений, содержащих квадратные корни.</w:t>
      </w:r>
    </w:p>
    <w:p w:rsidR="00FB6E98" w:rsidRPr="00912136" w:rsidRDefault="00FB6E98" w:rsidP="00BF5623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В данной теме учащиеся получают начальное представление о понятии действительного числа. С этой целью обобщаются известные учащимся сведения о рациональных числах. Для введения понятия иррационального числа используется интуитивно представление о том, что каждый отрезок имеет длину и потому каждой точке координатной прямой соответствует некоторое число. Показывается, что существуют точки, не имеющие рацио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нальных абсцисс.</w:t>
      </w:r>
    </w:p>
    <w:p w:rsidR="00FB6E98" w:rsidRPr="00912136" w:rsidRDefault="00FB6E98" w:rsidP="00BF5623">
      <w:pPr>
        <w:shd w:val="clear" w:color="auto" w:fill="FFFFFF"/>
        <w:spacing w:after="0" w:line="240" w:lineRule="auto"/>
        <w:ind w:firstLine="326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При введении понятия корня полезно ознакомить учащихся с нахождением корней с помощью калькулятора.</w:t>
      </w:r>
    </w:p>
    <w:p w:rsidR="00FB6E98" w:rsidRPr="00912136" w:rsidRDefault="00FB6E98" w:rsidP="00BF5623">
      <w:pPr>
        <w:shd w:val="clear" w:color="auto" w:fill="FFFFFF"/>
        <w:spacing w:after="0" w:line="240" w:lineRule="auto"/>
        <w:ind w:firstLine="322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Основное внимание уделяется понятию арифметического квадратного корня и свойствам арифметических квадратных кор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 xml:space="preserve">ней. Доказываются теоремы о корне из произведения и дроби, а также тождество </w:t>
      </w:r>
      <w:r w:rsidRPr="00912136">
        <w:rPr>
          <w:rFonts w:ascii="Times New Roman" w:hAnsi="Times New Roman"/>
          <w:color w:val="000000"/>
          <w:position w:val="-14"/>
          <w:sz w:val="24"/>
          <w:szCs w:val="24"/>
        </w:rPr>
        <w:object w:dxaOrig="960" w:dyaOrig="460">
          <v:shape id="_x0000_i1213" type="#_x0000_t75" style="width:48pt;height:23.25pt" o:ole="">
            <v:imagedata r:id="rId31" o:title=""/>
          </v:shape>
          <o:OLEObject Type="Embed" ProgID="Equation.3" ShapeID="_x0000_i1213" DrawAspect="Content" ObjectID="_1697963664" r:id="rId32"/>
        </w:object>
      </w:r>
      <w:r w:rsidRPr="00912136">
        <w:rPr>
          <w:rFonts w:ascii="Times New Roman" w:hAnsi="Times New Roman"/>
          <w:iCs/>
          <w:color w:val="000000"/>
          <w:sz w:val="24"/>
          <w:szCs w:val="24"/>
        </w:rPr>
        <w:t xml:space="preserve">, </w:t>
      </w:r>
      <w:r w:rsidRPr="00912136">
        <w:rPr>
          <w:rFonts w:ascii="Times New Roman" w:hAnsi="Times New Roman"/>
          <w:color w:val="000000"/>
          <w:sz w:val="24"/>
          <w:szCs w:val="24"/>
        </w:rPr>
        <w:t>которые получают применение в преобразованиях выражений, содержащих квадратные корни. Спе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 xml:space="preserve">циальное внимание уделяется освобождению от иррациональности в знаменателе дроби в выражениях вида </w:t>
      </w:r>
      <w:r w:rsidRPr="00912136">
        <w:rPr>
          <w:rFonts w:ascii="Times New Roman" w:hAnsi="Times New Roman"/>
          <w:color w:val="000000"/>
          <w:position w:val="-28"/>
          <w:sz w:val="24"/>
          <w:szCs w:val="24"/>
        </w:rPr>
        <w:object w:dxaOrig="1380" w:dyaOrig="660">
          <v:shape id="_x0000_i1214" type="#_x0000_t75" style="width:69pt;height:33pt" o:ole="">
            <v:imagedata r:id="rId33" o:title=""/>
          </v:shape>
          <o:OLEObject Type="Embed" ProgID="Equation.3" ShapeID="_x0000_i1214" DrawAspect="Content" ObjectID="_1697963665" r:id="rId34"/>
        </w:object>
      </w:r>
      <w:r w:rsidRPr="00912136">
        <w:rPr>
          <w:rFonts w:ascii="Times New Roman" w:hAnsi="Times New Roman"/>
          <w:color w:val="000000"/>
          <w:sz w:val="24"/>
          <w:szCs w:val="24"/>
        </w:rPr>
        <w:t>. Умение</w:t>
      </w:r>
      <w:r w:rsidRPr="00912136">
        <w:rPr>
          <w:rFonts w:ascii="Times New Roman" w:hAnsi="Times New Roman"/>
          <w:sz w:val="24"/>
          <w:szCs w:val="24"/>
        </w:rPr>
        <w:t xml:space="preserve"> </w:t>
      </w:r>
      <w:r w:rsidRPr="00912136">
        <w:rPr>
          <w:rFonts w:ascii="Times New Roman" w:hAnsi="Times New Roman"/>
          <w:color w:val="000000"/>
          <w:sz w:val="24"/>
          <w:szCs w:val="24"/>
        </w:rPr>
        <w:t>преобразовывать выражения, содержащие корни, часто использу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ется как в самом курсе алгебры, так и в курсах геометрии, алгеб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ры и начал анализа.</w:t>
      </w:r>
    </w:p>
    <w:p w:rsidR="00FB6E98" w:rsidRPr="00912136" w:rsidRDefault="00FB6E98" w:rsidP="00BF5623">
      <w:pPr>
        <w:shd w:val="clear" w:color="auto" w:fill="FFFFFF"/>
        <w:spacing w:after="0" w:line="240" w:lineRule="auto"/>
        <w:ind w:firstLine="326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Продолжается работа по развитию функциональных представ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 xml:space="preserve">лений учащихся. Рассматриваются функция </w:t>
      </w:r>
      <w:r w:rsidRPr="00912136">
        <w:rPr>
          <w:rFonts w:ascii="Times New Roman" w:hAnsi="Times New Roman"/>
          <w:color w:val="000000"/>
          <w:position w:val="-10"/>
          <w:sz w:val="24"/>
          <w:szCs w:val="24"/>
        </w:rPr>
        <w:object w:dxaOrig="780" w:dyaOrig="380">
          <v:shape id="_x0000_i1215" type="#_x0000_t75" style="width:39pt;height:18.75pt" o:ole="">
            <v:imagedata r:id="rId29" o:title=""/>
          </v:shape>
          <o:OLEObject Type="Embed" ProgID="Equation.3" ShapeID="_x0000_i1215" DrawAspect="Content" ObjectID="_1697963666" r:id="rId35"/>
        </w:objec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, ее свойства и график. При изучении функции </w:t>
      </w:r>
      <w:r w:rsidRPr="00912136">
        <w:rPr>
          <w:rFonts w:ascii="Times New Roman" w:hAnsi="Times New Roman"/>
          <w:color w:val="000000"/>
          <w:position w:val="-10"/>
          <w:sz w:val="24"/>
          <w:szCs w:val="24"/>
        </w:rPr>
        <w:object w:dxaOrig="780" w:dyaOrig="380">
          <v:shape id="_x0000_i1216" type="#_x0000_t75" style="width:39pt;height:18.75pt" o:ole="">
            <v:imagedata r:id="rId29" o:title=""/>
          </v:shape>
          <o:OLEObject Type="Embed" ProgID="Equation.3" ShapeID="_x0000_i1216" DrawAspect="Content" ObjectID="_1697963667" r:id="rId36"/>
        </w:object>
      </w:r>
      <w:r w:rsidRPr="00912136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912136">
        <w:rPr>
          <w:rFonts w:ascii="Times New Roman" w:hAnsi="Times New Roman"/>
          <w:color w:val="000000"/>
          <w:sz w:val="24"/>
          <w:szCs w:val="24"/>
        </w:rPr>
        <w:t>показывается ее взаи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 xml:space="preserve">мосвязь с функцией </w:t>
      </w:r>
      <w:r w:rsidRPr="00912136">
        <w:rPr>
          <w:rFonts w:ascii="Times New Roman" w:hAnsi="Times New Roman"/>
          <w:iCs/>
          <w:color w:val="000000"/>
          <w:sz w:val="24"/>
          <w:szCs w:val="24"/>
        </w:rPr>
        <w:t>у = х</w:t>
      </w:r>
      <w:r w:rsidRPr="00912136">
        <w:rPr>
          <w:rFonts w:ascii="Times New Roman" w:hAnsi="Times New Roman"/>
          <w:iCs/>
          <w:color w:val="000000"/>
          <w:sz w:val="24"/>
          <w:szCs w:val="24"/>
          <w:vertAlign w:val="superscript"/>
        </w:rPr>
        <w:t>2</w:t>
      </w:r>
      <w:r w:rsidRPr="00912136">
        <w:rPr>
          <w:rFonts w:ascii="Times New Roman" w:hAnsi="Times New Roman"/>
          <w:iCs/>
          <w:color w:val="000000"/>
          <w:sz w:val="24"/>
          <w:szCs w:val="24"/>
        </w:rPr>
        <w:t xml:space="preserve">, 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где </w:t>
      </w:r>
      <w:r w:rsidRPr="00912136">
        <w:rPr>
          <w:rFonts w:ascii="Times New Roman" w:hAnsi="Times New Roman"/>
          <w:iCs/>
          <w:color w:val="000000"/>
          <w:sz w:val="24"/>
          <w:szCs w:val="24"/>
        </w:rPr>
        <w:t xml:space="preserve">х </w:t>
      </w:r>
      <w:r w:rsidRPr="00912136">
        <w:rPr>
          <w:rFonts w:ascii="Times New Roman" w:hAnsi="Times New Roman"/>
          <w:color w:val="000000"/>
          <w:sz w:val="24"/>
          <w:szCs w:val="24"/>
        </w:rPr>
        <w:t>≥ 0.</w:t>
      </w:r>
    </w:p>
    <w:p w:rsidR="00FB6E98" w:rsidRPr="00912136" w:rsidRDefault="00912136" w:rsidP="00BF5623">
      <w:pPr>
        <w:spacing w:after="0" w:line="240" w:lineRule="auto"/>
        <w:ind w:right="-180" w:firstLine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  <w:t>Квадратные уравнения (22</w:t>
      </w:r>
      <w:r w:rsidR="00FB6E98" w:rsidRPr="00912136">
        <w:rPr>
          <w:rFonts w:ascii="Times New Roman" w:hAnsi="Times New Roman"/>
          <w:b/>
          <w:bCs/>
          <w:color w:val="000000"/>
          <w:sz w:val="24"/>
          <w:szCs w:val="24"/>
        </w:rPr>
        <w:t xml:space="preserve"> час)</w:t>
      </w:r>
    </w:p>
    <w:p w:rsidR="00FB6E98" w:rsidRPr="00912136" w:rsidRDefault="00FB6E98" w:rsidP="00BF5623">
      <w:pPr>
        <w:shd w:val="clear" w:color="auto" w:fill="FFFFFF"/>
        <w:spacing w:after="0" w:line="240" w:lineRule="auto"/>
        <w:ind w:firstLine="326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Квадратное уравнение. Формула корней квадратного уравне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ния. Решение рациональных уравнений. Решение задач, приво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дящих к квадратным уравнениям и простейшим рациональным уравнениям.</w:t>
      </w:r>
    </w:p>
    <w:p w:rsidR="00FB6E98" w:rsidRPr="00912136" w:rsidRDefault="00FB6E98" w:rsidP="00BF5623">
      <w:pPr>
        <w:shd w:val="clear" w:color="auto" w:fill="FFFFFF"/>
        <w:spacing w:after="0" w:line="240" w:lineRule="auto"/>
        <w:ind w:firstLine="326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i/>
          <w:color w:val="000000"/>
          <w:sz w:val="24"/>
          <w:szCs w:val="24"/>
        </w:rPr>
        <w:t>Основная цель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 — выработать умения решать квадратные уравнения и простейшие рациональные уравнения и применять их к решению задач.</w:t>
      </w:r>
    </w:p>
    <w:p w:rsidR="00FB6E98" w:rsidRPr="00912136" w:rsidRDefault="00FB6E98" w:rsidP="00BF5623">
      <w:pPr>
        <w:shd w:val="clear" w:color="auto" w:fill="FFFFFF"/>
        <w:spacing w:after="0" w:line="240" w:lineRule="auto"/>
        <w:ind w:firstLine="326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В начале темы приводятся примеры решения неполных квад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ратных уравнений. Этот материал систематизируется. Рассматри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ваются алгоритмы решения неполных квадратных уравнений различного вида.</w:t>
      </w:r>
    </w:p>
    <w:p w:rsidR="00FB6E98" w:rsidRPr="00912136" w:rsidRDefault="00FB6E98" w:rsidP="00BF5623">
      <w:pPr>
        <w:shd w:val="clear" w:color="auto" w:fill="FFFFFF"/>
        <w:spacing w:after="0" w:line="240" w:lineRule="auto"/>
        <w:ind w:firstLine="326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lastRenderedPageBreak/>
        <w:t xml:space="preserve">Основное внимание следует уделить решению уравнений вида </w:t>
      </w:r>
      <w:r w:rsidRPr="00912136">
        <w:rPr>
          <w:rFonts w:ascii="Times New Roman" w:hAnsi="Times New Roman"/>
          <w:iCs/>
          <w:color w:val="000000"/>
          <w:sz w:val="24"/>
          <w:szCs w:val="24"/>
        </w:rPr>
        <w:t>ах</w:t>
      </w:r>
      <w:r w:rsidRPr="00912136">
        <w:rPr>
          <w:rFonts w:ascii="Times New Roman" w:hAnsi="Times New Roman"/>
          <w:iCs/>
          <w:color w:val="000000"/>
          <w:sz w:val="24"/>
          <w:szCs w:val="24"/>
          <w:vertAlign w:val="superscript"/>
        </w:rPr>
        <w:t>2</w:t>
      </w:r>
      <w:r w:rsidRPr="00912136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+ </w:t>
      </w:r>
      <w:r w:rsidRPr="00912136">
        <w:rPr>
          <w:rFonts w:ascii="Times New Roman" w:hAnsi="Times New Roman"/>
          <w:iCs/>
          <w:color w:val="000000"/>
          <w:sz w:val="24"/>
          <w:szCs w:val="24"/>
          <w:lang w:val="en-US"/>
        </w:rPr>
        <w:t>b</w:t>
      </w:r>
      <w:r w:rsidRPr="00912136">
        <w:rPr>
          <w:rFonts w:ascii="Times New Roman" w:hAnsi="Times New Roman"/>
          <w:iCs/>
          <w:color w:val="000000"/>
          <w:sz w:val="24"/>
          <w:szCs w:val="24"/>
        </w:rPr>
        <w:t>х + с = 0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, где </w:t>
      </w:r>
      <w:r w:rsidRPr="00912136">
        <w:rPr>
          <w:rFonts w:ascii="Times New Roman" w:hAnsi="Times New Roman"/>
          <w:iCs/>
          <w:color w:val="000000"/>
          <w:sz w:val="24"/>
          <w:szCs w:val="24"/>
        </w:rPr>
        <w:t xml:space="preserve">а ≠ </w:t>
      </w:r>
      <w:r w:rsidRPr="00912136">
        <w:rPr>
          <w:rFonts w:ascii="Times New Roman" w:hAnsi="Times New Roman"/>
          <w:color w:val="000000"/>
          <w:sz w:val="24"/>
          <w:szCs w:val="24"/>
        </w:rPr>
        <w:t>0, с использованием формулы корней. В данной теме учащиеся знакомятся с формулами Виета, выра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жающими связь между корнями квадратного уравнения и его ко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эффициентами. Они используются в дальнейшем при доказатель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стве теоремы о разложении квадратного трехчлена на линейные множители.</w:t>
      </w:r>
    </w:p>
    <w:p w:rsidR="00FB6E98" w:rsidRPr="00912136" w:rsidRDefault="00FB6E98" w:rsidP="00BF5623">
      <w:pPr>
        <w:shd w:val="clear" w:color="auto" w:fill="FFFFFF"/>
        <w:spacing w:after="0" w:line="240" w:lineRule="auto"/>
        <w:ind w:firstLine="331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Учащиеся овладевают способом решения дробных рациональ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ных уравнений, который состоит в том, что решение таких урав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нений сводится к решению соответствующих целых уравнений с последующим исключением посторонних корней.</w:t>
      </w:r>
    </w:p>
    <w:p w:rsidR="00FB6E98" w:rsidRPr="00912136" w:rsidRDefault="00FB6E98" w:rsidP="00BF5623">
      <w:pPr>
        <w:shd w:val="clear" w:color="auto" w:fill="FFFFFF"/>
        <w:spacing w:after="0" w:line="240" w:lineRule="auto"/>
        <w:ind w:firstLine="336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Изучение данной темы позволяет существенно расширить ап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парат уравнений, используемых для решения текстовых задач.</w:t>
      </w:r>
    </w:p>
    <w:p w:rsidR="00FB6E98" w:rsidRPr="00912136" w:rsidRDefault="00912136" w:rsidP="00BF5623">
      <w:pPr>
        <w:spacing w:after="0" w:line="240" w:lineRule="auto"/>
        <w:ind w:right="-180" w:firstLine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4</w:t>
      </w:r>
      <w:r w:rsidR="00FB6E98" w:rsidRPr="00912136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FB6E98" w:rsidRPr="00912136">
        <w:rPr>
          <w:rFonts w:ascii="Times New Roman" w:hAnsi="Times New Roman"/>
          <w:b/>
          <w:bCs/>
          <w:color w:val="000000"/>
          <w:sz w:val="24"/>
          <w:szCs w:val="24"/>
        </w:rPr>
        <w:tab/>
        <w:t>Неравенства (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17</w:t>
      </w:r>
      <w:r w:rsidR="00FB6E98" w:rsidRPr="00912136">
        <w:rPr>
          <w:rFonts w:ascii="Times New Roman" w:hAnsi="Times New Roman"/>
          <w:b/>
          <w:bCs/>
          <w:color w:val="000000"/>
          <w:sz w:val="24"/>
          <w:szCs w:val="24"/>
        </w:rPr>
        <w:t xml:space="preserve"> час)</w:t>
      </w:r>
    </w:p>
    <w:p w:rsidR="00FB6E98" w:rsidRPr="00912136" w:rsidRDefault="00FB6E98" w:rsidP="00BF5623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Числовые неравенства и их свойства. Почленное сложение и умножение числовых неравенств. Погрешность и точность при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ближения. Линейные неравенства с одной переменной и их сис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темы.</w:t>
      </w:r>
    </w:p>
    <w:p w:rsidR="00FB6E98" w:rsidRPr="00912136" w:rsidRDefault="00FB6E98" w:rsidP="00BF5623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i/>
          <w:color w:val="000000"/>
          <w:sz w:val="24"/>
          <w:szCs w:val="24"/>
        </w:rPr>
        <w:t>Основная   цель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 — ознакомить учащихся с применение: неравенств для оценки значений выражений, выработать умение решать линейные неравенства с одной переменной и их системы. Свойства числовых неравенств составляют ту базу, на которой основано решение линейных неравенств с одной переменной. Т ремы о почленном сложении и умножении неравенств находить применение при выполнении простейших упражнений на оценку выражений по методу границ. Вводятся понятия абсолютной погрешности и точности приближения, относительной погрешности. Умения проводить дедуктивные рассуждения получают развитие как при доказательствах указанных теорем, так и при выполнении упражнений на доказательства неравенств.</w:t>
      </w:r>
    </w:p>
    <w:p w:rsidR="00FB6E98" w:rsidRPr="00912136" w:rsidRDefault="00FB6E98" w:rsidP="00BF5623">
      <w:pPr>
        <w:shd w:val="clear" w:color="auto" w:fill="FFFFFF"/>
        <w:spacing w:after="0" w:line="240" w:lineRule="auto"/>
        <w:ind w:firstLine="355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В связи с решением линейных неравенств с одной переменно: дается понятие о числовых промежутках, вводятся соответствующие названия и обозначения. Рассмотрению систем неравенств одной переменной предшествует ознакомление учащихся с понятиями пересечения и объединения множеств.</w:t>
      </w:r>
    </w:p>
    <w:p w:rsidR="00FB6E98" w:rsidRPr="00912136" w:rsidRDefault="00FB6E98" w:rsidP="00BF5623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 xml:space="preserve">При решении неравенств используются свойства равносильных неравенств,  которые разъясняются на конкретных примерах. Особое внимание следует уделить отработке умения решат простейшие неравенства вида </w:t>
      </w:r>
      <w:r w:rsidRPr="00912136">
        <w:rPr>
          <w:rFonts w:ascii="Times New Roman" w:hAnsi="Times New Roman"/>
          <w:iCs/>
          <w:color w:val="000000"/>
          <w:sz w:val="24"/>
          <w:szCs w:val="24"/>
        </w:rPr>
        <w:t xml:space="preserve">ах &gt; </w:t>
      </w:r>
      <w:r w:rsidRPr="00912136">
        <w:rPr>
          <w:rFonts w:ascii="Times New Roman" w:hAnsi="Times New Roman"/>
          <w:iCs/>
          <w:color w:val="000000"/>
          <w:sz w:val="24"/>
          <w:szCs w:val="24"/>
          <w:lang w:val="en-US"/>
        </w:rPr>
        <w:t>b</w:t>
      </w:r>
      <w:r w:rsidRPr="00912136">
        <w:rPr>
          <w:rFonts w:ascii="Times New Roman" w:hAnsi="Times New Roman"/>
          <w:iCs/>
          <w:color w:val="000000"/>
          <w:sz w:val="24"/>
          <w:szCs w:val="24"/>
        </w:rPr>
        <w:t xml:space="preserve">, ах &lt; </w:t>
      </w:r>
      <w:r w:rsidRPr="00912136">
        <w:rPr>
          <w:rFonts w:ascii="Times New Roman" w:hAnsi="Times New Roman"/>
          <w:iCs/>
          <w:color w:val="000000"/>
          <w:sz w:val="24"/>
          <w:szCs w:val="24"/>
          <w:lang w:val="en-US"/>
        </w:rPr>
        <w:t>b</w:t>
      </w:r>
      <w:r w:rsidRPr="00912136">
        <w:rPr>
          <w:rFonts w:ascii="Times New Roman" w:hAnsi="Times New Roman"/>
          <w:iCs/>
          <w:color w:val="000000"/>
          <w:sz w:val="24"/>
          <w:szCs w:val="24"/>
        </w:rPr>
        <w:t xml:space="preserve">, 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остановившись специально на случае, когда </w:t>
      </w:r>
      <w:r w:rsidRPr="00912136">
        <w:rPr>
          <w:rFonts w:ascii="Times New Roman" w:hAnsi="Times New Roman"/>
          <w:iCs/>
          <w:color w:val="000000"/>
          <w:sz w:val="24"/>
          <w:szCs w:val="24"/>
        </w:rPr>
        <w:t xml:space="preserve">а &lt; </w:t>
      </w:r>
      <w:r w:rsidRPr="00912136">
        <w:rPr>
          <w:rFonts w:ascii="Times New Roman" w:hAnsi="Times New Roman"/>
          <w:color w:val="000000"/>
          <w:sz w:val="24"/>
          <w:szCs w:val="24"/>
        </w:rPr>
        <w:t>0.</w:t>
      </w:r>
    </w:p>
    <w:p w:rsidR="00FB6E98" w:rsidRPr="00912136" w:rsidRDefault="00FB6E98" w:rsidP="00BF5623">
      <w:pPr>
        <w:shd w:val="clear" w:color="auto" w:fill="FFFFFF"/>
        <w:spacing w:after="0" w:line="240" w:lineRule="auto"/>
        <w:ind w:firstLine="350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В этой теме рассматривается также решение систем двух линейных неравенств с одной переменной, в частности таких, которые записаны в виде двойных неравенств.</w:t>
      </w:r>
    </w:p>
    <w:p w:rsidR="00FB6E98" w:rsidRPr="00912136" w:rsidRDefault="00FB6E98" w:rsidP="00BF5623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12136">
        <w:rPr>
          <w:rFonts w:ascii="Times New Roman" w:hAnsi="Times New Roman"/>
          <w:b/>
          <w:color w:val="000000"/>
          <w:sz w:val="24"/>
          <w:szCs w:val="24"/>
        </w:rPr>
        <w:t>5.   Степень с целым показателем. Элементы статистики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912136">
        <w:rPr>
          <w:rFonts w:ascii="Times New Roman" w:hAnsi="Times New Roman"/>
          <w:b/>
          <w:color w:val="000000"/>
          <w:sz w:val="24"/>
          <w:szCs w:val="24"/>
        </w:rPr>
        <w:t>(1</w:t>
      </w:r>
      <w:r w:rsidR="00912136">
        <w:rPr>
          <w:rFonts w:ascii="Times New Roman" w:hAnsi="Times New Roman"/>
          <w:b/>
          <w:color w:val="000000"/>
          <w:sz w:val="24"/>
          <w:szCs w:val="24"/>
        </w:rPr>
        <w:t>4</w:t>
      </w:r>
      <w:r w:rsidRPr="00912136">
        <w:rPr>
          <w:rFonts w:ascii="Times New Roman" w:hAnsi="Times New Roman"/>
          <w:b/>
          <w:color w:val="000000"/>
          <w:sz w:val="24"/>
          <w:szCs w:val="24"/>
        </w:rPr>
        <w:t xml:space="preserve"> часов)</w:t>
      </w:r>
    </w:p>
    <w:p w:rsidR="00FB6E98" w:rsidRPr="00912136" w:rsidRDefault="00FB6E98" w:rsidP="00BF5623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Степень с целым показателем и ее свойства. Стандартный вид числа. Начальные сведения об организации статистических исследований.</w:t>
      </w:r>
    </w:p>
    <w:p w:rsidR="00FB6E98" w:rsidRPr="00912136" w:rsidRDefault="00FB6E98" w:rsidP="00BF5623">
      <w:pPr>
        <w:shd w:val="clear" w:color="auto" w:fill="FFFFFF"/>
        <w:spacing w:after="0" w:line="240" w:lineRule="auto"/>
        <w:ind w:firstLine="355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i/>
          <w:color w:val="000000"/>
          <w:sz w:val="24"/>
          <w:szCs w:val="24"/>
        </w:rPr>
        <w:t>Основная цель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 — выработать умение применять свойств, степени с целым показателем в вычислениях и преобразованиях сформировать начальные представления о сборе и группировке статистических данных, их наглядной интерпретации.</w:t>
      </w:r>
    </w:p>
    <w:p w:rsidR="00FB6E98" w:rsidRPr="00912136" w:rsidRDefault="00FB6E98" w:rsidP="00BF5623">
      <w:pPr>
        <w:shd w:val="clear" w:color="auto" w:fill="FFFFFF"/>
        <w:spacing w:after="0" w:line="240" w:lineRule="auto"/>
        <w:ind w:firstLine="365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В этой теме формулируются свойства степени с целым показателем. Метод доказательства этих свойств показывается на примере умножения степеней с одинаковыми основаниями. Дается понятие о записи числа в стандартном виде. Приводятся примеры использования такой записи в физике, технике и других об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ластях знаний.</w:t>
      </w:r>
    </w:p>
    <w:p w:rsidR="00FB6E98" w:rsidRPr="00912136" w:rsidRDefault="00FB6E98" w:rsidP="00BF5623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Учащиеся получают начальные представления об организа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ции статистических исследований. Они знакомятся с понятиями генеральной и выборочной совокупности. Приводятся примеры представления статистических данных в виде таблиц частот и относительных частот. Учащимся предлагаются задания на нахож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дение по таблице частот таких статистических характеристик, как среднее арифметическое, мода, размах. Рассматривается вопрос о наглядной интерпретации статистической информа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ции. Известные учащимся способы наглядного представления статистических данных с помощью столбчатых и круговых диа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грамм расширяются за счет введения таких понятий, как поли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 xml:space="preserve">гон и гистограмма. </w:t>
      </w:r>
    </w:p>
    <w:p w:rsidR="00FB6E98" w:rsidRPr="00912136" w:rsidRDefault="00FB6E98" w:rsidP="00BF5623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12136">
        <w:rPr>
          <w:rFonts w:ascii="Times New Roman" w:hAnsi="Times New Roman"/>
          <w:b/>
          <w:color w:val="000000"/>
          <w:sz w:val="24"/>
          <w:szCs w:val="24"/>
        </w:rPr>
        <w:t>6. Повторение (</w:t>
      </w:r>
      <w:r w:rsidR="00912136">
        <w:rPr>
          <w:rFonts w:ascii="Times New Roman" w:hAnsi="Times New Roman"/>
          <w:b/>
          <w:color w:val="000000"/>
          <w:sz w:val="24"/>
          <w:szCs w:val="24"/>
        </w:rPr>
        <w:t>9</w:t>
      </w:r>
      <w:r w:rsidRPr="00912136">
        <w:rPr>
          <w:rFonts w:ascii="Times New Roman" w:hAnsi="Times New Roman"/>
          <w:b/>
          <w:color w:val="000000"/>
          <w:sz w:val="24"/>
          <w:szCs w:val="24"/>
        </w:rPr>
        <w:t xml:space="preserve"> часов)</w:t>
      </w:r>
    </w:p>
    <w:p w:rsidR="00FB6E98" w:rsidRPr="00912136" w:rsidRDefault="00FB6E98" w:rsidP="00BF5623">
      <w:pPr>
        <w:pStyle w:val="af"/>
        <w:spacing w:after="0"/>
        <w:ind w:firstLine="1080"/>
      </w:pPr>
      <w:r w:rsidRPr="00912136">
        <w:rPr>
          <w:i/>
        </w:rPr>
        <w:t xml:space="preserve">Основная цель. </w:t>
      </w:r>
      <w:r w:rsidRPr="00912136">
        <w:t xml:space="preserve">Повторить, закрепить и обобщить основные </w:t>
      </w:r>
      <w:r w:rsidR="002034B4">
        <w:t>УУД</w:t>
      </w:r>
      <w:r w:rsidRPr="00912136">
        <w:t>, полученные в 8 классе.</w:t>
      </w:r>
    </w:p>
    <w:p w:rsidR="00506586" w:rsidRDefault="00506586" w:rsidP="00BF5623">
      <w:pPr>
        <w:spacing w:after="0" w:line="240" w:lineRule="auto"/>
        <w:ind w:right="-180" w:firstLine="720"/>
        <w:jc w:val="both"/>
        <w:rPr>
          <w:rFonts w:ascii="Times New Roman" w:hAnsi="Times New Roman"/>
          <w:i/>
          <w:sz w:val="24"/>
          <w:szCs w:val="24"/>
        </w:rPr>
      </w:pPr>
    </w:p>
    <w:p w:rsidR="00506586" w:rsidRDefault="00506586" w:rsidP="00BF5623">
      <w:pPr>
        <w:spacing w:after="0"/>
        <w:ind w:right="-180" w:firstLine="720"/>
        <w:jc w:val="both"/>
        <w:rPr>
          <w:rFonts w:ascii="Times New Roman" w:hAnsi="Times New Roman"/>
          <w:i/>
          <w:sz w:val="24"/>
          <w:szCs w:val="24"/>
        </w:rPr>
      </w:pPr>
    </w:p>
    <w:p w:rsidR="00E70E58" w:rsidRDefault="00E70E58" w:rsidP="00BF5623">
      <w:pPr>
        <w:ind w:right="-180"/>
        <w:jc w:val="both"/>
        <w:rPr>
          <w:rFonts w:ascii="Times New Roman" w:hAnsi="Times New Roman"/>
          <w:i/>
          <w:sz w:val="24"/>
          <w:szCs w:val="24"/>
        </w:rPr>
      </w:pPr>
    </w:p>
    <w:p w:rsidR="00506586" w:rsidRDefault="00506586" w:rsidP="00912136">
      <w:pPr>
        <w:ind w:right="-180" w:firstLine="720"/>
        <w:jc w:val="both"/>
        <w:rPr>
          <w:b/>
        </w:rPr>
      </w:pPr>
    </w:p>
    <w:p w:rsidR="00FB6E98" w:rsidRPr="00BF5623" w:rsidRDefault="00FB6E98" w:rsidP="00BF5623">
      <w:pPr>
        <w:ind w:right="-180" w:firstLine="720"/>
        <w:jc w:val="center"/>
        <w:rPr>
          <w:rFonts w:ascii="Times New Roman" w:hAnsi="Times New Roman"/>
          <w:b/>
          <w:sz w:val="24"/>
          <w:szCs w:val="24"/>
        </w:rPr>
      </w:pPr>
      <w:r w:rsidRPr="00912136">
        <w:rPr>
          <w:rFonts w:ascii="Times New Roman" w:hAnsi="Times New Roman"/>
          <w:b/>
          <w:sz w:val="24"/>
          <w:szCs w:val="24"/>
        </w:rPr>
        <w:t xml:space="preserve">Тематическое планирование </w:t>
      </w:r>
      <w:r w:rsidR="00D73F2C">
        <w:rPr>
          <w:rFonts w:ascii="Times New Roman" w:hAnsi="Times New Roman"/>
          <w:b/>
          <w:sz w:val="24"/>
          <w:szCs w:val="24"/>
        </w:rPr>
        <w:t xml:space="preserve"> по алгебре, 8класс</w:t>
      </w:r>
    </w:p>
    <w:tbl>
      <w:tblPr>
        <w:tblW w:w="1435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3158"/>
        <w:gridCol w:w="1391"/>
        <w:gridCol w:w="1208"/>
        <w:gridCol w:w="8038"/>
      </w:tblGrid>
      <w:tr w:rsidR="00FB6E98" w:rsidRPr="00BF5623">
        <w:trPr>
          <w:trHeight w:val="148"/>
        </w:trPr>
        <w:tc>
          <w:tcPr>
            <w:tcW w:w="560" w:type="dxa"/>
          </w:tcPr>
          <w:p w:rsidR="00FB6E98" w:rsidRPr="00BF5623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158" w:type="dxa"/>
          </w:tcPr>
          <w:p w:rsidR="00FB6E98" w:rsidRPr="00BF5623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391" w:type="dxa"/>
          </w:tcPr>
          <w:p w:rsidR="00FB6E98" w:rsidRPr="00BF5623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/>
                <w:sz w:val="24"/>
                <w:szCs w:val="24"/>
              </w:rPr>
              <w:t xml:space="preserve">Кол-во </w:t>
            </w:r>
          </w:p>
          <w:p w:rsidR="00FB6E98" w:rsidRPr="00BF5623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208" w:type="dxa"/>
          </w:tcPr>
          <w:p w:rsidR="00FB6E98" w:rsidRPr="00BF5623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/>
                <w:sz w:val="24"/>
                <w:szCs w:val="24"/>
              </w:rPr>
              <w:t>Контор. работ</w:t>
            </w:r>
          </w:p>
        </w:tc>
        <w:tc>
          <w:tcPr>
            <w:tcW w:w="8038" w:type="dxa"/>
          </w:tcPr>
          <w:p w:rsidR="000B5DEE" w:rsidRPr="00BF5623" w:rsidRDefault="000B5DEE" w:rsidP="00BF56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  <w:p w:rsidR="00FB6E98" w:rsidRPr="00BF5623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/>
                <w:sz w:val="24"/>
                <w:szCs w:val="24"/>
              </w:rPr>
              <w:t>Характеристика основных видов деятельности ученика</w:t>
            </w:r>
          </w:p>
          <w:p w:rsidR="00FB6E98" w:rsidRPr="00BF5623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="000B5DEE" w:rsidRPr="00BF5623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  <w:r w:rsidRPr="00BF5623">
              <w:rPr>
                <w:rFonts w:ascii="Times New Roman" w:hAnsi="Times New Roman"/>
                <w:b/>
                <w:sz w:val="24"/>
                <w:szCs w:val="24"/>
              </w:rPr>
              <w:t>).</w:t>
            </w:r>
          </w:p>
          <w:p w:rsidR="00FB6E98" w:rsidRPr="00BF5623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6E98" w:rsidRPr="00BF5623">
        <w:trPr>
          <w:trHeight w:val="148"/>
        </w:trPr>
        <w:tc>
          <w:tcPr>
            <w:tcW w:w="560" w:type="dxa"/>
          </w:tcPr>
          <w:p w:rsidR="00FB6E98" w:rsidRPr="00BF5623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58" w:type="dxa"/>
          </w:tcPr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/>
                <w:sz w:val="24"/>
                <w:szCs w:val="24"/>
              </w:rPr>
              <w:t>Гл.1. Рациональные дроби.</w:t>
            </w:r>
          </w:p>
          <w:p w:rsidR="00A53032" w:rsidRPr="00BF5623" w:rsidRDefault="00A53032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П.1.Рациональные дроби и их свойства.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Рациональные выражения.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Основное свойство дроби.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П.2.Сумма и разность дробей.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Сложение и вычитание дробей с одинаковыми знаменателями.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Сложение и вычитание дробей с разными знаменателями.</w:t>
            </w:r>
          </w:p>
          <w:p w:rsidR="00A53032" w:rsidRPr="00BF5623" w:rsidRDefault="00A53032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Контрольная работа №1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П.3.Произведение и частное дробей.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Умножение дробей. Возведение дроби в степень.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Деление дробей.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lastRenderedPageBreak/>
              <w:t>Преобразование рациональных выражений.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Функция у=к/х  и её график.</w:t>
            </w:r>
          </w:p>
          <w:p w:rsidR="00A53032" w:rsidRPr="00BF5623" w:rsidRDefault="00A53032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Контрольная работа №2</w:t>
            </w:r>
          </w:p>
        </w:tc>
        <w:tc>
          <w:tcPr>
            <w:tcW w:w="1391" w:type="dxa"/>
          </w:tcPr>
          <w:p w:rsidR="00FB6E98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dxa"/>
          </w:tcPr>
          <w:p w:rsidR="00FB6E98" w:rsidRPr="00BF5623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38" w:type="dxa"/>
          </w:tcPr>
          <w:p w:rsidR="00FB6E98" w:rsidRPr="00BF5623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BF5623">
              <w:rPr>
                <w:rStyle w:val="af7"/>
                <w:sz w:val="24"/>
                <w:szCs w:val="24"/>
                <w:lang w:val="ru-RU" w:eastAsia="ru-RU"/>
              </w:rPr>
              <w:t>Формулировать</w:t>
            </w:r>
            <w:r w:rsidRPr="00BF5623">
              <w:rPr>
                <w:lang w:val="ru-RU" w:eastAsia="ru-RU"/>
              </w:rPr>
              <w:t xml:space="preserve"> основное свойство алгебраической дроби и</w:t>
            </w:r>
            <w:r w:rsidRPr="00BF5623">
              <w:rPr>
                <w:rStyle w:val="af7"/>
                <w:sz w:val="24"/>
                <w:szCs w:val="24"/>
                <w:lang w:val="ru-RU" w:eastAsia="ru-RU"/>
              </w:rPr>
              <w:t xml:space="preserve"> применять</w:t>
            </w:r>
            <w:r w:rsidRPr="00BF5623">
              <w:rPr>
                <w:lang w:val="ru-RU" w:eastAsia="ru-RU"/>
              </w:rPr>
              <w:t xml:space="preserve"> его для преобразования дробей.</w:t>
            </w:r>
          </w:p>
          <w:p w:rsidR="00FB6E98" w:rsidRPr="00BF5623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BF5623">
              <w:rPr>
                <w:rStyle w:val="af7"/>
                <w:sz w:val="24"/>
                <w:szCs w:val="24"/>
                <w:lang w:val="ru-RU" w:eastAsia="ru-RU"/>
              </w:rPr>
              <w:t>Выполнять</w:t>
            </w:r>
            <w:r w:rsidRPr="00BF5623">
              <w:rPr>
                <w:lang w:val="ru-RU" w:eastAsia="ru-RU"/>
              </w:rPr>
              <w:t xml:space="preserve"> действия с алгебраическими дробями. </w:t>
            </w:r>
            <w:r w:rsidRPr="00BF5623">
              <w:rPr>
                <w:rStyle w:val="af7"/>
                <w:sz w:val="24"/>
                <w:szCs w:val="24"/>
                <w:lang w:val="ru-RU" w:eastAsia="ru-RU"/>
              </w:rPr>
              <w:t>Представлять</w:t>
            </w:r>
            <w:r w:rsidRPr="00BF5623">
              <w:rPr>
                <w:lang w:val="ru-RU" w:eastAsia="ru-RU"/>
              </w:rPr>
              <w:t xml:space="preserve"> целое выражение в виде многочлена, дробное — в виде отношения многочленов; доказывать тождества.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Style w:val="af7"/>
                <w:sz w:val="24"/>
                <w:szCs w:val="24"/>
              </w:rPr>
              <w:t>Формулировать</w:t>
            </w:r>
            <w:r w:rsidRPr="00BF5623">
              <w:rPr>
                <w:rFonts w:ascii="Times New Roman" w:hAnsi="Times New Roman"/>
                <w:sz w:val="24"/>
                <w:szCs w:val="24"/>
              </w:rPr>
              <w:t xml:space="preserve"> определение степени с целым пока</w:t>
            </w:r>
            <w:r w:rsidRPr="00BF5623">
              <w:rPr>
                <w:rFonts w:ascii="Times New Roman" w:hAnsi="Times New Roman"/>
                <w:sz w:val="24"/>
                <w:szCs w:val="24"/>
              </w:rPr>
              <w:softHyphen/>
              <w:t>зателем.</w:t>
            </w:r>
            <w:r w:rsidRPr="00BF5623">
              <w:rPr>
                <w:rStyle w:val="af7"/>
                <w:sz w:val="24"/>
                <w:szCs w:val="24"/>
              </w:rPr>
              <w:t xml:space="preserve"> Формулировать, записывать</w:t>
            </w:r>
            <w:r w:rsidRPr="00BF5623">
              <w:rPr>
                <w:rFonts w:ascii="Times New Roman" w:hAnsi="Times New Roman"/>
                <w:sz w:val="24"/>
                <w:szCs w:val="24"/>
              </w:rPr>
              <w:t xml:space="preserve"> в символической форме и</w:t>
            </w:r>
            <w:r w:rsidRPr="00BF5623">
              <w:rPr>
                <w:rStyle w:val="af7"/>
                <w:sz w:val="24"/>
                <w:szCs w:val="24"/>
              </w:rPr>
              <w:t xml:space="preserve"> иллюстрировать</w:t>
            </w:r>
            <w:r w:rsidRPr="00BF5623">
              <w:rPr>
                <w:rFonts w:ascii="Times New Roman" w:hAnsi="Times New Roman"/>
                <w:sz w:val="24"/>
                <w:szCs w:val="24"/>
              </w:rPr>
              <w:t xml:space="preserve"> примерами свойства степени с целым показателем;</w:t>
            </w:r>
            <w:r w:rsidRPr="00BF5623">
              <w:rPr>
                <w:rStyle w:val="af7"/>
                <w:sz w:val="24"/>
                <w:szCs w:val="24"/>
              </w:rPr>
              <w:t xml:space="preserve"> применять</w:t>
            </w:r>
            <w:r w:rsidRPr="00BF5623">
              <w:rPr>
                <w:rFonts w:ascii="Times New Roman" w:hAnsi="Times New Roman"/>
                <w:sz w:val="24"/>
                <w:szCs w:val="24"/>
              </w:rPr>
              <w:t xml:space="preserve"> свойства степени для преобразования выражений и вычислений.</w:t>
            </w:r>
          </w:p>
        </w:tc>
      </w:tr>
      <w:tr w:rsidR="00FB6E98" w:rsidRPr="00BF5623">
        <w:trPr>
          <w:trHeight w:val="148"/>
        </w:trPr>
        <w:tc>
          <w:tcPr>
            <w:tcW w:w="560" w:type="dxa"/>
          </w:tcPr>
          <w:p w:rsidR="00FB6E98" w:rsidRPr="00BF5623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158" w:type="dxa"/>
          </w:tcPr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/>
                <w:sz w:val="24"/>
                <w:szCs w:val="24"/>
              </w:rPr>
              <w:t>Гл.2. Квадратные корни.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П.4.Действительные числа.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Рациональные числа.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Иррациональные числа.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П.5.Арифметический квадратный корень.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Квадратные корни. Арифметический квадратный корень.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 xml:space="preserve">Уравнение </w:t>
            </w:r>
            <w:r w:rsidRPr="00BF5623">
              <w:rPr>
                <w:rFonts w:ascii="Times New Roman" w:hAnsi="Times New Roman"/>
                <w:position w:val="-6"/>
                <w:sz w:val="24"/>
                <w:szCs w:val="24"/>
              </w:rPr>
              <w:object w:dxaOrig="740" w:dyaOrig="320">
                <v:shape id="_x0000_i1217" type="#_x0000_t75" style="width:36.75pt;height:15.75pt" o:ole="">
                  <v:imagedata r:id="rId37" o:title=""/>
                </v:shape>
                <o:OLEObject Type="Embed" ProgID="Equation.3" ShapeID="_x0000_i1217" DrawAspect="Content" ObjectID="_1697963668" r:id="rId38"/>
              </w:objec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Нахождение приближённых значений квадратного корня.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 xml:space="preserve">Функция </w:t>
            </w:r>
            <w:r w:rsidRPr="00BF5623">
              <w:rPr>
                <w:rFonts w:ascii="Times New Roman" w:hAnsi="Times New Roman"/>
                <w:position w:val="-10"/>
                <w:sz w:val="24"/>
                <w:szCs w:val="24"/>
              </w:rPr>
              <w:object w:dxaOrig="760" w:dyaOrig="380">
                <v:shape id="_x0000_i1218" type="#_x0000_t75" style="width:38.25pt;height:18.75pt" o:ole="">
                  <v:imagedata r:id="rId39" o:title=""/>
                </v:shape>
                <o:OLEObject Type="Embed" ProgID="Equation.3" ShapeID="_x0000_i1218" DrawAspect="Content" ObjectID="_1697963669" r:id="rId40"/>
              </w:object>
            </w:r>
            <w:r w:rsidRPr="00BF5623">
              <w:rPr>
                <w:rFonts w:ascii="Times New Roman" w:hAnsi="Times New Roman"/>
                <w:sz w:val="24"/>
                <w:szCs w:val="24"/>
              </w:rPr>
              <w:t xml:space="preserve"> и её график.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П.6.Свойства арифметического квадратного корня.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Квадратный корень из произведения и дроби.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Квадратный корень из степени.</w:t>
            </w:r>
          </w:p>
          <w:p w:rsidR="00A53032" w:rsidRPr="00BF5623" w:rsidRDefault="00A53032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Контрольная работа №3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П.7Применение свойств арифметического квадратного корня.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Вынесение множителя за знак корня. Внесение множителя под знак корня.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Преобразование выражений, содержащих квадратные корни.</w:t>
            </w:r>
          </w:p>
          <w:p w:rsidR="00FB6E98" w:rsidRPr="00BF5623" w:rsidRDefault="00A53032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Контрольная работа №4</w:t>
            </w:r>
          </w:p>
        </w:tc>
        <w:tc>
          <w:tcPr>
            <w:tcW w:w="1391" w:type="dxa"/>
          </w:tcPr>
          <w:p w:rsidR="00FB6E98" w:rsidRPr="00BF5623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dxa"/>
          </w:tcPr>
          <w:p w:rsidR="00FB6E98" w:rsidRPr="00BF5623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8" w:type="dxa"/>
          </w:tcPr>
          <w:p w:rsidR="00FB6E98" w:rsidRPr="00BF5623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BF5623">
              <w:rPr>
                <w:rStyle w:val="120"/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Приводить</w:t>
            </w:r>
            <w:r w:rsidRPr="00BF5623">
              <w:rPr>
                <w:lang w:val="ru-RU" w:eastAsia="ru-RU"/>
              </w:rPr>
              <w:t xml:space="preserve"> примеры иррациональных чисел;</w:t>
            </w:r>
            <w:r w:rsidRPr="00BF5623">
              <w:rPr>
                <w:rStyle w:val="120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распо</w:t>
            </w:r>
            <w:r w:rsidRPr="00BF5623">
              <w:rPr>
                <w:rStyle w:val="120"/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знавать</w:t>
            </w:r>
            <w:r w:rsidRPr="00BF5623">
              <w:rPr>
                <w:lang w:val="ru-RU" w:eastAsia="ru-RU"/>
              </w:rPr>
              <w:t xml:space="preserve"> рациональные и иррациональные числа;</w:t>
            </w:r>
            <w:r w:rsidRPr="00BF5623">
              <w:rPr>
                <w:rStyle w:val="120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изобра</w:t>
            </w:r>
            <w:r w:rsidRPr="00BF5623">
              <w:rPr>
                <w:rStyle w:val="120"/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жать</w:t>
            </w:r>
            <w:r w:rsidRPr="00BF5623">
              <w:rPr>
                <w:lang w:val="ru-RU" w:eastAsia="ru-RU"/>
              </w:rPr>
              <w:t xml:space="preserve"> числа точками координатной прямой.</w:t>
            </w:r>
          </w:p>
          <w:p w:rsidR="00FB6E98" w:rsidRPr="00BF5623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BF5623">
              <w:rPr>
                <w:rStyle w:val="120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Находить</w:t>
            </w:r>
            <w:r w:rsidRPr="00BF5623">
              <w:rPr>
                <w:lang w:val="ru-RU" w:eastAsia="ru-RU"/>
              </w:rPr>
              <w:t xml:space="preserve"> десятичные приближения рациональных и иррациональных чисел;</w:t>
            </w:r>
            <w:r w:rsidRPr="00BF5623">
              <w:rPr>
                <w:rStyle w:val="120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сравнивать</w:t>
            </w:r>
            <w:r w:rsidRPr="00BF5623">
              <w:rPr>
                <w:lang w:val="ru-RU" w:eastAsia="ru-RU"/>
              </w:rPr>
              <w:t xml:space="preserve"> и</w:t>
            </w:r>
            <w:r w:rsidRPr="00BF5623">
              <w:rPr>
                <w:rStyle w:val="120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упорядочивать </w:t>
            </w:r>
            <w:r w:rsidRPr="00BF5623">
              <w:rPr>
                <w:lang w:val="ru-RU" w:eastAsia="ru-RU"/>
              </w:rPr>
              <w:t>действительные числа.</w:t>
            </w:r>
          </w:p>
          <w:p w:rsidR="00FB6E98" w:rsidRPr="00BF5623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BF5623">
              <w:rPr>
                <w:rStyle w:val="120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Описывать</w:t>
            </w:r>
            <w:r w:rsidRPr="00BF5623">
              <w:rPr>
                <w:lang w:val="ru-RU" w:eastAsia="ru-RU"/>
              </w:rPr>
              <w:t xml:space="preserve"> множество действительных чисел.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Style w:val="120"/>
                <w:rFonts w:ascii="Times New Roman" w:hAnsi="Times New Roman" w:cs="Times New Roman"/>
                <w:sz w:val="24"/>
                <w:szCs w:val="24"/>
              </w:rPr>
              <w:t>Использовать</w:t>
            </w:r>
            <w:r w:rsidRPr="00BF5623">
              <w:rPr>
                <w:rFonts w:ascii="Times New Roman" w:hAnsi="Times New Roman"/>
                <w:sz w:val="24"/>
                <w:szCs w:val="24"/>
              </w:rPr>
              <w:t xml:space="preserve"> в письменной математической речи обозначения и графические изображения числовых мно</w:t>
            </w:r>
            <w:r w:rsidRPr="00BF5623">
              <w:rPr>
                <w:rFonts w:ascii="Times New Roman" w:hAnsi="Times New Roman"/>
                <w:sz w:val="24"/>
                <w:szCs w:val="24"/>
              </w:rPr>
              <w:softHyphen/>
              <w:t>жеств, теоретико-множественную символику.</w:t>
            </w:r>
          </w:p>
          <w:p w:rsidR="00FB6E98" w:rsidRPr="00BF5623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BF5623">
              <w:rPr>
                <w:rStyle w:val="120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Формулировать</w:t>
            </w:r>
            <w:r w:rsidRPr="00BF5623">
              <w:rPr>
                <w:lang w:val="ru-RU" w:eastAsia="ru-RU"/>
              </w:rPr>
              <w:t xml:space="preserve"> определение квадратного корня из числа.</w:t>
            </w:r>
            <w:r w:rsidRPr="00BF5623">
              <w:rPr>
                <w:rStyle w:val="120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Использовать</w:t>
            </w:r>
            <w:r w:rsidRPr="00BF5623">
              <w:rPr>
                <w:lang w:val="ru-RU" w:eastAsia="ru-RU"/>
              </w:rPr>
              <w:t xml:space="preserve"> график функции</w:t>
            </w:r>
            <w:r w:rsidRPr="00BF5623">
              <w:rPr>
                <w:rStyle w:val="8pt5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у = х</w:t>
            </w:r>
            <w:r w:rsidRPr="00BF5623">
              <w:rPr>
                <w:rStyle w:val="8pt5"/>
                <w:rFonts w:ascii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BF5623">
              <w:rPr>
                <w:lang w:val="ru-RU" w:eastAsia="ru-RU"/>
              </w:rPr>
              <w:t xml:space="preserve"> для нахож</w:t>
            </w:r>
            <w:r w:rsidRPr="00BF5623">
              <w:rPr>
                <w:lang w:val="ru-RU" w:eastAsia="ru-RU"/>
              </w:rPr>
              <w:softHyphen/>
              <w:t>дения квадратных корней.</w:t>
            </w:r>
            <w:r w:rsidRPr="00BF5623">
              <w:rPr>
                <w:rStyle w:val="120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Вычислять</w:t>
            </w:r>
            <w:r w:rsidRPr="00BF5623">
              <w:rPr>
                <w:lang w:val="ru-RU" w:eastAsia="ru-RU"/>
              </w:rPr>
              <w:t xml:space="preserve"> точные и прибли</w:t>
            </w:r>
            <w:r w:rsidRPr="00BF5623">
              <w:rPr>
                <w:lang w:val="ru-RU" w:eastAsia="ru-RU"/>
              </w:rPr>
              <w:softHyphen/>
              <w:t>женные значения корней, используя при необходимости калькулятор; проводить оценку квадратных корней.</w:t>
            </w:r>
          </w:p>
          <w:p w:rsidR="00FB6E98" w:rsidRPr="00BF5623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BF5623">
              <w:rPr>
                <w:rStyle w:val="af7"/>
                <w:sz w:val="24"/>
                <w:szCs w:val="24"/>
                <w:lang w:val="ru-RU" w:eastAsia="ru-RU"/>
              </w:rPr>
              <w:t>Доказывать</w:t>
            </w:r>
            <w:r w:rsidRPr="00BF5623">
              <w:rPr>
                <w:lang w:val="ru-RU" w:eastAsia="ru-RU"/>
              </w:rPr>
              <w:t xml:space="preserve"> свойства арифметических квадратных корней;</w:t>
            </w:r>
            <w:r w:rsidRPr="00BF5623">
              <w:rPr>
                <w:rStyle w:val="af7"/>
                <w:sz w:val="24"/>
                <w:szCs w:val="24"/>
                <w:lang w:val="ru-RU" w:eastAsia="ru-RU"/>
              </w:rPr>
              <w:t xml:space="preserve"> применять</w:t>
            </w:r>
            <w:r w:rsidRPr="00BF5623">
              <w:rPr>
                <w:lang w:val="ru-RU" w:eastAsia="ru-RU"/>
              </w:rPr>
              <w:t xml:space="preserve"> их для преобразования выражений.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Style w:val="af7"/>
                <w:sz w:val="24"/>
                <w:szCs w:val="24"/>
              </w:rPr>
              <w:t>Вычислять</w:t>
            </w:r>
            <w:r w:rsidRPr="00BF5623">
              <w:rPr>
                <w:rFonts w:ascii="Times New Roman" w:hAnsi="Times New Roman"/>
                <w:sz w:val="24"/>
                <w:szCs w:val="24"/>
              </w:rPr>
              <w:t xml:space="preserve"> значения выражений, содержащих квад</w:t>
            </w:r>
            <w:r w:rsidRPr="00BF5623">
              <w:rPr>
                <w:rFonts w:ascii="Times New Roman" w:hAnsi="Times New Roman"/>
                <w:sz w:val="24"/>
                <w:szCs w:val="24"/>
              </w:rPr>
              <w:softHyphen/>
              <w:t>ратные корни;</w:t>
            </w:r>
            <w:r w:rsidRPr="00BF5623">
              <w:rPr>
                <w:rStyle w:val="af7"/>
                <w:sz w:val="24"/>
                <w:szCs w:val="24"/>
              </w:rPr>
              <w:t xml:space="preserve"> выражать</w:t>
            </w:r>
            <w:r w:rsidRPr="00BF5623">
              <w:rPr>
                <w:rFonts w:ascii="Times New Roman" w:hAnsi="Times New Roman"/>
                <w:sz w:val="24"/>
                <w:szCs w:val="24"/>
              </w:rPr>
              <w:t xml:space="preserve"> переменные из геометрических и физических формул.</w:t>
            </w:r>
          </w:p>
          <w:p w:rsidR="00FB6E98" w:rsidRPr="00BF5623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BF5623">
              <w:rPr>
                <w:rStyle w:val="13"/>
                <w:sz w:val="24"/>
                <w:szCs w:val="24"/>
                <w:lang w:val="ru-RU" w:eastAsia="ru-RU"/>
              </w:rPr>
              <w:t>Исследовать</w:t>
            </w:r>
            <w:r w:rsidRPr="00BF5623">
              <w:rPr>
                <w:lang w:val="ru-RU" w:eastAsia="ru-RU"/>
              </w:rPr>
              <w:t xml:space="preserve"> уравнение вида</w:t>
            </w:r>
            <w:r w:rsidRPr="00BF5623">
              <w:rPr>
                <w:rStyle w:val="18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F5623">
              <w:rPr>
                <w:rStyle w:val="18"/>
                <w:rFonts w:ascii="Times New Roman" w:hAnsi="Times New Roman" w:cs="Times New Roman"/>
                <w:sz w:val="24"/>
                <w:szCs w:val="24"/>
                <w:lang w:val="ru-RU" w:eastAsia="ru-RU"/>
              </w:rPr>
              <w:object w:dxaOrig="700" w:dyaOrig="320">
                <v:shape id="_x0000_i1219" type="#_x0000_t75" style="width:35.25pt;height:15.75pt" o:ole="">
                  <v:imagedata r:id="rId41" o:title=""/>
                </v:shape>
                <o:OLEObject Type="Embed" ProgID="Equation.3" ShapeID="_x0000_i1219" DrawAspect="Content" ObjectID="_1697963670" r:id="rId42"/>
              </w:object>
            </w:r>
            <w:r w:rsidRPr="00BF5623">
              <w:rPr>
                <w:rStyle w:val="18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  <w:r w:rsidRPr="00BF5623">
              <w:rPr>
                <w:lang w:val="ru-RU" w:eastAsia="ru-RU"/>
              </w:rPr>
              <w:t xml:space="preserve"> находить точ</w:t>
            </w:r>
            <w:r w:rsidRPr="00BF5623">
              <w:rPr>
                <w:lang w:val="ru-RU" w:eastAsia="ru-RU"/>
              </w:rPr>
              <w:softHyphen/>
              <w:t>ные и приближенные корни при</w:t>
            </w:r>
            <w:r w:rsidRPr="00BF5623">
              <w:rPr>
                <w:rStyle w:val="18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r w:rsidRPr="00BF5623">
              <w:rPr>
                <w:lang w:val="ru-RU" w:eastAsia="ru-RU"/>
              </w:rPr>
              <w:t xml:space="preserve"> &gt; 0</w:t>
            </w:r>
          </w:p>
          <w:p w:rsidR="00FB6E98" w:rsidRPr="00BF5623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</w:p>
        </w:tc>
      </w:tr>
      <w:tr w:rsidR="00FB6E98" w:rsidRPr="00BF5623">
        <w:trPr>
          <w:trHeight w:val="1699"/>
        </w:trPr>
        <w:tc>
          <w:tcPr>
            <w:tcW w:w="560" w:type="dxa"/>
          </w:tcPr>
          <w:p w:rsidR="00FB6E98" w:rsidRPr="00BF5623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58" w:type="dxa"/>
          </w:tcPr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/>
                <w:sz w:val="24"/>
                <w:szCs w:val="24"/>
              </w:rPr>
              <w:t>Гл.3. Квадратные уравнения.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П.8.Квадратное уравнение и его корни.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Неполные квадратные уравнения.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Формула корней квадратного уравнения.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 xml:space="preserve">Решение задач с помощью квадратных уравнений. 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Теорема Виета.</w:t>
            </w:r>
          </w:p>
          <w:p w:rsidR="00A53032" w:rsidRPr="00BF5623" w:rsidRDefault="00A53032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Контрольная работа №5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П.9.Дробно рациональные уравнения.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Решение дробных рациональных уравнений.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Решение задач с помощью рациональных уравнений.</w:t>
            </w:r>
          </w:p>
          <w:p w:rsidR="00A53032" w:rsidRPr="00BF5623" w:rsidRDefault="00A53032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Графический способ решения уравнений.</w:t>
            </w:r>
          </w:p>
          <w:p w:rsidR="00FB6E98" w:rsidRPr="00BF5623" w:rsidRDefault="00A53032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Контрольная работа №6</w:t>
            </w:r>
          </w:p>
        </w:tc>
        <w:tc>
          <w:tcPr>
            <w:tcW w:w="1391" w:type="dxa"/>
          </w:tcPr>
          <w:p w:rsidR="00FB6E98" w:rsidRPr="00BF5623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2</w:t>
            </w:r>
            <w:r w:rsidR="00C2216F" w:rsidRPr="00BF562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dxa"/>
          </w:tcPr>
          <w:p w:rsidR="00FB6E98" w:rsidRPr="00BF5623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8" w:type="dxa"/>
          </w:tcPr>
          <w:p w:rsidR="00FB6E98" w:rsidRPr="00BF5623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BF5623">
              <w:rPr>
                <w:rStyle w:val="13"/>
                <w:sz w:val="24"/>
                <w:szCs w:val="24"/>
                <w:lang w:val="ru-RU" w:eastAsia="ru-RU"/>
              </w:rPr>
              <w:t>Распознавать</w:t>
            </w:r>
            <w:r w:rsidRPr="00BF5623">
              <w:rPr>
                <w:lang w:val="ru-RU" w:eastAsia="ru-RU"/>
              </w:rPr>
              <w:t xml:space="preserve"> линейные и квадратные уравнения, це</w:t>
            </w:r>
            <w:r w:rsidRPr="00BF5623">
              <w:rPr>
                <w:lang w:val="ru-RU" w:eastAsia="ru-RU"/>
              </w:rPr>
              <w:softHyphen/>
              <w:t>лые и дробные уравнения.</w:t>
            </w:r>
          </w:p>
          <w:p w:rsidR="00FB6E98" w:rsidRPr="00BF5623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BF5623">
              <w:rPr>
                <w:rStyle w:val="13"/>
                <w:sz w:val="24"/>
                <w:szCs w:val="24"/>
                <w:lang w:val="ru-RU" w:eastAsia="ru-RU"/>
              </w:rPr>
              <w:t>Решать</w:t>
            </w:r>
            <w:r w:rsidRPr="00BF5623">
              <w:rPr>
                <w:lang w:val="ru-RU" w:eastAsia="ru-RU"/>
              </w:rPr>
              <w:t xml:space="preserve">  квадратные уравнения, а также уравнения, сводящиеся к ним;</w:t>
            </w:r>
            <w:r w:rsidRPr="00BF5623">
              <w:rPr>
                <w:rStyle w:val="13"/>
                <w:sz w:val="24"/>
                <w:szCs w:val="24"/>
                <w:lang w:val="ru-RU" w:eastAsia="ru-RU"/>
              </w:rPr>
              <w:t xml:space="preserve"> решать</w:t>
            </w:r>
            <w:r w:rsidRPr="00BF5623">
              <w:rPr>
                <w:lang w:val="ru-RU" w:eastAsia="ru-RU"/>
              </w:rPr>
              <w:t xml:space="preserve"> дробно-рациональные уравнения.</w:t>
            </w:r>
          </w:p>
          <w:p w:rsidR="00FB6E98" w:rsidRPr="00BF5623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BF5623">
              <w:rPr>
                <w:rStyle w:val="13"/>
                <w:sz w:val="24"/>
                <w:szCs w:val="24"/>
                <w:lang w:val="ru-RU" w:eastAsia="ru-RU"/>
              </w:rPr>
              <w:t>Исследовать</w:t>
            </w:r>
            <w:r w:rsidRPr="00BF5623">
              <w:rPr>
                <w:lang w:val="ru-RU" w:eastAsia="ru-RU"/>
              </w:rPr>
              <w:t xml:space="preserve"> квадратные уравнения по дискрими</w:t>
            </w:r>
            <w:r w:rsidRPr="00BF5623">
              <w:rPr>
                <w:lang w:val="ru-RU" w:eastAsia="ru-RU"/>
              </w:rPr>
              <w:softHyphen/>
              <w:t>нанту и коэффициентам.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Style w:val="13"/>
                <w:sz w:val="24"/>
                <w:szCs w:val="24"/>
              </w:rPr>
              <w:t>Решать</w:t>
            </w:r>
            <w:r w:rsidRPr="00BF5623">
              <w:rPr>
                <w:rFonts w:ascii="Times New Roman" w:hAnsi="Times New Roman"/>
                <w:sz w:val="24"/>
                <w:szCs w:val="24"/>
              </w:rPr>
              <w:t xml:space="preserve"> текстовые задачи алгебраическим способом: переходить от словесной формулировки условия задачи к алгебраической модели путем составления уравнения; решать составленное уравнение;</w:t>
            </w:r>
            <w:r w:rsidRPr="00BF5623">
              <w:rPr>
                <w:rStyle w:val="13"/>
                <w:sz w:val="24"/>
                <w:szCs w:val="24"/>
              </w:rPr>
              <w:t xml:space="preserve"> интерпретировать</w:t>
            </w:r>
            <w:r w:rsidRPr="00BF5623">
              <w:rPr>
                <w:rFonts w:ascii="Times New Roman" w:hAnsi="Times New Roman"/>
                <w:sz w:val="24"/>
                <w:szCs w:val="24"/>
              </w:rPr>
              <w:t xml:space="preserve"> ре</w:t>
            </w:r>
            <w:r w:rsidRPr="00BF5623">
              <w:rPr>
                <w:rFonts w:ascii="Times New Roman" w:hAnsi="Times New Roman"/>
                <w:sz w:val="24"/>
                <w:szCs w:val="24"/>
              </w:rPr>
              <w:softHyphen/>
              <w:t>зультат.</w:t>
            </w:r>
          </w:p>
        </w:tc>
      </w:tr>
      <w:tr w:rsidR="00FB6E98" w:rsidRPr="00BF5623">
        <w:trPr>
          <w:trHeight w:val="148"/>
        </w:trPr>
        <w:tc>
          <w:tcPr>
            <w:tcW w:w="560" w:type="dxa"/>
          </w:tcPr>
          <w:p w:rsidR="00FB6E98" w:rsidRPr="00BF5623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58" w:type="dxa"/>
          </w:tcPr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/>
                <w:sz w:val="24"/>
                <w:szCs w:val="24"/>
              </w:rPr>
              <w:t>Гл.4.Неравенства.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П.10.Числовые неравенства и их свойства.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lastRenderedPageBreak/>
              <w:t>Числовые неравенства.Свойства числовых неравенств.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Сложение и умножение числовых неравенств.</w:t>
            </w:r>
          </w:p>
          <w:p w:rsidR="00FB6E98" w:rsidRPr="00BF5623" w:rsidRDefault="00A53032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Контрольная работа №7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П.11.Неравенства с одной переменной и их системы.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Числовые промежутки.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Решение неравенств с одной переменной.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Решение систем неравенств с одной переменной.</w:t>
            </w:r>
          </w:p>
          <w:p w:rsidR="00FB6E98" w:rsidRPr="00BF5623" w:rsidRDefault="00A53032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Контрольная работа №8</w:t>
            </w:r>
          </w:p>
        </w:tc>
        <w:tc>
          <w:tcPr>
            <w:tcW w:w="1391" w:type="dxa"/>
          </w:tcPr>
          <w:p w:rsidR="00FB6E98" w:rsidRPr="00BF5623" w:rsidRDefault="00C2216F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08" w:type="dxa"/>
          </w:tcPr>
          <w:p w:rsidR="00FB6E98" w:rsidRPr="00BF5623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8" w:type="dxa"/>
          </w:tcPr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Style w:val="110"/>
                <w:rFonts w:ascii="Times New Roman" w:hAnsi="Times New Roman" w:cs="Times New Roman"/>
                <w:sz w:val="24"/>
                <w:szCs w:val="24"/>
              </w:rPr>
              <w:lastRenderedPageBreak/>
              <w:t>Находить, анализировать, сопоставлять</w:t>
            </w:r>
            <w:r w:rsidRPr="00BF5623">
              <w:rPr>
                <w:rFonts w:ascii="Times New Roman" w:hAnsi="Times New Roman"/>
                <w:sz w:val="24"/>
                <w:szCs w:val="24"/>
              </w:rPr>
              <w:t xml:space="preserve"> числовые характеристики объектов окружающего мира.</w:t>
            </w:r>
          </w:p>
          <w:p w:rsidR="00FB6E98" w:rsidRPr="00BF5623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BF5623">
              <w:rPr>
                <w:rStyle w:val="110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Использовать</w:t>
            </w:r>
            <w:r w:rsidRPr="00BF5623">
              <w:rPr>
                <w:lang w:val="ru-RU" w:eastAsia="ru-RU"/>
              </w:rPr>
              <w:t xml:space="preserve"> разные формы записи приближенных значений; делать выводы о точности приближения по записи приближенного значения.</w:t>
            </w:r>
          </w:p>
          <w:p w:rsidR="00FB6E98" w:rsidRPr="00BF5623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BF5623">
              <w:rPr>
                <w:rStyle w:val="110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Выполнять</w:t>
            </w:r>
            <w:r w:rsidRPr="00BF5623">
              <w:rPr>
                <w:lang w:val="ru-RU" w:eastAsia="ru-RU"/>
              </w:rPr>
              <w:t xml:space="preserve"> вычисления с реальными данными.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Style w:val="110"/>
                <w:rFonts w:ascii="Times New Roman" w:hAnsi="Times New Roman" w:cs="Times New Roman"/>
                <w:sz w:val="24"/>
                <w:szCs w:val="24"/>
              </w:rPr>
              <w:lastRenderedPageBreak/>
              <w:t>Выполнять</w:t>
            </w:r>
            <w:r w:rsidRPr="00BF5623">
              <w:rPr>
                <w:rFonts w:ascii="Times New Roman" w:hAnsi="Times New Roman"/>
                <w:sz w:val="24"/>
                <w:szCs w:val="24"/>
              </w:rPr>
              <w:t xml:space="preserve"> прикидку и оценку результатов вычислений.</w:t>
            </w:r>
          </w:p>
          <w:p w:rsidR="00FB6E98" w:rsidRPr="00BF5623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BF5623">
              <w:rPr>
                <w:rStyle w:val="100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Формулировать</w:t>
            </w:r>
            <w:r w:rsidRPr="00BF5623">
              <w:rPr>
                <w:lang w:val="ru-RU" w:eastAsia="ru-RU"/>
              </w:rPr>
              <w:t xml:space="preserve"> свойства числовых неравенств,</w:t>
            </w:r>
            <w:r w:rsidRPr="00BF5623">
              <w:rPr>
                <w:rStyle w:val="100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ил</w:t>
            </w:r>
            <w:r w:rsidRPr="00BF5623">
              <w:rPr>
                <w:rStyle w:val="100"/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люстрировать</w:t>
            </w:r>
            <w:r w:rsidRPr="00BF5623">
              <w:rPr>
                <w:lang w:val="ru-RU" w:eastAsia="ru-RU"/>
              </w:rPr>
              <w:t xml:space="preserve"> их на координатной прямой,</w:t>
            </w:r>
            <w:r w:rsidRPr="00BF5623">
              <w:rPr>
                <w:rStyle w:val="100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доказывать </w:t>
            </w:r>
            <w:r w:rsidRPr="00BF5623">
              <w:rPr>
                <w:lang w:val="ru-RU" w:eastAsia="ru-RU"/>
              </w:rPr>
              <w:t>алгебраически;</w:t>
            </w:r>
            <w:r w:rsidRPr="00BF5623">
              <w:rPr>
                <w:rStyle w:val="100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применять</w:t>
            </w:r>
            <w:r w:rsidRPr="00BF5623">
              <w:rPr>
                <w:lang w:val="ru-RU" w:eastAsia="ru-RU"/>
              </w:rPr>
              <w:t xml:space="preserve"> свойства неравенств при ре</w:t>
            </w:r>
            <w:r w:rsidRPr="00BF5623">
              <w:rPr>
                <w:lang w:val="ru-RU" w:eastAsia="ru-RU"/>
              </w:rPr>
              <w:softHyphen/>
              <w:t>шении задач.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Style w:val="100"/>
                <w:rFonts w:ascii="Times New Roman" w:hAnsi="Times New Roman" w:cs="Times New Roman"/>
                <w:sz w:val="24"/>
                <w:szCs w:val="24"/>
              </w:rPr>
              <w:t>Распознавать</w:t>
            </w:r>
            <w:r w:rsidRPr="00BF5623">
              <w:rPr>
                <w:rFonts w:ascii="Times New Roman" w:hAnsi="Times New Roman"/>
                <w:sz w:val="24"/>
                <w:szCs w:val="24"/>
              </w:rPr>
              <w:t xml:space="preserve"> линейные неравенства. </w:t>
            </w:r>
            <w:r w:rsidRPr="00BF5623">
              <w:rPr>
                <w:rStyle w:val="100"/>
                <w:rFonts w:ascii="Times New Roman" w:hAnsi="Times New Roman" w:cs="Times New Roman"/>
                <w:sz w:val="24"/>
                <w:szCs w:val="24"/>
              </w:rPr>
              <w:t>Решать</w:t>
            </w:r>
            <w:r w:rsidRPr="00BF5623">
              <w:rPr>
                <w:rFonts w:ascii="Times New Roman" w:hAnsi="Times New Roman"/>
                <w:sz w:val="24"/>
                <w:szCs w:val="24"/>
              </w:rPr>
              <w:t xml:space="preserve"> линейные неравенства, системы линейных нера</w:t>
            </w:r>
            <w:r w:rsidRPr="00BF5623">
              <w:rPr>
                <w:rFonts w:ascii="Times New Roman" w:hAnsi="Times New Roman"/>
                <w:sz w:val="24"/>
                <w:szCs w:val="24"/>
              </w:rPr>
              <w:softHyphen/>
              <w:t>венств.</w:t>
            </w:r>
          </w:p>
          <w:p w:rsidR="00FB6E98" w:rsidRPr="00BF5623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BF5623">
              <w:rPr>
                <w:rStyle w:val="8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Приводить</w:t>
            </w:r>
            <w:r w:rsidRPr="00BF5623">
              <w:rPr>
                <w:lang w:val="ru-RU" w:eastAsia="ru-RU"/>
              </w:rPr>
              <w:t xml:space="preserve"> примеры конечных и бесконечных мно</w:t>
            </w:r>
            <w:r w:rsidRPr="00BF5623">
              <w:rPr>
                <w:lang w:val="ru-RU" w:eastAsia="ru-RU"/>
              </w:rPr>
              <w:softHyphen/>
              <w:t>жеств. Находить объединение и пересечение множеств.</w:t>
            </w:r>
          </w:p>
          <w:p w:rsidR="00FB6E98" w:rsidRPr="00BF5623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BF5623">
              <w:rPr>
                <w:rStyle w:val="8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Приводить</w:t>
            </w:r>
            <w:r w:rsidRPr="00BF5623">
              <w:rPr>
                <w:lang w:val="ru-RU" w:eastAsia="ru-RU"/>
              </w:rPr>
              <w:t xml:space="preserve"> примеры несложных классификаций.</w:t>
            </w:r>
          </w:p>
          <w:p w:rsidR="00FB6E98" w:rsidRPr="00BF5623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BF5623">
              <w:rPr>
                <w:rStyle w:val="8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Использовать</w:t>
            </w:r>
            <w:r w:rsidRPr="00BF5623">
              <w:rPr>
                <w:lang w:val="ru-RU" w:eastAsia="ru-RU"/>
              </w:rPr>
              <w:t xml:space="preserve"> теоретико-множественную символику и язык при решении задач в ходе изучения различных разделов курса.</w:t>
            </w:r>
          </w:p>
          <w:p w:rsidR="00FB6E98" w:rsidRPr="00BF5623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BF5623">
              <w:rPr>
                <w:rStyle w:val="8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Иллюстрировать</w:t>
            </w:r>
            <w:r w:rsidRPr="00BF5623">
              <w:rPr>
                <w:lang w:val="ru-RU" w:eastAsia="ru-RU"/>
              </w:rPr>
              <w:t xml:space="preserve"> математические понятия и утверж</w:t>
            </w:r>
            <w:r w:rsidRPr="00BF5623">
              <w:rPr>
                <w:lang w:val="ru-RU" w:eastAsia="ru-RU"/>
              </w:rPr>
              <w:softHyphen/>
              <w:t>дения примерами.</w:t>
            </w:r>
            <w:r w:rsidRPr="00BF5623">
              <w:rPr>
                <w:rStyle w:val="8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Использовать</w:t>
            </w:r>
            <w:r w:rsidRPr="00BF5623">
              <w:rPr>
                <w:lang w:val="ru-RU" w:eastAsia="ru-RU"/>
              </w:rPr>
              <w:t xml:space="preserve"> примеры и контр при</w:t>
            </w:r>
            <w:r w:rsidRPr="00BF5623">
              <w:rPr>
                <w:lang w:val="ru-RU" w:eastAsia="ru-RU"/>
              </w:rPr>
              <w:softHyphen/>
              <w:t>меры в аргументации.</w:t>
            </w:r>
          </w:p>
          <w:p w:rsidR="00FB6E98" w:rsidRPr="00BF5623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BF5623">
              <w:rPr>
                <w:rStyle w:val="8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Конструировать</w:t>
            </w:r>
            <w:r w:rsidRPr="00BF5623">
              <w:rPr>
                <w:lang w:val="ru-RU" w:eastAsia="ru-RU"/>
              </w:rPr>
              <w:t xml:space="preserve"> математические предложения с по</w:t>
            </w:r>
            <w:r w:rsidRPr="00BF5623">
              <w:rPr>
                <w:lang w:val="ru-RU" w:eastAsia="ru-RU"/>
              </w:rPr>
              <w:softHyphen/>
              <w:t>мощью связок</w:t>
            </w:r>
            <w:r w:rsidRPr="00BF5623">
              <w:rPr>
                <w:rStyle w:val="8pt2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если ..., то ..., в том и только том слу</w:t>
            </w:r>
            <w:r w:rsidRPr="00BF5623">
              <w:rPr>
                <w:rStyle w:val="8pt2"/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чае,</w:t>
            </w:r>
            <w:r w:rsidRPr="00BF5623">
              <w:rPr>
                <w:lang w:val="ru-RU" w:eastAsia="ru-RU"/>
              </w:rPr>
              <w:t xml:space="preserve"> логических связок</w:t>
            </w:r>
            <w:r w:rsidRPr="00BF5623">
              <w:rPr>
                <w:rStyle w:val="8pt2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и, или.</w:t>
            </w:r>
          </w:p>
        </w:tc>
      </w:tr>
      <w:tr w:rsidR="00FB6E98" w:rsidRPr="00BF5623">
        <w:trPr>
          <w:trHeight w:val="148"/>
        </w:trPr>
        <w:tc>
          <w:tcPr>
            <w:tcW w:w="560" w:type="dxa"/>
          </w:tcPr>
          <w:p w:rsidR="00FB6E98" w:rsidRPr="00BF5623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158" w:type="dxa"/>
          </w:tcPr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/>
                <w:sz w:val="24"/>
                <w:szCs w:val="24"/>
              </w:rPr>
              <w:t>Гл.5.Степень с целым показателем. Элементы статистики.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П.12.Степень с целым показателем и её свойства.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Определение степени с целым отрицательным показателем.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Свойства степени с целым показателем.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Стандартный вид числа.</w:t>
            </w:r>
          </w:p>
          <w:p w:rsidR="00A53032" w:rsidRPr="00BF5623" w:rsidRDefault="00A53032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Запись приближённых значений</w:t>
            </w:r>
          </w:p>
          <w:p w:rsidR="00FB6E98" w:rsidRPr="00BF5623" w:rsidRDefault="00A53032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Контрольная работа №9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П.13Элементы статистики.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Сбор и группировка статистических данных.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Наглядное представление статистической информации.</w:t>
            </w:r>
          </w:p>
        </w:tc>
        <w:tc>
          <w:tcPr>
            <w:tcW w:w="1391" w:type="dxa"/>
          </w:tcPr>
          <w:p w:rsidR="00FB6E98" w:rsidRPr="00BF5623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1</w:t>
            </w:r>
            <w:r w:rsidR="00C2216F" w:rsidRPr="00BF5623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08" w:type="dxa"/>
          </w:tcPr>
          <w:p w:rsidR="00FB6E98" w:rsidRPr="00BF5623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8" w:type="dxa"/>
          </w:tcPr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Style w:val="af7"/>
                <w:sz w:val="24"/>
                <w:szCs w:val="24"/>
              </w:rPr>
              <w:t>Формулировать</w:t>
            </w:r>
            <w:r w:rsidRPr="00BF5623">
              <w:rPr>
                <w:rFonts w:ascii="Times New Roman" w:hAnsi="Times New Roman"/>
                <w:sz w:val="24"/>
                <w:szCs w:val="24"/>
              </w:rPr>
              <w:t xml:space="preserve"> определение степени с целым пока</w:t>
            </w:r>
            <w:r w:rsidRPr="00BF5623">
              <w:rPr>
                <w:rFonts w:ascii="Times New Roman" w:hAnsi="Times New Roman"/>
                <w:sz w:val="24"/>
                <w:szCs w:val="24"/>
              </w:rPr>
              <w:softHyphen/>
              <w:t>зателем.</w:t>
            </w:r>
            <w:r w:rsidRPr="00BF5623">
              <w:rPr>
                <w:rStyle w:val="af7"/>
                <w:sz w:val="24"/>
                <w:szCs w:val="24"/>
              </w:rPr>
              <w:t xml:space="preserve"> Формулировать, записывать</w:t>
            </w:r>
            <w:r w:rsidRPr="00BF5623">
              <w:rPr>
                <w:rFonts w:ascii="Times New Roman" w:hAnsi="Times New Roman"/>
                <w:sz w:val="24"/>
                <w:szCs w:val="24"/>
              </w:rPr>
              <w:t xml:space="preserve"> в символической форме и</w:t>
            </w:r>
            <w:r w:rsidRPr="00BF5623">
              <w:rPr>
                <w:rStyle w:val="af7"/>
                <w:sz w:val="24"/>
                <w:szCs w:val="24"/>
              </w:rPr>
              <w:t xml:space="preserve"> иллюстрировать</w:t>
            </w:r>
            <w:r w:rsidRPr="00BF5623">
              <w:rPr>
                <w:rFonts w:ascii="Times New Roman" w:hAnsi="Times New Roman"/>
                <w:sz w:val="24"/>
                <w:szCs w:val="24"/>
              </w:rPr>
              <w:t xml:space="preserve"> примерами свойства степени с целым показателем;</w:t>
            </w:r>
            <w:r w:rsidRPr="00BF5623">
              <w:rPr>
                <w:rStyle w:val="af7"/>
                <w:sz w:val="24"/>
                <w:szCs w:val="24"/>
              </w:rPr>
              <w:t xml:space="preserve"> применять</w:t>
            </w:r>
            <w:r w:rsidRPr="00BF5623">
              <w:rPr>
                <w:rFonts w:ascii="Times New Roman" w:hAnsi="Times New Roman"/>
                <w:sz w:val="24"/>
                <w:szCs w:val="24"/>
              </w:rPr>
              <w:t xml:space="preserve"> свойства степени для преобразования выражений и вычислений.</w:t>
            </w:r>
          </w:p>
          <w:p w:rsidR="00FB6E98" w:rsidRPr="00BF5623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BF5623">
              <w:rPr>
                <w:rStyle w:val="af7"/>
                <w:sz w:val="24"/>
                <w:szCs w:val="24"/>
                <w:lang w:val="ru-RU" w:eastAsia="ru-RU"/>
              </w:rPr>
              <w:t>Извлекать</w:t>
            </w:r>
            <w:r w:rsidRPr="00BF5623">
              <w:rPr>
                <w:lang w:val="ru-RU" w:eastAsia="ru-RU"/>
              </w:rPr>
              <w:t xml:space="preserve"> информацию из таблиц и диаграмм,</w:t>
            </w:r>
            <w:r w:rsidRPr="00BF5623">
              <w:rPr>
                <w:rStyle w:val="af7"/>
                <w:sz w:val="24"/>
                <w:szCs w:val="24"/>
                <w:lang w:val="ru-RU" w:eastAsia="ru-RU"/>
              </w:rPr>
              <w:t xml:space="preserve"> вы</w:t>
            </w:r>
            <w:r w:rsidRPr="00BF5623">
              <w:rPr>
                <w:rStyle w:val="af7"/>
                <w:sz w:val="24"/>
                <w:szCs w:val="24"/>
                <w:lang w:val="ru-RU" w:eastAsia="ru-RU"/>
              </w:rPr>
              <w:softHyphen/>
              <w:t>полнять</w:t>
            </w:r>
            <w:r w:rsidRPr="00BF5623">
              <w:rPr>
                <w:lang w:val="ru-RU" w:eastAsia="ru-RU"/>
              </w:rPr>
              <w:t xml:space="preserve"> вычисления по табличным данным.</w:t>
            </w:r>
            <w:r w:rsidRPr="00BF5623">
              <w:rPr>
                <w:rStyle w:val="af7"/>
                <w:sz w:val="24"/>
                <w:szCs w:val="24"/>
                <w:lang w:val="ru-RU" w:eastAsia="ru-RU"/>
              </w:rPr>
              <w:t xml:space="preserve"> Определять </w:t>
            </w:r>
            <w:r w:rsidRPr="00BF5623">
              <w:rPr>
                <w:lang w:val="ru-RU" w:eastAsia="ru-RU"/>
              </w:rPr>
              <w:t xml:space="preserve">по диаграммам наибольшие и наименьшие данные, </w:t>
            </w:r>
            <w:r w:rsidRPr="00BF5623">
              <w:rPr>
                <w:rStyle w:val="13"/>
                <w:sz w:val="24"/>
                <w:szCs w:val="24"/>
                <w:lang w:val="ru-RU" w:eastAsia="ru-RU"/>
              </w:rPr>
              <w:t>сравнивать</w:t>
            </w:r>
            <w:r w:rsidRPr="00BF5623">
              <w:rPr>
                <w:lang w:val="ru-RU" w:eastAsia="ru-RU"/>
              </w:rPr>
              <w:t xml:space="preserve"> величины.</w:t>
            </w:r>
          </w:p>
          <w:p w:rsidR="00FB6E98" w:rsidRPr="00BF5623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BF5623">
              <w:rPr>
                <w:rStyle w:val="13"/>
                <w:sz w:val="24"/>
                <w:szCs w:val="24"/>
                <w:lang w:val="ru-RU" w:eastAsia="ru-RU"/>
              </w:rPr>
              <w:t>Представлять</w:t>
            </w:r>
            <w:r w:rsidRPr="00BF5623">
              <w:rPr>
                <w:lang w:val="ru-RU" w:eastAsia="ru-RU"/>
              </w:rPr>
              <w:t xml:space="preserve"> информацию в виде таблиц, столбча</w:t>
            </w:r>
            <w:r w:rsidRPr="00BF5623">
              <w:rPr>
                <w:lang w:val="ru-RU" w:eastAsia="ru-RU"/>
              </w:rPr>
              <w:softHyphen/>
              <w:t>тых и круговых диаграмм, в том числе с помощью компьютерных программ.</w:t>
            </w:r>
          </w:p>
          <w:p w:rsidR="00FB6E98" w:rsidRPr="00BF5623" w:rsidRDefault="00FB6E98" w:rsidP="00BF5623">
            <w:pPr>
              <w:pStyle w:val="af5"/>
              <w:spacing w:after="0"/>
              <w:rPr>
                <w:lang w:val="ru-RU" w:eastAsia="ru-RU"/>
              </w:rPr>
            </w:pPr>
            <w:r w:rsidRPr="00BF5623">
              <w:rPr>
                <w:rStyle w:val="13"/>
                <w:sz w:val="24"/>
                <w:szCs w:val="24"/>
                <w:lang w:val="ru-RU" w:eastAsia="ru-RU"/>
              </w:rPr>
              <w:t>Приводить</w:t>
            </w:r>
            <w:r w:rsidRPr="00BF5623">
              <w:rPr>
                <w:lang w:val="ru-RU" w:eastAsia="ru-RU"/>
              </w:rPr>
              <w:t xml:space="preserve"> содержательные примеры использования средних для описания данных (уровень воды в водоеме, спортивные показатели, определение границ климати</w:t>
            </w:r>
            <w:r w:rsidRPr="00BF5623">
              <w:rPr>
                <w:lang w:val="ru-RU" w:eastAsia="ru-RU"/>
              </w:rPr>
              <w:softHyphen/>
              <w:t>ческих зон)</w:t>
            </w:r>
          </w:p>
        </w:tc>
      </w:tr>
      <w:tr w:rsidR="00FB6E98" w:rsidRPr="00BF5623">
        <w:trPr>
          <w:trHeight w:val="148"/>
        </w:trPr>
        <w:tc>
          <w:tcPr>
            <w:tcW w:w="560" w:type="dxa"/>
          </w:tcPr>
          <w:p w:rsidR="00FB6E98" w:rsidRPr="00BF5623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58" w:type="dxa"/>
          </w:tcPr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/>
                <w:sz w:val="24"/>
                <w:szCs w:val="24"/>
              </w:rPr>
              <w:t>Повторение (итоговое).</w:t>
            </w:r>
          </w:p>
          <w:p w:rsidR="00A53032" w:rsidRPr="00BF5623" w:rsidRDefault="00A53032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Контрольная работа №10</w:t>
            </w:r>
          </w:p>
        </w:tc>
        <w:tc>
          <w:tcPr>
            <w:tcW w:w="1391" w:type="dxa"/>
          </w:tcPr>
          <w:p w:rsidR="00FB6E98" w:rsidRPr="00BF5623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208" w:type="dxa"/>
          </w:tcPr>
          <w:p w:rsidR="00FB6E98" w:rsidRPr="00BF5623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032" w:rsidRPr="00BF5623" w:rsidRDefault="00A53032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38" w:type="dxa"/>
          </w:tcPr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Знать </w:t>
            </w:r>
            <w:r w:rsidRPr="00BF5623">
              <w:rPr>
                <w:rFonts w:ascii="Times New Roman" w:hAnsi="Times New Roman"/>
                <w:sz w:val="24"/>
                <w:szCs w:val="24"/>
              </w:rPr>
              <w:t>материал, изученный в курсе математики за 8 класс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Уметь</w:t>
            </w:r>
            <w:r w:rsidRPr="00BF5623">
              <w:rPr>
                <w:rFonts w:ascii="Times New Roman" w:hAnsi="Times New Roman"/>
                <w:sz w:val="24"/>
                <w:szCs w:val="24"/>
              </w:rPr>
              <w:t xml:space="preserve"> применять полученные знания на практике.</w:t>
            </w:r>
          </w:p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/>
                <w:sz w:val="24"/>
                <w:szCs w:val="24"/>
              </w:rPr>
              <w:t xml:space="preserve">Уметь </w:t>
            </w:r>
            <w:r w:rsidRPr="00BF5623">
              <w:rPr>
                <w:rFonts w:ascii="Times New Roman" w:hAnsi="Times New Roman"/>
                <w:sz w:val="24"/>
                <w:szCs w:val="24"/>
              </w:rPr>
              <w:t>логически мыслить, отстаивать свою точку зрения и выслушивать мнение других, работать в команде.</w:t>
            </w:r>
          </w:p>
        </w:tc>
      </w:tr>
      <w:tr w:rsidR="00FB6E98" w:rsidRPr="00BF5623">
        <w:trPr>
          <w:trHeight w:val="148"/>
        </w:trPr>
        <w:tc>
          <w:tcPr>
            <w:tcW w:w="560" w:type="dxa"/>
          </w:tcPr>
          <w:p w:rsidR="00FB6E98" w:rsidRPr="00BF5623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8" w:type="dxa"/>
          </w:tcPr>
          <w:p w:rsidR="00FB6E98" w:rsidRPr="00BF5623" w:rsidRDefault="00FB6E98" w:rsidP="00BF5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5623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91" w:type="dxa"/>
          </w:tcPr>
          <w:p w:rsidR="00FB6E98" w:rsidRPr="00BF5623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208" w:type="dxa"/>
          </w:tcPr>
          <w:p w:rsidR="00FB6E98" w:rsidRPr="00BF5623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62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038" w:type="dxa"/>
          </w:tcPr>
          <w:p w:rsidR="00FB6E98" w:rsidRPr="00BF5623" w:rsidRDefault="00FB6E98" w:rsidP="00BF56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B6E98" w:rsidRPr="00912136" w:rsidRDefault="00FB6E98" w:rsidP="00BF5623">
      <w:pPr>
        <w:shd w:val="clear" w:color="auto" w:fill="FFFFFF"/>
        <w:spacing w:after="0"/>
        <w:ind w:firstLine="360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FB6E98" w:rsidRPr="00912136" w:rsidRDefault="00FB6E98" w:rsidP="00FB6E98">
      <w:pPr>
        <w:rPr>
          <w:rFonts w:ascii="Times New Roman" w:hAnsi="Times New Roman"/>
          <w:b/>
          <w:i/>
          <w:sz w:val="24"/>
          <w:szCs w:val="24"/>
        </w:rPr>
      </w:pPr>
      <w:r w:rsidRPr="00912136">
        <w:rPr>
          <w:rFonts w:ascii="Times New Roman" w:hAnsi="Times New Roman"/>
          <w:b/>
          <w:i/>
          <w:sz w:val="24"/>
          <w:szCs w:val="24"/>
        </w:rPr>
        <w:t xml:space="preserve">Требования к уровню подготовки </w:t>
      </w:r>
    </w:p>
    <w:p w:rsidR="00FB6E98" w:rsidRPr="00912136" w:rsidRDefault="00FB6E98" w:rsidP="00FB6E98">
      <w:pPr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sz w:val="24"/>
          <w:szCs w:val="24"/>
        </w:rPr>
        <w:t xml:space="preserve"> </w:t>
      </w:r>
      <w:r w:rsidRPr="00912136">
        <w:rPr>
          <w:rFonts w:ascii="Times New Roman" w:hAnsi="Times New Roman"/>
          <w:sz w:val="24"/>
          <w:szCs w:val="24"/>
        </w:rPr>
        <w:tab/>
        <w:t>В результате изучения курса алгебры 8 класса учащиеся должны:</w:t>
      </w:r>
    </w:p>
    <w:p w:rsidR="00FB6E98" w:rsidRPr="00912136" w:rsidRDefault="00FB6E98" w:rsidP="00367C78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sz w:val="24"/>
          <w:szCs w:val="24"/>
        </w:rPr>
        <w:t>уметь выполнять тождественные преобразования рациональных выражений;</w:t>
      </w:r>
    </w:p>
    <w:p w:rsidR="00FB6E98" w:rsidRPr="00912136" w:rsidRDefault="00FB6E98" w:rsidP="00367C78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sz w:val="24"/>
          <w:szCs w:val="24"/>
        </w:rPr>
        <w:t>иметь представление об иррациональных числах, уметь выполнять преобразования, содержащих корни;</w:t>
      </w:r>
    </w:p>
    <w:p w:rsidR="00FB6E98" w:rsidRPr="00912136" w:rsidRDefault="00FB6E98" w:rsidP="00367C78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sz w:val="24"/>
          <w:szCs w:val="24"/>
        </w:rPr>
        <w:t>уметь решать квадратные уравнения, рациональные уравнения и применять их к решению задач;</w:t>
      </w:r>
    </w:p>
    <w:p w:rsidR="00FB6E98" w:rsidRPr="00912136" w:rsidRDefault="00FB6E98" w:rsidP="00367C78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sz w:val="24"/>
          <w:szCs w:val="24"/>
        </w:rPr>
        <w:t>уметь решать линейные неравенства с одной переменной и их системы;</w:t>
      </w:r>
    </w:p>
    <w:p w:rsidR="00FB6E98" w:rsidRPr="00912136" w:rsidRDefault="00FB6E98" w:rsidP="00367C78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sz w:val="24"/>
          <w:szCs w:val="24"/>
        </w:rPr>
        <w:t>применять свойства степени с целым показателем в вычислениях и преобразованиях;</w:t>
      </w:r>
    </w:p>
    <w:p w:rsidR="00FB6E98" w:rsidRPr="00912136" w:rsidRDefault="00FB6E98" w:rsidP="00367C78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sz w:val="24"/>
          <w:szCs w:val="24"/>
        </w:rPr>
        <w:t>иметь начальные представления о сборе и группировке статистических данных, их наглядной интерпретации.</w:t>
      </w:r>
    </w:p>
    <w:p w:rsidR="00FB6E98" w:rsidRPr="00912136" w:rsidRDefault="00FB6E98" w:rsidP="00FB6E98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2D84" w:rsidRPr="00912136" w:rsidRDefault="00912136" w:rsidP="000D25C0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="000D25C0">
        <w:rPr>
          <w:rFonts w:ascii="Times New Roman" w:hAnsi="Times New Roman"/>
          <w:b/>
          <w:sz w:val="24"/>
          <w:szCs w:val="24"/>
        </w:rPr>
        <w:t xml:space="preserve"> класс геометрия </w:t>
      </w:r>
      <w:r>
        <w:rPr>
          <w:rFonts w:ascii="Times New Roman" w:hAnsi="Times New Roman"/>
          <w:b/>
          <w:sz w:val="24"/>
          <w:szCs w:val="24"/>
        </w:rPr>
        <w:t>(2</w:t>
      </w:r>
      <w:r w:rsidR="004F2D84" w:rsidRPr="00912136">
        <w:rPr>
          <w:rFonts w:ascii="Times New Roman" w:hAnsi="Times New Roman"/>
          <w:b/>
          <w:sz w:val="24"/>
          <w:szCs w:val="24"/>
        </w:rPr>
        <w:t xml:space="preserve"> часа в неделю)</w:t>
      </w:r>
    </w:p>
    <w:p w:rsidR="004F2D84" w:rsidRPr="00912136" w:rsidRDefault="004F2D84" w:rsidP="000D25C0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12136">
        <w:rPr>
          <w:rFonts w:ascii="Times New Roman" w:hAnsi="Times New Roman"/>
          <w:b/>
          <w:sz w:val="24"/>
          <w:szCs w:val="24"/>
        </w:rPr>
        <w:t>Учебно-тематический план</w:t>
      </w:r>
    </w:p>
    <w:tbl>
      <w:tblPr>
        <w:tblW w:w="10064" w:type="dxa"/>
        <w:tblInd w:w="2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3544"/>
        <w:gridCol w:w="2551"/>
        <w:gridCol w:w="2977"/>
      </w:tblGrid>
      <w:tr w:rsidR="004F2D84" w:rsidRPr="0091213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0D25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0D25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0D25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0D25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2136">
              <w:rPr>
                <w:rFonts w:ascii="Times New Roman" w:hAnsi="Times New Roman"/>
                <w:b/>
                <w:sz w:val="24"/>
                <w:szCs w:val="24"/>
              </w:rPr>
              <w:t>Контрольные работы</w:t>
            </w:r>
          </w:p>
        </w:tc>
      </w:tr>
      <w:tr w:rsidR="004F2D84" w:rsidRPr="0091213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0D25C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Четырехугольники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1</w:t>
            </w:r>
            <w:r w:rsidR="00196F02">
              <w:rPr>
                <w:rFonts w:ascii="Times New Roman" w:hAnsi="Times New Roman"/>
                <w:sz w:val="24"/>
                <w:szCs w:val="24"/>
              </w:rPr>
              <w:t>4</w:t>
            </w:r>
            <w:r w:rsidRPr="009121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F2D84" w:rsidRPr="0091213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0D25C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Площади фигур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1</w:t>
            </w:r>
            <w:r w:rsidR="00196F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F2D84" w:rsidRPr="0091213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0D25C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Подобные треугольники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1</w:t>
            </w:r>
            <w:r w:rsidRPr="00912136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F2D84" w:rsidRPr="0091213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0D25C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Окружность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1</w:t>
            </w:r>
            <w:r w:rsidR="00196F0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6F02" w:rsidRPr="0091213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F02" w:rsidRPr="00912136" w:rsidRDefault="00196F02" w:rsidP="000D25C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F02" w:rsidRPr="00912136" w:rsidRDefault="00196F02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Векторы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F02" w:rsidRPr="00912136" w:rsidRDefault="00196F02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F02" w:rsidRPr="00912136" w:rsidRDefault="00196F02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2D84" w:rsidRPr="0091213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0D25C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12136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2D84" w:rsidRPr="0091213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13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12136">
              <w:rPr>
                <w:rFonts w:ascii="Times New Roman" w:hAnsi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912136" w:rsidRDefault="004F2D8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12136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</w:tbl>
    <w:p w:rsidR="000D25C0" w:rsidRDefault="000D25C0" w:rsidP="00901320">
      <w:pPr>
        <w:shd w:val="clear" w:color="auto" w:fill="FFFFFF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034B4" w:rsidRPr="00912136" w:rsidRDefault="000D25C0" w:rsidP="00901320">
      <w:pPr>
        <w:shd w:val="clear" w:color="auto" w:fill="FFFFFF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Содержание</w:t>
      </w:r>
    </w:p>
    <w:p w:rsidR="00901320" w:rsidRPr="00912136" w:rsidRDefault="00901320" w:rsidP="000D25C0">
      <w:pPr>
        <w:shd w:val="clear" w:color="auto" w:fill="FFFFFF"/>
        <w:tabs>
          <w:tab w:val="left" w:pos="643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12136">
        <w:rPr>
          <w:rFonts w:ascii="Times New Roman" w:hAnsi="Times New Roman"/>
          <w:b/>
          <w:bCs/>
          <w:color w:val="000000"/>
          <w:sz w:val="24"/>
          <w:szCs w:val="24"/>
        </w:rPr>
        <w:t>1.</w:t>
      </w:r>
      <w:r w:rsidRPr="00912136">
        <w:rPr>
          <w:rFonts w:ascii="Times New Roman" w:hAnsi="Times New Roman"/>
          <w:b/>
          <w:bCs/>
          <w:color w:val="000000"/>
          <w:sz w:val="24"/>
          <w:szCs w:val="24"/>
        </w:rPr>
        <w:tab/>
        <w:t>Четырехугольники (1</w:t>
      </w:r>
      <w:r w:rsidR="00196F02">
        <w:rPr>
          <w:rFonts w:ascii="Times New Roman" w:hAnsi="Times New Roman"/>
          <w:b/>
          <w:bCs/>
          <w:color w:val="000000"/>
          <w:sz w:val="24"/>
          <w:szCs w:val="24"/>
        </w:rPr>
        <w:t>4</w:t>
      </w:r>
      <w:r w:rsidRPr="00912136">
        <w:rPr>
          <w:rFonts w:ascii="Times New Roman" w:hAnsi="Times New Roman"/>
          <w:b/>
          <w:bCs/>
          <w:color w:val="000000"/>
          <w:sz w:val="24"/>
          <w:szCs w:val="24"/>
        </w:rPr>
        <w:t xml:space="preserve"> часов)</w:t>
      </w:r>
    </w:p>
    <w:p w:rsidR="00901320" w:rsidRPr="00912136" w:rsidRDefault="00901320" w:rsidP="000D25C0">
      <w:pPr>
        <w:shd w:val="clear" w:color="auto" w:fill="FFFFFF"/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Многоугольник, выпуклый многоугольник, четырехуголь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ник. Параллелограмм, его свойства и признаки. Трапеция. Пря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моугольник, ромб, квадрат, их свойства. Осевая и центральная симметрии.</w:t>
      </w:r>
    </w:p>
    <w:p w:rsidR="00901320" w:rsidRPr="00912136" w:rsidRDefault="00901320" w:rsidP="000D25C0">
      <w:pPr>
        <w:shd w:val="clear" w:color="auto" w:fill="FFFFFF"/>
        <w:spacing w:after="0"/>
        <w:ind w:firstLine="346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i/>
          <w:color w:val="000000"/>
          <w:sz w:val="24"/>
          <w:szCs w:val="24"/>
        </w:rPr>
        <w:t>Основная цель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 — изучить наиболее важные виды четы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рехугольников — параллелограмм, прямоугольник, ромб, квад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рат, трапецию; дать представление о фигурах, обладающих осе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вой или центральной симметрией.</w:t>
      </w:r>
    </w:p>
    <w:p w:rsidR="00901320" w:rsidRPr="00912136" w:rsidRDefault="00901320" w:rsidP="000D25C0">
      <w:pPr>
        <w:shd w:val="clear" w:color="auto" w:fill="FFFFFF"/>
        <w:spacing w:after="0"/>
        <w:ind w:firstLine="346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lastRenderedPageBreak/>
        <w:t>Доказательства большинства теорем данной темы и решения многих задач проводятся с помощью признаков равенства тре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угольников, поэтому полезно их повторить в начале изучения темы.</w:t>
      </w:r>
    </w:p>
    <w:p w:rsidR="00901320" w:rsidRPr="00912136" w:rsidRDefault="00901320" w:rsidP="000D25C0">
      <w:pPr>
        <w:shd w:val="clear" w:color="auto" w:fill="FFFFFF"/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Осевая и центральная симметрии вводятся не как преобразо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вание плоскости, а как свойства геометрических фигур, в част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ности четырехугольников. Рассмотрение этих понятий как дви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жений плоскости состоится в 9 классе.</w:t>
      </w:r>
    </w:p>
    <w:p w:rsidR="00901320" w:rsidRPr="00912136" w:rsidRDefault="00901320" w:rsidP="000D25C0">
      <w:pPr>
        <w:shd w:val="clear" w:color="auto" w:fill="FFFFFF"/>
        <w:tabs>
          <w:tab w:val="left" w:pos="643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12136">
        <w:rPr>
          <w:rFonts w:ascii="Times New Roman" w:hAnsi="Times New Roman"/>
          <w:b/>
          <w:bCs/>
          <w:color w:val="000000"/>
          <w:sz w:val="24"/>
          <w:szCs w:val="24"/>
        </w:rPr>
        <w:t>2.</w:t>
      </w:r>
      <w:r w:rsidRPr="00912136">
        <w:rPr>
          <w:rFonts w:ascii="Times New Roman" w:hAnsi="Times New Roman"/>
          <w:b/>
          <w:bCs/>
          <w:color w:val="000000"/>
          <w:sz w:val="24"/>
          <w:szCs w:val="24"/>
        </w:rPr>
        <w:tab/>
        <w:t>Площадь (1</w:t>
      </w:r>
      <w:r w:rsidR="00196F02">
        <w:rPr>
          <w:rFonts w:ascii="Times New Roman" w:hAnsi="Times New Roman"/>
          <w:b/>
          <w:bCs/>
          <w:color w:val="000000"/>
          <w:sz w:val="24"/>
          <w:szCs w:val="24"/>
        </w:rPr>
        <w:t>4</w:t>
      </w:r>
      <w:r w:rsidRPr="00912136">
        <w:rPr>
          <w:rFonts w:ascii="Times New Roman" w:hAnsi="Times New Roman"/>
          <w:b/>
          <w:bCs/>
          <w:color w:val="000000"/>
          <w:sz w:val="24"/>
          <w:szCs w:val="24"/>
        </w:rPr>
        <w:t xml:space="preserve"> часов)</w:t>
      </w:r>
    </w:p>
    <w:p w:rsidR="00901320" w:rsidRPr="00912136" w:rsidRDefault="00901320" w:rsidP="000D25C0">
      <w:pPr>
        <w:shd w:val="clear" w:color="auto" w:fill="FFFFFF"/>
        <w:spacing w:after="0"/>
        <w:ind w:firstLine="346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Понятие площади многоугольника. Площади прямоуголь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ника, параллелограмма, треугольника, трапеции. Теорема Пи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фагора.</w:t>
      </w:r>
    </w:p>
    <w:p w:rsidR="00901320" w:rsidRPr="00912136" w:rsidRDefault="00901320" w:rsidP="000D25C0">
      <w:pPr>
        <w:shd w:val="clear" w:color="auto" w:fill="FFFFFF"/>
        <w:spacing w:after="0"/>
        <w:ind w:firstLine="341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i/>
          <w:color w:val="000000"/>
          <w:sz w:val="24"/>
          <w:szCs w:val="24"/>
        </w:rPr>
        <w:t>Основная цель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 — расширить и углубить полученные в 5—6 классах представления учащихся об измерении и вычисле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нии площадей; вывести формулы площадей прямоугольника, па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раллелограмма, треугольника, трапеции; доказать одну из глав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ных теорем геометрии — теорему Пифагора.</w:t>
      </w:r>
    </w:p>
    <w:p w:rsidR="00901320" w:rsidRPr="00912136" w:rsidRDefault="00901320" w:rsidP="000D25C0">
      <w:pPr>
        <w:shd w:val="clear" w:color="auto" w:fill="FFFFFF"/>
        <w:spacing w:after="0"/>
        <w:ind w:firstLine="346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Вывод формул для вычисления площадей прямоугольника, параллелограмма, треугольника, трапеции основывается на двух основных свойствах площадей, которые принимаются исходя из наглядных представлений, а также на формуле площади квад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рата, обоснование которой не является обязательным для уча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щихся.</w:t>
      </w:r>
    </w:p>
    <w:p w:rsidR="00901320" w:rsidRPr="00912136" w:rsidRDefault="00901320" w:rsidP="000D25C0">
      <w:pPr>
        <w:shd w:val="clear" w:color="auto" w:fill="FFFFFF"/>
        <w:spacing w:after="0"/>
        <w:ind w:firstLine="346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Нетрадиционной для школьного курса является теорема об от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ношении площадей треугольников, имеющих по равному углу. Она позволяет в дальнейшем дать простое доказательство призна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ков подобия треугольников. В этом состоит одно из преимуществ, обусловленных ранним введением понятия площади.</w:t>
      </w:r>
    </w:p>
    <w:p w:rsidR="00901320" w:rsidRPr="00912136" w:rsidRDefault="00901320" w:rsidP="000D25C0">
      <w:pPr>
        <w:shd w:val="clear" w:color="auto" w:fill="FFFFFF"/>
        <w:spacing w:after="0"/>
        <w:ind w:firstLine="326"/>
        <w:jc w:val="both"/>
        <w:rPr>
          <w:rFonts w:ascii="Times New Roman" w:hAnsi="Times New Roman"/>
          <w:color w:val="000000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Доказательство теоремы Пифагора основывается на свойствах площадей и формулах для площадей квадрата и прямоугольника. Доказывается также теорема, обратная теореме Пифагора.</w:t>
      </w:r>
    </w:p>
    <w:p w:rsidR="00901320" w:rsidRPr="00912136" w:rsidRDefault="00901320" w:rsidP="000D25C0">
      <w:pPr>
        <w:shd w:val="clear" w:color="auto" w:fill="FFFFFF"/>
        <w:tabs>
          <w:tab w:val="left" w:pos="629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12136">
        <w:rPr>
          <w:rFonts w:ascii="Times New Roman" w:hAnsi="Times New Roman"/>
          <w:b/>
          <w:bCs/>
          <w:color w:val="000000"/>
          <w:sz w:val="24"/>
          <w:szCs w:val="24"/>
        </w:rPr>
        <w:t>3.</w:t>
      </w:r>
      <w:r w:rsidRPr="00912136">
        <w:rPr>
          <w:rFonts w:ascii="Times New Roman" w:hAnsi="Times New Roman"/>
          <w:b/>
          <w:bCs/>
          <w:color w:val="000000"/>
          <w:sz w:val="24"/>
          <w:szCs w:val="24"/>
        </w:rPr>
        <w:tab/>
        <w:t>Подобные треугольники (1</w:t>
      </w:r>
      <w:r w:rsidR="00AC6913">
        <w:rPr>
          <w:rFonts w:ascii="Times New Roman" w:hAnsi="Times New Roman"/>
          <w:b/>
          <w:bCs/>
          <w:color w:val="000000"/>
          <w:sz w:val="24"/>
          <w:szCs w:val="24"/>
        </w:rPr>
        <w:t>8</w:t>
      </w:r>
      <w:r w:rsidRPr="00912136">
        <w:rPr>
          <w:rFonts w:ascii="Times New Roman" w:hAnsi="Times New Roman"/>
          <w:b/>
          <w:bCs/>
          <w:color w:val="000000"/>
          <w:sz w:val="24"/>
          <w:szCs w:val="24"/>
        </w:rPr>
        <w:t xml:space="preserve"> часов)</w:t>
      </w:r>
    </w:p>
    <w:p w:rsidR="00901320" w:rsidRPr="00912136" w:rsidRDefault="00901320" w:rsidP="000D25C0">
      <w:pPr>
        <w:shd w:val="clear" w:color="auto" w:fill="FFFFFF"/>
        <w:spacing w:after="0"/>
        <w:ind w:firstLine="322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Подобные треугольники. Признаки подобия треугольников. Применение подобия к доказательству теорем и решению задач. Синус, косинус и тангенс острого угла прямоугольного треуголь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ника.</w:t>
      </w:r>
    </w:p>
    <w:p w:rsidR="00901320" w:rsidRPr="00912136" w:rsidRDefault="00901320" w:rsidP="000D25C0">
      <w:pPr>
        <w:shd w:val="clear" w:color="auto" w:fill="FFFFFF"/>
        <w:spacing w:after="0"/>
        <w:ind w:firstLine="331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i/>
          <w:color w:val="000000"/>
          <w:sz w:val="24"/>
          <w:szCs w:val="24"/>
        </w:rPr>
        <w:t>Основная цель —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 ввести понятие подобных треугольни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ков; рассмотреть признаки подобия треугольников и их примене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ния; сделать первый шаг в освоении учащимися тригонометрического аппарата геометрии.</w:t>
      </w:r>
    </w:p>
    <w:p w:rsidR="00901320" w:rsidRPr="00912136" w:rsidRDefault="00901320" w:rsidP="000D25C0">
      <w:pPr>
        <w:shd w:val="clear" w:color="auto" w:fill="FFFFFF"/>
        <w:spacing w:after="0"/>
        <w:ind w:firstLine="326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Определение подобных треугольников дается не на основе преобразования подобия, а через равенство углов и пропорцио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нальность сходственных сторон.</w:t>
      </w:r>
    </w:p>
    <w:p w:rsidR="00901320" w:rsidRPr="00912136" w:rsidRDefault="00901320" w:rsidP="000D25C0">
      <w:pPr>
        <w:shd w:val="clear" w:color="auto" w:fill="FFFFFF"/>
        <w:spacing w:after="0"/>
        <w:ind w:firstLine="326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Признаки подобия треугольников доказываются с помощью теоремы об отношении площадей треугольников, имеющих по равному углу.</w:t>
      </w:r>
    </w:p>
    <w:p w:rsidR="00901320" w:rsidRPr="00912136" w:rsidRDefault="00901320" w:rsidP="000D25C0">
      <w:pPr>
        <w:shd w:val="clear" w:color="auto" w:fill="FFFFFF"/>
        <w:spacing w:after="0"/>
        <w:ind w:firstLine="331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На основе признаков подобия доказывается теорема о средней линии треугольника, утверждение о точке пересечения медиан треугольника, а также два утверждения о пропорциональных от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резках в прямоугольном треугольнике. Дается представление о методе подобия в задачах на построение.</w:t>
      </w:r>
    </w:p>
    <w:p w:rsidR="00901320" w:rsidRPr="00912136" w:rsidRDefault="00901320" w:rsidP="000D25C0">
      <w:pPr>
        <w:shd w:val="clear" w:color="auto" w:fill="FFFFFF"/>
        <w:spacing w:after="0"/>
        <w:ind w:firstLine="331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В заключение темы вводятся элементы тригонометрии — си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нус, косинус и тангенс острого угла прямоугольного треуголь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ника.</w:t>
      </w:r>
    </w:p>
    <w:p w:rsidR="00901320" w:rsidRPr="00912136" w:rsidRDefault="00901320" w:rsidP="000D25C0">
      <w:pPr>
        <w:shd w:val="clear" w:color="auto" w:fill="FFFFFF"/>
        <w:tabs>
          <w:tab w:val="left" w:pos="629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12136">
        <w:rPr>
          <w:rFonts w:ascii="Times New Roman" w:hAnsi="Times New Roman"/>
          <w:b/>
          <w:bCs/>
          <w:color w:val="000000"/>
          <w:sz w:val="24"/>
          <w:szCs w:val="24"/>
        </w:rPr>
        <w:t>4.</w:t>
      </w:r>
      <w:r w:rsidRPr="00912136">
        <w:rPr>
          <w:rFonts w:ascii="Times New Roman" w:hAnsi="Times New Roman"/>
          <w:b/>
          <w:bCs/>
          <w:color w:val="000000"/>
          <w:sz w:val="24"/>
          <w:szCs w:val="24"/>
        </w:rPr>
        <w:tab/>
        <w:t>Окружность (1</w:t>
      </w:r>
      <w:r w:rsidR="00196F02">
        <w:rPr>
          <w:rFonts w:ascii="Times New Roman" w:hAnsi="Times New Roman"/>
          <w:b/>
          <w:bCs/>
          <w:color w:val="000000"/>
          <w:sz w:val="24"/>
          <w:szCs w:val="24"/>
        </w:rPr>
        <w:t>5</w:t>
      </w:r>
      <w:r w:rsidRPr="00912136">
        <w:rPr>
          <w:rFonts w:ascii="Times New Roman" w:hAnsi="Times New Roman"/>
          <w:b/>
          <w:bCs/>
          <w:color w:val="000000"/>
          <w:sz w:val="24"/>
          <w:szCs w:val="24"/>
        </w:rPr>
        <w:t xml:space="preserve"> часов)</w:t>
      </w:r>
    </w:p>
    <w:p w:rsidR="00901320" w:rsidRPr="00912136" w:rsidRDefault="00901320" w:rsidP="000D25C0">
      <w:pPr>
        <w:shd w:val="clear" w:color="auto" w:fill="FFFFFF"/>
        <w:spacing w:after="0"/>
        <w:ind w:firstLine="331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Взаимное расположение прямой и окружности. Касательная к окружности, ее свойство и признак. Центральные и вписанные углы. Четыре замечательные точки треугольника. Вписанная и описанная окружности.</w:t>
      </w:r>
    </w:p>
    <w:p w:rsidR="00901320" w:rsidRPr="00912136" w:rsidRDefault="00901320" w:rsidP="000D25C0">
      <w:pPr>
        <w:shd w:val="clear" w:color="auto" w:fill="FFFFFF"/>
        <w:spacing w:after="0"/>
        <w:ind w:firstLine="336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i/>
          <w:color w:val="000000"/>
          <w:sz w:val="24"/>
          <w:szCs w:val="24"/>
        </w:rPr>
        <w:t>Основная цель</w:t>
      </w:r>
      <w:r w:rsidRPr="00912136">
        <w:rPr>
          <w:rFonts w:ascii="Times New Roman" w:hAnsi="Times New Roman"/>
          <w:color w:val="000000"/>
          <w:sz w:val="24"/>
          <w:szCs w:val="24"/>
        </w:rPr>
        <w:t xml:space="preserve"> — расширить сведения об окружности, полученные учащимися в 7 классе; изучить новые факты, свя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занные с окружностью; познакомить учащихся с четырьмя заме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чательными точками треугольника.</w:t>
      </w:r>
    </w:p>
    <w:p w:rsidR="00901320" w:rsidRPr="00912136" w:rsidRDefault="00901320" w:rsidP="000D25C0">
      <w:pPr>
        <w:shd w:val="clear" w:color="auto" w:fill="FFFFFF"/>
        <w:spacing w:after="0"/>
        <w:ind w:firstLine="336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lastRenderedPageBreak/>
        <w:t>В данной теме вводится много новых понятий и рассматрива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ется много утверждений, связанных с окружностью. Для их усво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ения следует уделить большое внимание решению задач.</w:t>
      </w:r>
    </w:p>
    <w:p w:rsidR="00901320" w:rsidRPr="00912136" w:rsidRDefault="00901320" w:rsidP="000D25C0">
      <w:pPr>
        <w:shd w:val="clear" w:color="auto" w:fill="FFFFFF"/>
        <w:spacing w:after="0"/>
        <w:ind w:firstLine="326"/>
        <w:jc w:val="both"/>
        <w:rPr>
          <w:rFonts w:ascii="Times New Roman" w:hAnsi="Times New Roman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Утверждения о точке пересечения биссектрис треугольника и точке пересечения серединных перпендикуляров к сторонам треугольника выводятся как следствия из теорем о свойствах бис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сектрисы угла и серединного перпендикуляра к отрезку. Теорема о точке пересечения высот треугольника (или их продолжений) доказывается с помощью утверждения о точке пересечения сере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динных перпендикуляров.</w:t>
      </w:r>
    </w:p>
    <w:p w:rsidR="00901320" w:rsidRPr="00912136" w:rsidRDefault="00901320" w:rsidP="000D25C0">
      <w:pPr>
        <w:shd w:val="clear" w:color="auto" w:fill="FFFFFF"/>
        <w:spacing w:after="0"/>
        <w:ind w:firstLine="331"/>
        <w:jc w:val="both"/>
        <w:rPr>
          <w:rFonts w:ascii="Times New Roman" w:hAnsi="Times New Roman"/>
          <w:color w:val="000000"/>
          <w:sz w:val="24"/>
          <w:szCs w:val="24"/>
        </w:rPr>
      </w:pPr>
      <w:r w:rsidRPr="00912136">
        <w:rPr>
          <w:rFonts w:ascii="Times New Roman" w:hAnsi="Times New Roman"/>
          <w:color w:val="000000"/>
          <w:sz w:val="24"/>
          <w:szCs w:val="24"/>
        </w:rPr>
        <w:t>Наряду с теоремами об окружностях, вписанной в треуголь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ник и описанной около него, рассматриваются свойство сторон описанного четырехугольника и свойство углов вписанного че</w:t>
      </w:r>
      <w:r w:rsidRPr="00912136">
        <w:rPr>
          <w:rFonts w:ascii="Times New Roman" w:hAnsi="Times New Roman"/>
          <w:color w:val="000000"/>
          <w:sz w:val="24"/>
          <w:szCs w:val="24"/>
        </w:rPr>
        <w:softHyphen/>
        <w:t>тырехугольника.</w:t>
      </w:r>
    </w:p>
    <w:p w:rsidR="00196F02" w:rsidRDefault="00196F02" w:rsidP="000D25C0">
      <w:pPr>
        <w:spacing w:after="0"/>
        <w:ind w:right="-180" w:firstLine="720"/>
        <w:jc w:val="center"/>
        <w:rPr>
          <w:rFonts w:ascii="Times New Roman" w:hAnsi="Times New Roman"/>
          <w:b/>
          <w:sz w:val="24"/>
          <w:szCs w:val="24"/>
        </w:rPr>
      </w:pPr>
      <w:r w:rsidRPr="00196F02">
        <w:rPr>
          <w:rFonts w:ascii="Times New Roman" w:hAnsi="Times New Roman"/>
          <w:b/>
          <w:sz w:val="24"/>
          <w:szCs w:val="24"/>
        </w:rPr>
        <w:t>5.Векторы</w:t>
      </w:r>
      <w:r>
        <w:rPr>
          <w:rFonts w:ascii="Times New Roman" w:hAnsi="Times New Roman"/>
          <w:b/>
          <w:sz w:val="24"/>
          <w:szCs w:val="24"/>
        </w:rPr>
        <w:t>(3 часа)</w:t>
      </w:r>
    </w:p>
    <w:p w:rsidR="00196F02" w:rsidRPr="00196F02" w:rsidRDefault="00196F02" w:rsidP="000D25C0">
      <w:pPr>
        <w:spacing w:after="0"/>
        <w:ind w:right="-18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Начальные понятия вектора. Действия над векторами.</w:t>
      </w:r>
    </w:p>
    <w:p w:rsidR="00901320" w:rsidRPr="00AC6913" w:rsidRDefault="00196F02" w:rsidP="000D25C0">
      <w:pPr>
        <w:shd w:val="clear" w:color="auto" w:fill="FFFFFF"/>
        <w:tabs>
          <w:tab w:val="left" w:pos="629"/>
        </w:tabs>
        <w:spacing w:after="0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6</w:t>
      </w:r>
      <w:r w:rsidR="00901320" w:rsidRPr="00AC6913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901320" w:rsidRPr="00AC6913">
        <w:rPr>
          <w:rFonts w:ascii="Times New Roman" w:hAnsi="Times New Roman"/>
          <w:b/>
          <w:bCs/>
          <w:color w:val="000000"/>
          <w:sz w:val="24"/>
          <w:szCs w:val="24"/>
        </w:rPr>
        <w:tab/>
        <w:t>Повторение. Решение задач (</w:t>
      </w:r>
      <w:r w:rsidR="00AC6913" w:rsidRPr="00AC6913">
        <w:rPr>
          <w:rFonts w:ascii="Times New Roman" w:hAnsi="Times New Roman"/>
          <w:b/>
          <w:bCs/>
          <w:color w:val="000000"/>
          <w:sz w:val="24"/>
          <w:szCs w:val="24"/>
        </w:rPr>
        <w:t>4</w:t>
      </w:r>
      <w:r w:rsidR="00901320" w:rsidRPr="00AC6913">
        <w:rPr>
          <w:rFonts w:ascii="Times New Roman" w:hAnsi="Times New Roman"/>
          <w:b/>
          <w:bCs/>
          <w:color w:val="000000"/>
          <w:sz w:val="24"/>
          <w:szCs w:val="24"/>
        </w:rPr>
        <w:t xml:space="preserve"> часов)</w:t>
      </w:r>
    </w:p>
    <w:p w:rsidR="00901320" w:rsidRPr="00AC6913" w:rsidRDefault="00901320" w:rsidP="000D25C0">
      <w:pPr>
        <w:pStyle w:val="af"/>
        <w:spacing w:after="0"/>
        <w:ind w:left="0"/>
        <w:rPr>
          <w:b/>
        </w:rPr>
      </w:pPr>
      <w:r w:rsidRPr="00AC6913">
        <w:rPr>
          <w:i/>
        </w:rPr>
        <w:t xml:space="preserve">Основная цель. </w:t>
      </w:r>
      <w:r w:rsidRPr="00AC6913">
        <w:t xml:space="preserve">Повторить, закрепить и обобщить основные </w:t>
      </w:r>
      <w:r w:rsidR="00196F02">
        <w:t>УУД</w:t>
      </w:r>
      <w:r w:rsidRPr="00AC6913">
        <w:t>, полученные в 8 классе.</w:t>
      </w:r>
    </w:p>
    <w:p w:rsidR="00D73F2C" w:rsidRPr="00AC6913" w:rsidRDefault="00D73F2C" w:rsidP="000D25C0">
      <w:pPr>
        <w:pStyle w:val="af"/>
        <w:ind w:left="0"/>
        <w:rPr>
          <w:b/>
        </w:rPr>
      </w:pPr>
    </w:p>
    <w:p w:rsidR="00901320" w:rsidRPr="00AC6913" w:rsidRDefault="00901320" w:rsidP="00901320">
      <w:pPr>
        <w:pStyle w:val="af"/>
        <w:ind w:firstLine="1080"/>
        <w:jc w:val="center"/>
        <w:rPr>
          <w:b/>
        </w:rPr>
      </w:pPr>
      <w:r w:rsidRPr="00AC6913">
        <w:rPr>
          <w:b/>
        </w:rPr>
        <w:t>Тематическое планирование по геометрии</w:t>
      </w:r>
      <w:r w:rsidR="00D73F2C">
        <w:rPr>
          <w:b/>
        </w:rPr>
        <w:t>,</w:t>
      </w:r>
      <w:r w:rsidRPr="00AC6913">
        <w:rPr>
          <w:b/>
        </w:rPr>
        <w:t xml:space="preserve"> 8 класс.</w:t>
      </w:r>
    </w:p>
    <w:p w:rsidR="00901320" w:rsidRPr="00AC6913" w:rsidRDefault="00901320" w:rsidP="00901320">
      <w:pPr>
        <w:pStyle w:val="af"/>
        <w:ind w:firstLine="1080"/>
        <w:jc w:val="center"/>
        <w:rPr>
          <w:b/>
        </w:rPr>
      </w:pPr>
    </w:p>
    <w:tbl>
      <w:tblPr>
        <w:tblW w:w="1503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"/>
        <w:gridCol w:w="2931"/>
        <w:gridCol w:w="1122"/>
        <w:gridCol w:w="1115"/>
        <w:gridCol w:w="9291"/>
      </w:tblGrid>
      <w:tr w:rsidR="002034B4" w:rsidRPr="000D25C0">
        <w:trPr>
          <w:trHeight w:val="148"/>
        </w:trPr>
        <w:tc>
          <w:tcPr>
            <w:tcW w:w="579" w:type="dxa"/>
          </w:tcPr>
          <w:p w:rsidR="002034B4" w:rsidRPr="000D25C0" w:rsidRDefault="002034B4" w:rsidP="000D25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5C0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31" w:type="dxa"/>
          </w:tcPr>
          <w:p w:rsidR="002034B4" w:rsidRPr="000D25C0" w:rsidRDefault="002034B4" w:rsidP="000D25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5C0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122" w:type="dxa"/>
          </w:tcPr>
          <w:p w:rsidR="002034B4" w:rsidRPr="000D25C0" w:rsidRDefault="002034B4" w:rsidP="000D25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5C0">
              <w:rPr>
                <w:rFonts w:ascii="Times New Roman" w:hAnsi="Times New Roman"/>
                <w:b/>
                <w:sz w:val="24"/>
                <w:szCs w:val="24"/>
              </w:rPr>
              <w:t xml:space="preserve">Кол-во </w:t>
            </w:r>
          </w:p>
          <w:p w:rsidR="002034B4" w:rsidRPr="000D25C0" w:rsidRDefault="002034B4" w:rsidP="000D25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5C0">
              <w:rPr>
                <w:rFonts w:ascii="Times New Roman" w:hAnsi="Times New Roman"/>
                <w:b/>
                <w:sz w:val="24"/>
                <w:szCs w:val="24"/>
              </w:rPr>
              <w:t>часов Контр. работ</w:t>
            </w:r>
          </w:p>
        </w:tc>
        <w:tc>
          <w:tcPr>
            <w:tcW w:w="1115" w:type="dxa"/>
          </w:tcPr>
          <w:p w:rsidR="002034B4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Контр. работ</w:t>
            </w:r>
          </w:p>
        </w:tc>
        <w:tc>
          <w:tcPr>
            <w:tcW w:w="9291" w:type="dxa"/>
          </w:tcPr>
          <w:p w:rsidR="002034B4" w:rsidRPr="000D25C0" w:rsidRDefault="002034B4" w:rsidP="000D25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5C0">
              <w:rPr>
                <w:rFonts w:ascii="Times New Roman" w:hAnsi="Times New Roman"/>
                <w:b/>
                <w:sz w:val="24"/>
                <w:szCs w:val="24"/>
              </w:rPr>
              <w:t xml:space="preserve">Планируемые результаты. </w:t>
            </w:r>
          </w:p>
          <w:p w:rsidR="002034B4" w:rsidRPr="000D25C0" w:rsidRDefault="002034B4" w:rsidP="000D25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5C0">
              <w:rPr>
                <w:rFonts w:ascii="Times New Roman" w:hAnsi="Times New Roman"/>
                <w:b/>
                <w:sz w:val="24"/>
                <w:szCs w:val="24"/>
              </w:rPr>
              <w:t xml:space="preserve">Характеристика основных видов деятельности ученика </w:t>
            </w:r>
          </w:p>
          <w:p w:rsidR="002034B4" w:rsidRPr="000D25C0" w:rsidRDefault="002034B4" w:rsidP="000D25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5C0">
              <w:rPr>
                <w:rFonts w:ascii="Times New Roman" w:hAnsi="Times New Roman"/>
                <w:b/>
                <w:sz w:val="24"/>
                <w:szCs w:val="24"/>
              </w:rPr>
              <w:t>(УУД)</w:t>
            </w:r>
          </w:p>
        </w:tc>
      </w:tr>
      <w:tr w:rsidR="002034B4" w:rsidRPr="000D25C0">
        <w:trPr>
          <w:trHeight w:val="4753"/>
        </w:trPr>
        <w:tc>
          <w:tcPr>
            <w:tcW w:w="579" w:type="dxa"/>
          </w:tcPr>
          <w:p w:rsidR="002034B4" w:rsidRPr="000D25C0" w:rsidRDefault="002034B4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31" w:type="dxa"/>
          </w:tcPr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25C0">
              <w:rPr>
                <w:rFonts w:ascii="Times New Roman" w:hAnsi="Times New Roman"/>
                <w:b/>
                <w:sz w:val="24"/>
                <w:szCs w:val="24"/>
              </w:rPr>
              <w:t>Четырехугольники.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1.Многоугольники.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2.Параллелограмм и трапеция..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3.Прямоугольник, ромб, квадрат.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Контрольная работа №1.</w:t>
            </w:r>
          </w:p>
        </w:tc>
        <w:tc>
          <w:tcPr>
            <w:tcW w:w="1122" w:type="dxa"/>
          </w:tcPr>
          <w:p w:rsidR="002034B4" w:rsidRPr="000D25C0" w:rsidRDefault="002034B4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2034B4" w:rsidRPr="000D25C0" w:rsidRDefault="00E70E58" w:rsidP="000D25C0">
            <w:pPr>
              <w:pStyle w:val="af5"/>
              <w:spacing w:after="0"/>
              <w:rPr>
                <w:rStyle w:val="5"/>
                <w:bCs w:val="0"/>
                <w:sz w:val="24"/>
                <w:szCs w:val="24"/>
                <w:lang w:val="ru-RU" w:eastAsia="ru-RU"/>
              </w:rPr>
            </w:pPr>
            <w:r w:rsidRPr="000D25C0">
              <w:rPr>
                <w:rStyle w:val="5"/>
                <w:bCs w:val="0"/>
                <w:sz w:val="24"/>
                <w:szCs w:val="24"/>
                <w:lang w:val="ru-RU" w:eastAsia="ru-RU"/>
              </w:rPr>
              <w:t>1</w:t>
            </w:r>
          </w:p>
          <w:p w:rsidR="00196F02" w:rsidRPr="000D25C0" w:rsidRDefault="00196F02" w:rsidP="000D25C0">
            <w:pPr>
              <w:pStyle w:val="af5"/>
              <w:spacing w:after="0"/>
              <w:rPr>
                <w:rStyle w:val="5"/>
                <w:bCs w:val="0"/>
                <w:sz w:val="24"/>
                <w:szCs w:val="24"/>
                <w:lang w:val="ru-RU" w:eastAsia="ru-RU"/>
              </w:rPr>
            </w:pPr>
          </w:p>
          <w:p w:rsidR="00196F02" w:rsidRPr="000D25C0" w:rsidRDefault="00196F02" w:rsidP="000D25C0">
            <w:pPr>
              <w:pStyle w:val="af5"/>
              <w:spacing w:after="0"/>
              <w:rPr>
                <w:rStyle w:val="5"/>
                <w:bCs w:val="0"/>
                <w:sz w:val="24"/>
                <w:szCs w:val="24"/>
                <w:lang w:val="ru-RU" w:eastAsia="ru-RU"/>
              </w:rPr>
            </w:pPr>
          </w:p>
          <w:p w:rsidR="00196F02" w:rsidRPr="000D25C0" w:rsidRDefault="00196F02" w:rsidP="000D25C0">
            <w:pPr>
              <w:pStyle w:val="af5"/>
              <w:spacing w:after="0"/>
              <w:rPr>
                <w:rStyle w:val="5"/>
                <w:bCs w:val="0"/>
                <w:sz w:val="24"/>
                <w:szCs w:val="24"/>
                <w:lang w:val="ru-RU" w:eastAsia="ru-RU"/>
              </w:rPr>
            </w:pPr>
          </w:p>
          <w:p w:rsidR="00196F02" w:rsidRPr="000D25C0" w:rsidRDefault="00196F02" w:rsidP="000D25C0">
            <w:pPr>
              <w:pStyle w:val="af5"/>
              <w:spacing w:after="0"/>
              <w:rPr>
                <w:rStyle w:val="5"/>
                <w:bCs w:val="0"/>
                <w:sz w:val="24"/>
                <w:szCs w:val="24"/>
                <w:lang w:val="ru-RU" w:eastAsia="ru-RU"/>
              </w:rPr>
            </w:pPr>
          </w:p>
          <w:p w:rsidR="00196F02" w:rsidRPr="000D25C0" w:rsidRDefault="00196F02" w:rsidP="000D25C0">
            <w:pPr>
              <w:pStyle w:val="af5"/>
              <w:spacing w:after="0"/>
              <w:rPr>
                <w:rStyle w:val="5"/>
                <w:bCs w:val="0"/>
                <w:sz w:val="24"/>
                <w:szCs w:val="24"/>
                <w:lang w:val="ru-RU" w:eastAsia="ru-RU"/>
              </w:rPr>
            </w:pPr>
          </w:p>
          <w:p w:rsidR="00196F02" w:rsidRPr="000D25C0" w:rsidRDefault="00196F02" w:rsidP="000D25C0">
            <w:pPr>
              <w:pStyle w:val="af5"/>
              <w:spacing w:after="0"/>
              <w:rPr>
                <w:rStyle w:val="5"/>
                <w:bCs w:val="0"/>
                <w:sz w:val="24"/>
                <w:szCs w:val="24"/>
                <w:lang w:val="ru-RU" w:eastAsia="ru-RU"/>
              </w:rPr>
            </w:pPr>
          </w:p>
          <w:p w:rsidR="00196F02" w:rsidRPr="000D25C0" w:rsidRDefault="00196F02" w:rsidP="000D25C0">
            <w:pPr>
              <w:pStyle w:val="af5"/>
              <w:spacing w:after="0"/>
              <w:rPr>
                <w:rStyle w:val="5"/>
                <w:b w:val="0"/>
                <w:bCs w:val="0"/>
                <w:sz w:val="24"/>
                <w:szCs w:val="24"/>
                <w:lang w:val="ru-RU" w:eastAsia="ru-RU"/>
              </w:rPr>
            </w:pPr>
            <w:r w:rsidRPr="000D25C0">
              <w:rPr>
                <w:rStyle w:val="5"/>
                <w:b w:val="0"/>
                <w:bCs w:val="0"/>
                <w:sz w:val="24"/>
                <w:szCs w:val="24"/>
                <w:lang w:val="ru-RU" w:eastAsia="ru-RU"/>
              </w:rPr>
              <w:t>1</w:t>
            </w:r>
          </w:p>
          <w:p w:rsidR="00196F02" w:rsidRPr="000D25C0" w:rsidRDefault="00196F02" w:rsidP="000D25C0">
            <w:pPr>
              <w:pStyle w:val="af5"/>
              <w:spacing w:after="0"/>
              <w:rPr>
                <w:rStyle w:val="5"/>
                <w:bCs w:val="0"/>
                <w:sz w:val="24"/>
                <w:szCs w:val="24"/>
                <w:lang w:val="ru-RU" w:eastAsia="ru-RU"/>
              </w:rPr>
            </w:pPr>
          </w:p>
        </w:tc>
        <w:tc>
          <w:tcPr>
            <w:tcW w:w="9291" w:type="dxa"/>
          </w:tcPr>
          <w:p w:rsidR="002034B4" w:rsidRPr="000D25C0" w:rsidRDefault="002034B4" w:rsidP="000D25C0">
            <w:pPr>
              <w:pStyle w:val="af5"/>
              <w:spacing w:after="0"/>
              <w:rPr>
                <w:lang w:val="ru-RU" w:eastAsia="ru-RU"/>
              </w:rPr>
            </w:pPr>
            <w:r w:rsidRPr="000D25C0">
              <w:rPr>
                <w:rStyle w:val="5"/>
                <w:bCs w:val="0"/>
                <w:sz w:val="24"/>
                <w:szCs w:val="24"/>
                <w:lang w:val="ru-RU" w:eastAsia="ru-RU"/>
              </w:rPr>
              <w:t>Формулировать</w:t>
            </w:r>
            <w:r w:rsidRPr="000D25C0">
              <w:rPr>
                <w:lang w:val="ru-RU" w:eastAsia="ru-RU"/>
              </w:rPr>
              <w:t xml:space="preserve"> определения параллелограмма, пря</w:t>
            </w:r>
            <w:r w:rsidRPr="000D25C0">
              <w:rPr>
                <w:lang w:val="ru-RU" w:eastAsia="ru-RU"/>
              </w:rPr>
              <w:softHyphen/>
              <w:t xml:space="preserve">моугольника, квадрата, ромба, трапеции, равнобедренной и прямоугольной трапеции, средней линии трапеции; </w:t>
            </w:r>
            <w:r w:rsidRPr="000D25C0">
              <w:rPr>
                <w:rStyle w:val="5"/>
                <w:bCs w:val="0"/>
                <w:sz w:val="24"/>
                <w:szCs w:val="24"/>
                <w:lang w:val="ru-RU" w:eastAsia="ru-RU"/>
              </w:rPr>
              <w:t>распознавать</w:t>
            </w:r>
            <w:r w:rsidRPr="000D25C0">
              <w:rPr>
                <w:lang w:val="ru-RU" w:eastAsia="ru-RU"/>
              </w:rPr>
              <w:t xml:space="preserve"> и</w:t>
            </w:r>
            <w:r w:rsidRPr="000D25C0">
              <w:rPr>
                <w:rStyle w:val="5"/>
                <w:bCs w:val="0"/>
                <w:sz w:val="24"/>
                <w:szCs w:val="24"/>
                <w:lang w:val="ru-RU" w:eastAsia="ru-RU"/>
              </w:rPr>
              <w:t xml:space="preserve"> изображать</w:t>
            </w:r>
            <w:r w:rsidRPr="000D25C0">
              <w:rPr>
                <w:lang w:val="ru-RU" w:eastAsia="ru-RU"/>
              </w:rPr>
              <w:t xml:space="preserve"> их на чертежах и рисунках.</w:t>
            </w:r>
          </w:p>
          <w:p w:rsidR="002034B4" w:rsidRPr="000D25C0" w:rsidRDefault="002034B4" w:rsidP="000D25C0">
            <w:pPr>
              <w:pStyle w:val="af5"/>
              <w:spacing w:after="0"/>
              <w:rPr>
                <w:lang w:val="ru-RU" w:eastAsia="ru-RU"/>
              </w:rPr>
            </w:pPr>
            <w:r w:rsidRPr="000D25C0">
              <w:rPr>
                <w:rStyle w:val="5"/>
                <w:bCs w:val="0"/>
                <w:sz w:val="24"/>
                <w:szCs w:val="24"/>
                <w:lang w:val="ru-RU" w:eastAsia="ru-RU"/>
              </w:rPr>
              <w:t>Формулировать</w:t>
            </w:r>
            <w:r w:rsidRPr="000D25C0">
              <w:rPr>
                <w:lang w:val="ru-RU" w:eastAsia="ru-RU"/>
              </w:rPr>
              <w:t xml:space="preserve"> и</w:t>
            </w:r>
            <w:r w:rsidRPr="000D25C0">
              <w:rPr>
                <w:rStyle w:val="5"/>
                <w:bCs w:val="0"/>
                <w:sz w:val="24"/>
                <w:szCs w:val="24"/>
                <w:lang w:val="ru-RU" w:eastAsia="ru-RU"/>
              </w:rPr>
              <w:t xml:space="preserve"> доказывать</w:t>
            </w:r>
            <w:r w:rsidRPr="000D25C0">
              <w:rPr>
                <w:lang w:val="ru-RU" w:eastAsia="ru-RU"/>
              </w:rPr>
              <w:t xml:space="preserve"> теоремы о свойствах и признаках параллелограмма, прямоугольника, квадра</w:t>
            </w:r>
            <w:r w:rsidRPr="000D25C0">
              <w:rPr>
                <w:lang w:val="ru-RU" w:eastAsia="ru-RU"/>
              </w:rPr>
              <w:softHyphen/>
              <w:t>та, ромба, трапеции.</w:t>
            </w:r>
          </w:p>
          <w:p w:rsidR="002034B4" w:rsidRPr="000D25C0" w:rsidRDefault="002034B4" w:rsidP="000D25C0">
            <w:pPr>
              <w:pStyle w:val="af5"/>
              <w:spacing w:after="0"/>
              <w:rPr>
                <w:lang w:val="ru-RU" w:eastAsia="ru-RU"/>
              </w:rPr>
            </w:pPr>
            <w:r w:rsidRPr="000D25C0">
              <w:rPr>
                <w:rStyle w:val="5"/>
                <w:bCs w:val="0"/>
                <w:sz w:val="24"/>
                <w:szCs w:val="24"/>
                <w:lang w:val="ru-RU" w:eastAsia="ru-RU"/>
              </w:rPr>
              <w:t>Исследовать</w:t>
            </w:r>
            <w:r w:rsidRPr="000D25C0">
              <w:rPr>
                <w:lang w:val="ru-RU" w:eastAsia="ru-RU"/>
              </w:rPr>
              <w:t xml:space="preserve"> свойства четырехугольников с по</w:t>
            </w:r>
            <w:r w:rsidRPr="000D25C0">
              <w:rPr>
                <w:lang w:val="ru-RU" w:eastAsia="ru-RU"/>
              </w:rPr>
              <w:softHyphen/>
              <w:t>мощью компьютерных программ.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Style w:val="5"/>
                <w:bCs w:val="0"/>
                <w:sz w:val="24"/>
                <w:szCs w:val="24"/>
              </w:rPr>
              <w:t>Решать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задачи на построение, доказательство и вы</w:t>
            </w:r>
            <w:r w:rsidRPr="000D25C0">
              <w:rPr>
                <w:rFonts w:ascii="Times New Roman" w:hAnsi="Times New Roman"/>
                <w:sz w:val="24"/>
                <w:szCs w:val="24"/>
              </w:rPr>
              <w:softHyphen/>
              <w:t>числения.</w:t>
            </w:r>
            <w:r w:rsidRPr="000D25C0">
              <w:rPr>
                <w:rStyle w:val="5"/>
                <w:bCs w:val="0"/>
                <w:sz w:val="24"/>
                <w:szCs w:val="24"/>
              </w:rPr>
              <w:t xml:space="preserve"> Моделировать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условие задачи с помощью чер</w:t>
            </w:r>
            <w:r w:rsidRPr="000D25C0">
              <w:rPr>
                <w:rFonts w:ascii="Times New Roman" w:hAnsi="Times New Roman"/>
                <w:sz w:val="24"/>
                <w:szCs w:val="24"/>
              </w:rPr>
              <w:softHyphen/>
              <w:t>тежа или рисунка,</w:t>
            </w:r>
            <w:r w:rsidRPr="000D25C0">
              <w:rPr>
                <w:rStyle w:val="5"/>
                <w:bCs w:val="0"/>
                <w:sz w:val="24"/>
                <w:szCs w:val="24"/>
              </w:rPr>
              <w:t xml:space="preserve"> проводить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дополнительные построения в ходе решения.</w:t>
            </w:r>
            <w:r w:rsidRPr="000D25C0">
              <w:rPr>
                <w:rStyle w:val="5"/>
                <w:bCs w:val="0"/>
                <w:sz w:val="24"/>
                <w:szCs w:val="24"/>
              </w:rPr>
              <w:t xml:space="preserve"> Выделять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на чертеже конфигурации, не</w:t>
            </w:r>
            <w:r w:rsidRPr="000D25C0">
              <w:rPr>
                <w:rFonts w:ascii="Times New Roman" w:hAnsi="Times New Roman"/>
                <w:sz w:val="24"/>
                <w:szCs w:val="24"/>
              </w:rPr>
              <w:softHyphen/>
              <w:t>обходимые для проведения обоснований логических шагов решения.</w:t>
            </w:r>
            <w:r w:rsidRPr="000D25C0">
              <w:rPr>
                <w:rStyle w:val="40"/>
                <w:bCs w:val="0"/>
                <w:sz w:val="24"/>
                <w:szCs w:val="24"/>
              </w:rPr>
              <w:t xml:space="preserve"> Интерпретировать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полученный резуль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softHyphen/>
              <w:t>тат и сопоставлять его с условием задачи</w:t>
            </w:r>
          </w:p>
        </w:tc>
      </w:tr>
      <w:tr w:rsidR="002034B4" w:rsidRPr="000D25C0">
        <w:trPr>
          <w:trHeight w:val="148"/>
        </w:trPr>
        <w:tc>
          <w:tcPr>
            <w:tcW w:w="579" w:type="dxa"/>
          </w:tcPr>
          <w:p w:rsidR="002034B4" w:rsidRPr="000D25C0" w:rsidRDefault="002034B4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931" w:type="dxa"/>
          </w:tcPr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25C0">
              <w:rPr>
                <w:rFonts w:ascii="Times New Roman" w:hAnsi="Times New Roman"/>
                <w:b/>
                <w:sz w:val="24"/>
                <w:szCs w:val="24"/>
              </w:rPr>
              <w:t>Площадь.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1.Площадь многоугольника.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 xml:space="preserve">2.Площадь </w:t>
            </w:r>
            <w:r w:rsidR="00196F02" w:rsidRPr="000D25C0">
              <w:rPr>
                <w:rFonts w:ascii="Times New Roman" w:hAnsi="Times New Roman"/>
                <w:sz w:val="24"/>
                <w:szCs w:val="24"/>
              </w:rPr>
              <w:t xml:space="preserve">прямоугольника, 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>параллелограмма, треугольника и трапеции.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3.Теорема Пифагора.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Контрольная работа №2.</w:t>
            </w:r>
          </w:p>
        </w:tc>
        <w:tc>
          <w:tcPr>
            <w:tcW w:w="1122" w:type="dxa"/>
          </w:tcPr>
          <w:p w:rsidR="002034B4" w:rsidRPr="000D25C0" w:rsidRDefault="002034B4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2034B4" w:rsidRPr="000D25C0" w:rsidRDefault="002034B4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2034B4" w:rsidRPr="000D25C0" w:rsidRDefault="00E70E58" w:rsidP="000D25C0">
            <w:pPr>
              <w:spacing w:after="0" w:line="240" w:lineRule="auto"/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0D25C0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</w:rPr>
              <w:t>1</w:t>
            </w:r>
          </w:p>
          <w:p w:rsidR="00196F02" w:rsidRPr="000D25C0" w:rsidRDefault="00196F02" w:rsidP="000D25C0">
            <w:pPr>
              <w:spacing w:after="0" w:line="240" w:lineRule="auto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196F02" w:rsidRPr="000D25C0" w:rsidRDefault="00196F02" w:rsidP="000D25C0">
            <w:pPr>
              <w:spacing w:after="0" w:line="240" w:lineRule="auto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196F02" w:rsidRPr="000D25C0" w:rsidRDefault="00196F02" w:rsidP="000D25C0">
            <w:pPr>
              <w:spacing w:after="0" w:line="240" w:lineRule="auto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196F02" w:rsidRPr="000D25C0" w:rsidRDefault="00196F02" w:rsidP="000D25C0">
            <w:pPr>
              <w:spacing w:after="0" w:line="240" w:lineRule="auto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196F02" w:rsidRPr="000D25C0" w:rsidRDefault="00196F02" w:rsidP="000D25C0">
            <w:pPr>
              <w:spacing w:after="0" w:line="240" w:lineRule="auto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196F02" w:rsidRPr="000D25C0" w:rsidRDefault="00196F02" w:rsidP="000D25C0">
            <w:pPr>
              <w:spacing w:after="0" w:line="240" w:lineRule="auto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196F02" w:rsidRPr="000D25C0" w:rsidRDefault="00196F02" w:rsidP="000D25C0">
            <w:pPr>
              <w:spacing w:after="0" w:line="240" w:lineRule="auto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196F02" w:rsidRPr="000D25C0" w:rsidRDefault="00196F02" w:rsidP="000D25C0">
            <w:pPr>
              <w:spacing w:after="0" w:line="240" w:lineRule="auto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D25C0"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  <w:p w:rsidR="00196F02" w:rsidRPr="000D25C0" w:rsidRDefault="00196F02" w:rsidP="000D25C0">
            <w:pPr>
              <w:spacing w:after="0" w:line="240" w:lineRule="auto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291" w:type="dxa"/>
          </w:tcPr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</w:rPr>
              <w:t>Формулировать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0D25C0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</w:rPr>
              <w:t xml:space="preserve"> доказывать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те</w:t>
            </w:r>
            <w:r w:rsidRPr="000D25C0">
              <w:rPr>
                <w:rFonts w:ascii="Times New Roman" w:hAnsi="Times New Roman"/>
                <w:sz w:val="24"/>
                <w:szCs w:val="24"/>
              </w:rPr>
              <w:softHyphen/>
              <w:t>орему Пифагора и обратную ей.</w:t>
            </w:r>
          </w:p>
          <w:p w:rsidR="002034B4" w:rsidRPr="000D25C0" w:rsidRDefault="002034B4" w:rsidP="000D25C0">
            <w:pPr>
              <w:pStyle w:val="af5"/>
              <w:spacing w:after="0"/>
              <w:rPr>
                <w:lang w:val="ru-RU" w:eastAsia="ru-RU"/>
              </w:rPr>
            </w:pPr>
            <w:r w:rsidRPr="000D25C0">
              <w:rPr>
                <w:rStyle w:val="24"/>
                <w:bCs w:val="0"/>
                <w:sz w:val="24"/>
                <w:szCs w:val="24"/>
                <w:lang w:val="ru-RU" w:eastAsia="ru-RU"/>
              </w:rPr>
              <w:t>Выводить</w:t>
            </w:r>
            <w:r w:rsidRPr="000D25C0">
              <w:rPr>
                <w:lang w:val="ru-RU" w:eastAsia="ru-RU"/>
              </w:rPr>
              <w:t xml:space="preserve"> формулы площадей прямоугольника, па</w:t>
            </w:r>
            <w:r w:rsidRPr="000D25C0">
              <w:rPr>
                <w:lang w:val="ru-RU" w:eastAsia="ru-RU"/>
              </w:rPr>
              <w:softHyphen/>
              <w:t>раллелограмма, треугольника и трапеции.</w:t>
            </w:r>
          </w:p>
          <w:p w:rsidR="002034B4" w:rsidRPr="000D25C0" w:rsidRDefault="002034B4" w:rsidP="000D25C0">
            <w:pPr>
              <w:pStyle w:val="af5"/>
              <w:spacing w:after="0"/>
              <w:rPr>
                <w:lang w:val="ru-RU" w:eastAsia="ru-RU"/>
              </w:rPr>
            </w:pPr>
            <w:r w:rsidRPr="000D25C0">
              <w:rPr>
                <w:rStyle w:val="24"/>
                <w:bCs w:val="0"/>
                <w:sz w:val="24"/>
                <w:szCs w:val="24"/>
                <w:lang w:val="ru-RU" w:eastAsia="ru-RU"/>
              </w:rPr>
              <w:t>Находить</w:t>
            </w:r>
            <w:r w:rsidRPr="000D25C0">
              <w:rPr>
                <w:lang w:val="ru-RU" w:eastAsia="ru-RU"/>
              </w:rPr>
              <w:t xml:space="preserve"> площадь многоугольника разбиением на треугольники и четырехугольники.</w:t>
            </w:r>
          </w:p>
          <w:p w:rsidR="002034B4" w:rsidRPr="000D25C0" w:rsidRDefault="002034B4" w:rsidP="000D25C0">
            <w:pPr>
              <w:pStyle w:val="af5"/>
              <w:spacing w:after="0"/>
              <w:rPr>
                <w:lang w:val="ru-RU" w:eastAsia="ru-RU"/>
              </w:rPr>
            </w:pPr>
            <w:r w:rsidRPr="000D25C0">
              <w:rPr>
                <w:rStyle w:val="24"/>
                <w:bCs w:val="0"/>
                <w:sz w:val="24"/>
                <w:szCs w:val="24"/>
                <w:lang w:val="ru-RU" w:eastAsia="ru-RU"/>
              </w:rPr>
              <w:t>Объяснять</w:t>
            </w:r>
            <w:r w:rsidRPr="000D25C0">
              <w:rPr>
                <w:lang w:val="ru-RU" w:eastAsia="ru-RU"/>
              </w:rPr>
              <w:t xml:space="preserve"> и</w:t>
            </w:r>
            <w:r w:rsidRPr="000D25C0">
              <w:rPr>
                <w:rStyle w:val="24"/>
                <w:bCs w:val="0"/>
                <w:sz w:val="24"/>
                <w:szCs w:val="24"/>
                <w:lang w:val="ru-RU" w:eastAsia="ru-RU"/>
              </w:rPr>
              <w:t xml:space="preserve"> иллюстрировать</w:t>
            </w:r>
            <w:r w:rsidRPr="000D25C0">
              <w:rPr>
                <w:lang w:val="ru-RU" w:eastAsia="ru-RU"/>
              </w:rPr>
              <w:t xml:space="preserve"> отношение площадей подобных фигур.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Style w:val="24"/>
                <w:bCs w:val="0"/>
                <w:sz w:val="24"/>
                <w:szCs w:val="24"/>
              </w:rPr>
              <w:t>Решать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задачи на вычисление площадей треугольников, четы</w:t>
            </w:r>
            <w:r w:rsidRPr="000D25C0">
              <w:rPr>
                <w:rFonts w:ascii="Times New Roman" w:hAnsi="Times New Roman"/>
                <w:sz w:val="24"/>
                <w:szCs w:val="24"/>
              </w:rPr>
              <w:softHyphen/>
              <w:t>рехугольников и многоугольников. Опираясь на данные условия задачи,</w:t>
            </w:r>
            <w:r w:rsidRPr="000D25C0">
              <w:rPr>
                <w:rStyle w:val="24"/>
                <w:bCs w:val="0"/>
                <w:sz w:val="24"/>
                <w:szCs w:val="24"/>
              </w:rPr>
              <w:t xml:space="preserve"> на</w:t>
            </w:r>
            <w:r w:rsidRPr="000D25C0">
              <w:rPr>
                <w:rStyle w:val="24"/>
                <w:bCs w:val="0"/>
                <w:sz w:val="24"/>
                <w:szCs w:val="24"/>
              </w:rPr>
              <w:softHyphen/>
              <w:t>ходить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возможности применения необходимых формул, преобразовывать формулы.</w:t>
            </w:r>
            <w:r w:rsidRPr="000D25C0">
              <w:rPr>
                <w:rStyle w:val="24"/>
                <w:bCs w:val="0"/>
                <w:sz w:val="24"/>
                <w:szCs w:val="24"/>
              </w:rPr>
              <w:t xml:space="preserve"> Использовать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формулы для обоснования доказательных рассуждений в ходе решения.</w:t>
            </w:r>
            <w:r w:rsidRPr="000D25C0">
              <w:rPr>
                <w:rStyle w:val="13"/>
                <w:bCs w:val="0"/>
                <w:sz w:val="24"/>
                <w:szCs w:val="24"/>
              </w:rPr>
              <w:t xml:space="preserve"> Интерпретировать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полученный результат и</w:t>
            </w:r>
            <w:r w:rsidRPr="000D25C0">
              <w:rPr>
                <w:rStyle w:val="13"/>
                <w:bCs w:val="0"/>
                <w:sz w:val="24"/>
                <w:szCs w:val="24"/>
              </w:rPr>
              <w:t xml:space="preserve"> сопо</w:t>
            </w:r>
            <w:r w:rsidRPr="000D25C0">
              <w:rPr>
                <w:rStyle w:val="13"/>
                <w:bCs w:val="0"/>
                <w:sz w:val="24"/>
                <w:szCs w:val="24"/>
              </w:rPr>
              <w:softHyphen/>
              <w:t>ставлять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его с условием задачи</w:t>
            </w:r>
          </w:p>
        </w:tc>
      </w:tr>
      <w:tr w:rsidR="002034B4" w:rsidRPr="000D25C0">
        <w:trPr>
          <w:trHeight w:val="148"/>
        </w:trPr>
        <w:tc>
          <w:tcPr>
            <w:tcW w:w="579" w:type="dxa"/>
          </w:tcPr>
          <w:p w:rsidR="002034B4" w:rsidRPr="000D25C0" w:rsidRDefault="002034B4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31" w:type="dxa"/>
          </w:tcPr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25C0">
              <w:rPr>
                <w:rFonts w:ascii="Times New Roman" w:hAnsi="Times New Roman"/>
                <w:b/>
                <w:sz w:val="24"/>
                <w:szCs w:val="24"/>
              </w:rPr>
              <w:t>Подобные треугольники.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1.Определение подобных треугольников.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2.Признаки подобия треугольников.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Контрольная работа №3.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3.Применение подобия к доказательству теорем и решению задач.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4.Соотношения между сторонами и углами прямоугольного треугольника.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Контрольная работа №4.</w:t>
            </w:r>
          </w:p>
        </w:tc>
        <w:tc>
          <w:tcPr>
            <w:tcW w:w="1122" w:type="dxa"/>
          </w:tcPr>
          <w:p w:rsidR="002034B4" w:rsidRPr="000D25C0" w:rsidRDefault="002034B4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1</w:t>
            </w:r>
            <w:r w:rsidR="00196F02" w:rsidRPr="000D25C0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34B4" w:rsidRPr="000D25C0" w:rsidRDefault="002034B4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34B4" w:rsidRPr="000D25C0" w:rsidRDefault="002034B4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2034B4" w:rsidRPr="000D25C0" w:rsidRDefault="00E70E58" w:rsidP="000D25C0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</w:pPr>
            <w:r w:rsidRPr="000D25C0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  <w:t>2</w:t>
            </w:r>
          </w:p>
          <w:p w:rsidR="00196F02" w:rsidRPr="000D25C0" w:rsidRDefault="00196F02" w:rsidP="000D25C0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</w:pPr>
          </w:p>
          <w:p w:rsidR="00196F02" w:rsidRPr="000D25C0" w:rsidRDefault="00196F02" w:rsidP="000D25C0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</w:pPr>
          </w:p>
          <w:p w:rsidR="00196F02" w:rsidRPr="000D25C0" w:rsidRDefault="00196F02" w:rsidP="000D25C0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</w:pPr>
          </w:p>
          <w:p w:rsidR="00196F02" w:rsidRPr="000D25C0" w:rsidRDefault="00196F02" w:rsidP="000D25C0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</w:pPr>
          </w:p>
          <w:p w:rsidR="00196F02" w:rsidRPr="000D25C0" w:rsidRDefault="00196F02" w:rsidP="000D25C0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</w:pPr>
          </w:p>
          <w:p w:rsidR="00196F02" w:rsidRPr="000D25C0" w:rsidRDefault="00196F02" w:rsidP="000D25C0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 w:eastAsia="ru-RU"/>
              </w:rPr>
            </w:pPr>
            <w:r w:rsidRPr="000D25C0"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 w:eastAsia="ru-RU"/>
              </w:rPr>
              <w:t>1</w:t>
            </w:r>
          </w:p>
          <w:p w:rsidR="00196F02" w:rsidRPr="000D25C0" w:rsidRDefault="00196F02" w:rsidP="000D25C0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</w:pPr>
          </w:p>
          <w:p w:rsidR="00196F02" w:rsidRPr="000D25C0" w:rsidRDefault="00196F02" w:rsidP="000D25C0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</w:pPr>
          </w:p>
          <w:p w:rsidR="00196F02" w:rsidRPr="000D25C0" w:rsidRDefault="00196F02" w:rsidP="000D25C0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</w:pPr>
          </w:p>
          <w:p w:rsidR="00196F02" w:rsidRPr="000D25C0" w:rsidRDefault="00196F02" w:rsidP="000D25C0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</w:pPr>
          </w:p>
          <w:p w:rsidR="00196F02" w:rsidRPr="000D25C0" w:rsidRDefault="00196F02" w:rsidP="000D25C0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</w:pPr>
          </w:p>
          <w:p w:rsidR="00196F02" w:rsidRPr="000D25C0" w:rsidRDefault="00196F02" w:rsidP="000D25C0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 w:eastAsia="ru-RU"/>
              </w:rPr>
            </w:pPr>
            <w:r w:rsidRPr="000D25C0">
              <w:rPr>
                <w:rStyle w:val="6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 w:eastAsia="ru-RU"/>
              </w:rPr>
              <w:t>1</w:t>
            </w:r>
          </w:p>
          <w:p w:rsidR="00196F02" w:rsidRPr="000D25C0" w:rsidRDefault="00196F02" w:rsidP="000D25C0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</w:pPr>
          </w:p>
          <w:p w:rsidR="00196F02" w:rsidRPr="000D25C0" w:rsidRDefault="00196F02" w:rsidP="000D25C0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</w:pPr>
          </w:p>
          <w:p w:rsidR="00196F02" w:rsidRPr="000D25C0" w:rsidRDefault="00196F02" w:rsidP="000D25C0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</w:pPr>
          </w:p>
          <w:p w:rsidR="00196F02" w:rsidRPr="000D25C0" w:rsidRDefault="00196F02" w:rsidP="000D25C0">
            <w:pPr>
              <w:pStyle w:val="af5"/>
              <w:spacing w:after="0"/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</w:pPr>
          </w:p>
        </w:tc>
        <w:tc>
          <w:tcPr>
            <w:tcW w:w="9291" w:type="dxa"/>
          </w:tcPr>
          <w:p w:rsidR="002034B4" w:rsidRPr="000D25C0" w:rsidRDefault="002034B4" w:rsidP="000D25C0">
            <w:pPr>
              <w:pStyle w:val="af5"/>
              <w:spacing w:after="0"/>
              <w:rPr>
                <w:lang w:val="ru-RU" w:eastAsia="ru-RU"/>
              </w:rPr>
            </w:pPr>
            <w:r w:rsidRPr="000D25C0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  <w:t>Формулировать</w:t>
            </w:r>
            <w:r w:rsidRPr="000D25C0">
              <w:rPr>
                <w:lang w:val="ru-RU" w:eastAsia="ru-RU"/>
              </w:rPr>
              <w:t xml:space="preserve"> определение подобных треугольников.</w:t>
            </w:r>
          </w:p>
          <w:p w:rsidR="002034B4" w:rsidRPr="000D25C0" w:rsidRDefault="002034B4" w:rsidP="000D25C0">
            <w:pPr>
              <w:pStyle w:val="af5"/>
              <w:spacing w:after="0"/>
              <w:rPr>
                <w:lang w:val="ru-RU" w:eastAsia="ru-RU"/>
              </w:rPr>
            </w:pPr>
            <w:r w:rsidRPr="000D25C0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  <w:t>Формулировать</w:t>
            </w:r>
            <w:r w:rsidRPr="000D25C0">
              <w:rPr>
                <w:lang w:val="ru-RU" w:eastAsia="ru-RU"/>
              </w:rPr>
              <w:t xml:space="preserve"> и</w:t>
            </w:r>
            <w:r w:rsidRPr="000D25C0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  <w:t xml:space="preserve"> доказывать</w:t>
            </w:r>
            <w:r w:rsidRPr="000D25C0">
              <w:rPr>
                <w:lang w:val="ru-RU" w:eastAsia="ru-RU"/>
              </w:rPr>
              <w:t xml:space="preserve"> теоремы о призна</w:t>
            </w:r>
            <w:r w:rsidRPr="000D25C0">
              <w:rPr>
                <w:lang w:val="ru-RU" w:eastAsia="ru-RU"/>
              </w:rPr>
              <w:softHyphen/>
              <w:t>ках подобия треугольников, теорему Фалеса.</w:t>
            </w:r>
          </w:p>
          <w:p w:rsidR="002034B4" w:rsidRPr="000D25C0" w:rsidRDefault="002034B4" w:rsidP="000D25C0">
            <w:pPr>
              <w:pStyle w:val="af5"/>
              <w:spacing w:after="0"/>
              <w:rPr>
                <w:lang w:val="ru-RU" w:eastAsia="ru-RU"/>
              </w:rPr>
            </w:pPr>
            <w:r w:rsidRPr="000D25C0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  <w:t>Формулировать</w:t>
            </w:r>
            <w:r w:rsidRPr="000D25C0">
              <w:rPr>
                <w:lang w:val="ru-RU" w:eastAsia="ru-RU"/>
              </w:rPr>
              <w:t xml:space="preserve"> определения и</w:t>
            </w:r>
            <w:r w:rsidRPr="000D25C0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  <w:t xml:space="preserve"> иллюстрировать </w:t>
            </w:r>
            <w:r w:rsidRPr="000D25C0">
              <w:rPr>
                <w:lang w:val="ru-RU" w:eastAsia="ru-RU"/>
              </w:rPr>
              <w:t>понятия синуса, косинуса, тангенса и котангенса острого угла прямоугольного треугольника.</w:t>
            </w:r>
            <w:r w:rsidRPr="000D25C0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  <w:t xml:space="preserve"> Выводить</w:t>
            </w:r>
            <w:r w:rsidRPr="000D25C0">
              <w:rPr>
                <w:lang w:val="ru-RU" w:eastAsia="ru-RU"/>
              </w:rPr>
              <w:t xml:space="preserve"> формулы, выражающие функции угла прямоугольного треугольни</w:t>
            </w:r>
            <w:r w:rsidRPr="000D25C0">
              <w:rPr>
                <w:lang w:val="ru-RU" w:eastAsia="ru-RU"/>
              </w:rPr>
              <w:softHyphen/>
              <w:t>ка через его стороны.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</w:rPr>
              <w:t>Формулировать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определения синуса, косинуса, тан</w:t>
            </w:r>
            <w:r w:rsidRPr="000D25C0">
              <w:rPr>
                <w:rFonts w:ascii="Times New Roman" w:hAnsi="Times New Roman"/>
                <w:sz w:val="24"/>
                <w:szCs w:val="24"/>
              </w:rPr>
              <w:softHyphen/>
              <w:t>генса, котангенса углов от 0 до 180°.</w:t>
            </w:r>
            <w:r w:rsidRPr="000D25C0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</w:rPr>
              <w:t xml:space="preserve"> Выводить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формулы, выражающие функции углов от 0 до 180° через функции острых углов.</w:t>
            </w:r>
            <w:r w:rsidRPr="000D25C0">
              <w:rPr>
                <w:rStyle w:val="5"/>
                <w:bCs w:val="0"/>
                <w:sz w:val="24"/>
                <w:szCs w:val="24"/>
              </w:rPr>
              <w:t xml:space="preserve"> Формулировать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0D25C0">
              <w:rPr>
                <w:rStyle w:val="5"/>
                <w:bCs w:val="0"/>
                <w:sz w:val="24"/>
                <w:szCs w:val="24"/>
              </w:rPr>
              <w:t xml:space="preserve"> разъяснять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основное тригонометрическое тождество. По значениям одной три</w:t>
            </w:r>
            <w:r w:rsidRPr="000D25C0">
              <w:rPr>
                <w:rFonts w:ascii="Times New Roman" w:hAnsi="Times New Roman"/>
                <w:sz w:val="24"/>
                <w:szCs w:val="24"/>
              </w:rPr>
              <w:softHyphen/>
              <w:t>гонометрической функции угла</w:t>
            </w:r>
            <w:r w:rsidRPr="000D25C0">
              <w:rPr>
                <w:rStyle w:val="5"/>
                <w:bCs w:val="0"/>
                <w:sz w:val="24"/>
                <w:szCs w:val="24"/>
              </w:rPr>
              <w:t xml:space="preserve"> вычислять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значения дру</w:t>
            </w:r>
            <w:r w:rsidRPr="000D25C0">
              <w:rPr>
                <w:rFonts w:ascii="Times New Roman" w:hAnsi="Times New Roman"/>
                <w:sz w:val="24"/>
                <w:szCs w:val="24"/>
              </w:rPr>
              <w:softHyphen/>
              <w:t>гих тригонометрических функций этого угла.</w:t>
            </w:r>
          </w:p>
          <w:p w:rsidR="002034B4" w:rsidRPr="000D25C0" w:rsidRDefault="002034B4" w:rsidP="000D25C0">
            <w:pPr>
              <w:pStyle w:val="af5"/>
              <w:spacing w:after="0"/>
              <w:rPr>
                <w:lang w:val="ru-RU" w:eastAsia="ru-RU"/>
              </w:rPr>
            </w:pPr>
            <w:r w:rsidRPr="000D25C0">
              <w:rPr>
                <w:rStyle w:val="5"/>
                <w:bCs w:val="0"/>
                <w:sz w:val="24"/>
                <w:szCs w:val="24"/>
                <w:lang w:val="ru-RU" w:eastAsia="ru-RU"/>
              </w:rPr>
              <w:t>Исследовать</w:t>
            </w:r>
            <w:r w:rsidRPr="000D25C0">
              <w:rPr>
                <w:lang w:val="ru-RU" w:eastAsia="ru-RU"/>
              </w:rPr>
              <w:t xml:space="preserve"> свойства треугольника с помощью компьютерных программ.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Style w:val="5"/>
                <w:bCs w:val="0"/>
                <w:sz w:val="24"/>
                <w:szCs w:val="24"/>
              </w:rPr>
              <w:t>Решать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задачи на построение, доказательство и вы</w:t>
            </w:r>
            <w:r w:rsidRPr="000D25C0">
              <w:rPr>
                <w:rFonts w:ascii="Times New Roman" w:hAnsi="Times New Roman"/>
                <w:sz w:val="24"/>
                <w:szCs w:val="24"/>
              </w:rPr>
              <w:softHyphen/>
              <w:t>числения.</w:t>
            </w:r>
            <w:r w:rsidRPr="000D25C0">
              <w:rPr>
                <w:rStyle w:val="5"/>
                <w:bCs w:val="0"/>
                <w:sz w:val="24"/>
                <w:szCs w:val="24"/>
              </w:rPr>
              <w:t xml:space="preserve"> Выделять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в условии задачи условие и заключе</w:t>
            </w:r>
            <w:r w:rsidRPr="000D25C0">
              <w:rPr>
                <w:rFonts w:ascii="Times New Roman" w:hAnsi="Times New Roman"/>
                <w:sz w:val="24"/>
                <w:szCs w:val="24"/>
              </w:rPr>
              <w:softHyphen/>
              <w:t>ние.</w:t>
            </w:r>
            <w:r w:rsidRPr="000D25C0">
              <w:rPr>
                <w:rStyle w:val="5"/>
                <w:bCs w:val="0"/>
                <w:sz w:val="24"/>
                <w:szCs w:val="24"/>
              </w:rPr>
              <w:t xml:space="preserve"> Моделировать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условие задачи с помощью чертежа или рисунка,</w:t>
            </w:r>
            <w:r w:rsidRPr="000D25C0">
              <w:rPr>
                <w:rStyle w:val="5"/>
                <w:bCs w:val="0"/>
                <w:sz w:val="24"/>
                <w:szCs w:val="24"/>
              </w:rPr>
              <w:t xml:space="preserve"> проводить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дополнительные построения в хо</w:t>
            </w:r>
            <w:r w:rsidRPr="000D25C0">
              <w:rPr>
                <w:rFonts w:ascii="Times New Roman" w:hAnsi="Times New Roman"/>
                <w:sz w:val="24"/>
                <w:szCs w:val="24"/>
              </w:rPr>
              <w:softHyphen/>
              <w:t>де решения. Опираясь на данные условия задачи,</w:t>
            </w:r>
            <w:r w:rsidRPr="000D25C0">
              <w:rPr>
                <w:rStyle w:val="5"/>
                <w:bCs w:val="0"/>
                <w:sz w:val="24"/>
                <w:szCs w:val="24"/>
              </w:rPr>
              <w:t xml:space="preserve"> прово</w:t>
            </w:r>
            <w:r w:rsidRPr="000D25C0">
              <w:rPr>
                <w:rStyle w:val="5"/>
                <w:bCs w:val="0"/>
                <w:sz w:val="24"/>
                <w:szCs w:val="24"/>
              </w:rPr>
              <w:softHyphen/>
              <w:t>дить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необходимые рассуждения.</w:t>
            </w:r>
            <w:r w:rsidRPr="000D25C0">
              <w:rPr>
                <w:rStyle w:val="5"/>
                <w:bCs w:val="0"/>
                <w:sz w:val="24"/>
                <w:szCs w:val="24"/>
              </w:rPr>
              <w:t xml:space="preserve"> Интерпретировать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полу</w:t>
            </w:r>
            <w:r w:rsidRPr="000D25C0">
              <w:rPr>
                <w:rFonts w:ascii="Times New Roman" w:hAnsi="Times New Roman"/>
                <w:sz w:val="24"/>
                <w:szCs w:val="24"/>
              </w:rPr>
              <w:softHyphen/>
              <w:t>ченный результат и сопоставлять его с условием задачи</w:t>
            </w:r>
          </w:p>
        </w:tc>
      </w:tr>
      <w:tr w:rsidR="002034B4" w:rsidRPr="000D25C0">
        <w:trPr>
          <w:trHeight w:val="148"/>
        </w:trPr>
        <w:tc>
          <w:tcPr>
            <w:tcW w:w="579" w:type="dxa"/>
          </w:tcPr>
          <w:p w:rsidR="002034B4" w:rsidRPr="000D25C0" w:rsidRDefault="002034B4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31" w:type="dxa"/>
          </w:tcPr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25C0">
              <w:rPr>
                <w:rFonts w:ascii="Times New Roman" w:hAnsi="Times New Roman"/>
                <w:b/>
                <w:sz w:val="24"/>
                <w:szCs w:val="24"/>
              </w:rPr>
              <w:t>Окружность.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1.Касательная к окружности.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2.Центральные и вписанные углы.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3.Четыре замечательные точки треугольника.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4.Вписенная и описанная окружности.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lastRenderedPageBreak/>
              <w:t>Решение задач.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Контрольная работа №5.</w:t>
            </w:r>
          </w:p>
        </w:tc>
        <w:tc>
          <w:tcPr>
            <w:tcW w:w="1122" w:type="dxa"/>
          </w:tcPr>
          <w:p w:rsidR="002034B4" w:rsidRPr="000D25C0" w:rsidRDefault="002034B4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196F02" w:rsidRPr="000D25C0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34B4" w:rsidRPr="000D25C0" w:rsidRDefault="002034B4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34B4" w:rsidRPr="000D25C0" w:rsidRDefault="002034B4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2034B4" w:rsidRPr="000D25C0" w:rsidRDefault="00E70E58" w:rsidP="000D25C0">
            <w:pPr>
              <w:pStyle w:val="af5"/>
              <w:spacing w:after="0"/>
              <w:rPr>
                <w:rStyle w:val="40"/>
                <w:bCs w:val="0"/>
                <w:sz w:val="24"/>
                <w:szCs w:val="24"/>
                <w:lang w:val="ru-RU" w:eastAsia="ru-RU"/>
              </w:rPr>
            </w:pPr>
            <w:r w:rsidRPr="000D25C0">
              <w:rPr>
                <w:rStyle w:val="40"/>
                <w:bCs w:val="0"/>
                <w:sz w:val="24"/>
                <w:szCs w:val="24"/>
                <w:lang w:val="ru-RU" w:eastAsia="ru-RU"/>
              </w:rPr>
              <w:lastRenderedPageBreak/>
              <w:t xml:space="preserve"> 1</w:t>
            </w:r>
          </w:p>
          <w:p w:rsidR="00196F02" w:rsidRPr="000D25C0" w:rsidRDefault="00196F02" w:rsidP="000D25C0">
            <w:pPr>
              <w:pStyle w:val="af5"/>
              <w:spacing w:after="0"/>
              <w:rPr>
                <w:rStyle w:val="40"/>
                <w:bCs w:val="0"/>
                <w:sz w:val="24"/>
                <w:szCs w:val="24"/>
                <w:lang w:val="ru-RU" w:eastAsia="ru-RU"/>
              </w:rPr>
            </w:pPr>
          </w:p>
          <w:p w:rsidR="00196F02" w:rsidRPr="000D25C0" w:rsidRDefault="00196F02" w:rsidP="000D25C0">
            <w:pPr>
              <w:pStyle w:val="af5"/>
              <w:spacing w:after="0"/>
              <w:rPr>
                <w:rStyle w:val="40"/>
                <w:bCs w:val="0"/>
                <w:sz w:val="24"/>
                <w:szCs w:val="24"/>
                <w:lang w:val="ru-RU" w:eastAsia="ru-RU"/>
              </w:rPr>
            </w:pPr>
          </w:p>
          <w:p w:rsidR="00196F02" w:rsidRPr="000D25C0" w:rsidRDefault="00196F02" w:rsidP="000D25C0">
            <w:pPr>
              <w:pStyle w:val="af5"/>
              <w:spacing w:after="0"/>
              <w:rPr>
                <w:rStyle w:val="40"/>
                <w:bCs w:val="0"/>
                <w:sz w:val="24"/>
                <w:szCs w:val="24"/>
                <w:lang w:val="ru-RU" w:eastAsia="ru-RU"/>
              </w:rPr>
            </w:pPr>
          </w:p>
          <w:p w:rsidR="00196F02" w:rsidRPr="000D25C0" w:rsidRDefault="00196F02" w:rsidP="000D25C0">
            <w:pPr>
              <w:pStyle w:val="af5"/>
              <w:spacing w:after="0"/>
              <w:rPr>
                <w:rStyle w:val="40"/>
                <w:bCs w:val="0"/>
                <w:sz w:val="24"/>
                <w:szCs w:val="24"/>
                <w:lang w:val="ru-RU" w:eastAsia="ru-RU"/>
              </w:rPr>
            </w:pPr>
          </w:p>
          <w:p w:rsidR="00196F02" w:rsidRPr="000D25C0" w:rsidRDefault="00196F02" w:rsidP="000D25C0">
            <w:pPr>
              <w:pStyle w:val="af5"/>
              <w:spacing w:after="0"/>
              <w:rPr>
                <w:rStyle w:val="40"/>
                <w:bCs w:val="0"/>
                <w:sz w:val="24"/>
                <w:szCs w:val="24"/>
                <w:lang w:val="ru-RU" w:eastAsia="ru-RU"/>
              </w:rPr>
            </w:pPr>
          </w:p>
          <w:p w:rsidR="00196F02" w:rsidRPr="000D25C0" w:rsidRDefault="00196F02" w:rsidP="000D25C0">
            <w:pPr>
              <w:pStyle w:val="af5"/>
              <w:spacing w:after="0"/>
              <w:rPr>
                <w:rStyle w:val="40"/>
                <w:bCs w:val="0"/>
                <w:sz w:val="24"/>
                <w:szCs w:val="24"/>
                <w:lang w:val="ru-RU" w:eastAsia="ru-RU"/>
              </w:rPr>
            </w:pPr>
          </w:p>
          <w:p w:rsidR="00196F02" w:rsidRPr="000D25C0" w:rsidRDefault="00196F02" w:rsidP="000D25C0">
            <w:pPr>
              <w:pStyle w:val="af5"/>
              <w:spacing w:after="0"/>
              <w:rPr>
                <w:rStyle w:val="40"/>
                <w:bCs w:val="0"/>
                <w:sz w:val="24"/>
                <w:szCs w:val="24"/>
                <w:lang w:val="ru-RU" w:eastAsia="ru-RU"/>
              </w:rPr>
            </w:pPr>
          </w:p>
          <w:p w:rsidR="00196F02" w:rsidRPr="000D25C0" w:rsidRDefault="00196F02" w:rsidP="000D25C0">
            <w:pPr>
              <w:pStyle w:val="af5"/>
              <w:spacing w:after="0"/>
              <w:rPr>
                <w:rStyle w:val="40"/>
                <w:b w:val="0"/>
                <w:bCs w:val="0"/>
                <w:sz w:val="24"/>
                <w:szCs w:val="24"/>
                <w:lang w:val="ru-RU" w:eastAsia="ru-RU"/>
              </w:rPr>
            </w:pPr>
          </w:p>
          <w:p w:rsidR="00196F02" w:rsidRPr="000D25C0" w:rsidRDefault="00196F02" w:rsidP="000D25C0">
            <w:pPr>
              <w:pStyle w:val="af5"/>
              <w:spacing w:after="0"/>
              <w:rPr>
                <w:rStyle w:val="40"/>
                <w:b w:val="0"/>
                <w:bCs w:val="0"/>
                <w:sz w:val="24"/>
                <w:szCs w:val="24"/>
                <w:lang w:val="ru-RU" w:eastAsia="ru-RU"/>
              </w:rPr>
            </w:pPr>
            <w:r w:rsidRPr="000D25C0">
              <w:rPr>
                <w:rStyle w:val="40"/>
                <w:b w:val="0"/>
                <w:bCs w:val="0"/>
                <w:sz w:val="24"/>
                <w:szCs w:val="24"/>
                <w:lang w:val="ru-RU" w:eastAsia="ru-RU"/>
              </w:rPr>
              <w:t>1</w:t>
            </w:r>
          </w:p>
          <w:p w:rsidR="00196F02" w:rsidRPr="000D25C0" w:rsidRDefault="00196F02" w:rsidP="000D25C0">
            <w:pPr>
              <w:pStyle w:val="af5"/>
              <w:spacing w:after="0"/>
              <w:rPr>
                <w:rStyle w:val="40"/>
                <w:bCs w:val="0"/>
                <w:sz w:val="24"/>
                <w:szCs w:val="24"/>
                <w:lang w:val="ru-RU" w:eastAsia="ru-RU"/>
              </w:rPr>
            </w:pPr>
          </w:p>
          <w:p w:rsidR="00196F02" w:rsidRPr="000D25C0" w:rsidRDefault="00196F02" w:rsidP="000D25C0">
            <w:pPr>
              <w:pStyle w:val="af5"/>
              <w:spacing w:after="0"/>
              <w:rPr>
                <w:rStyle w:val="40"/>
                <w:bCs w:val="0"/>
                <w:sz w:val="24"/>
                <w:szCs w:val="24"/>
                <w:lang w:val="ru-RU" w:eastAsia="ru-RU"/>
              </w:rPr>
            </w:pPr>
          </w:p>
        </w:tc>
        <w:tc>
          <w:tcPr>
            <w:tcW w:w="9291" w:type="dxa"/>
          </w:tcPr>
          <w:p w:rsidR="002034B4" w:rsidRPr="000D25C0" w:rsidRDefault="002034B4" w:rsidP="000D25C0">
            <w:pPr>
              <w:pStyle w:val="af5"/>
              <w:spacing w:after="0"/>
              <w:rPr>
                <w:lang w:val="ru-RU" w:eastAsia="ru-RU"/>
              </w:rPr>
            </w:pPr>
            <w:r w:rsidRPr="000D25C0">
              <w:rPr>
                <w:rStyle w:val="40"/>
                <w:bCs w:val="0"/>
                <w:sz w:val="24"/>
                <w:szCs w:val="24"/>
                <w:lang w:val="ru-RU" w:eastAsia="ru-RU"/>
              </w:rPr>
              <w:lastRenderedPageBreak/>
              <w:t>Формулировать</w:t>
            </w:r>
            <w:r w:rsidRPr="000D25C0">
              <w:rPr>
                <w:lang w:val="ru-RU" w:eastAsia="ru-RU"/>
              </w:rPr>
              <w:t xml:space="preserve"> определения понятий, связанных с окружностью, центрального и вписанного углов, секущей и касательной к окружности, углов, связанных с окруж</w:t>
            </w:r>
            <w:r w:rsidRPr="000D25C0">
              <w:rPr>
                <w:lang w:val="ru-RU" w:eastAsia="ru-RU"/>
              </w:rPr>
              <w:softHyphen/>
              <w:t>ностью.</w:t>
            </w:r>
          </w:p>
          <w:p w:rsidR="002034B4" w:rsidRPr="000D25C0" w:rsidRDefault="002034B4" w:rsidP="000D25C0">
            <w:pPr>
              <w:pStyle w:val="af5"/>
              <w:spacing w:after="0"/>
              <w:rPr>
                <w:lang w:val="ru-RU" w:eastAsia="ru-RU"/>
              </w:rPr>
            </w:pPr>
            <w:r w:rsidRPr="000D25C0">
              <w:rPr>
                <w:rStyle w:val="40"/>
                <w:bCs w:val="0"/>
                <w:sz w:val="24"/>
                <w:szCs w:val="24"/>
                <w:lang w:val="ru-RU" w:eastAsia="ru-RU"/>
              </w:rPr>
              <w:t>Формулировать</w:t>
            </w:r>
            <w:r w:rsidRPr="000D25C0">
              <w:rPr>
                <w:lang w:val="ru-RU" w:eastAsia="ru-RU"/>
              </w:rPr>
              <w:t xml:space="preserve"> и</w:t>
            </w:r>
            <w:r w:rsidRPr="000D25C0">
              <w:rPr>
                <w:rStyle w:val="40"/>
                <w:bCs w:val="0"/>
                <w:sz w:val="24"/>
                <w:szCs w:val="24"/>
                <w:lang w:val="ru-RU" w:eastAsia="ru-RU"/>
              </w:rPr>
              <w:t xml:space="preserve"> доказывать</w:t>
            </w:r>
            <w:r w:rsidRPr="000D25C0">
              <w:rPr>
                <w:lang w:val="ru-RU" w:eastAsia="ru-RU"/>
              </w:rPr>
              <w:t xml:space="preserve"> теоремы о вписан</w:t>
            </w:r>
            <w:r w:rsidRPr="000D25C0">
              <w:rPr>
                <w:lang w:val="ru-RU" w:eastAsia="ru-RU"/>
              </w:rPr>
              <w:softHyphen/>
              <w:t>ных углах, углах, связанных с окружностью.</w:t>
            </w:r>
          </w:p>
          <w:p w:rsidR="002034B4" w:rsidRPr="000D25C0" w:rsidRDefault="002034B4" w:rsidP="000D25C0">
            <w:pPr>
              <w:pStyle w:val="af5"/>
              <w:spacing w:after="0"/>
              <w:rPr>
                <w:lang w:val="ru-RU" w:eastAsia="ru-RU"/>
              </w:rPr>
            </w:pPr>
            <w:r w:rsidRPr="000D25C0">
              <w:rPr>
                <w:rStyle w:val="24"/>
                <w:bCs w:val="0"/>
                <w:sz w:val="24"/>
                <w:szCs w:val="24"/>
                <w:lang w:val="ru-RU" w:eastAsia="ru-RU"/>
              </w:rPr>
              <w:t>Формулировать</w:t>
            </w:r>
            <w:r w:rsidRPr="000D25C0">
              <w:rPr>
                <w:lang w:val="ru-RU" w:eastAsia="ru-RU"/>
              </w:rPr>
              <w:t xml:space="preserve"> соответствие между величиной центрального угла и длиной дуги окружности.</w:t>
            </w:r>
          </w:p>
          <w:p w:rsidR="002034B4" w:rsidRPr="000D25C0" w:rsidRDefault="002034B4" w:rsidP="000D25C0">
            <w:pPr>
              <w:pStyle w:val="af5"/>
              <w:spacing w:after="0"/>
              <w:rPr>
                <w:lang w:val="ru-RU" w:eastAsia="ru-RU"/>
              </w:rPr>
            </w:pPr>
            <w:r w:rsidRPr="000D25C0">
              <w:rPr>
                <w:rStyle w:val="40"/>
                <w:bCs w:val="0"/>
                <w:sz w:val="24"/>
                <w:szCs w:val="24"/>
                <w:lang w:val="ru-RU" w:eastAsia="ru-RU"/>
              </w:rPr>
              <w:t>Изображать, распознавать</w:t>
            </w:r>
            <w:r w:rsidRPr="000D25C0">
              <w:rPr>
                <w:lang w:val="ru-RU" w:eastAsia="ru-RU"/>
              </w:rPr>
              <w:t xml:space="preserve"> и</w:t>
            </w:r>
            <w:r w:rsidRPr="000D25C0">
              <w:rPr>
                <w:rStyle w:val="40"/>
                <w:bCs w:val="0"/>
                <w:sz w:val="24"/>
                <w:szCs w:val="24"/>
                <w:lang w:val="ru-RU" w:eastAsia="ru-RU"/>
              </w:rPr>
              <w:t xml:space="preserve"> описывать</w:t>
            </w:r>
            <w:r w:rsidRPr="000D25C0">
              <w:rPr>
                <w:lang w:val="ru-RU" w:eastAsia="ru-RU"/>
              </w:rPr>
              <w:t xml:space="preserve"> взаимное расположение прямой и окружности.</w:t>
            </w:r>
          </w:p>
          <w:p w:rsidR="002034B4" w:rsidRPr="000D25C0" w:rsidRDefault="002034B4" w:rsidP="000D25C0">
            <w:pPr>
              <w:pStyle w:val="af5"/>
              <w:spacing w:after="0"/>
              <w:rPr>
                <w:lang w:val="ru-RU" w:eastAsia="ru-RU"/>
              </w:rPr>
            </w:pPr>
            <w:r w:rsidRPr="000D25C0">
              <w:rPr>
                <w:rStyle w:val="30"/>
                <w:bCs w:val="0"/>
                <w:sz w:val="24"/>
                <w:szCs w:val="24"/>
                <w:lang w:val="ru-RU" w:eastAsia="ru-RU"/>
              </w:rPr>
              <w:lastRenderedPageBreak/>
              <w:t>Исследовать</w:t>
            </w:r>
            <w:r w:rsidRPr="000D25C0">
              <w:rPr>
                <w:lang w:val="ru-RU" w:eastAsia="ru-RU"/>
              </w:rPr>
              <w:t xml:space="preserve"> свойства конфигураций, связанных с ок</w:t>
            </w:r>
            <w:r w:rsidRPr="000D25C0">
              <w:rPr>
                <w:lang w:val="ru-RU" w:eastAsia="ru-RU"/>
              </w:rPr>
              <w:softHyphen/>
              <w:t>ружностью, с помощью компьютерных программ.</w:t>
            </w:r>
          </w:p>
          <w:p w:rsidR="002034B4" w:rsidRPr="000D25C0" w:rsidRDefault="002034B4" w:rsidP="000D25C0">
            <w:pPr>
              <w:pStyle w:val="af5"/>
              <w:spacing w:after="0"/>
              <w:rPr>
                <w:lang w:val="ru-RU" w:eastAsia="ru-RU"/>
              </w:rPr>
            </w:pPr>
            <w:r w:rsidRPr="000D25C0">
              <w:rPr>
                <w:rStyle w:val="24"/>
                <w:bCs w:val="0"/>
                <w:sz w:val="24"/>
                <w:szCs w:val="24"/>
                <w:lang w:val="ru-RU" w:eastAsia="ru-RU"/>
              </w:rPr>
              <w:t>Решать</w:t>
            </w:r>
            <w:r w:rsidRPr="000D25C0">
              <w:rPr>
                <w:lang w:val="ru-RU" w:eastAsia="ru-RU"/>
              </w:rPr>
              <w:t xml:space="preserve"> задачи на вычисление линейных величин, градусной меры угла.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Style w:val="30"/>
                <w:bCs w:val="0"/>
                <w:sz w:val="24"/>
                <w:szCs w:val="24"/>
              </w:rPr>
              <w:t>Решать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задачи на построение, доказательство и вы</w:t>
            </w:r>
            <w:r w:rsidRPr="000D25C0">
              <w:rPr>
                <w:rFonts w:ascii="Times New Roman" w:hAnsi="Times New Roman"/>
                <w:sz w:val="24"/>
                <w:szCs w:val="24"/>
              </w:rPr>
              <w:softHyphen/>
              <w:t>числения.</w:t>
            </w:r>
            <w:r w:rsidRPr="000D25C0">
              <w:rPr>
                <w:rStyle w:val="30"/>
                <w:bCs w:val="0"/>
                <w:sz w:val="24"/>
                <w:szCs w:val="24"/>
              </w:rPr>
              <w:t xml:space="preserve"> Моделировать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условие задачи с помощью чертежа или рисунка,</w:t>
            </w:r>
            <w:r w:rsidRPr="000D25C0">
              <w:rPr>
                <w:rStyle w:val="30"/>
                <w:bCs w:val="0"/>
                <w:sz w:val="24"/>
                <w:szCs w:val="24"/>
              </w:rPr>
              <w:t xml:space="preserve"> проводить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дополнительные по</w:t>
            </w:r>
            <w:r w:rsidRPr="000D25C0">
              <w:rPr>
                <w:rFonts w:ascii="Times New Roman" w:hAnsi="Times New Roman"/>
                <w:sz w:val="24"/>
                <w:szCs w:val="24"/>
              </w:rPr>
              <w:softHyphen/>
              <w:t>строения в ходе решения.</w:t>
            </w:r>
            <w:r w:rsidRPr="000D25C0">
              <w:rPr>
                <w:rStyle w:val="30"/>
                <w:bCs w:val="0"/>
                <w:sz w:val="24"/>
                <w:szCs w:val="24"/>
              </w:rPr>
              <w:t xml:space="preserve"> Выделять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на чертеже конфи</w:t>
            </w:r>
            <w:r w:rsidRPr="000D25C0">
              <w:rPr>
                <w:rFonts w:ascii="Times New Roman" w:hAnsi="Times New Roman"/>
                <w:sz w:val="24"/>
                <w:szCs w:val="24"/>
              </w:rPr>
              <w:softHyphen/>
              <w:t>гурации, необходимые для проведения обоснований ло</w:t>
            </w:r>
            <w:r w:rsidRPr="000D25C0">
              <w:rPr>
                <w:rFonts w:ascii="Times New Roman" w:hAnsi="Times New Roman"/>
                <w:sz w:val="24"/>
                <w:szCs w:val="24"/>
              </w:rPr>
              <w:softHyphen/>
              <w:t>гических шагов решения.</w:t>
            </w:r>
            <w:r w:rsidRPr="000D25C0">
              <w:rPr>
                <w:rStyle w:val="30"/>
                <w:bCs w:val="0"/>
                <w:sz w:val="24"/>
                <w:szCs w:val="24"/>
              </w:rPr>
              <w:t xml:space="preserve"> Интерпретировать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полученный результат и</w:t>
            </w:r>
            <w:r w:rsidRPr="000D25C0">
              <w:rPr>
                <w:rStyle w:val="30"/>
                <w:bCs w:val="0"/>
                <w:sz w:val="24"/>
                <w:szCs w:val="24"/>
              </w:rPr>
              <w:t xml:space="preserve"> сопоставлять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его с условием задачи</w:t>
            </w:r>
          </w:p>
        </w:tc>
      </w:tr>
      <w:tr w:rsidR="00196F02" w:rsidRPr="000D25C0">
        <w:trPr>
          <w:trHeight w:val="148"/>
        </w:trPr>
        <w:tc>
          <w:tcPr>
            <w:tcW w:w="579" w:type="dxa"/>
          </w:tcPr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931" w:type="dxa"/>
          </w:tcPr>
          <w:p w:rsidR="00196F02" w:rsidRPr="000D25C0" w:rsidRDefault="00196F02" w:rsidP="000D25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25C0">
              <w:rPr>
                <w:rFonts w:ascii="Times New Roman" w:hAnsi="Times New Roman"/>
                <w:b/>
                <w:sz w:val="24"/>
                <w:szCs w:val="24"/>
              </w:rPr>
              <w:t>Векторы.</w:t>
            </w:r>
          </w:p>
          <w:p w:rsidR="00196F02" w:rsidRPr="000D25C0" w:rsidRDefault="00196F02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Понятие вектора</w:t>
            </w:r>
          </w:p>
          <w:p w:rsidR="00196F02" w:rsidRPr="000D25C0" w:rsidRDefault="00196F02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Действия над векторами</w:t>
            </w:r>
          </w:p>
        </w:tc>
        <w:tc>
          <w:tcPr>
            <w:tcW w:w="1122" w:type="dxa"/>
          </w:tcPr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96F02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5" w:type="dxa"/>
          </w:tcPr>
          <w:p w:rsidR="00196F02" w:rsidRPr="000D25C0" w:rsidRDefault="00196F02" w:rsidP="000D25C0">
            <w:pPr>
              <w:pStyle w:val="af5"/>
              <w:spacing w:after="0"/>
              <w:rPr>
                <w:rStyle w:val="40"/>
                <w:bCs w:val="0"/>
                <w:sz w:val="24"/>
                <w:szCs w:val="24"/>
                <w:lang w:val="ru-RU" w:eastAsia="ru-RU"/>
              </w:rPr>
            </w:pPr>
          </w:p>
        </w:tc>
        <w:tc>
          <w:tcPr>
            <w:tcW w:w="9291" w:type="dxa"/>
          </w:tcPr>
          <w:p w:rsidR="00196F02" w:rsidRPr="000D25C0" w:rsidRDefault="00196F02" w:rsidP="000D25C0">
            <w:pPr>
              <w:pStyle w:val="af5"/>
              <w:spacing w:after="0"/>
              <w:rPr>
                <w:lang w:val="ru-RU" w:eastAsia="ru-RU"/>
              </w:rPr>
            </w:pPr>
            <w:r w:rsidRPr="000D25C0">
              <w:rPr>
                <w:rStyle w:val="40"/>
                <w:bCs w:val="0"/>
                <w:sz w:val="24"/>
                <w:szCs w:val="24"/>
                <w:lang w:val="ru-RU" w:eastAsia="ru-RU"/>
              </w:rPr>
              <w:t>Формулировать</w:t>
            </w:r>
            <w:r w:rsidRPr="000D25C0">
              <w:rPr>
                <w:lang w:val="ru-RU" w:eastAsia="ru-RU"/>
              </w:rPr>
              <w:t xml:space="preserve"> определение вектора, обозначение.</w:t>
            </w:r>
          </w:p>
          <w:p w:rsidR="00196F02" w:rsidRPr="000D25C0" w:rsidRDefault="00196F02" w:rsidP="000D25C0">
            <w:pPr>
              <w:pStyle w:val="af5"/>
              <w:spacing w:after="0"/>
              <w:rPr>
                <w:lang w:val="ru-RU"/>
              </w:rPr>
            </w:pPr>
            <w:r w:rsidRPr="000D25C0">
              <w:rPr>
                <w:b/>
                <w:lang w:val="ru-RU"/>
              </w:rPr>
              <w:t>Уметь</w:t>
            </w:r>
            <w:r w:rsidRPr="000D25C0">
              <w:rPr>
                <w:lang w:val="ru-RU"/>
              </w:rPr>
              <w:t xml:space="preserve"> откладывать векторы, понятие длины, направления</w:t>
            </w:r>
          </w:p>
          <w:p w:rsidR="00196F02" w:rsidRPr="000D25C0" w:rsidRDefault="00196F02" w:rsidP="000D25C0">
            <w:pPr>
              <w:pStyle w:val="af5"/>
              <w:spacing w:after="0"/>
              <w:rPr>
                <w:rStyle w:val="40"/>
                <w:b w:val="0"/>
                <w:bCs w:val="0"/>
                <w:sz w:val="24"/>
                <w:szCs w:val="24"/>
                <w:lang w:val="ru-RU" w:eastAsia="ru-RU"/>
              </w:rPr>
            </w:pPr>
            <w:r w:rsidRPr="000D25C0">
              <w:rPr>
                <w:b/>
                <w:lang w:val="ru-RU"/>
              </w:rPr>
              <w:t xml:space="preserve">Уметь  </w:t>
            </w:r>
            <w:r w:rsidRPr="000D25C0">
              <w:rPr>
                <w:lang w:val="ru-RU"/>
              </w:rPr>
              <w:t>складывать, вычитать векторы.</w:t>
            </w:r>
          </w:p>
        </w:tc>
      </w:tr>
      <w:tr w:rsidR="002034B4" w:rsidRPr="000D25C0">
        <w:trPr>
          <w:trHeight w:val="148"/>
        </w:trPr>
        <w:tc>
          <w:tcPr>
            <w:tcW w:w="579" w:type="dxa"/>
          </w:tcPr>
          <w:p w:rsidR="002034B4" w:rsidRPr="000D25C0" w:rsidRDefault="002034B4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31" w:type="dxa"/>
          </w:tcPr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Повторение. Решение задач.</w:t>
            </w:r>
          </w:p>
        </w:tc>
        <w:tc>
          <w:tcPr>
            <w:tcW w:w="1122" w:type="dxa"/>
          </w:tcPr>
          <w:p w:rsidR="002034B4" w:rsidRPr="000D25C0" w:rsidRDefault="00196F02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5" w:type="dxa"/>
          </w:tcPr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1" w:type="dxa"/>
          </w:tcPr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>материал, изученный в курсе математики за 8 класс.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общим приемом решения задач.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 xml:space="preserve"> применять полученные знания на практике.</w:t>
            </w:r>
          </w:p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b/>
                <w:sz w:val="24"/>
                <w:szCs w:val="24"/>
              </w:rPr>
              <w:t xml:space="preserve">Уметь </w:t>
            </w:r>
            <w:r w:rsidRPr="000D25C0">
              <w:rPr>
                <w:rFonts w:ascii="Times New Roman" w:hAnsi="Times New Roman"/>
                <w:sz w:val="24"/>
                <w:szCs w:val="24"/>
              </w:rPr>
              <w:t>логически мыслить, отстаивать свою точку зрения и выслушивать мнение других, работать в команде.</w:t>
            </w:r>
          </w:p>
        </w:tc>
      </w:tr>
      <w:tr w:rsidR="002034B4" w:rsidRPr="000D25C0">
        <w:trPr>
          <w:trHeight w:val="148"/>
        </w:trPr>
        <w:tc>
          <w:tcPr>
            <w:tcW w:w="579" w:type="dxa"/>
          </w:tcPr>
          <w:p w:rsidR="002034B4" w:rsidRPr="000D25C0" w:rsidRDefault="002034B4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2034B4" w:rsidRPr="000D25C0" w:rsidRDefault="002034B4" w:rsidP="000D2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122" w:type="dxa"/>
          </w:tcPr>
          <w:p w:rsidR="002034B4" w:rsidRPr="000D25C0" w:rsidRDefault="002034B4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115" w:type="dxa"/>
          </w:tcPr>
          <w:p w:rsidR="002034B4" w:rsidRPr="000D25C0" w:rsidRDefault="00E70E58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5C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291" w:type="dxa"/>
          </w:tcPr>
          <w:p w:rsidR="002034B4" w:rsidRPr="000D25C0" w:rsidRDefault="002034B4" w:rsidP="000D25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01320" w:rsidRPr="00AC6913" w:rsidRDefault="00901320" w:rsidP="000D25C0">
      <w:pPr>
        <w:spacing w:after="0"/>
        <w:rPr>
          <w:rFonts w:ascii="Times New Roman" w:hAnsi="Times New Roman"/>
          <w:sz w:val="24"/>
          <w:szCs w:val="24"/>
        </w:rPr>
      </w:pPr>
    </w:p>
    <w:p w:rsidR="00901320" w:rsidRPr="00AC6913" w:rsidRDefault="00901320" w:rsidP="00901320">
      <w:pPr>
        <w:pStyle w:val="a3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C6913">
        <w:rPr>
          <w:rFonts w:ascii="Times New Roman" w:hAnsi="Times New Roman"/>
          <w:b/>
          <w:i/>
          <w:sz w:val="24"/>
          <w:szCs w:val="24"/>
        </w:rPr>
        <w:t xml:space="preserve">Требования к уровню подготовки </w:t>
      </w:r>
    </w:p>
    <w:p w:rsidR="00901320" w:rsidRPr="00AC6913" w:rsidRDefault="00901320" w:rsidP="00901320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sz w:val="24"/>
          <w:szCs w:val="24"/>
        </w:rPr>
        <w:t xml:space="preserve"> </w:t>
      </w:r>
      <w:r w:rsidRPr="00AC6913">
        <w:rPr>
          <w:rFonts w:ascii="Times New Roman" w:hAnsi="Times New Roman"/>
          <w:sz w:val="24"/>
          <w:szCs w:val="24"/>
        </w:rPr>
        <w:tab/>
        <w:t>В результате изучения курса геометрии 8 класса учащиеся должны:</w:t>
      </w:r>
    </w:p>
    <w:p w:rsidR="00901320" w:rsidRPr="00AC6913" w:rsidRDefault="00901320" w:rsidP="00367C78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sz w:val="24"/>
          <w:szCs w:val="24"/>
        </w:rPr>
        <w:t>знать наиболее важные виды четырехугольников их свойства;</w:t>
      </w:r>
    </w:p>
    <w:p w:rsidR="00901320" w:rsidRPr="00AC6913" w:rsidRDefault="00901320" w:rsidP="00367C78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sz w:val="24"/>
          <w:szCs w:val="24"/>
        </w:rPr>
        <w:t>уметь находить площади многоугольников;</w:t>
      </w:r>
    </w:p>
    <w:p w:rsidR="00901320" w:rsidRPr="00AC6913" w:rsidRDefault="00901320" w:rsidP="00367C78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sz w:val="24"/>
          <w:szCs w:val="24"/>
        </w:rPr>
        <w:t>знать теорему Пифагора, уметь применять ее при решении задач;</w:t>
      </w:r>
    </w:p>
    <w:p w:rsidR="00901320" w:rsidRPr="00AC6913" w:rsidRDefault="00901320" w:rsidP="00367C78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sz w:val="24"/>
          <w:szCs w:val="24"/>
        </w:rPr>
        <w:t>знать признаки подобия треугольников, уметь применять их при решении задач;</w:t>
      </w:r>
    </w:p>
    <w:p w:rsidR="00901320" w:rsidRPr="00AC6913" w:rsidRDefault="00901320" w:rsidP="00367C78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sz w:val="24"/>
          <w:szCs w:val="24"/>
        </w:rPr>
        <w:t>уметь находить значения синуса, косинуса и тангенса острого угла прямоугольного треугольника;</w:t>
      </w:r>
    </w:p>
    <w:p w:rsidR="00901320" w:rsidRPr="00AC6913" w:rsidRDefault="00901320" w:rsidP="00367C78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sz w:val="24"/>
          <w:szCs w:val="24"/>
        </w:rPr>
        <w:t>знать случаи взаимного расположения прямой и окружности, свойство и признак касательной к окружности, о четырех замечательных точках треугольника;</w:t>
      </w:r>
    </w:p>
    <w:p w:rsidR="00901320" w:rsidRPr="00AC6913" w:rsidRDefault="00901320" w:rsidP="00367C78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sz w:val="24"/>
          <w:szCs w:val="24"/>
        </w:rPr>
        <w:t>иметь представление о вписанной и описанной окружностях.</w:t>
      </w:r>
    </w:p>
    <w:p w:rsidR="000D25C0" w:rsidRDefault="000D25C0" w:rsidP="00AC6913">
      <w:pPr>
        <w:jc w:val="center"/>
        <w:rPr>
          <w:rFonts w:ascii="Times New Roman" w:hAnsi="Times New Roman"/>
          <w:b/>
          <w:sz w:val="24"/>
          <w:szCs w:val="24"/>
        </w:rPr>
      </w:pPr>
    </w:p>
    <w:p w:rsidR="000D25C0" w:rsidRDefault="000D25C0" w:rsidP="00AC6913">
      <w:pPr>
        <w:jc w:val="center"/>
        <w:rPr>
          <w:rFonts w:ascii="Times New Roman" w:hAnsi="Times New Roman"/>
          <w:b/>
          <w:sz w:val="24"/>
          <w:szCs w:val="24"/>
        </w:rPr>
      </w:pPr>
    </w:p>
    <w:p w:rsidR="000D25C0" w:rsidRDefault="000D25C0" w:rsidP="00AC6913">
      <w:pPr>
        <w:jc w:val="center"/>
        <w:rPr>
          <w:rFonts w:ascii="Times New Roman" w:hAnsi="Times New Roman"/>
          <w:b/>
          <w:sz w:val="24"/>
          <w:szCs w:val="24"/>
        </w:rPr>
      </w:pPr>
    </w:p>
    <w:p w:rsidR="000D25C0" w:rsidRDefault="000D25C0" w:rsidP="00AC6913">
      <w:pPr>
        <w:jc w:val="center"/>
        <w:rPr>
          <w:rFonts w:ascii="Times New Roman" w:hAnsi="Times New Roman"/>
          <w:b/>
          <w:sz w:val="24"/>
          <w:szCs w:val="24"/>
        </w:rPr>
      </w:pPr>
    </w:p>
    <w:p w:rsidR="000D25C0" w:rsidRDefault="000D25C0" w:rsidP="00AC6913">
      <w:pPr>
        <w:jc w:val="center"/>
        <w:rPr>
          <w:rFonts w:ascii="Times New Roman" w:hAnsi="Times New Roman"/>
          <w:b/>
          <w:sz w:val="24"/>
          <w:szCs w:val="24"/>
        </w:rPr>
      </w:pPr>
    </w:p>
    <w:p w:rsidR="000D25C0" w:rsidRDefault="000D25C0" w:rsidP="00AC6913">
      <w:pPr>
        <w:jc w:val="center"/>
        <w:rPr>
          <w:rFonts w:ascii="Times New Roman" w:hAnsi="Times New Roman"/>
          <w:b/>
          <w:sz w:val="24"/>
          <w:szCs w:val="24"/>
        </w:rPr>
      </w:pPr>
    </w:p>
    <w:p w:rsidR="000D25C0" w:rsidRDefault="000D25C0" w:rsidP="00AC6913">
      <w:pPr>
        <w:jc w:val="center"/>
        <w:rPr>
          <w:rFonts w:ascii="Times New Roman" w:hAnsi="Times New Roman"/>
          <w:b/>
          <w:sz w:val="24"/>
          <w:szCs w:val="24"/>
        </w:rPr>
      </w:pPr>
    </w:p>
    <w:p w:rsidR="00901320" w:rsidRPr="000D25C0" w:rsidRDefault="00901320" w:rsidP="00AC6913">
      <w:pPr>
        <w:jc w:val="center"/>
        <w:rPr>
          <w:rFonts w:ascii="Times New Roman" w:hAnsi="Times New Roman"/>
          <w:sz w:val="28"/>
          <w:szCs w:val="28"/>
        </w:rPr>
      </w:pPr>
      <w:r w:rsidRPr="000D25C0">
        <w:rPr>
          <w:rFonts w:ascii="Times New Roman" w:hAnsi="Times New Roman"/>
          <w:b/>
          <w:sz w:val="28"/>
          <w:szCs w:val="28"/>
        </w:rPr>
        <w:t>Содержание  учебного курса по математике  для 9 класса</w:t>
      </w:r>
    </w:p>
    <w:p w:rsidR="004F2D84" w:rsidRPr="00AC6913" w:rsidRDefault="000D25C0" w:rsidP="000D25C0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9 класс алгебра </w:t>
      </w:r>
      <w:r w:rsidR="00AC6913">
        <w:rPr>
          <w:rFonts w:ascii="Times New Roman" w:hAnsi="Times New Roman"/>
          <w:b/>
          <w:sz w:val="24"/>
          <w:szCs w:val="24"/>
        </w:rPr>
        <w:t>(3 часа в неделю)</w:t>
      </w:r>
    </w:p>
    <w:p w:rsidR="004F2D84" w:rsidRPr="00AC6913" w:rsidRDefault="000D25C0" w:rsidP="000D25C0">
      <w:pPr>
        <w:ind w:right="113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</w:t>
      </w:r>
      <w:r w:rsidR="004F2D84" w:rsidRPr="00AC6913">
        <w:rPr>
          <w:rFonts w:ascii="Times New Roman" w:hAnsi="Times New Roman"/>
          <w:b/>
          <w:sz w:val="24"/>
          <w:szCs w:val="24"/>
        </w:rPr>
        <w:t>Учебно-тематический план</w:t>
      </w:r>
    </w:p>
    <w:tbl>
      <w:tblPr>
        <w:tblW w:w="11199" w:type="dxa"/>
        <w:tblInd w:w="2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5670"/>
        <w:gridCol w:w="1843"/>
        <w:gridCol w:w="2552"/>
      </w:tblGrid>
      <w:tr w:rsidR="004F2D84" w:rsidRPr="00AC6913">
        <w:trPr>
          <w:trHeight w:val="5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6B50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91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6B50F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913">
              <w:rPr>
                <w:rFonts w:ascii="Times New Roman" w:hAnsi="Times New Roman"/>
                <w:sz w:val="24"/>
                <w:szCs w:val="24"/>
              </w:rPr>
              <w:t>Изучаемый материал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6B50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913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6B50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913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</w:tr>
      <w:tr w:rsidR="00DF4648" w:rsidRPr="00AC6913">
        <w:trPr>
          <w:trHeight w:val="5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48" w:rsidRPr="00AC6913" w:rsidRDefault="00DF4648" w:rsidP="006B50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48" w:rsidRPr="00AC6913" w:rsidRDefault="00DF4648" w:rsidP="006B50F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48" w:rsidRPr="00AC6913" w:rsidRDefault="00DF4648" w:rsidP="006B50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48" w:rsidRPr="00AC6913" w:rsidRDefault="00DF4648" w:rsidP="006B50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F2D84" w:rsidRPr="00AC6913">
        <w:trPr>
          <w:trHeight w:val="27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6B50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91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6B50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91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Квадратичная функция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6B50F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913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6B50F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91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4F2D84" w:rsidRPr="00AC6913">
        <w:trPr>
          <w:trHeight w:val="4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6B50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91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6B50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91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Уравнения и неравенства с одной переменной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6B50F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913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6B50F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91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F2D84" w:rsidRPr="00AC6913">
        <w:trPr>
          <w:trHeight w:val="4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6B50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913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6B50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91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Уравнения и неравенства с двумя переменными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6B50F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913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6B50F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9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F2D84" w:rsidRPr="00AC6913">
        <w:trPr>
          <w:trHeight w:val="4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6B50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91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6B50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91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Арифметическая и геометрическая прогрессии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6B50F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913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6B5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91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AC6913">
              <w:rPr>
                <w:rFonts w:ascii="Times New Roman" w:hAnsi="Times New Roman"/>
                <w:sz w:val="24"/>
                <w:szCs w:val="24"/>
              </w:rPr>
              <w:t>(полугодовая)</w:t>
            </w:r>
          </w:p>
          <w:p w:rsidR="004F2D84" w:rsidRPr="00AC6913" w:rsidRDefault="004F2D84" w:rsidP="006B50F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9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F2D84" w:rsidRPr="00AC6913">
        <w:trPr>
          <w:trHeight w:val="4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6B50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91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6B50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91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Элементы комбинаторики и теории вероятностей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6B50F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913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6B50F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91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F2D84" w:rsidRPr="00AC6913">
        <w:trPr>
          <w:trHeight w:val="33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6B50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6B50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C691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Повторение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DF464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913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DF464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DF4648" w:rsidP="006B50F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F2D84" w:rsidRPr="00AC6913">
        <w:trPr>
          <w:trHeight w:val="15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6B50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6B50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91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6B50F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913">
              <w:rPr>
                <w:rFonts w:ascii="Times New Roman" w:hAnsi="Times New Roman"/>
                <w:bCs/>
                <w:sz w:val="24"/>
                <w:szCs w:val="24"/>
              </w:rPr>
              <w:t>136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AC6913" w:rsidRDefault="004F2D84" w:rsidP="006B50F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913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</w:tbl>
    <w:p w:rsidR="004F2D84" w:rsidRPr="00AC6913" w:rsidRDefault="004F2D84" w:rsidP="004F2D84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900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901320" w:rsidRPr="00AC6913" w:rsidRDefault="00901320" w:rsidP="004F2D84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900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901320" w:rsidRPr="000D25C0" w:rsidRDefault="000D25C0" w:rsidP="000D25C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D25C0">
        <w:rPr>
          <w:rFonts w:ascii="Times New Roman" w:hAnsi="Times New Roman"/>
          <w:b/>
          <w:sz w:val="24"/>
          <w:szCs w:val="24"/>
        </w:rPr>
        <w:t>Содержание курса</w:t>
      </w:r>
    </w:p>
    <w:p w:rsidR="00901320" w:rsidRPr="000D25C0" w:rsidRDefault="00901320" w:rsidP="000D25C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D25C0">
        <w:rPr>
          <w:rFonts w:ascii="Times New Roman" w:hAnsi="Times New Roman"/>
          <w:b/>
          <w:sz w:val="24"/>
          <w:szCs w:val="24"/>
        </w:rPr>
        <w:t>АЛГЕБРА</w:t>
      </w:r>
    </w:p>
    <w:p w:rsidR="00901320" w:rsidRPr="00AC6913" w:rsidRDefault="00901320" w:rsidP="000D25C0">
      <w:pPr>
        <w:shd w:val="clear" w:color="auto" w:fill="FFFFFF"/>
        <w:spacing w:after="0"/>
        <w:ind w:firstLine="36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01320" w:rsidRPr="00AC6913" w:rsidRDefault="00901320" w:rsidP="00901320">
      <w:pPr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C6913">
        <w:rPr>
          <w:rFonts w:ascii="Times New Roman" w:hAnsi="Times New Roman"/>
          <w:b/>
          <w:bCs/>
          <w:color w:val="000000"/>
          <w:sz w:val="24"/>
          <w:szCs w:val="24"/>
        </w:rPr>
        <w:t>1.   Свойства функций. Квадратичная функция (</w:t>
      </w:r>
      <w:r w:rsidR="00DF4648">
        <w:rPr>
          <w:rFonts w:ascii="Times New Roman" w:hAnsi="Times New Roman"/>
          <w:b/>
          <w:bCs/>
          <w:color w:val="000000"/>
          <w:sz w:val="24"/>
          <w:szCs w:val="24"/>
        </w:rPr>
        <w:t>18</w:t>
      </w:r>
      <w:r w:rsidRPr="00AC6913">
        <w:rPr>
          <w:rFonts w:ascii="Times New Roman" w:hAnsi="Times New Roman"/>
          <w:b/>
          <w:bCs/>
          <w:color w:val="000000"/>
          <w:sz w:val="24"/>
          <w:szCs w:val="24"/>
        </w:rPr>
        <w:t xml:space="preserve"> часа)</w:t>
      </w:r>
    </w:p>
    <w:p w:rsidR="00901320" w:rsidRPr="00AC6913" w:rsidRDefault="00901320" w:rsidP="00901320">
      <w:pPr>
        <w:shd w:val="clear" w:color="auto" w:fill="FFFFFF"/>
        <w:ind w:firstLine="355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 xml:space="preserve">Функция. Свойства функций. Квадратный трехчлен. Разложение квадратного трехчлена на множители. Функция 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 xml:space="preserve">у </w:t>
      </w:r>
      <w:r w:rsidRPr="00AC6913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>ах</w:t>
      </w:r>
      <w:r w:rsidRPr="00AC6913">
        <w:rPr>
          <w:rFonts w:ascii="Times New Roman" w:hAnsi="Times New Roman"/>
          <w:iCs/>
          <w:color w:val="000000"/>
          <w:sz w:val="24"/>
          <w:szCs w:val="24"/>
          <w:vertAlign w:val="superscript"/>
        </w:rPr>
        <w:t>2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 xml:space="preserve"> + Ьх + с, </w:t>
      </w:r>
      <w:r w:rsidRPr="00AC6913">
        <w:rPr>
          <w:rFonts w:ascii="Times New Roman" w:hAnsi="Times New Roman"/>
          <w:color w:val="000000"/>
          <w:sz w:val="24"/>
          <w:szCs w:val="24"/>
        </w:rPr>
        <w:t>ее свойства и график. Степенная функция.</w:t>
      </w:r>
    </w:p>
    <w:p w:rsidR="00901320" w:rsidRPr="00F73425" w:rsidRDefault="00901320" w:rsidP="00901320">
      <w:pPr>
        <w:shd w:val="clear" w:color="auto" w:fill="FFFFFF"/>
        <w:tabs>
          <w:tab w:val="left" w:pos="6629"/>
        </w:tabs>
        <w:ind w:firstLine="360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i/>
          <w:color w:val="000000"/>
          <w:sz w:val="24"/>
          <w:szCs w:val="24"/>
        </w:rPr>
        <w:t>Основная  цель</w:t>
      </w:r>
      <w:r w:rsidRPr="00AC6913">
        <w:rPr>
          <w:rFonts w:ascii="Times New Roman" w:hAnsi="Times New Roman"/>
          <w:color w:val="000000"/>
          <w:sz w:val="24"/>
          <w:szCs w:val="24"/>
        </w:rPr>
        <w:t xml:space="preserve"> — расширить сведения о свойствах функций, ознакомить учащихся со свойствами и графиком квадратичной функции.</w:t>
      </w:r>
    </w:p>
    <w:p w:rsidR="00901320" w:rsidRPr="00AC6913" w:rsidRDefault="00901320" w:rsidP="00901320">
      <w:pPr>
        <w:shd w:val="clear" w:color="auto" w:fill="FFFFFF"/>
        <w:ind w:firstLine="360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В начале темы систематизируются сведения о функциях. Повторяются основные понятия: функция, аргумент, область опре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деления функции, график. Даются понятия о возрастании и убы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 xml:space="preserve">вании   функции,   промежутках   знакопостоянства.   Тем   самым создается база для усвоения свойств </w:t>
      </w:r>
      <w:r w:rsidRPr="00AC6913">
        <w:rPr>
          <w:rFonts w:ascii="Times New Roman" w:hAnsi="Times New Roman"/>
          <w:color w:val="000000"/>
          <w:sz w:val="24"/>
          <w:szCs w:val="24"/>
        </w:rPr>
        <w:lastRenderedPageBreak/>
        <w:t>квадратичной и степенной  функций, а также для дальнейшего углубления функциональных представлений при изучении курса алгебры и начал анализа.</w:t>
      </w:r>
    </w:p>
    <w:p w:rsidR="00901320" w:rsidRPr="00AC6913" w:rsidRDefault="00901320" w:rsidP="00901320">
      <w:pPr>
        <w:shd w:val="clear" w:color="auto" w:fill="FFFFFF"/>
        <w:ind w:firstLine="355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Подготовительным шагом к изучению свойств квадратичной функции  является   также  рассмотрение  вопроса   о  квадратном трехчлене и его корнях, выделении квадрата двучлена из квадратного трехчлена, разложении квадратного трехчлена на множители.</w:t>
      </w:r>
    </w:p>
    <w:p w:rsidR="00901320" w:rsidRPr="00AC6913" w:rsidRDefault="00901320" w:rsidP="00901320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 xml:space="preserve">Изучение квадратичной функции начинается с рассмотрения функции 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>у = ах</w:t>
      </w:r>
      <w:r w:rsidRPr="00AC6913">
        <w:rPr>
          <w:rFonts w:ascii="Times New Roman" w:hAnsi="Times New Roman"/>
          <w:iCs/>
          <w:color w:val="000000"/>
          <w:sz w:val="24"/>
          <w:szCs w:val="24"/>
          <w:vertAlign w:val="superscript"/>
        </w:rPr>
        <w:t>2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 xml:space="preserve">, </w:t>
      </w:r>
      <w:r w:rsidRPr="00AC6913">
        <w:rPr>
          <w:rFonts w:ascii="Times New Roman" w:hAnsi="Times New Roman"/>
          <w:color w:val="000000"/>
          <w:sz w:val="24"/>
          <w:szCs w:val="24"/>
        </w:rPr>
        <w:t xml:space="preserve">ее свойств и особенностей графика, а также других частных видов квадратичной функции — функций 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>у = ах</w:t>
      </w:r>
      <w:r w:rsidRPr="00AC6913">
        <w:rPr>
          <w:rFonts w:ascii="Times New Roman" w:hAnsi="Times New Roman"/>
          <w:iCs/>
          <w:color w:val="000000"/>
          <w:sz w:val="24"/>
          <w:szCs w:val="24"/>
          <w:vertAlign w:val="superscript"/>
        </w:rPr>
        <w:t>2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 xml:space="preserve"> + </w:t>
      </w:r>
      <w:r w:rsidRPr="00AC6913">
        <w:rPr>
          <w:rFonts w:ascii="Times New Roman" w:hAnsi="Times New Roman"/>
          <w:iCs/>
          <w:color w:val="000000"/>
          <w:sz w:val="24"/>
          <w:szCs w:val="24"/>
          <w:lang w:val="en-US"/>
        </w:rPr>
        <w:t>b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 xml:space="preserve">, у = а (х - </w:t>
      </w:r>
      <w:r w:rsidRPr="00AC6913">
        <w:rPr>
          <w:rFonts w:ascii="Times New Roman" w:hAnsi="Times New Roman"/>
          <w:iCs/>
          <w:color w:val="000000"/>
          <w:sz w:val="24"/>
          <w:szCs w:val="24"/>
          <w:lang w:val="en-US"/>
        </w:rPr>
        <w:t>m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>)</w:t>
      </w:r>
      <w:r w:rsidRPr="00AC6913">
        <w:rPr>
          <w:rFonts w:ascii="Times New Roman" w:hAnsi="Times New Roman"/>
          <w:iCs/>
          <w:color w:val="000000"/>
          <w:sz w:val="24"/>
          <w:szCs w:val="24"/>
          <w:vertAlign w:val="superscript"/>
        </w:rPr>
        <w:t>2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 xml:space="preserve">. </w:t>
      </w:r>
      <w:r w:rsidRPr="00AC6913">
        <w:rPr>
          <w:rFonts w:ascii="Times New Roman" w:hAnsi="Times New Roman"/>
          <w:color w:val="000000"/>
          <w:sz w:val="24"/>
          <w:szCs w:val="24"/>
        </w:rPr>
        <w:t xml:space="preserve">Эти сведения используются при изучении свойств квадратичной функции общего вида. Важно, чтобы учащиеся поняли, что график функции 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>у = ах</w:t>
      </w:r>
      <w:r w:rsidRPr="00AC6913">
        <w:rPr>
          <w:rFonts w:ascii="Times New Roman" w:hAnsi="Times New Roman"/>
          <w:iCs/>
          <w:color w:val="000000"/>
          <w:sz w:val="24"/>
          <w:szCs w:val="24"/>
          <w:vertAlign w:val="superscript"/>
        </w:rPr>
        <w:t>2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 xml:space="preserve"> + Ьх + с </w:t>
      </w:r>
      <w:r w:rsidRPr="00AC6913">
        <w:rPr>
          <w:rFonts w:ascii="Times New Roman" w:hAnsi="Times New Roman"/>
          <w:color w:val="000000"/>
          <w:sz w:val="24"/>
          <w:szCs w:val="24"/>
        </w:rPr>
        <w:t xml:space="preserve">может быть получен из графика функции 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>у = ах</w:t>
      </w:r>
      <w:r w:rsidRPr="00AC6913">
        <w:rPr>
          <w:rFonts w:ascii="Times New Roman" w:hAnsi="Times New Roman"/>
          <w:iCs/>
          <w:color w:val="000000"/>
          <w:sz w:val="24"/>
          <w:szCs w:val="24"/>
          <w:vertAlign w:val="superscript"/>
        </w:rPr>
        <w:t>2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AC6913">
        <w:rPr>
          <w:rFonts w:ascii="Times New Roman" w:hAnsi="Times New Roman"/>
          <w:color w:val="000000"/>
          <w:sz w:val="24"/>
          <w:szCs w:val="24"/>
        </w:rPr>
        <w:t>с помощью двух па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 xml:space="preserve">раллельных переносов. Приемы построения графика функции </w:t>
      </w:r>
      <w:r w:rsidRPr="00AC6913">
        <w:rPr>
          <w:rFonts w:ascii="Times New Roman" w:hAnsi="Times New Roman"/>
          <w:color w:val="000000"/>
          <w:sz w:val="24"/>
          <w:szCs w:val="24"/>
          <w:lang w:val="en-US"/>
        </w:rPr>
        <w:t>y</w:t>
      </w:r>
      <w:r w:rsidRPr="00AC6913">
        <w:rPr>
          <w:rFonts w:ascii="Times New Roman" w:hAnsi="Times New Roman"/>
          <w:color w:val="000000"/>
          <w:sz w:val="24"/>
          <w:szCs w:val="24"/>
        </w:rPr>
        <w:t xml:space="preserve"> = 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>ах</w:t>
      </w:r>
      <w:r w:rsidRPr="00AC6913">
        <w:rPr>
          <w:rFonts w:ascii="Times New Roman" w:hAnsi="Times New Roman"/>
          <w:iCs/>
          <w:color w:val="000000"/>
          <w:sz w:val="24"/>
          <w:szCs w:val="24"/>
          <w:vertAlign w:val="superscript"/>
        </w:rPr>
        <w:t>2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 xml:space="preserve"> + Ьх + с </w:t>
      </w:r>
      <w:r w:rsidRPr="00AC6913">
        <w:rPr>
          <w:rFonts w:ascii="Times New Roman" w:hAnsi="Times New Roman"/>
          <w:color w:val="000000"/>
          <w:sz w:val="24"/>
          <w:szCs w:val="24"/>
        </w:rPr>
        <w:t>отрабатываются на конкретных примерах. При этом особое внимание следует уделить формированию у учащих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ся умения указывать координаты вершины параболы, ее ось симметрии, направление ветвей параболы.</w:t>
      </w:r>
    </w:p>
    <w:p w:rsidR="00901320" w:rsidRPr="00AC6913" w:rsidRDefault="00901320" w:rsidP="00901320">
      <w:pPr>
        <w:shd w:val="clear" w:color="auto" w:fill="FFFFFF"/>
        <w:ind w:firstLine="322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При изучении этой темы дальнейшее развитие получает умение находить по графику промежутки возрастания и убывания функ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ции, а также промежутки, в которых функция сохраняет знак.</w:t>
      </w:r>
    </w:p>
    <w:p w:rsidR="00901320" w:rsidRPr="00F73425" w:rsidRDefault="00901320" w:rsidP="00F73425">
      <w:pPr>
        <w:shd w:val="clear" w:color="auto" w:fill="FFFFFF"/>
        <w:ind w:firstLine="326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 xml:space="preserve">Учащиеся знакомятся со свойствами степенной функции 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>у = х</w:t>
      </w:r>
      <w:r w:rsidRPr="00AC6913">
        <w:rPr>
          <w:rFonts w:ascii="Times New Roman" w:hAnsi="Times New Roman"/>
          <w:iCs/>
          <w:color w:val="000000"/>
          <w:sz w:val="24"/>
          <w:szCs w:val="24"/>
          <w:vertAlign w:val="superscript"/>
        </w:rPr>
        <w:t>п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AC6913">
        <w:rPr>
          <w:rFonts w:ascii="Times New Roman" w:hAnsi="Times New Roman"/>
          <w:color w:val="000000"/>
          <w:sz w:val="24"/>
          <w:szCs w:val="24"/>
        </w:rPr>
        <w:t xml:space="preserve">при четном и нечетном натуральном показателе 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 xml:space="preserve">п. </w:t>
      </w:r>
      <w:r w:rsidRPr="00AC6913">
        <w:rPr>
          <w:rFonts w:ascii="Times New Roman" w:hAnsi="Times New Roman"/>
          <w:color w:val="000000"/>
          <w:sz w:val="24"/>
          <w:szCs w:val="24"/>
        </w:rPr>
        <w:t>Вводит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ся понятие корня га-й степени. Они получают представление о нахождении значений корня с помощью калькулятора, причем выработка соответствующих умений не требуется.</w:t>
      </w:r>
    </w:p>
    <w:p w:rsidR="00901320" w:rsidRPr="00AC6913" w:rsidRDefault="00901320" w:rsidP="00901320">
      <w:pPr>
        <w:shd w:val="clear" w:color="auto" w:fill="FFFFFF"/>
        <w:tabs>
          <w:tab w:val="left" w:pos="648"/>
        </w:tabs>
        <w:jc w:val="center"/>
        <w:rPr>
          <w:rFonts w:ascii="Times New Roman" w:hAnsi="Times New Roman"/>
          <w:b/>
          <w:sz w:val="24"/>
          <w:szCs w:val="24"/>
        </w:rPr>
      </w:pPr>
      <w:r w:rsidRPr="00AC6913">
        <w:rPr>
          <w:rFonts w:ascii="Times New Roman" w:hAnsi="Times New Roman"/>
          <w:b/>
          <w:bCs/>
          <w:color w:val="000000"/>
          <w:sz w:val="24"/>
          <w:szCs w:val="24"/>
        </w:rPr>
        <w:t>2.</w:t>
      </w:r>
      <w:r w:rsidRPr="00AC6913">
        <w:rPr>
          <w:rFonts w:ascii="Times New Roman" w:hAnsi="Times New Roman"/>
          <w:b/>
          <w:bCs/>
          <w:color w:val="000000"/>
          <w:sz w:val="24"/>
          <w:szCs w:val="24"/>
        </w:rPr>
        <w:tab/>
        <w:t>Уравнения и неравенства с одной переменной (1</w:t>
      </w:r>
      <w:r w:rsidR="00DF4648">
        <w:rPr>
          <w:rFonts w:ascii="Times New Roman" w:hAnsi="Times New Roman"/>
          <w:b/>
          <w:bCs/>
          <w:color w:val="000000"/>
          <w:sz w:val="24"/>
          <w:szCs w:val="24"/>
        </w:rPr>
        <w:t>0</w:t>
      </w:r>
      <w:r w:rsidRPr="00AC6913">
        <w:rPr>
          <w:rFonts w:ascii="Times New Roman" w:hAnsi="Times New Roman"/>
          <w:b/>
          <w:bCs/>
          <w:color w:val="000000"/>
          <w:sz w:val="24"/>
          <w:szCs w:val="24"/>
        </w:rPr>
        <w:t xml:space="preserve"> часов)</w:t>
      </w:r>
    </w:p>
    <w:p w:rsidR="00901320" w:rsidRPr="00AC6913" w:rsidRDefault="00901320" w:rsidP="00901320">
      <w:pPr>
        <w:shd w:val="clear" w:color="auto" w:fill="FFFFFF"/>
        <w:ind w:firstLine="322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Целые уравнения. Дробные рациональные уравнения. Нера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венства второй степени с одной переменной. Метод интервалов.</w:t>
      </w:r>
    </w:p>
    <w:p w:rsidR="00901320" w:rsidRPr="00AC6913" w:rsidRDefault="00901320" w:rsidP="00901320">
      <w:pPr>
        <w:shd w:val="clear" w:color="auto" w:fill="FFFFFF"/>
        <w:ind w:firstLine="326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i/>
          <w:color w:val="000000"/>
          <w:sz w:val="24"/>
          <w:szCs w:val="24"/>
        </w:rPr>
        <w:t>Основная цель —</w:t>
      </w:r>
      <w:r w:rsidRPr="00AC6913">
        <w:rPr>
          <w:rFonts w:ascii="Times New Roman" w:hAnsi="Times New Roman"/>
          <w:color w:val="000000"/>
          <w:sz w:val="24"/>
          <w:szCs w:val="24"/>
        </w:rPr>
        <w:t xml:space="preserve"> систематизировать и обобщить сведе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ния о решении целых и дробных рациональных уравнений с од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 xml:space="preserve">ной переменной, сформировать умение решать неравенства вида 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>ах</w:t>
      </w:r>
      <w:r w:rsidRPr="00AC6913">
        <w:rPr>
          <w:rFonts w:ascii="Times New Roman" w:hAnsi="Times New Roman"/>
          <w:iCs/>
          <w:color w:val="000000"/>
          <w:sz w:val="24"/>
          <w:szCs w:val="24"/>
          <w:vertAlign w:val="superscript"/>
        </w:rPr>
        <w:t>2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 xml:space="preserve"> + Ьх + с &gt; </w:t>
      </w:r>
      <w:r w:rsidRPr="00AC6913">
        <w:rPr>
          <w:rFonts w:ascii="Times New Roman" w:hAnsi="Times New Roman"/>
          <w:color w:val="000000"/>
          <w:sz w:val="24"/>
          <w:szCs w:val="24"/>
        </w:rPr>
        <w:t xml:space="preserve">0 или 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>ах</w:t>
      </w:r>
      <w:r w:rsidRPr="00AC6913">
        <w:rPr>
          <w:rFonts w:ascii="Times New Roman" w:hAnsi="Times New Roman"/>
          <w:iCs/>
          <w:color w:val="000000"/>
          <w:sz w:val="24"/>
          <w:szCs w:val="24"/>
          <w:vertAlign w:val="superscript"/>
        </w:rPr>
        <w:t>2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 xml:space="preserve"> + Ьх + с &lt; </w:t>
      </w:r>
      <w:r w:rsidRPr="00AC6913">
        <w:rPr>
          <w:rFonts w:ascii="Times New Roman" w:hAnsi="Times New Roman"/>
          <w:color w:val="000000"/>
          <w:sz w:val="24"/>
          <w:szCs w:val="24"/>
        </w:rPr>
        <w:t xml:space="preserve">0, где 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 xml:space="preserve">а ≠ </w:t>
      </w:r>
      <w:r w:rsidRPr="00AC6913">
        <w:rPr>
          <w:rFonts w:ascii="Times New Roman" w:hAnsi="Times New Roman"/>
          <w:color w:val="000000"/>
          <w:sz w:val="24"/>
          <w:szCs w:val="24"/>
        </w:rPr>
        <w:t>0.</w:t>
      </w:r>
    </w:p>
    <w:p w:rsidR="00901320" w:rsidRPr="00AC6913" w:rsidRDefault="00901320" w:rsidP="00901320">
      <w:pPr>
        <w:shd w:val="clear" w:color="auto" w:fill="FFFFFF"/>
        <w:ind w:firstLine="326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В этой теме завершается изучение рациональных уравнений с одной переменной. В связи с этим проводится некоторое обобще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ние и углубление сведений об уравнениях. Вводятся понятия це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лого рационального уравнения и его степени. Учащиеся знако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мятся с решением уравнений третьей степени и четвертой степени с помощью разложения на множители и введения вспо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могательной переменной. Метод решения уравнений путем введе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ния вспомогательных переменных будет широко использоваться в дальнейшем при решении тригонометрических, логарифмиче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ских и других видов уравнений.</w:t>
      </w:r>
    </w:p>
    <w:p w:rsidR="00901320" w:rsidRPr="00AC6913" w:rsidRDefault="00901320" w:rsidP="00901320">
      <w:pPr>
        <w:shd w:val="clear" w:color="auto" w:fill="FFFFFF"/>
        <w:ind w:firstLine="326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Расширяются сведения о решении дробных рациональных уравнений. Учащиеся знакомятся с некоторыми специальными приемами решения таких уравнений.</w:t>
      </w:r>
    </w:p>
    <w:p w:rsidR="00901320" w:rsidRPr="00AC6913" w:rsidRDefault="00901320" w:rsidP="00901320">
      <w:pPr>
        <w:shd w:val="clear" w:color="auto" w:fill="FFFFFF"/>
        <w:ind w:firstLine="336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 xml:space="preserve">Формирование умений решать неравенства вида 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>ах</w:t>
      </w:r>
      <w:r w:rsidRPr="00AC6913">
        <w:rPr>
          <w:rFonts w:ascii="Times New Roman" w:hAnsi="Times New Roman"/>
          <w:iCs/>
          <w:color w:val="000000"/>
          <w:sz w:val="24"/>
          <w:szCs w:val="24"/>
          <w:vertAlign w:val="superscript"/>
        </w:rPr>
        <w:t>2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 xml:space="preserve"> + Ьх + + с &gt; 0 </w:t>
      </w:r>
      <w:r w:rsidRPr="00AC6913">
        <w:rPr>
          <w:rFonts w:ascii="Times New Roman" w:hAnsi="Times New Roman"/>
          <w:color w:val="000000"/>
          <w:sz w:val="24"/>
          <w:szCs w:val="24"/>
        </w:rPr>
        <w:t xml:space="preserve">или 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>ах</w:t>
      </w:r>
      <w:r w:rsidRPr="00AC6913">
        <w:rPr>
          <w:rFonts w:ascii="Times New Roman" w:hAnsi="Times New Roman"/>
          <w:iCs/>
          <w:color w:val="000000"/>
          <w:sz w:val="24"/>
          <w:szCs w:val="24"/>
          <w:vertAlign w:val="superscript"/>
        </w:rPr>
        <w:t>2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 xml:space="preserve"> + Ьх + с &lt; </w:t>
      </w:r>
      <w:r w:rsidRPr="00AC6913">
        <w:rPr>
          <w:rFonts w:ascii="Times New Roman" w:hAnsi="Times New Roman"/>
          <w:color w:val="000000"/>
          <w:sz w:val="24"/>
          <w:szCs w:val="24"/>
        </w:rPr>
        <w:t xml:space="preserve">О, где 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 xml:space="preserve">а ≠ 0 </w:t>
      </w:r>
      <w:r w:rsidRPr="00AC6913">
        <w:rPr>
          <w:rFonts w:ascii="Times New Roman" w:hAnsi="Times New Roman"/>
          <w:color w:val="000000"/>
          <w:sz w:val="24"/>
          <w:szCs w:val="24"/>
        </w:rPr>
        <w:t>, осуществляется с опорой на сведения о графике квадратичной функции.</w:t>
      </w:r>
    </w:p>
    <w:p w:rsidR="00901320" w:rsidRPr="00AC6913" w:rsidRDefault="00901320" w:rsidP="00901320">
      <w:pPr>
        <w:shd w:val="clear" w:color="auto" w:fill="FFFFFF"/>
        <w:ind w:firstLine="331"/>
        <w:jc w:val="both"/>
        <w:rPr>
          <w:rFonts w:ascii="Times New Roman" w:hAnsi="Times New Roman"/>
          <w:color w:val="000000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lastRenderedPageBreak/>
        <w:t>Учащиеся знакомятся с методом интервалов, с помощью ко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торого решаются несложные рациональные неравенства.</w:t>
      </w:r>
    </w:p>
    <w:p w:rsidR="00901320" w:rsidRPr="00AC6913" w:rsidRDefault="00901320" w:rsidP="00901320">
      <w:pPr>
        <w:shd w:val="clear" w:color="auto" w:fill="FFFFFF"/>
        <w:ind w:firstLine="331"/>
        <w:jc w:val="both"/>
        <w:rPr>
          <w:rFonts w:ascii="Times New Roman" w:hAnsi="Times New Roman"/>
          <w:sz w:val="24"/>
          <w:szCs w:val="24"/>
        </w:rPr>
      </w:pPr>
    </w:p>
    <w:p w:rsidR="00901320" w:rsidRPr="00F73425" w:rsidRDefault="00901320" w:rsidP="00F73425">
      <w:pPr>
        <w:shd w:val="clear" w:color="auto" w:fill="FFFFFF"/>
        <w:tabs>
          <w:tab w:val="left" w:pos="648"/>
        </w:tabs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C6913">
        <w:rPr>
          <w:rFonts w:ascii="Times New Roman" w:hAnsi="Times New Roman"/>
          <w:b/>
          <w:bCs/>
          <w:color w:val="000000"/>
          <w:sz w:val="24"/>
          <w:szCs w:val="24"/>
        </w:rPr>
        <w:t>3.</w:t>
      </w:r>
      <w:r w:rsidRPr="00AC6913">
        <w:rPr>
          <w:rFonts w:ascii="Times New Roman" w:hAnsi="Times New Roman"/>
          <w:b/>
          <w:bCs/>
          <w:color w:val="000000"/>
          <w:sz w:val="24"/>
          <w:szCs w:val="24"/>
        </w:rPr>
        <w:tab/>
        <w:t>Уравнения и неравенства с двумя переменными (1</w:t>
      </w:r>
      <w:r w:rsidR="00DF4648">
        <w:rPr>
          <w:rFonts w:ascii="Times New Roman" w:hAnsi="Times New Roman"/>
          <w:b/>
          <w:bCs/>
          <w:color w:val="000000"/>
          <w:sz w:val="24"/>
          <w:szCs w:val="24"/>
        </w:rPr>
        <w:t>3</w:t>
      </w:r>
      <w:r w:rsidRPr="00AC6913">
        <w:rPr>
          <w:rFonts w:ascii="Times New Roman" w:hAnsi="Times New Roman"/>
          <w:b/>
          <w:bCs/>
          <w:color w:val="000000"/>
          <w:sz w:val="24"/>
          <w:szCs w:val="24"/>
        </w:rPr>
        <w:t xml:space="preserve"> часов)</w:t>
      </w:r>
      <w:r w:rsidRPr="00AC6913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AC6913">
        <w:rPr>
          <w:rFonts w:ascii="Times New Roman" w:hAnsi="Times New Roman"/>
          <w:color w:val="000000"/>
          <w:sz w:val="24"/>
          <w:szCs w:val="24"/>
        </w:rPr>
        <w:t xml:space="preserve">         Уравнение с двумя переменными и его график. Системы урав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нений второй степени. Решение задач с помощью систем уравнений второй степени. Неравенства с двумя переменными и их системы.</w:t>
      </w:r>
    </w:p>
    <w:p w:rsidR="00901320" w:rsidRPr="00AC6913" w:rsidRDefault="00901320" w:rsidP="00901320">
      <w:pPr>
        <w:shd w:val="clear" w:color="auto" w:fill="FFFFFF"/>
        <w:ind w:firstLine="336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i/>
          <w:color w:val="000000"/>
          <w:sz w:val="24"/>
          <w:szCs w:val="24"/>
        </w:rPr>
        <w:t>Основная цель</w:t>
      </w:r>
      <w:r w:rsidRPr="00AC6913">
        <w:rPr>
          <w:rFonts w:ascii="Times New Roman" w:hAnsi="Times New Roman"/>
          <w:color w:val="000000"/>
          <w:sz w:val="24"/>
          <w:szCs w:val="24"/>
        </w:rPr>
        <w:t xml:space="preserve"> — выработать умение решать простейшие системы, содержащие уравнение второй степени с двумя перемен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ными, и текстовые задачи с помощью составления таких систем.</w:t>
      </w:r>
    </w:p>
    <w:p w:rsidR="00901320" w:rsidRPr="00AC6913" w:rsidRDefault="00901320" w:rsidP="00901320">
      <w:pPr>
        <w:shd w:val="clear" w:color="auto" w:fill="FFFFFF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В данной теме завершается изучение систем уравнений с дву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мя переменными. Основное внимание уделяется системам, в ко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торых одно из уравнений первой степени, а другое второй.</w:t>
      </w:r>
    </w:p>
    <w:p w:rsidR="00901320" w:rsidRPr="00AC6913" w:rsidRDefault="00901320" w:rsidP="00901320">
      <w:pPr>
        <w:shd w:val="clear" w:color="auto" w:fill="FFFFFF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Из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вестный учащимся способ подстановки находит здесь дальнейшее применение и позволяет сводить решение таких систем к решению квадратного уравнения.</w:t>
      </w:r>
    </w:p>
    <w:p w:rsidR="00901320" w:rsidRPr="00AC6913" w:rsidRDefault="00901320" w:rsidP="00901320">
      <w:pPr>
        <w:shd w:val="clear" w:color="auto" w:fill="FFFFFF"/>
        <w:ind w:firstLine="350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Ознакомление учащихся с примерами систем уравнений с двумя переменными, в которых оба уравнения второй степени, должно осуществляться с достаточной осторожностью и ограничиваться простейшими примерами.</w:t>
      </w:r>
    </w:p>
    <w:p w:rsidR="00901320" w:rsidRPr="00AC6913" w:rsidRDefault="00901320" w:rsidP="00901320">
      <w:pPr>
        <w:shd w:val="clear" w:color="auto" w:fill="FFFFFF"/>
        <w:ind w:firstLine="355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Привлечение известных учащимся графиков позволяет привести примеры графического решения систем уравнений. С помо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щью графических представлений можно наглядно показать учащимся, что системы двух уравнений с двумя переменными: второй степени могут иметь одно, два, три, четыре решения или не иметь решений.</w:t>
      </w:r>
    </w:p>
    <w:p w:rsidR="00901320" w:rsidRPr="00AC6913" w:rsidRDefault="00901320" w:rsidP="00901320">
      <w:pPr>
        <w:shd w:val="clear" w:color="auto" w:fill="FFFFFF"/>
        <w:ind w:firstLine="355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Разработанный математический аппарат позволяет существенно расширить класс содержательных текстовых задач, решаемых с помощью систем уравнений.</w:t>
      </w:r>
    </w:p>
    <w:p w:rsidR="00901320" w:rsidRPr="00F73425" w:rsidRDefault="00901320" w:rsidP="00F73425">
      <w:pPr>
        <w:shd w:val="clear" w:color="auto" w:fill="FFFFFF"/>
        <w:spacing w:after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Изучение темы завершается введением понятий неравенства двумя переменными и системы неравенств с двумя переменными. Сведения о графиках уравнений с двумя переменными используются при иллюстрации множеств решений некоторых простейших неравенств с двумя переменными и их систем.</w:t>
      </w:r>
    </w:p>
    <w:p w:rsidR="00901320" w:rsidRPr="00AC6913" w:rsidRDefault="00901320" w:rsidP="00F73425">
      <w:pPr>
        <w:shd w:val="clear" w:color="auto" w:fill="FFFFFF"/>
        <w:tabs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C6913">
        <w:rPr>
          <w:rFonts w:ascii="Times New Roman" w:hAnsi="Times New Roman"/>
          <w:b/>
          <w:bCs/>
          <w:color w:val="000000"/>
          <w:sz w:val="24"/>
          <w:szCs w:val="24"/>
        </w:rPr>
        <w:t>4.</w:t>
      </w:r>
      <w:r w:rsidRPr="00AC6913">
        <w:rPr>
          <w:rFonts w:ascii="Times New Roman" w:hAnsi="Times New Roman"/>
          <w:b/>
          <w:bCs/>
          <w:color w:val="000000"/>
          <w:sz w:val="24"/>
          <w:szCs w:val="24"/>
        </w:rPr>
        <w:tab/>
        <w:t>Прогрессии (1</w:t>
      </w:r>
      <w:r w:rsidR="00DF4648">
        <w:rPr>
          <w:rFonts w:ascii="Times New Roman" w:hAnsi="Times New Roman"/>
          <w:b/>
          <w:bCs/>
          <w:color w:val="000000"/>
          <w:sz w:val="24"/>
          <w:szCs w:val="24"/>
        </w:rPr>
        <w:t>5</w:t>
      </w:r>
      <w:r w:rsidRPr="00AC6913">
        <w:rPr>
          <w:rFonts w:ascii="Times New Roman" w:hAnsi="Times New Roman"/>
          <w:b/>
          <w:bCs/>
          <w:color w:val="000000"/>
          <w:sz w:val="24"/>
          <w:szCs w:val="24"/>
        </w:rPr>
        <w:t xml:space="preserve"> часов)</w:t>
      </w:r>
    </w:p>
    <w:p w:rsidR="00901320" w:rsidRPr="00AC6913" w:rsidRDefault="00901320" w:rsidP="00901320">
      <w:pPr>
        <w:shd w:val="clear" w:color="auto" w:fill="FFFFFF"/>
        <w:ind w:firstLine="355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 xml:space="preserve">Арифметическая и геометрическая прогрессии. Формулы 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 xml:space="preserve">п-го </w:t>
      </w:r>
      <w:r w:rsidRPr="00AC6913">
        <w:rPr>
          <w:rFonts w:ascii="Times New Roman" w:hAnsi="Times New Roman"/>
          <w:color w:val="000000"/>
          <w:sz w:val="24"/>
          <w:szCs w:val="24"/>
        </w:rPr>
        <w:t xml:space="preserve">члена и суммы первых </w:t>
      </w:r>
      <w:r w:rsidRPr="00AC6913">
        <w:rPr>
          <w:rFonts w:ascii="Times New Roman" w:hAnsi="Times New Roman"/>
          <w:color w:val="000000"/>
          <w:sz w:val="24"/>
          <w:szCs w:val="24"/>
          <w:lang w:val="en-US"/>
        </w:rPr>
        <w:t>n</w:t>
      </w:r>
      <w:r w:rsidRPr="00AC6913">
        <w:rPr>
          <w:rFonts w:ascii="Times New Roman" w:hAnsi="Times New Roman"/>
          <w:color w:val="000000"/>
          <w:sz w:val="24"/>
          <w:szCs w:val="24"/>
        </w:rPr>
        <w:t xml:space="preserve"> членов прогрессии. Бесконечно убывающая геометрическая прогрессия.</w:t>
      </w:r>
    </w:p>
    <w:p w:rsidR="00901320" w:rsidRPr="00AC6913" w:rsidRDefault="00901320" w:rsidP="00901320">
      <w:pPr>
        <w:shd w:val="clear" w:color="auto" w:fill="FFFFFF"/>
        <w:ind w:firstLine="355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i/>
          <w:color w:val="000000"/>
          <w:sz w:val="24"/>
          <w:szCs w:val="24"/>
        </w:rPr>
        <w:t xml:space="preserve">Основная цель </w:t>
      </w:r>
      <w:r w:rsidRPr="00AC6913">
        <w:rPr>
          <w:rFonts w:ascii="Times New Roman" w:hAnsi="Times New Roman"/>
          <w:color w:val="000000"/>
          <w:sz w:val="24"/>
          <w:szCs w:val="24"/>
        </w:rPr>
        <w:t>— дать понятия об арифметической и геометрической прогрессиях как числовых последовательностях особого вида.</w:t>
      </w:r>
    </w:p>
    <w:p w:rsidR="00901320" w:rsidRPr="00AC6913" w:rsidRDefault="00901320" w:rsidP="00901320">
      <w:pPr>
        <w:shd w:val="clear" w:color="auto" w:fill="FFFFFF"/>
        <w:ind w:firstLine="355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lastRenderedPageBreak/>
        <w:t>При изучении темы вводится понятие последовательности, разъясняется смысл термина «</w:t>
      </w:r>
      <w:r w:rsidRPr="00AC6913">
        <w:rPr>
          <w:rFonts w:ascii="Times New Roman" w:hAnsi="Times New Roman"/>
          <w:color w:val="000000"/>
          <w:sz w:val="24"/>
          <w:szCs w:val="24"/>
          <w:lang w:val="en-US"/>
        </w:rPr>
        <w:t>n</w:t>
      </w:r>
      <w:r w:rsidRPr="00AC6913">
        <w:rPr>
          <w:rFonts w:ascii="Times New Roman" w:hAnsi="Times New Roman"/>
          <w:color w:val="000000"/>
          <w:sz w:val="24"/>
          <w:szCs w:val="24"/>
        </w:rPr>
        <w:t>-й член последовательности», вырабатывается умение использовать индексное обозначение. Эти сведения носят вспомогательный характер и используются для изучения арифметической и геометрической прогрессий.</w:t>
      </w:r>
    </w:p>
    <w:p w:rsidR="00901320" w:rsidRPr="00AC6913" w:rsidRDefault="00901320" w:rsidP="00901320">
      <w:pPr>
        <w:shd w:val="clear" w:color="auto" w:fill="FFFFFF"/>
        <w:ind w:firstLine="355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 xml:space="preserve">Работа с формулами </w:t>
      </w:r>
      <w:r w:rsidRPr="00AC6913">
        <w:rPr>
          <w:rFonts w:ascii="Times New Roman" w:hAnsi="Times New Roman"/>
          <w:color w:val="000000"/>
          <w:sz w:val="24"/>
          <w:szCs w:val="24"/>
          <w:lang w:val="en-US"/>
        </w:rPr>
        <w:t>n</w:t>
      </w:r>
      <w:r w:rsidRPr="00AC6913">
        <w:rPr>
          <w:rFonts w:ascii="Times New Roman" w:hAnsi="Times New Roman"/>
          <w:color w:val="000000"/>
          <w:sz w:val="24"/>
          <w:szCs w:val="24"/>
        </w:rPr>
        <w:t>-го члена и суммы первых га членов прогрессий, помимо своего основного назначения, позволяет неоднократно возвращаться к вычислениям, тождественным преобразованиям, решению уравнений, неравенств, систем.</w:t>
      </w:r>
    </w:p>
    <w:p w:rsidR="00901320" w:rsidRPr="00F73425" w:rsidRDefault="00901320" w:rsidP="00F73425">
      <w:pPr>
        <w:shd w:val="clear" w:color="auto" w:fill="FFFFFF"/>
        <w:ind w:firstLine="355"/>
        <w:jc w:val="both"/>
        <w:rPr>
          <w:rFonts w:ascii="Times New Roman" w:hAnsi="Times New Roman"/>
          <w:color w:val="000000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Рассматриваются  характеристические  свойства арифметической   и   геометрической   прогрессий,   что   позволяет   расширить круг предлагаемых задач.</w:t>
      </w:r>
    </w:p>
    <w:p w:rsidR="00901320" w:rsidRPr="00F73425" w:rsidRDefault="00901320" w:rsidP="00F73425">
      <w:pPr>
        <w:shd w:val="clear" w:color="auto" w:fill="FFFFFF"/>
        <w:tabs>
          <w:tab w:val="left" w:pos="720"/>
        </w:tabs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C6913">
        <w:rPr>
          <w:rFonts w:ascii="Times New Roman" w:hAnsi="Times New Roman"/>
          <w:b/>
          <w:color w:val="000000"/>
          <w:sz w:val="24"/>
          <w:szCs w:val="24"/>
        </w:rPr>
        <w:t>5.</w:t>
      </w:r>
      <w:r w:rsidRPr="00AC6913">
        <w:rPr>
          <w:rFonts w:ascii="Times New Roman" w:hAnsi="Times New Roman"/>
          <w:b/>
          <w:color w:val="000000"/>
          <w:sz w:val="24"/>
          <w:szCs w:val="24"/>
        </w:rPr>
        <w:tab/>
        <w:t xml:space="preserve">Элементы комбинаторики и теории вероятностей </w:t>
      </w:r>
      <w:r w:rsidR="00DF4648">
        <w:rPr>
          <w:rFonts w:ascii="Times New Roman" w:hAnsi="Times New Roman"/>
          <w:b/>
          <w:color w:val="000000"/>
          <w:sz w:val="24"/>
          <w:szCs w:val="24"/>
        </w:rPr>
        <w:t>(8</w:t>
      </w:r>
      <w:r w:rsidRPr="00AC6913">
        <w:rPr>
          <w:rFonts w:ascii="Times New Roman" w:hAnsi="Times New Roman"/>
          <w:b/>
          <w:color w:val="000000"/>
          <w:sz w:val="24"/>
          <w:szCs w:val="24"/>
        </w:rPr>
        <w:t xml:space="preserve"> часов)</w:t>
      </w:r>
      <w:r w:rsidRPr="00AC6913">
        <w:rPr>
          <w:rFonts w:ascii="Times New Roman" w:hAnsi="Times New Roman"/>
          <w:b/>
          <w:color w:val="000000"/>
          <w:sz w:val="24"/>
          <w:szCs w:val="24"/>
        </w:rPr>
        <w:br/>
      </w:r>
      <w:r w:rsidRPr="00AC6913">
        <w:rPr>
          <w:rFonts w:ascii="Times New Roman" w:hAnsi="Times New Roman"/>
          <w:color w:val="000000"/>
          <w:sz w:val="24"/>
          <w:szCs w:val="24"/>
        </w:rPr>
        <w:t xml:space="preserve">       Комбинаторное правило умножения. Перестановки, размеще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ния, сочетания. Относительная частота и вероятность случайного события.</w:t>
      </w:r>
    </w:p>
    <w:p w:rsidR="00901320" w:rsidRPr="00AC6913" w:rsidRDefault="00901320" w:rsidP="00901320">
      <w:pPr>
        <w:shd w:val="clear" w:color="auto" w:fill="FFFFFF"/>
        <w:ind w:firstLine="360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i/>
          <w:color w:val="000000"/>
          <w:sz w:val="24"/>
          <w:szCs w:val="24"/>
        </w:rPr>
        <w:t>Основная цель —</w:t>
      </w:r>
      <w:r w:rsidRPr="00AC6913">
        <w:rPr>
          <w:rFonts w:ascii="Times New Roman" w:hAnsi="Times New Roman"/>
          <w:color w:val="000000"/>
          <w:sz w:val="24"/>
          <w:szCs w:val="24"/>
        </w:rPr>
        <w:t xml:space="preserve"> ознакомить учащихся с понятиями пе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рестановки, размещения, сочетания и соответствующими форму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лами для подсчета их числа; ввести понятия относительной час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тоты и вероятности случайного события.</w:t>
      </w:r>
    </w:p>
    <w:p w:rsidR="00901320" w:rsidRPr="00AC6913" w:rsidRDefault="00901320" w:rsidP="00901320">
      <w:pPr>
        <w:shd w:val="clear" w:color="auto" w:fill="FFFFFF"/>
        <w:ind w:firstLine="350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Изучение темы начинается с решения задач, в которых требу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ется составить те или иные комбинации элементов и подсчитать их число. Разъясняется комбинаторное правило умножения, ко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торое используется в дальнейшем при выводе формул для подсче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та числа перестановок, размещений и сочетаний.  При изучении данного материала необходимо обратить внима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ние учащихся на различие понятий «размещение» и «сочета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ние», сформировать у них умение определять, о каком виде ком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бинаций идет речь в задаче.</w:t>
      </w:r>
    </w:p>
    <w:p w:rsidR="00901320" w:rsidRPr="00F73425" w:rsidRDefault="00901320" w:rsidP="00F73425">
      <w:pPr>
        <w:shd w:val="clear" w:color="auto" w:fill="FFFFFF"/>
        <w:ind w:firstLine="365"/>
        <w:jc w:val="both"/>
        <w:rPr>
          <w:rFonts w:ascii="Times New Roman" w:hAnsi="Times New Roman"/>
          <w:color w:val="000000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В данной теме учащиеся знакомятся с начальными сведения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ми из теории вероятностей. Вводятся понятия «случайное собы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тие», «относительная частота», «вероятность случайного собы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тия». Рассматриваются статистический и классический подходы к определению вероятности случайного события. Важно обратить внимание учащихся на то, что классическое определение вероят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ности можно применять только к таким моделям реальных собы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тий, в которых все исходы являются равновозможными.</w:t>
      </w:r>
    </w:p>
    <w:p w:rsidR="00901320" w:rsidRPr="00AC6913" w:rsidRDefault="00901320" w:rsidP="00901320">
      <w:pPr>
        <w:shd w:val="clear" w:color="auto" w:fill="FFFFFF"/>
        <w:ind w:firstLine="36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C6913">
        <w:rPr>
          <w:rFonts w:ascii="Times New Roman" w:hAnsi="Times New Roman"/>
          <w:b/>
          <w:bCs/>
          <w:color w:val="000000"/>
          <w:sz w:val="24"/>
          <w:szCs w:val="24"/>
        </w:rPr>
        <w:t>6.   Повторение (итоговое) - (</w:t>
      </w:r>
      <w:r w:rsidR="00DF4648">
        <w:rPr>
          <w:rFonts w:ascii="Times New Roman" w:hAnsi="Times New Roman"/>
          <w:b/>
          <w:bCs/>
          <w:color w:val="000000"/>
          <w:sz w:val="24"/>
          <w:szCs w:val="24"/>
        </w:rPr>
        <w:t>34</w:t>
      </w:r>
      <w:r w:rsidRPr="00AC6913">
        <w:rPr>
          <w:rFonts w:ascii="Times New Roman" w:hAnsi="Times New Roman"/>
          <w:b/>
          <w:bCs/>
          <w:color w:val="000000"/>
          <w:sz w:val="24"/>
          <w:szCs w:val="24"/>
        </w:rPr>
        <w:t xml:space="preserve"> часа)</w:t>
      </w:r>
    </w:p>
    <w:p w:rsidR="00901320" w:rsidRPr="00AC6913" w:rsidRDefault="00901320" w:rsidP="00901320">
      <w:pPr>
        <w:pStyle w:val="af"/>
        <w:ind w:firstLine="1080"/>
      </w:pPr>
      <w:r w:rsidRPr="00AC6913">
        <w:rPr>
          <w:i/>
        </w:rPr>
        <w:t xml:space="preserve">Основная цель. </w:t>
      </w:r>
      <w:r w:rsidRPr="00AC6913">
        <w:t>Повторить, закрепить и обобщить основные ЗУН, полученные в 9 классе.</w:t>
      </w:r>
    </w:p>
    <w:p w:rsidR="00901320" w:rsidRDefault="00901320" w:rsidP="00901320">
      <w:pPr>
        <w:ind w:right="-180" w:firstLine="720"/>
        <w:jc w:val="both"/>
        <w:rPr>
          <w:rFonts w:ascii="Times New Roman" w:hAnsi="Times New Roman"/>
          <w:i/>
          <w:sz w:val="24"/>
          <w:szCs w:val="24"/>
        </w:rPr>
      </w:pPr>
      <w:r w:rsidRPr="00AC6913">
        <w:rPr>
          <w:rFonts w:ascii="Times New Roman" w:hAnsi="Times New Roman"/>
          <w:i/>
          <w:sz w:val="24"/>
          <w:szCs w:val="24"/>
        </w:rPr>
        <w:t>Контрольных работ: 1</w:t>
      </w:r>
    </w:p>
    <w:p w:rsidR="00F73425" w:rsidRDefault="00F73425" w:rsidP="00901320">
      <w:pPr>
        <w:ind w:right="-180" w:firstLine="720"/>
        <w:jc w:val="both"/>
        <w:rPr>
          <w:rFonts w:ascii="Times New Roman" w:hAnsi="Times New Roman"/>
          <w:i/>
          <w:sz w:val="24"/>
          <w:szCs w:val="24"/>
        </w:rPr>
      </w:pPr>
    </w:p>
    <w:p w:rsidR="00F73425" w:rsidRDefault="00F73425" w:rsidP="00901320">
      <w:pPr>
        <w:ind w:right="-180" w:firstLine="720"/>
        <w:jc w:val="both"/>
        <w:rPr>
          <w:rFonts w:ascii="Times New Roman" w:hAnsi="Times New Roman"/>
          <w:i/>
          <w:sz w:val="24"/>
          <w:szCs w:val="24"/>
        </w:rPr>
      </w:pPr>
    </w:p>
    <w:p w:rsidR="00F73425" w:rsidRDefault="00F73425" w:rsidP="00901320">
      <w:pPr>
        <w:ind w:right="-180" w:firstLine="720"/>
        <w:jc w:val="both"/>
        <w:rPr>
          <w:rFonts w:ascii="Times New Roman" w:hAnsi="Times New Roman"/>
          <w:i/>
          <w:sz w:val="24"/>
          <w:szCs w:val="24"/>
        </w:rPr>
      </w:pPr>
    </w:p>
    <w:p w:rsidR="00F73425" w:rsidRDefault="00F73425" w:rsidP="00901320">
      <w:pPr>
        <w:ind w:right="-180" w:firstLine="720"/>
        <w:jc w:val="both"/>
        <w:rPr>
          <w:rFonts w:ascii="Times New Roman" w:hAnsi="Times New Roman"/>
          <w:i/>
          <w:sz w:val="24"/>
          <w:szCs w:val="24"/>
        </w:rPr>
      </w:pPr>
    </w:p>
    <w:p w:rsidR="00F73425" w:rsidRDefault="00F73425" w:rsidP="00901320">
      <w:pPr>
        <w:ind w:right="-180" w:firstLine="720"/>
        <w:jc w:val="both"/>
        <w:rPr>
          <w:rFonts w:ascii="Times New Roman" w:hAnsi="Times New Roman"/>
          <w:i/>
          <w:sz w:val="24"/>
          <w:szCs w:val="24"/>
        </w:rPr>
      </w:pPr>
    </w:p>
    <w:p w:rsidR="00F73425" w:rsidRPr="00AC6913" w:rsidRDefault="00F73425" w:rsidP="00901320">
      <w:pPr>
        <w:ind w:right="-180" w:firstLine="720"/>
        <w:jc w:val="both"/>
        <w:rPr>
          <w:rFonts w:ascii="Times New Roman" w:hAnsi="Times New Roman"/>
          <w:i/>
          <w:sz w:val="24"/>
          <w:szCs w:val="24"/>
        </w:rPr>
      </w:pPr>
    </w:p>
    <w:p w:rsidR="00901320" w:rsidRPr="00AC6913" w:rsidRDefault="00901320" w:rsidP="00901320">
      <w:pPr>
        <w:shd w:val="clear" w:color="auto" w:fill="FFFFFF"/>
        <w:ind w:firstLine="36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C6913">
        <w:rPr>
          <w:rFonts w:ascii="Times New Roman" w:hAnsi="Times New Roman"/>
          <w:b/>
          <w:bCs/>
          <w:color w:val="000000"/>
          <w:sz w:val="24"/>
          <w:szCs w:val="24"/>
        </w:rPr>
        <w:t xml:space="preserve">Тематическое планирование по алгебре </w:t>
      </w:r>
    </w:p>
    <w:p w:rsidR="00901320" w:rsidRPr="00AC6913" w:rsidRDefault="00901320" w:rsidP="00901320">
      <w:pPr>
        <w:shd w:val="clear" w:color="auto" w:fill="FFFFFF"/>
        <w:ind w:firstLine="36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C6913">
        <w:rPr>
          <w:rFonts w:ascii="Times New Roman" w:hAnsi="Times New Roman"/>
          <w:b/>
          <w:bCs/>
          <w:color w:val="000000"/>
          <w:sz w:val="24"/>
          <w:szCs w:val="24"/>
        </w:rPr>
        <w:t>9класс</w:t>
      </w:r>
    </w:p>
    <w:tbl>
      <w:tblPr>
        <w:tblW w:w="1435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3580"/>
        <w:gridCol w:w="900"/>
        <w:gridCol w:w="960"/>
        <w:gridCol w:w="8355"/>
      </w:tblGrid>
      <w:tr w:rsidR="00901320" w:rsidRPr="00F73425">
        <w:trPr>
          <w:trHeight w:val="148"/>
        </w:trPr>
        <w:tc>
          <w:tcPr>
            <w:tcW w:w="560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3580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900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 xml:space="preserve">Кол-во </w:t>
            </w:r>
          </w:p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960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>Контр. работ</w:t>
            </w:r>
          </w:p>
        </w:tc>
        <w:tc>
          <w:tcPr>
            <w:tcW w:w="8355" w:type="dxa"/>
          </w:tcPr>
          <w:p w:rsidR="00E70E58" w:rsidRPr="00F73425" w:rsidRDefault="00E70E58" w:rsidP="00F734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  <w:p w:rsidR="00E70E58" w:rsidRPr="00F73425" w:rsidRDefault="00E70E58" w:rsidP="00F734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>Характеристика основных видов деятельности ученика</w:t>
            </w:r>
          </w:p>
          <w:p w:rsidR="00901320" w:rsidRPr="00F73425" w:rsidRDefault="00E70E58" w:rsidP="00F734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 xml:space="preserve"> (УУД).</w:t>
            </w:r>
          </w:p>
        </w:tc>
      </w:tr>
      <w:tr w:rsidR="00DF4648" w:rsidRPr="00F73425">
        <w:trPr>
          <w:trHeight w:val="148"/>
        </w:trPr>
        <w:tc>
          <w:tcPr>
            <w:tcW w:w="560" w:type="dxa"/>
          </w:tcPr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80" w:type="dxa"/>
          </w:tcPr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900" w:type="dxa"/>
          </w:tcPr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960" w:type="dxa"/>
          </w:tcPr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355" w:type="dxa"/>
          </w:tcPr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01320" w:rsidRPr="00F73425">
        <w:trPr>
          <w:trHeight w:val="148"/>
        </w:trPr>
        <w:tc>
          <w:tcPr>
            <w:tcW w:w="560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80" w:type="dxa"/>
          </w:tcPr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>Гл.1.Квадратичная функция.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П.1.Функции и их свойства.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Функция. Область определения и область значений функции.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Свойства функции.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П.2.Квадратный трёхчлен.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Квадратный трёхчлен и его корни.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Разложение квадратного трёхчлена на множители.</w:t>
            </w:r>
          </w:p>
          <w:p w:rsidR="00DF4648" w:rsidRPr="00F73425" w:rsidRDefault="00DF4648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Контрольная работа №1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П.3.квадратичная функция и её график.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 xml:space="preserve">Функция </w:t>
            </w:r>
            <w:r w:rsidRPr="00F73425">
              <w:rPr>
                <w:rFonts w:ascii="Times New Roman" w:hAnsi="Times New Roman"/>
                <w:position w:val="-10"/>
                <w:sz w:val="24"/>
                <w:szCs w:val="24"/>
              </w:rPr>
              <w:object w:dxaOrig="780" w:dyaOrig="360">
                <v:shape id="_x0000_i1220" type="#_x0000_t75" style="width:39pt;height:18pt" o:ole="">
                  <v:imagedata r:id="rId43" o:title=""/>
                </v:shape>
                <o:OLEObject Type="Embed" ProgID="Equation.3" ShapeID="_x0000_i1220" DrawAspect="Content" ObjectID="_1697963671" r:id="rId44"/>
              </w:object>
            </w:r>
            <w:r w:rsidRPr="00F73425">
              <w:rPr>
                <w:rFonts w:ascii="Times New Roman" w:hAnsi="Times New Roman"/>
                <w:sz w:val="24"/>
                <w:szCs w:val="24"/>
              </w:rPr>
              <w:t>, её свойства и график.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 xml:space="preserve">Графики функций </w:t>
            </w:r>
            <w:r w:rsidRPr="00F73425">
              <w:rPr>
                <w:rFonts w:ascii="Times New Roman" w:hAnsi="Times New Roman"/>
                <w:position w:val="-10"/>
                <w:sz w:val="24"/>
                <w:szCs w:val="24"/>
              </w:rPr>
              <w:object w:dxaOrig="1180" w:dyaOrig="360">
                <v:shape id="_x0000_i1221" type="#_x0000_t75" style="width:59.25pt;height:18pt" o:ole="">
                  <v:imagedata r:id="rId45" o:title=""/>
                </v:shape>
                <o:OLEObject Type="Embed" ProgID="Equation.3" ShapeID="_x0000_i1221" DrawAspect="Content" ObjectID="_1697963672" r:id="rId46"/>
              </w:object>
            </w:r>
            <w:r w:rsidRPr="00F7342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F73425">
              <w:rPr>
                <w:rFonts w:ascii="Times New Roman" w:hAnsi="Times New Roman"/>
                <w:position w:val="-10"/>
                <w:sz w:val="24"/>
                <w:szCs w:val="24"/>
              </w:rPr>
              <w:object w:dxaOrig="1380" w:dyaOrig="360">
                <v:shape id="_x0000_i1222" type="#_x0000_t75" style="width:69pt;height:18pt" o:ole="">
                  <v:imagedata r:id="rId47" o:title=""/>
                </v:shape>
                <o:OLEObject Type="Embed" ProgID="Equation.3" ShapeID="_x0000_i1222" DrawAspect="Content" ObjectID="_1697963673" r:id="rId48"/>
              </w:object>
            </w:r>
            <w:r w:rsidRPr="00F7342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lastRenderedPageBreak/>
              <w:t>Построение графика квадратичной функции.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 xml:space="preserve">П.4.Степенная функция. Корень </w:t>
            </w:r>
            <w:r w:rsidRPr="00F73425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>-й степени.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 xml:space="preserve">Функция </w:t>
            </w:r>
            <w:r w:rsidRPr="00F73425">
              <w:rPr>
                <w:rFonts w:ascii="Times New Roman" w:hAnsi="Times New Roman"/>
                <w:position w:val="-10"/>
                <w:sz w:val="24"/>
                <w:szCs w:val="24"/>
              </w:rPr>
              <w:object w:dxaOrig="680" w:dyaOrig="360">
                <v:shape id="_x0000_i1223" type="#_x0000_t75" style="width:33.75pt;height:18pt" o:ole="">
                  <v:imagedata r:id="rId49" o:title=""/>
                </v:shape>
                <o:OLEObject Type="Embed" ProgID="Equation.3" ShapeID="_x0000_i1223" DrawAspect="Content" ObjectID="_1697963674" r:id="rId50"/>
              </w:object>
            </w:r>
            <w:r w:rsidRPr="00F7342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 xml:space="preserve">Корень </w:t>
            </w:r>
            <w:r w:rsidRPr="00F73425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>–й степени.</w:t>
            </w:r>
          </w:p>
          <w:p w:rsidR="00DF4648" w:rsidRPr="00F73425" w:rsidRDefault="00DF4648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Контрольная работа №2</w:t>
            </w:r>
          </w:p>
        </w:tc>
        <w:tc>
          <w:tcPr>
            <w:tcW w:w="900" w:type="dxa"/>
          </w:tcPr>
          <w:p w:rsidR="00901320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901320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355" w:type="dxa"/>
          </w:tcPr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9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Вычислять</w:t>
            </w:r>
            <w:r w:rsidRPr="00F73425">
              <w:rPr>
                <w:lang w:val="ru-RU" w:eastAsia="ru-RU"/>
              </w:rPr>
              <w:t xml:space="preserve"> значения функций, заданных формулами (при необходимости</w:t>
            </w:r>
            <w:r w:rsidRPr="00F73425">
              <w:rPr>
                <w:rStyle w:val="9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использовать</w:t>
            </w:r>
            <w:r w:rsidRPr="00F73425">
              <w:rPr>
                <w:lang w:val="ru-RU" w:eastAsia="ru-RU"/>
              </w:rPr>
              <w:t xml:space="preserve"> калькулятор);</w:t>
            </w:r>
            <w:r w:rsidRPr="00F73425">
              <w:rPr>
                <w:rStyle w:val="9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со</w:t>
            </w:r>
            <w:r w:rsidRPr="00F73425">
              <w:rPr>
                <w:rStyle w:val="9"/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ставлять</w:t>
            </w:r>
            <w:r w:rsidRPr="00F73425">
              <w:rPr>
                <w:lang w:val="ru-RU" w:eastAsia="ru-RU"/>
              </w:rPr>
              <w:t xml:space="preserve"> таблицы значений функций.</w:t>
            </w:r>
          </w:p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9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Строить</w:t>
            </w:r>
            <w:r w:rsidRPr="00F73425">
              <w:rPr>
                <w:lang w:val="ru-RU" w:eastAsia="ru-RU"/>
              </w:rPr>
              <w:t xml:space="preserve"> по точкам графики функций.</w:t>
            </w:r>
            <w:r w:rsidRPr="00F73425">
              <w:rPr>
                <w:rStyle w:val="9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Описывать </w:t>
            </w:r>
            <w:r w:rsidRPr="00F73425">
              <w:rPr>
                <w:lang w:val="ru-RU" w:eastAsia="ru-RU"/>
              </w:rPr>
              <w:t>свойства функции на основе ее графического представ</w:t>
            </w:r>
            <w:r w:rsidRPr="00F73425">
              <w:rPr>
                <w:lang w:val="ru-RU" w:eastAsia="ru-RU"/>
              </w:rPr>
              <w:softHyphen/>
              <w:t>ления.</w:t>
            </w:r>
          </w:p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9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Моделировать</w:t>
            </w:r>
            <w:r w:rsidRPr="00F73425">
              <w:rPr>
                <w:lang w:val="ru-RU" w:eastAsia="ru-RU"/>
              </w:rPr>
              <w:t xml:space="preserve"> реальные зависимости формулами и графиками.</w:t>
            </w:r>
            <w:r w:rsidRPr="00F73425">
              <w:rPr>
                <w:rStyle w:val="9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Читать</w:t>
            </w:r>
            <w:r w:rsidRPr="00F73425">
              <w:rPr>
                <w:lang w:val="ru-RU" w:eastAsia="ru-RU"/>
              </w:rPr>
              <w:t xml:space="preserve"> графики реальных зависимостей.</w:t>
            </w:r>
          </w:p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9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Использовать</w:t>
            </w:r>
            <w:r w:rsidRPr="00F73425">
              <w:rPr>
                <w:lang w:val="ru-RU" w:eastAsia="ru-RU"/>
              </w:rPr>
              <w:t xml:space="preserve"> функциональную символику для запи</w:t>
            </w:r>
            <w:r w:rsidRPr="00F73425">
              <w:rPr>
                <w:lang w:val="ru-RU" w:eastAsia="ru-RU"/>
              </w:rPr>
              <w:softHyphen/>
              <w:t>си разнообразных фактов, связанных с рассматриваемы</w:t>
            </w:r>
            <w:r w:rsidRPr="00F73425">
              <w:rPr>
                <w:lang w:val="ru-RU" w:eastAsia="ru-RU"/>
              </w:rPr>
              <w:softHyphen/>
              <w:t>ми функциями, обогащая опыт выполнения знаково-символических действий.</w:t>
            </w:r>
            <w:r w:rsidRPr="00F73425">
              <w:rPr>
                <w:rStyle w:val="9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Строить</w:t>
            </w:r>
            <w:r w:rsidRPr="00F73425">
              <w:rPr>
                <w:lang w:val="ru-RU" w:eastAsia="ru-RU"/>
              </w:rPr>
              <w:t xml:space="preserve"> речевые конструкции с использованием функциональной терминологии.</w:t>
            </w:r>
          </w:p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9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Использовать</w:t>
            </w:r>
            <w:r w:rsidRPr="00F73425">
              <w:rPr>
                <w:lang w:val="ru-RU" w:eastAsia="ru-RU"/>
              </w:rPr>
              <w:t xml:space="preserve"> компьютерные программы для по</w:t>
            </w:r>
            <w:r w:rsidRPr="00F73425">
              <w:rPr>
                <w:lang w:val="ru-RU" w:eastAsia="ru-RU"/>
              </w:rPr>
              <w:softHyphen/>
              <w:t>строения графиков функций, для исследования положе</w:t>
            </w:r>
            <w:r w:rsidRPr="00F73425">
              <w:rPr>
                <w:lang w:val="ru-RU" w:eastAsia="ru-RU"/>
              </w:rPr>
              <w:softHyphen/>
              <w:t>ния на координатной плоскости графиков функций в за</w:t>
            </w:r>
            <w:r w:rsidRPr="00F73425">
              <w:rPr>
                <w:lang w:val="ru-RU" w:eastAsia="ru-RU"/>
              </w:rPr>
              <w:softHyphen/>
              <w:t>висимости от значений коэффициентов, входящих в формулу.</w:t>
            </w:r>
          </w:p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9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Распознавать</w:t>
            </w:r>
            <w:r w:rsidRPr="00F73425">
              <w:rPr>
                <w:lang w:val="ru-RU" w:eastAsia="ru-RU"/>
              </w:rPr>
              <w:t xml:space="preserve"> виды изучаемых функций.</w:t>
            </w:r>
            <w:r w:rsidRPr="00F73425">
              <w:rPr>
                <w:rStyle w:val="9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Показывать </w:t>
            </w:r>
            <w:r w:rsidRPr="00F73425">
              <w:rPr>
                <w:lang w:val="ru-RU" w:eastAsia="ru-RU"/>
              </w:rPr>
              <w:t>схематически положение на координатной плоскости гра</w:t>
            </w:r>
            <w:r w:rsidRPr="00F73425">
              <w:rPr>
                <w:lang w:val="ru-RU" w:eastAsia="ru-RU"/>
              </w:rPr>
              <w:softHyphen/>
              <w:t>фиков функций</w:t>
            </w:r>
          </w:p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position w:val="-10"/>
                <w:lang w:val="ru-RU" w:eastAsia="ru-RU"/>
              </w:rPr>
              <w:object w:dxaOrig="780" w:dyaOrig="360">
                <v:shape id="_x0000_i1224" type="#_x0000_t75" style="width:39pt;height:18pt" o:ole="">
                  <v:imagedata r:id="rId43" o:title=""/>
                </v:shape>
                <o:OLEObject Type="Embed" ProgID="Equation.3" ShapeID="_x0000_i1224" DrawAspect="Content" ObjectID="_1697963675" r:id="rId51"/>
              </w:object>
            </w:r>
            <w:r w:rsidRPr="00F73425">
              <w:rPr>
                <w:lang w:val="ru-RU" w:eastAsia="ru-RU"/>
              </w:rPr>
              <w:t xml:space="preserve">, </w:t>
            </w:r>
            <w:r w:rsidRPr="00F73425">
              <w:rPr>
                <w:position w:val="-10"/>
                <w:lang w:val="ru-RU" w:eastAsia="ru-RU"/>
              </w:rPr>
              <w:object w:dxaOrig="1180" w:dyaOrig="360">
                <v:shape id="_x0000_i1225" type="#_x0000_t75" style="width:59.25pt;height:18pt" o:ole="">
                  <v:imagedata r:id="rId45" o:title=""/>
                </v:shape>
                <o:OLEObject Type="Embed" ProgID="Equation.3" ShapeID="_x0000_i1225" DrawAspect="Content" ObjectID="_1697963676" r:id="rId52"/>
              </w:object>
            </w:r>
            <w:r w:rsidRPr="00F73425">
              <w:rPr>
                <w:lang w:val="ru-RU" w:eastAsia="ru-RU"/>
              </w:rPr>
              <w:t xml:space="preserve">, </w:t>
            </w:r>
            <w:r w:rsidRPr="00F73425">
              <w:rPr>
                <w:position w:val="-10"/>
                <w:lang w:val="ru-RU" w:eastAsia="ru-RU"/>
              </w:rPr>
              <w:object w:dxaOrig="1380" w:dyaOrig="360">
                <v:shape id="_x0000_i1226" type="#_x0000_t75" style="width:69pt;height:18pt" o:ole="">
                  <v:imagedata r:id="rId47" o:title=""/>
                </v:shape>
                <o:OLEObject Type="Embed" ProgID="Equation.3" ShapeID="_x0000_i1226" DrawAspect="Content" ObjectID="_1697963677" r:id="rId53"/>
              </w:object>
            </w:r>
            <w:r w:rsidRPr="00F73425">
              <w:rPr>
                <w:lang w:val="ru-RU" w:eastAsia="ru-RU"/>
              </w:rPr>
              <w:t xml:space="preserve">, </w:t>
            </w:r>
            <w:r w:rsidRPr="00F73425">
              <w:rPr>
                <w:position w:val="-10"/>
                <w:lang w:val="ru-RU" w:eastAsia="ru-RU"/>
              </w:rPr>
              <w:object w:dxaOrig="680" w:dyaOrig="360">
                <v:shape id="_x0000_i1227" type="#_x0000_t75" style="width:33.75pt;height:18pt" o:ole="">
                  <v:imagedata r:id="rId49" o:title=""/>
                </v:shape>
                <o:OLEObject Type="Embed" ProgID="Equation.3" ShapeID="_x0000_i1227" DrawAspect="Content" ObjectID="_1697963678" r:id="rId54"/>
              </w:object>
            </w:r>
            <w:r w:rsidRPr="00F73425">
              <w:rPr>
                <w:lang w:val="ru-RU" w:eastAsia="ru-RU"/>
              </w:rPr>
              <w:t>, в зависимости от значений коэффициентов, входящих в формулы.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Style w:val="9"/>
                <w:rFonts w:ascii="Times New Roman" w:hAnsi="Times New Roman" w:cs="Times New Roman"/>
                <w:sz w:val="24"/>
                <w:szCs w:val="24"/>
              </w:rPr>
              <w:t>Строить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 xml:space="preserve"> графики изучаемых функций;</w:t>
            </w:r>
            <w:r w:rsidRPr="00F73425">
              <w:rPr>
                <w:rStyle w:val="9"/>
                <w:rFonts w:ascii="Times New Roman" w:hAnsi="Times New Roman" w:cs="Times New Roman"/>
                <w:sz w:val="24"/>
                <w:szCs w:val="24"/>
              </w:rPr>
              <w:t xml:space="preserve"> описывать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 xml:space="preserve"> их свойства</w:t>
            </w:r>
          </w:p>
        </w:tc>
      </w:tr>
      <w:tr w:rsidR="00901320" w:rsidRPr="00F73425">
        <w:trPr>
          <w:trHeight w:val="148"/>
        </w:trPr>
        <w:tc>
          <w:tcPr>
            <w:tcW w:w="560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580" w:type="dxa"/>
          </w:tcPr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>Гл.2.Уравнения и неравенства с одной переменной.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П.5.Уравнения с одной переменной.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Целое уравнение и его корни.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Дробные рациональные уравнения.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П.6.Неравенства с одной переменной.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Решение неравенств второй степени с одной переменной.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Решение неравенств методом интервалов.</w:t>
            </w:r>
          </w:p>
          <w:p w:rsidR="00DF4648" w:rsidRPr="00F73425" w:rsidRDefault="00DF4648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Контрольная работа №3</w:t>
            </w:r>
          </w:p>
        </w:tc>
        <w:tc>
          <w:tcPr>
            <w:tcW w:w="900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1</w:t>
            </w:r>
            <w:r w:rsidR="00DF4648" w:rsidRPr="00F73425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55" w:type="dxa"/>
          </w:tcPr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13"/>
                <w:sz w:val="24"/>
                <w:szCs w:val="24"/>
                <w:lang w:val="ru-RU" w:eastAsia="ru-RU"/>
              </w:rPr>
              <w:t>Распознавать</w:t>
            </w:r>
            <w:r w:rsidRPr="00F73425">
              <w:rPr>
                <w:lang w:val="ru-RU" w:eastAsia="ru-RU"/>
              </w:rPr>
              <w:t xml:space="preserve"> линейные и квадратные уравнения, це</w:t>
            </w:r>
            <w:r w:rsidRPr="00F73425">
              <w:rPr>
                <w:lang w:val="ru-RU" w:eastAsia="ru-RU"/>
              </w:rPr>
              <w:softHyphen/>
              <w:t>лые и дробные уравнения.</w:t>
            </w:r>
          </w:p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13"/>
                <w:sz w:val="24"/>
                <w:szCs w:val="24"/>
                <w:lang w:val="ru-RU" w:eastAsia="ru-RU"/>
              </w:rPr>
              <w:t>Решать</w:t>
            </w:r>
            <w:r w:rsidRPr="00F73425">
              <w:rPr>
                <w:lang w:val="ru-RU" w:eastAsia="ru-RU"/>
              </w:rPr>
              <w:t xml:space="preserve"> линейные, квадратные уравнения, а также уравнения, сводящиеся к ним;</w:t>
            </w:r>
            <w:r w:rsidRPr="00F73425">
              <w:rPr>
                <w:rStyle w:val="13"/>
                <w:sz w:val="24"/>
                <w:szCs w:val="24"/>
                <w:lang w:val="ru-RU" w:eastAsia="ru-RU"/>
              </w:rPr>
              <w:t xml:space="preserve"> решать</w:t>
            </w:r>
            <w:r w:rsidRPr="00F73425">
              <w:rPr>
                <w:lang w:val="ru-RU" w:eastAsia="ru-RU"/>
              </w:rPr>
              <w:t xml:space="preserve"> дробно-рациональные уравнения.</w:t>
            </w:r>
          </w:p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13"/>
                <w:sz w:val="24"/>
                <w:szCs w:val="24"/>
                <w:lang w:val="ru-RU" w:eastAsia="ru-RU"/>
              </w:rPr>
              <w:t>Исследовать</w:t>
            </w:r>
            <w:r w:rsidRPr="00F73425">
              <w:rPr>
                <w:lang w:val="ru-RU" w:eastAsia="ru-RU"/>
              </w:rPr>
              <w:t xml:space="preserve"> квадратные уравнения по дискрими</w:t>
            </w:r>
            <w:r w:rsidRPr="00F73425">
              <w:rPr>
                <w:lang w:val="ru-RU" w:eastAsia="ru-RU"/>
              </w:rPr>
              <w:softHyphen/>
              <w:t>нанту и коэффициентам.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Style w:val="13"/>
                <w:sz w:val="24"/>
                <w:szCs w:val="24"/>
              </w:rPr>
              <w:t>Решать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 xml:space="preserve"> текстовые задачи алгебраическим способом: переходить от словесной формулировки условия задачи к алгебраической модели путем составления уравнения; решать составленное уравнение;</w:t>
            </w:r>
            <w:r w:rsidRPr="00F73425">
              <w:rPr>
                <w:rStyle w:val="13"/>
                <w:sz w:val="24"/>
                <w:szCs w:val="24"/>
              </w:rPr>
              <w:t xml:space="preserve"> интерпретировать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 xml:space="preserve"> ре</w:t>
            </w:r>
            <w:r w:rsidRPr="00F73425">
              <w:rPr>
                <w:rFonts w:ascii="Times New Roman" w:hAnsi="Times New Roman"/>
                <w:sz w:val="24"/>
                <w:szCs w:val="24"/>
              </w:rPr>
              <w:softHyphen/>
              <w:t>зультат.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Style w:val="100"/>
                <w:rFonts w:ascii="Times New Roman" w:hAnsi="Times New Roman" w:cs="Times New Roman"/>
                <w:sz w:val="24"/>
                <w:szCs w:val="24"/>
              </w:rPr>
              <w:t>Распознавать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 xml:space="preserve"> линейные и квадратные неравенства. </w:t>
            </w:r>
            <w:r w:rsidRPr="00F73425">
              <w:rPr>
                <w:rStyle w:val="100"/>
                <w:rFonts w:ascii="Times New Roman" w:hAnsi="Times New Roman" w:cs="Times New Roman"/>
                <w:sz w:val="24"/>
                <w:szCs w:val="24"/>
              </w:rPr>
              <w:t>Решать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 xml:space="preserve"> квадратные неравенства на основе гра</w:t>
            </w:r>
            <w:r w:rsidRPr="00F73425">
              <w:rPr>
                <w:rFonts w:ascii="Times New Roman" w:hAnsi="Times New Roman"/>
                <w:sz w:val="24"/>
                <w:szCs w:val="24"/>
              </w:rPr>
              <w:softHyphen/>
              <w:t>фических представлений</w:t>
            </w:r>
          </w:p>
        </w:tc>
      </w:tr>
      <w:tr w:rsidR="00901320" w:rsidRPr="00F73425">
        <w:trPr>
          <w:trHeight w:val="148"/>
        </w:trPr>
        <w:tc>
          <w:tcPr>
            <w:tcW w:w="560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80" w:type="dxa"/>
          </w:tcPr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>Гл.3.Уравнения и неравенства с двумя переменными.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П.7.Уравнения с двумя переменными и их системы.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Уравнение с двумя переменными и его график.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Графический способ решения систем уравнений.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lastRenderedPageBreak/>
              <w:t>Решение систем уравнений второй степени.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Решение задач с помощью систем уравнений второй степени.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П.8.Неравенства с двумя переменными и их системы.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Неравенства с двумя переменными.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Системы неравенств с двумя переменными.</w:t>
            </w:r>
          </w:p>
          <w:p w:rsidR="00DF4648" w:rsidRPr="00F73425" w:rsidRDefault="00DF4648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Контрольная работа№4</w:t>
            </w:r>
          </w:p>
        </w:tc>
        <w:tc>
          <w:tcPr>
            <w:tcW w:w="900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DF4648" w:rsidRPr="00F73425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355" w:type="dxa"/>
          </w:tcPr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13"/>
                <w:sz w:val="24"/>
                <w:szCs w:val="24"/>
                <w:lang w:val="ru-RU" w:eastAsia="ru-RU"/>
              </w:rPr>
              <w:t>Определять,</w:t>
            </w:r>
            <w:r w:rsidRPr="00F73425">
              <w:rPr>
                <w:lang w:val="ru-RU" w:eastAsia="ru-RU"/>
              </w:rPr>
              <w:t xml:space="preserve"> является ли пара чисел решением дан</w:t>
            </w:r>
            <w:r w:rsidRPr="00F73425">
              <w:rPr>
                <w:lang w:val="ru-RU" w:eastAsia="ru-RU"/>
              </w:rPr>
              <w:softHyphen/>
              <w:t>ного уравнения с двумя переменными;</w:t>
            </w:r>
            <w:r w:rsidRPr="00F73425">
              <w:rPr>
                <w:rStyle w:val="13"/>
                <w:sz w:val="24"/>
                <w:szCs w:val="24"/>
                <w:lang w:val="ru-RU" w:eastAsia="ru-RU"/>
              </w:rPr>
              <w:t xml:space="preserve"> приводить</w:t>
            </w:r>
            <w:r w:rsidRPr="00F73425">
              <w:rPr>
                <w:lang w:val="ru-RU" w:eastAsia="ru-RU"/>
              </w:rPr>
              <w:t xml:space="preserve"> при</w:t>
            </w:r>
            <w:r w:rsidRPr="00F73425">
              <w:rPr>
                <w:lang w:val="ru-RU" w:eastAsia="ru-RU"/>
              </w:rPr>
              <w:softHyphen/>
              <w:t>меры решения уравнений с двумя переменными.</w:t>
            </w:r>
          </w:p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13"/>
                <w:sz w:val="24"/>
                <w:szCs w:val="24"/>
                <w:lang w:val="ru-RU" w:eastAsia="ru-RU"/>
              </w:rPr>
              <w:t>Решать</w:t>
            </w:r>
            <w:r w:rsidRPr="00F73425">
              <w:rPr>
                <w:lang w:val="ru-RU" w:eastAsia="ru-RU"/>
              </w:rPr>
              <w:t xml:space="preserve"> задачи, алгебраической моделью которых яв</w:t>
            </w:r>
            <w:r w:rsidRPr="00F73425">
              <w:rPr>
                <w:lang w:val="ru-RU" w:eastAsia="ru-RU"/>
              </w:rPr>
              <w:softHyphen/>
              <w:t>ляется уравнение с двумя переменными;</w:t>
            </w:r>
            <w:r w:rsidRPr="00F73425">
              <w:rPr>
                <w:rStyle w:val="13"/>
                <w:sz w:val="24"/>
                <w:szCs w:val="24"/>
                <w:lang w:val="ru-RU" w:eastAsia="ru-RU"/>
              </w:rPr>
              <w:t xml:space="preserve"> Решать</w:t>
            </w:r>
            <w:r w:rsidRPr="00F73425">
              <w:rPr>
                <w:lang w:val="ru-RU" w:eastAsia="ru-RU"/>
              </w:rPr>
              <w:t xml:space="preserve"> системы двух уравнений с двумя переменны</w:t>
            </w:r>
            <w:r w:rsidRPr="00F73425">
              <w:rPr>
                <w:lang w:val="ru-RU" w:eastAsia="ru-RU"/>
              </w:rPr>
              <w:softHyphen/>
              <w:t>ми, указанные в содержании.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Style w:val="13"/>
                <w:sz w:val="24"/>
                <w:szCs w:val="24"/>
              </w:rPr>
              <w:t>Решать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 xml:space="preserve"> текстовые задачи алгебраическим способом: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переходить от словесной формулировки условия задачи к алгебраической модели путем составления системы уравнений;</w:t>
            </w:r>
            <w:r w:rsidRPr="00F73425">
              <w:rPr>
                <w:rStyle w:val="13"/>
                <w:sz w:val="24"/>
                <w:szCs w:val="24"/>
              </w:rPr>
              <w:t xml:space="preserve"> Решать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 xml:space="preserve"> составленную систему уравнений; ин</w:t>
            </w:r>
            <w:r w:rsidRPr="00F73425">
              <w:rPr>
                <w:rFonts w:ascii="Times New Roman" w:hAnsi="Times New Roman"/>
                <w:sz w:val="24"/>
                <w:szCs w:val="24"/>
              </w:rPr>
              <w:softHyphen/>
              <w:t>терпретировать результат.</w:t>
            </w:r>
          </w:p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100"/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Строить</w:t>
            </w:r>
            <w:r w:rsidRPr="00F73425">
              <w:rPr>
                <w:lang w:val="ru-RU" w:eastAsia="ru-RU"/>
              </w:rPr>
              <w:t xml:space="preserve"> графики уравнений с двумя переменными. </w:t>
            </w:r>
            <w:r w:rsidRPr="00F73425">
              <w:rPr>
                <w:rStyle w:val="100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Конструировать</w:t>
            </w:r>
            <w:r w:rsidRPr="00F73425">
              <w:rPr>
                <w:lang w:val="ru-RU" w:eastAsia="ru-RU"/>
              </w:rPr>
              <w:t xml:space="preserve"> эквивалентные речевые высказывания с использованием алгебраического и геометрического языков.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Style w:val="100"/>
                <w:rFonts w:ascii="Times New Roman" w:hAnsi="Times New Roman" w:cs="Times New Roman"/>
                <w:sz w:val="24"/>
                <w:szCs w:val="24"/>
              </w:rPr>
              <w:t>Решать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F73425">
              <w:rPr>
                <w:rStyle w:val="100"/>
                <w:rFonts w:ascii="Times New Roman" w:hAnsi="Times New Roman" w:cs="Times New Roman"/>
                <w:sz w:val="24"/>
                <w:szCs w:val="24"/>
              </w:rPr>
              <w:t xml:space="preserve"> исследовать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 xml:space="preserve"> уравнения и системы уравне</w:t>
            </w:r>
            <w:r w:rsidRPr="00F73425">
              <w:rPr>
                <w:rFonts w:ascii="Times New Roman" w:hAnsi="Times New Roman"/>
                <w:sz w:val="24"/>
                <w:szCs w:val="24"/>
              </w:rPr>
              <w:softHyphen/>
              <w:t>ний на основе функционально-графических представле</w:t>
            </w:r>
            <w:r w:rsidRPr="00F73425">
              <w:rPr>
                <w:rFonts w:ascii="Times New Roman" w:hAnsi="Times New Roman"/>
                <w:sz w:val="24"/>
                <w:szCs w:val="24"/>
              </w:rPr>
              <w:softHyphen/>
              <w:t>ний уравнений</w:t>
            </w:r>
          </w:p>
        </w:tc>
      </w:tr>
      <w:tr w:rsidR="00901320" w:rsidRPr="00F73425">
        <w:trPr>
          <w:trHeight w:val="148"/>
        </w:trPr>
        <w:tc>
          <w:tcPr>
            <w:tcW w:w="560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580" w:type="dxa"/>
          </w:tcPr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 xml:space="preserve">Гл.4.Прогрессии. 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П.9.Арифметическая прогрессия.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Последовательности.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 xml:space="preserve">Определение арифметической прогрессии. Формула </w:t>
            </w:r>
            <w:r w:rsidRPr="00F73425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>-го члена арифметической прогрессии.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 xml:space="preserve">Формула суммы первых </w:t>
            </w:r>
            <w:r w:rsidRPr="00F73425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 xml:space="preserve"> членов арифметической прогрессии.</w:t>
            </w:r>
          </w:p>
          <w:p w:rsidR="00DF4648" w:rsidRPr="00F73425" w:rsidRDefault="00DF4648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Контрольная работа №5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П.10.Геометрическая прогрессия.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 xml:space="preserve">Определение геометрической прогрессии. Формула </w:t>
            </w:r>
            <w:r w:rsidRPr="00F73425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>-го члена геометрической прогрессии.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 xml:space="preserve">Формула суммы первых </w:t>
            </w:r>
            <w:r w:rsidRPr="00F73425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 xml:space="preserve"> членов геометрической прогрессии.</w:t>
            </w:r>
          </w:p>
          <w:p w:rsidR="00DF4648" w:rsidRPr="00F73425" w:rsidRDefault="00DF4648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Контрольная работа №6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901320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55" w:type="dxa"/>
          </w:tcPr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af7"/>
                <w:sz w:val="24"/>
                <w:szCs w:val="24"/>
                <w:lang w:val="ru-RU" w:eastAsia="ru-RU"/>
              </w:rPr>
              <w:t>Применять</w:t>
            </w:r>
            <w:r w:rsidRPr="00F73425">
              <w:rPr>
                <w:lang w:val="ru-RU" w:eastAsia="ru-RU"/>
              </w:rPr>
              <w:t xml:space="preserve"> индексные обозначения,</w:t>
            </w:r>
            <w:r w:rsidRPr="00F73425">
              <w:rPr>
                <w:rStyle w:val="af7"/>
                <w:sz w:val="24"/>
                <w:szCs w:val="24"/>
                <w:lang w:val="ru-RU" w:eastAsia="ru-RU"/>
              </w:rPr>
              <w:t xml:space="preserve"> строить</w:t>
            </w:r>
            <w:r w:rsidRPr="00F73425">
              <w:rPr>
                <w:lang w:val="ru-RU" w:eastAsia="ru-RU"/>
              </w:rPr>
              <w:t xml:space="preserve"> рече</w:t>
            </w:r>
            <w:r w:rsidRPr="00F73425">
              <w:rPr>
                <w:lang w:val="ru-RU" w:eastAsia="ru-RU"/>
              </w:rPr>
              <w:softHyphen/>
              <w:t>вые высказывания с использованием терминологии, свя</w:t>
            </w:r>
            <w:r w:rsidRPr="00F73425">
              <w:rPr>
                <w:lang w:val="ru-RU" w:eastAsia="ru-RU"/>
              </w:rPr>
              <w:softHyphen/>
              <w:t>занной с понятием последовательности.</w:t>
            </w:r>
          </w:p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af7"/>
                <w:sz w:val="24"/>
                <w:szCs w:val="24"/>
                <w:lang w:val="ru-RU" w:eastAsia="ru-RU"/>
              </w:rPr>
              <w:t>Вычислять</w:t>
            </w:r>
            <w:r w:rsidRPr="00F73425">
              <w:rPr>
                <w:lang w:val="ru-RU" w:eastAsia="ru-RU"/>
              </w:rPr>
              <w:t xml:space="preserve"> члены последовательностей, заданных формулой </w:t>
            </w:r>
            <w:r w:rsidRPr="00F73425">
              <w:rPr>
                <w:lang w:val="en-US" w:eastAsia="ru-RU"/>
              </w:rPr>
              <w:t>n</w:t>
            </w:r>
            <w:r w:rsidRPr="00F73425">
              <w:rPr>
                <w:lang w:val="ru-RU" w:eastAsia="ru-RU"/>
              </w:rPr>
              <w:t xml:space="preserve">-го члена или рекуррентной формулой. </w:t>
            </w:r>
            <w:r w:rsidRPr="00F73425">
              <w:rPr>
                <w:rStyle w:val="af7"/>
                <w:sz w:val="24"/>
                <w:szCs w:val="24"/>
                <w:lang w:val="ru-RU" w:eastAsia="ru-RU"/>
              </w:rPr>
              <w:t>Устанавливать</w:t>
            </w:r>
            <w:r w:rsidRPr="00F73425">
              <w:rPr>
                <w:lang w:val="ru-RU" w:eastAsia="ru-RU"/>
              </w:rPr>
              <w:t xml:space="preserve"> закономерность в построении последова</w:t>
            </w:r>
            <w:r w:rsidRPr="00F73425">
              <w:rPr>
                <w:lang w:val="ru-RU" w:eastAsia="ru-RU"/>
              </w:rPr>
              <w:softHyphen/>
              <w:t xml:space="preserve">тельности, если известны первые несколько ее членов. </w:t>
            </w:r>
            <w:r w:rsidRPr="00F73425">
              <w:rPr>
                <w:rStyle w:val="af7"/>
                <w:sz w:val="24"/>
                <w:szCs w:val="24"/>
                <w:lang w:val="ru-RU" w:eastAsia="ru-RU"/>
              </w:rPr>
              <w:t>Изображать</w:t>
            </w:r>
            <w:r w:rsidRPr="00F73425">
              <w:rPr>
                <w:lang w:val="ru-RU" w:eastAsia="ru-RU"/>
              </w:rPr>
              <w:t xml:space="preserve"> члены последовательности точками на ко</w:t>
            </w:r>
            <w:r w:rsidRPr="00F73425">
              <w:rPr>
                <w:lang w:val="ru-RU" w:eastAsia="ru-RU"/>
              </w:rPr>
              <w:softHyphen/>
              <w:t>ординатной плоскости.</w:t>
            </w:r>
          </w:p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af7"/>
                <w:sz w:val="24"/>
                <w:szCs w:val="24"/>
                <w:lang w:val="ru-RU" w:eastAsia="ru-RU"/>
              </w:rPr>
              <w:t>Распознавать</w:t>
            </w:r>
            <w:r w:rsidRPr="00F73425">
              <w:rPr>
                <w:lang w:val="ru-RU" w:eastAsia="ru-RU"/>
              </w:rPr>
              <w:t xml:space="preserve"> арифметическую и геометрическую прогрессии при разных способах задания.</w:t>
            </w:r>
            <w:r w:rsidRPr="00F73425">
              <w:rPr>
                <w:rStyle w:val="af7"/>
                <w:sz w:val="24"/>
                <w:szCs w:val="24"/>
                <w:lang w:val="ru-RU" w:eastAsia="ru-RU"/>
              </w:rPr>
              <w:t xml:space="preserve"> Выводить</w:t>
            </w:r>
            <w:r w:rsidRPr="00F73425">
              <w:rPr>
                <w:lang w:val="ru-RU" w:eastAsia="ru-RU"/>
              </w:rPr>
              <w:t xml:space="preserve"> на основе доказательных рассуждений формулы общего чле</w:t>
            </w:r>
            <w:r w:rsidRPr="00F73425">
              <w:rPr>
                <w:lang w:val="ru-RU" w:eastAsia="ru-RU"/>
              </w:rPr>
              <w:softHyphen/>
              <w:t>на арифметической и геометрической прогрессий, суммы первых</w:t>
            </w:r>
            <w:r w:rsidRPr="00F73425">
              <w:rPr>
                <w:rStyle w:val="5TrebuchetMS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</w:t>
            </w:r>
            <w:r w:rsidRPr="00F73425">
              <w:rPr>
                <w:lang w:val="ru-RU" w:eastAsia="ru-RU"/>
              </w:rPr>
              <w:t xml:space="preserve"> членов арифметической и геометрической про</w:t>
            </w:r>
            <w:r w:rsidRPr="00F73425">
              <w:rPr>
                <w:lang w:val="ru-RU" w:eastAsia="ru-RU"/>
              </w:rPr>
              <w:softHyphen/>
              <w:t>грессий;</w:t>
            </w:r>
            <w:r w:rsidRPr="00F73425">
              <w:rPr>
                <w:rStyle w:val="af7"/>
                <w:sz w:val="24"/>
                <w:szCs w:val="24"/>
                <w:lang w:val="ru-RU" w:eastAsia="ru-RU"/>
              </w:rPr>
              <w:t xml:space="preserve"> решать</w:t>
            </w:r>
            <w:r w:rsidRPr="00F73425">
              <w:rPr>
                <w:lang w:val="ru-RU" w:eastAsia="ru-RU"/>
              </w:rPr>
              <w:t xml:space="preserve"> задачи с использованием этих формул.</w:t>
            </w:r>
          </w:p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af7"/>
                <w:sz w:val="24"/>
                <w:szCs w:val="24"/>
                <w:lang w:val="ru-RU" w:eastAsia="ru-RU"/>
              </w:rPr>
              <w:t>Рассматривать</w:t>
            </w:r>
            <w:r w:rsidRPr="00F73425">
              <w:rPr>
                <w:lang w:val="ru-RU" w:eastAsia="ru-RU"/>
              </w:rPr>
              <w:t xml:space="preserve"> примеры из реальной жизни, иллю</w:t>
            </w:r>
            <w:r w:rsidRPr="00F73425">
              <w:rPr>
                <w:lang w:val="ru-RU" w:eastAsia="ru-RU"/>
              </w:rPr>
              <w:softHyphen/>
              <w:t>стрирующие изменение в арифметической прогрессии, в геометрической прогрессии;</w:t>
            </w:r>
            <w:r w:rsidRPr="00F73425">
              <w:rPr>
                <w:rStyle w:val="af7"/>
                <w:sz w:val="24"/>
                <w:szCs w:val="24"/>
                <w:lang w:val="ru-RU" w:eastAsia="ru-RU"/>
              </w:rPr>
              <w:t xml:space="preserve"> изображать</w:t>
            </w:r>
            <w:r w:rsidRPr="00F73425">
              <w:rPr>
                <w:lang w:val="ru-RU" w:eastAsia="ru-RU"/>
              </w:rPr>
              <w:t xml:space="preserve"> соответствую</w:t>
            </w:r>
            <w:r w:rsidRPr="00F73425">
              <w:rPr>
                <w:lang w:val="ru-RU" w:eastAsia="ru-RU"/>
              </w:rPr>
              <w:softHyphen/>
              <w:t>щие зависимости графически.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Style w:val="af7"/>
                <w:sz w:val="24"/>
                <w:szCs w:val="24"/>
              </w:rPr>
              <w:t>Решать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 xml:space="preserve"> задачи на сложные проценты, в том числе задачи из реальной практики (с использованием кальку</w:t>
            </w:r>
            <w:r w:rsidRPr="00F73425">
              <w:rPr>
                <w:rFonts w:ascii="Times New Roman" w:hAnsi="Times New Roman"/>
                <w:sz w:val="24"/>
                <w:szCs w:val="24"/>
              </w:rPr>
              <w:softHyphen/>
              <w:t>лятора)</w:t>
            </w:r>
          </w:p>
        </w:tc>
      </w:tr>
      <w:tr w:rsidR="00901320" w:rsidRPr="00F73425">
        <w:trPr>
          <w:trHeight w:val="148"/>
        </w:trPr>
        <w:tc>
          <w:tcPr>
            <w:tcW w:w="560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580" w:type="dxa"/>
          </w:tcPr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>Гл.5.Элементы комбинаторики и теории вероятности.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П.11.Элементы комбинаторики.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Примеры комбинаторных задач.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Перестановки.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Размещения.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Сочетания.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П.12.Начальные сведения из теории вероятностей.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Относительная частота случайного события.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Вероятность равновозможных событий</w:t>
            </w:r>
          </w:p>
          <w:p w:rsidR="00DF4648" w:rsidRPr="00F73425" w:rsidRDefault="00DF4648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Контрольная работа№7</w:t>
            </w:r>
          </w:p>
        </w:tc>
        <w:tc>
          <w:tcPr>
            <w:tcW w:w="900" w:type="dxa"/>
          </w:tcPr>
          <w:p w:rsidR="00901320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F4648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55" w:type="dxa"/>
          </w:tcPr>
          <w:p w:rsidR="00901320" w:rsidRPr="00F73425" w:rsidRDefault="00901320" w:rsidP="00F73425">
            <w:pPr>
              <w:pStyle w:val="af5"/>
              <w:spacing w:after="0"/>
              <w:rPr>
                <w:rStyle w:val="9"/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  <w:r w:rsidRPr="00F73425">
              <w:rPr>
                <w:rStyle w:val="9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Проводить </w:t>
            </w:r>
            <w:r w:rsidRPr="00F73425">
              <w:rPr>
                <w:rStyle w:val="9"/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 xml:space="preserve">случайные эксперименты, в том числе с помощью компьютерного моделирования, интерпретировать их результаты. </w:t>
            </w:r>
            <w:r w:rsidRPr="00F73425">
              <w:rPr>
                <w:rStyle w:val="9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Вычислять</w:t>
            </w:r>
            <w:r w:rsidRPr="00F73425">
              <w:rPr>
                <w:rStyle w:val="9"/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 xml:space="preserve"> частоту случайного события; оценивать вероятность с помощью частоты, полученной опытным путём.</w:t>
            </w:r>
          </w:p>
          <w:p w:rsidR="00901320" w:rsidRPr="00F73425" w:rsidRDefault="00901320" w:rsidP="00F73425">
            <w:pPr>
              <w:pStyle w:val="af5"/>
              <w:spacing w:after="0"/>
              <w:rPr>
                <w:rStyle w:val="9"/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  <w:r w:rsidRPr="00F73425">
              <w:rPr>
                <w:rStyle w:val="9"/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Решать </w:t>
            </w:r>
            <w:r w:rsidRPr="00F73425">
              <w:rPr>
                <w:rStyle w:val="9"/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>задачи на нахождение вероятностей событий.</w:t>
            </w:r>
          </w:p>
          <w:p w:rsidR="00901320" w:rsidRPr="00F73425" w:rsidRDefault="00901320" w:rsidP="00F73425">
            <w:pPr>
              <w:spacing w:after="0" w:line="240" w:lineRule="auto"/>
              <w:rPr>
                <w:rStyle w:val="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3425">
              <w:rPr>
                <w:rStyle w:val="9"/>
                <w:rFonts w:ascii="Times New Roman" w:hAnsi="Times New Roman" w:cs="Times New Roman"/>
                <w:sz w:val="24"/>
                <w:szCs w:val="24"/>
              </w:rPr>
              <w:t xml:space="preserve">Приводить </w:t>
            </w:r>
            <w:r w:rsidRPr="00F73425">
              <w:rPr>
                <w:rStyle w:val="9"/>
                <w:rFonts w:ascii="Times New Roman" w:hAnsi="Times New Roman" w:cs="Times New Roman"/>
                <w:b w:val="0"/>
                <w:sz w:val="24"/>
                <w:szCs w:val="24"/>
              </w:rPr>
              <w:t xml:space="preserve">примеры случайных событий, в частности достоверных и невозможных событий, маловероятных событий. </w:t>
            </w:r>
            <w:r w:rsidRPr="00F73425">
              <w:rPr>
                <w:rStyle w:val="9"/>
                <w:rFonts w:ascii="Times New Roman" w:hAnsi="Times New Roman" w:cs="Times New Roman"/>
                <w:sz w:val="24"/>
                <w:szCs w:val="24"/>
              </w:rPr>
              <w:t>Приводить</w:t>
            </w:r>
            <w:r w:rsidRPr="00F73425">
              <w:rPr>
                <w:rStyle w:val="9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примеры равновероятностных событий.</w:t>
            </w:r>
          </w:p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13"/>
                <w:sz w:val="24"/>
                <w:szCs w:val="24"/>
                <w:lang w:val="ru-RU" w:eastAsia="ru-RU"/>
              </w:rPr>
              <w:t>Выполнять</w:t>
            </w:r>
            <w:r w:rsidRPr="00F73425">
              <w:rPr>
                <w:lang w:val="ru-RU" w:eastAsia="ru-RU"/>
              </w:rPr>
              <w:t xml:space="preserve"> перебор всех возможных вариантов для пересчета объектов или комбинаций.</w:t>
            </w:r>
          </w:p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13"/>
                <w:sz w:val="24"/>
                <w:szCs w:val="24"/>
                <w:lang w:val="ru-RU" w:eastAsia="ru-RU"/>
              </w:rPr>
              <w:t>Применять</w:t>
            </w:r>
            <w:r w:rsidRPr="00F73425">
              <w:rPr>
                <w:lang w:val="ru-RU" w:eastAsia="ru-RU"/>
              </w:rPr>
              <w:t xml:space="preserve"> правило комбинаторного умножения для решения задач на нахождение числа объектов или ком</w:t>
            </w:r>
            <w:r w:rsidRPr="00F73425">
              <w:rPr>
                <w:lang w:val="ru-RU" w:eastAsia="ru-RU"/>
              </w:rPr>
              <w:softHyphen/>
              <w:t>бинаций (диагонали многоугольника, рукопожатия, число кодов, шифров, паролей и т. П.).</w:t>
            </w:r>
          </w:p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8"/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Распознавать</w:t>
            </w:r>
            <w:r w:rsidRPr="00F73425">
              <w:rPr>
                <w:lang w:val="ru-RU" w:eastAsia="ru-RU"/>
              </w:rPr>
              <w:t xml:space="preserve"> задачи на определение числа переста</w:t>
            </w:r>
            <w:r w:rsidRPr="00F73425">
              <w:rPr>
                <w:lang w:val="ru-RU" w:eastAsia="ru-RU"/>
              </w:rPr>
              <w:softHyphen/>
              <w:t>новок и выполнять соответствующие вычисления.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Style w:val="8"/>
                <w:rFonts w:ascii="Times New Roman" w:hAnsi="Times New Roman" w:cs="Times New Roman"/>
                <w:sz w:val="24"/>
                <w:szCs w:val="24"/>
              </w:rPr>
              <w:t>Решать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 xml:space="preserve"> задачи на вычисление вероятности с приме</w:t>
            </w:r>
            <w:r w:rsidRPr="00F73425">
              <w:rPr>
                <w:rFonts w:ascii="Times New Roman" w:hAnsi="Times New Roman"/>
                <w:sz w:val="24"/>
                <w:szCs w:val="24"/>
              </w:rPr>
              <w:softHyphen/>
              <w:t>нением комбинаторики.</w:t>
            </w:r>
          </w:p>
        </w:tc>
      </w:tr>
      <w:tr w:rsidR="00901320" w:rsidRPr="00F73425">
        <w:trPr>
          <w:trHeight w:val="148"/>
        </w:trPr>
        <w:tc>
          <w:tcPr>
            <w:tcW w:w="560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80" w:type="dxa"/>
          </w:tcPr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 xml:space="preserve">Повторение </w:t>
            </w:r>
          </w:p>
        </w:tc>
        <w:tc>
          <w:tcPr>
            <w:tcW w:w="900" w:type="dxa"/>
          </w:tcPr>
          <w:p w:rsidR="00901320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60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55" w:type="dxa"/>
          </w:tcPr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>материал, изученный в курсе математики за 8 класс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 xml:space="preserve"> применять полученные знания на практике.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 xml:space="preserve">Уметь 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>логически мыслить, отстаивать свою точку зрения и выслушивать мнение других, работать в команде.</w:t>
            </w:r>
          </w:p>
        </w:tc>
      </w:tr>
      <w:tr w:rsidR="00901320" w:rsidRPr="00F73425">
        <w:trPr>
          <w:trHeight w:val="148"/>
        </w:trPr>
        <w:tc>
          <w:tcPr>
            <w:tcW w:w="560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0" w:type="dxa"/>
          </w:tcPr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00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960" w:type="dxa"/>
          </w:tcPr>
          <w:p w:rsidR="00901320" w:rsidRPr="00F73425" w:rsidRDefault="00DF4648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355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01320" w:rsidRPr="00AC6913" w:rsidRDefault="00901320" w:rsidP="00F73425">
      <w:pPr>
        <w:shd w:val="clear" w:color="auto" w:fill="FFFFFF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901320" w:rsidRPr="00AC6913" w:rsidRDefault="00901320" w:rsidP="00901320">
      <w:pPr>
        <w:rPr>
          <w:rFonts w:ascii="Times New Roman" w:hAnsi="Times New Roman"/>
          <w:b/>
          <w:i/>
          <w:sz w:val="24"/>
          <w:szCs w:val="24"/>
        </w:rPr>
      </w:pPr>
      <w:r w:rsidRPr="00AC6913">
        <w:rPr>
          <w:rFonts w:ascii="Times New Roman" w:hAnsi="Times New Roman"/>
          <w:b/>
          <w:i/>
          <w:sz w:val="24"/>
          <w:szCs w:val="24"/>
        </w:rPr>
        <w:t xml:space="preserve">Требования к уровню подготовки </w:t>
      </w:r>
    </w:p>
    <w:p w:rsidR="00901320" w:rsidRPr="00AC6913" w:rsidRDefault="00901320" w:rsidP="00901320">
      <w:pPr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sz w:val="24"/>
          <w:szCs w:val="24"/>
        </w:rPr>
        <w:t xml:space="preserve"> </w:t>
      </w:r>
      <w:r w:rsidRPr="00AC6913">
        <w:rPr>
          <w:rFonts w:ascii="Times New Roman" w:hAnsi="Times New Roman"/>
          <w:sz w:val="24"/>
          <w:szCs w:val="24"/>
        </w:rPr>
        <w:tab/>
        <w:t>В результате изучения курса алгебры 9 класса учащиеся должны:</w:t>
      </w:r>
    </w:p>
    <w:p w:rsidR="00901320" w:rsidRPr="00AC6913" w:rsidRDefault="00901320" w:rsidP="00367C78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sz w:val="24"/>
          <w:szCs w:val="24"/>
        </w:rPr>
        <w:t>знать свойства квадратичной функции, уметь строить и читать ее график;</w:t>
      </w:r>
    </w:p>
    <w:p w:rsidR="00901320" w:rsidRPr="00AC6913" w:rsidRDefault="00901320" w:rsidP="00367C78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sz w:val="24"/>
          <w:szCs w:val="24"/>
        </w:rPr>
        <w:t>уметь решать целые и дробные рациональные уравнения с одной переменной, решать квадратичные неравенства;</w:t>
      </w:r>
    </w:p>
    <w:p w:rsidR="00901320" w:rsidRPr="00AC6913" w:rsidRDefault="00901320" w:rsidP="00367C78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sz w:val="24"/>
          <w:szCs w:val="24"/>
        </w:rPr>
        <w:t>уметь решать простейшие системы, содержащие уравнения второй степени с двумя переменными и применять их к решению текстовых задач;</w:t>
      </w:r>
    </w:p>
    <w:p w:rsidR="00901320" w:rsidRPr="00AC6913" w:rsidRDefault="00901320" w:rsidP="00367C78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sz w:val="24"/>
          <w:szCs w:val="24"/>
        </w:rPr>
        <w:t>иметь представление об арифметической и геометрической прогрессиях как числовых последовательностях особого вида;</w:t>
      </w:r>
    </w:p>
    <w:p w:rsidR="00901320" w:rsidRPr="00AC6913" w:rsidRDefault="00901320" w:rsidP="00367C78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sz w:val="24"/>
          <w:szCs w:val="24"/>
        </w:rPr>
        <w:t>иметь представление о понятиях перестановки, размещения, сочетания, относительной частоты и вероятности случайного события.</w:t>
      </w:r>
    </w:p>
    <w:p w:rsidR="00901320" w:rsidRDefault="00901320" w:rsidP="00901320">
      <w:pPr>
        <w:pStyle w:val="a3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452DE7" w:rsidRDefault="00452DE7" w:rsidP="00901320">
      <w:pPr>
        <w:pStyle w:val="a3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452DE7" w:rsidRDefault="00452DE7" w:rsidP="00901320">
      <w:pPr>
        <w:pStyle w:val="a3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452DE7" w:rsidRDefault="00452DE7" w:rsidP="00901320">
      <w:pPr>
        <w:pStyle w:val="a3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452DE7" w:rsidRDefault="00452DE7" w:rsidP="00901320">
      <w:pPr>
        <w:pStyle w:val="a3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452DE7" w:rsidRDefault="00452DE7" w:rsidP="00901320">
      <w:pPr>
        <w:pStyle w:val="a3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452DE7" w:rsidRDefault="00452DE7" w:rsidP="00901320">
      <w:pPr>
        <w:pStyle w:val="a3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452DE7" w:rsidRPr="00AC6913" w:rsidRDefault="00452DE7" w:rsidP="00F73425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901320" w:rsidRPr="00AC6913" w:rsidRDefault="00901320" w:rsidP="004F2D84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900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4F2D84" w:rsidRPr="00F73425" w:rsidRDefault="00F73425" w:rsidP="00F7342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3425">
        <w:rPr>
          <w:rFonts w:ascii="Times New Roman" w:hAnsi="Times New Roman"/>
          <w:b/>
          <w:bCs/>
          <w:color w:val="000000"/>
          <w:sz w:val="24"/>
          <w:szCs w:val="24"/>
        </w:rPr>
        <w:t>ГЕОМЕТРИЯ</w:t>
      </w:r>
    </w:p>
    <w:p w:rsidR="004F2D84" w:rsidRPr="00F73425" w:rsidRDefault="004F2D84" w:rsidP="004F2D84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F73425">
        <w:rPr>
          <w:rFonts w:ascii="Times New Roman" w:hAnsi="Times New Roman"/>
          <w:b/>
          <w:sz w:val="24"/>
          <w:szCs w:val="24"/>
        </w:rPr>
        <w:t>Учебно-тематический план</w:t>
      </w:r>
    </w:p>
    <w:tbl>
      <w:tblPr>
        <w:tblW w:w="13466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7797"/>
        <w:gridCol w:w="1701"/>
        <w:gridCol w:w="2693"/>
      </w:tblGrid>
      <w:tr w:rsidR="004F2D84" w:rsidRPr="00F73425">
        <w:trPr>
          <w:trHeight w:val="553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Изучаемый материал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</w:tr>
      <w:tr w:rsidR="004F2D84" w:rsidRPr="00F73425">
        <w:trPr>
          <w:trHeight w:val="452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hd w:val="clear" w:color="auto" w:fill="FFFFFF"/>
              <w:tabs>
                <w:tab w:val="left" w:pos="691"/>
              </w:tabs>
              <w:spacing w:before="182" w:after="0" w:line="240" w:lineRule="auto"/>
              <w:rPr>
                <w:rFonts w:ascii="Times New Roman" w:hAnsi="Times New Roman"/>
                <w:color w:val="000000"/>
                <w:spacing w:val="-31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Векторы ( повторение)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F73425" w:rsidP="00F7342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F2D84" w:rsidRPr="00F73425">
        <w:trPr>
          <w:trHeight w:val="452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hd w:val="clear" w:color="auto" w:fill="FFFFFF"/>
              <w:tabs>
                <w:tab w:val="left" w:pos="691"/>
              </w:tabs>
              <w:spacing w:after="0" w:line="240" w:lineRule="auto"/>
              <w:rPr>
                <w:rFonts w:ascii="Times New Roman" w:hAnsi="Times New Roman"/>
                <w:color w:val="000000"/>
                <w:spacing w:val="-17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Метод координат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F2D84" w:rsidRPr="00F73425">
        <w:trPr>
          <w:trHeight w:val="452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hd w:val="clear" w:color="auto" w:fill="FFFFFF"/>
              <w:tabs>
                <w:tab w:val="left" w:pos="730"/>
              </w:tabs>
              <w:spacing w:after="0" w:line="240" w:lineRule="auto"/>
              <w:rPr>
                <w:rFonts w:ascii="Times New Roman" w:hAnsi="Times New Roman"/>
                <w:color w:val="000000"/>
                <w:spacing w:val="-16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Соотношения между сторонами и углами треугольника. Скалярное произведение векторов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F73425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F2D84" w:rsidRPr="00F73425">
        <w:trPr>
          <w:trHeight w:val="452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hd w:val="clear" w:color="auto" w:fill="FFFFFF"/>
              <w:tabs>
                <w:tab w:val="left" w:pos="730"/>
              </w:tabs>
              <w:spacing w:after="0" w:line="240" w:lineRule="auto"/>
              <w:rPr>
                <w:rFonts w:ascii="Times New Roman" w:hAnsi="Times New Roman"/>
                <w:color w:val="000000"/>
                <w:spacing w:val="-15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Длина окружности и площадь 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F73425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F2D84" w:rsidRPr="00F73425">
        <w:trPr>
          <w:trHeight w:val="452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hd w:val="clear" w:color="auto" w:fill="FFFFFF"/>
              <w:tabs>
                <w:tab w:val="left" w:pos="730"/>
              </w:tabs>
              <w:spacing w:after="0" w:line="240" w:lineRule="auto"/>
              <w:rPr>
                <w:rFonts w:ascii="Times New Roman" w:hAnsi="Times New Roman"/>
                <w:color w:val="000000"/>
                <w:spacing w:val="-19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F2D84" w:rsidRPr="00F73425">
        <w:trPr>
          <w:trHeight w:val="472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Начальные сведения из стереометрии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F2D84" w:rsidRPr="00F73425">
        <w:trPr>
          <w:trHeight w:val="472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Об аксиомах планиметрии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F2D84" w:rsidRPr="00F73425">
        <w:trPr>
          <w:trHeight w:val="102"/>
        </w:trPr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 xml:space="preserve">Повторение. </w:t>
            </w:r>
          </w:p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 xml:space="preserve">Решение задач по теме: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F73425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F2D84" w:rsidRPr="00F73425">
        <w:trPr>
          <w:trHeight w:val="1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«Треугольники»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187CD2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F2D84" w:rsidRPr="00F73425">
        <w:trPr>
          <w:trHeight w:val="1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«Параллельные прямые»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F2D84" w:rsidRPr="00F73425">
        <w:trPr>
          <w:trHeight w:val="1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«Четырёхугольники»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F73425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F2D84" w:rsidRPr="00F73425">
        <w:trPr>
          <w:trHeight w:val="1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«Площадь»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F2D84" w:rsidRPr="00F73425">
        <w:trPr>
          <w:trHeight w:val="1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«Окружность»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F73425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F2D84" w:rsidRPr="00F73425">
        <w:trPr>
          <w:trHeight w:val="1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«Векторы»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F2D84" w:rsidRPr="00F73425">
        <w:trPr>
          <w:trHeight w:val="1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«Метод координат»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F2D84" w:rsidRPr="00F73425">
        <w:trPr>
          <w:trHeight w:val="1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«Движения»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F2D84" w:rsidRPr="00F73425">
        <w:trPr>
          <w:trHeight w:val="472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D84" w:rsidRPr="00F73425" w:rsidRDefault="004F2D84" w:rsidP="00F7342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числе:4</w:t>
            </w:r>
          </w:p>
        </w:tc>
      </w:tr>
    </w:tbl>
    <w:p w:rsidR="00901320" w:rsidRPr="00452DE7" w:rsidRDefault="00901320" w:rsidP="00F7342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901320" w:rsidRDefault="00901320" w:rsidP="004F2D84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73425" w:rsidRDefault="00F73425" w:rsidP="004F2D84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73425" w:rsidRPr="00AC6913" w:rsidRDefault="00F73425" w:rsidP="004F2D84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F2D84" w:rsidRPr="00F73425" w:rsidRDefault="004F2D84" w:rsidP="00F7342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3425">
        <w:rPr>
          <w:rFonts w:ascii="Times New Roman" w:hAnsi="Times New Roman"/>
          <w:b/>
          <w:sz w:val="24"/>
          <w:szCs w:val="24"/>
        </w:rPr>
        <w:t>Содержание тем учебного курса</w:t>
      </w:r>
    </w:p>
    <w:p w:rsidR="00901320" w:rsidRPr="00AC6913" w:rsidRDefault="00901320" w:rsidP="00F73425">
      <w:pPr>
        <w:shd w:val="clear" w:color="auto" w:fill="FFFFFF"/>
        <w:tabs>
          <w:tab w:val="left" w:pos="619"/>
        </w:tabs>
        <w:spacing w:after="0" w:line="240" w:lineRule="auto"/>
        <w:ind w:left="975"/>
        <w:rPr>
          <w:rFonts w:ascii="Times New Roman" w:hAnsi="Times New Roman"/>
          <w:b/>
          <w:sz w:val="24"/>
          <w:szCs w:val="24"/>
        </w:rPr>
      </w:pPr>
      <w:r w:rsidRPr="00AC6913">
        <w:rPr>
          <w:rFonts w:ascii="Times New Roman" w:hAnsi="Times New Roman"/>
          <w:b/>
          <w:bCs/>
          <w:color w:val="000000"/>
          <w:sz w:val="24"/>
          <w:szCs w:val="24"/>
        </w:rPr>
        <w:t>Векторы. Метод координат (18 часов)</w:t>
      </w:r>
    </w:p>
    <w:p w:rsidR="00901320" w:rsidRPr="00AC6913" w:rsidRDefault="00901320" w:rsidP="00F73425">
      <w:pPr>
        <w:shd w:val="clear" w:color="auto" w:fill="FFFFFF"/>
        <w:spacing w:after="0" w:line="240" w:lineRule="auto"/>
        <w:ind w:firstLine="331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Понятие вектора. Равенство векторов. Сложение и вычитание векторов. Умножение вектора на число. Разложение вектора по двум неколлинеарным векторам. Координаты вектора. Простей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шие задачи в координатах. Уравнения окружности и прямой. Применение векторов и координат при решении задач.</w:t>
      </w:r>
    </w:p>
    <w:p w:rsidR="00901320" w:rsidRPr="00AC6913" w:rsidRDefault="00901320" w:rsidP="00F73425">
      <w:pPr>
        <w:shd w:val="clear" w:color="auto" w:fill="FFFFFF"/>
        <w:spacing w:after="0" w:line="240" w:lineRule="auto"/>
        <w:ind w:firstLine="326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i/>
          <w:color w:val="000000"/>
          <w:sz w:val="24"/>
          <w:szCs w:val="24"/>
        </w:rPr>
        <w:t>Основная цель</w:t>
      </w:r>
      <w:r w:rsidRPr="00AC6913">
        <w:rPr>
          <w:rFonts w:ascii="Times New Roman" w:hAnsi="Times New Roman"/>
          <w:color w:val="000000"/>
          <w:sz w:val="24"/>
          <w:szCs w:val="24"/>
        </w:rPr>
        <w:t xml:space="preserve"> — научить учащихся выполнять действия над векторами как направленными отрезками, что важно для применения векторов в физике; познакомить с использованием векторов и метода координат при решении геометрических задач.</w:t>
      </w:r>
    </w:p>
    <w:p w:rsidR="00901320" w:rsidRPr="00AC6913" w:rsidRDefault="00901320" w:rsidP="00F73425">
      <w:pPr>
        <w:shd w:val="clear" w:color="auto" w:fill="FFFFFF"/>
        <w:spacing w:after="0" w:line="240" w:lineRule="auto"/>
        <w:ind w:firstLine="336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Вектор определяется как направленный отрезок и действия над векторами вводятся так, как это принято в физике, т. Е. как действия с направленными отрезками. Основное внимание дол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жно быть уделено выработке умений выполнять операции над векторами (складывать векторы по правилам треугольника и па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раллелограмма, строить вектор, равный разности двух данных векторов, а также вектор, равный произведению данного вектора на данное число).</w:t>
      </w:r>
    </w:p>
    <w:p w:rsidR="00901320" w:rsidRPr="00AC6913" w:rsidRDefault="00901320" w:rsidP="00F73425">
      <w:pPr>
        <w:shd w:val="clear" w:color="auto" w:fill="FFFFFF"/>
        <w:spacing w:after="0" w:line="240" w:lineRule="auto"/>
        <w:ind w:firstLine="336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На примерах показывается, как векторы могут применяться к решению геометрических задач. Демонстрируется эффективность применения формул для координат середины отрезка, расстояния между двумя точками, уравнений окружности и прямой в конк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ретных геометрических задачах, тем самым дается представление об изучении геометрических фигур с помощью методов алгебры.</w:t>
      </w:r>
    </w:p>
    <w:p w:rsidR="00901320" w:rsidRPr="00AC6913" w:rsidRDefault="00901320" w:rsidP="00F73425">
      <w:pPr>
        <w:shd w:val="clear" w:color="auto" w:fill="FFFFFF"/>
        <w:tabs>
          <w:tab w:val="left" w:pos="619"/>
        </w:tabs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01320" w:rsidRPr="00AC6913" w:rsidRDefault="00901320" w:rsidP="00F73425">
      <w:pPr>
        <w:shd w:val="clear" w:color="auto" w:fill="FFFFFF"/>
        <w:tabs>
          <w:tab w:val="left" w:pos="619"/>
        </w:tabs>
        <w:spacing w:after="0" w:line="240" w:lineRule="auto"/>
        <w:ind w:left="682"/>
        <w:rPr>
          <w:rFonts w:ascii="Times New Roman" w:hAnsi="Times New Roman"/>
          <w:b/>
          <w:sz w:val="24"/>
          <w:szCs w:val="24"/>
        </w:rPr>
      </w:pPr>
      <w:r w:rsidRPr="00AC6913">
        <w:rPr>
          <w:rFonts w:ascii="Times New Roman" w:hAnsi="Times New Roman"/>
          <w:b/>
          <w:bCs/>
          <w:color w:val="000000"/>
          <w:sz w:val="24"/>
          <w:szCs w:val="24"/>
        </w:rPr>
        <w:t>Соотношения между сторонами и углами треугольника. Скалярное произведение векторов (11 часов)</w:t>
      </w:r>
    </w:p>
    <w:p w:rsidR="00901320" w:rsidRPr="00AC6913" w:rsidRDefault="00901320" w:rsidP="00F73425">
      <w:pPr>
        <w:shd w:val="clear" w:color="auto" w:fill="FFFFFF"/>
        <w:spacing w:after="0" w:line="240" w:lineRule="auto"/>
        <w:ind w:firstLine="331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Синус, косинус и тангенс угла. Теоремы синусов и косину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сов. Решение треугольников. Скалярное произведение векторов и его применение в геометрических задачах.</w:t>
      </w:r>
    </w:p>
    <w:p w:rsidR="00901320" w:rsidRPr="00AC6913" w:rsidRDefault="00901320" w:rsidP="00F73425">
      <w:pPr>
        <w:shd w:val="clear" w:color="auto" w:fill="FFFFFF"/>
        <w:spacing w:after="0" w:line="240" w:lineRule="auto"/>
        <w:ind w:firstLine="326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i/>
          <w:color w:val="000000"/>
          <w:sz w:val="24"/>
          <w:szCs w:val="24"/>
        </w:rPr>
        <w:t>Основная цель</w:t>
      </w:r>
      <w:r w:rsidRPr="00AC6913">
        <w:rPr>
          <w:rFonts w:ascii="Times New Roman" w:hAnsi="Times New Roman"/>
          <w:color w:val="000000"/>
          <w:sz w:val="24"/>
          <w:szCs w:val="24"/>
        </w:rPr>
        <w:t xml:space="preserve"> — развить умение учащихся применять тригонометрический аппарат при решении геометрических задач.</w:t>
      </w:r>
    </w:p>
    <w:p w:rsidR="00901320" w:rsidRPr="00AC6913" w:rsidRDefault="00901320" w:rsidP="00F73425">
      <w:pPr>
        <w:shd w:val="clear" w:color="auto" w:fill="FFFFFF"/>
        <w:spacing w:after="0" w:line="240" w:lineRule="auto"/>
        <w:ind w:firstLine="326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Синус и косинус любого угла от 0° до 180° вводятся с помо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щью единичной полуокружности, доказываются теоремы синусов и косинусов и выводится еще одна формула площади треугольни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</w:r>
      <w:r w:rsidRPr="00AC6913">
        <w:rPr>
          <w:rFonts w:ascii="Times New Roman" w:hAnsi="Times New Roman"/>
          <w:color w:val="000000"/>
          <w:sz w:val="24"/>
          <w:szCs w:val="24"/>
        </w:rPr>
        <w:pgNum/>
      </w:r>
      <w:r w:rsidRPr="00AC6913">
        <w:rPr>
          <w:rFonts w:ascii="Times New Roman" w:hAnsi="Times New Roman"/>
          <w:color w:val="000000"/>
          <w:sz w:val="24"/>
          <w:szCs w:val="24"/>
        </w:rPr>
        <w:t>А (половина произведения двух сторон на синус угла между ними). Этот аппарат применяется к решению треугольников.</w:t>
      </w:r>
    </w:p>
    <w:p w:rsidR="00901320" w:rsidRPr="00AC6913" w:rsidRDefault="00901320" w:rsidP="00F73425">
      <w:pPr>
        <w:shd w:val="clear" w:color="auto" w:fill="FFFFFF"/>
        <w:spacing w:after="0" w:line="240" w:lineRule="auto"/>
        <w:ind w:firstLine="326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Скалярное произведение векторов вводится как в физике (произведение длин векторов на косинус угла между ними). Рас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сматриваются свойства скалярного произведения и его примене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ние при решении геометрических задач.</w:t>
      </w:r>
    </w:p>
    <w:p w:rsidR="00901320" w:rsidRPr="00AC6913" w:rsidRDefault="00901320" w:rsidP="00F73425">
      <w:pPr>
        <w:shd w:val="clear" w:color="auto" w:fill="FFFFFF"/>
        <w:spacing w:after="0" w:line="240" w:lineRule="auto"/>
        <w:ind w:firstLine="322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Основное внимание следует уделить выработке прочных на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выков в применении тригонометрического аппарата при реше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</w:r>
      <w:r w:rsidRPr="00AC6913">
        <w:rPr>
          <w:rFonts w:ascii="Times New Roman" w:hAnsi="Times New Roman"/>
          <w:color w:val="000000"/>
          <w:sz w:val="24"/>
          <w:szCs w:val="24"/>
        </w:rPr>
        <w:pgNum/>
      </w:r>
      <w:r w:rsidRPr="00AC6913">
        <w:rPr>
          <w:rFonts w:ascii="Times New Roman" w:hAnsi="Times New Roman"/>
          <w:color w:val="000000"/>
          <w:sz w:val="24"/>
          <w:szCs w:val="24"/>
        </w:rPr>
        <w:t>А</w:t>
      </w:r>
      <w:r w:rsidRPr="00AC6913">
        <w:rPr>
          <w:rFonts w:ascii="Times New Roman" w:hAnsi="Times New Roman"/>
          <w:color w:val="000000"/>
          <w:sz w:val="24"/>
          <w:szCs w:val="24"/>
        </w:rPr>
        <w:pgNum/>
      </w:r>
      <w:r w:rsidRPr="00AC6913">
        <w:rPr>
          <w:rFonts w:ascii="Times New Roman" w:hAnsi="Times New Roman"/>
          <w:color w:val="000000"/>
          <w:sz w:val="24"/>
          <w:szCs w:val="24"/>
        </w:rPr>
        <w:t xml:space="preserve"> геометрических задач.</w:t>
      </w:r>
    </w:p>
    <w:p w:rsidR="00901320" w:rsidRPr="00AC6913" w:rsidRDefault="00901320" w:rsidP="00F73425">
      <w:pPr>
        <w:shd w:val="clear" w:color="auto" w:fill="FFFFFF"/>
        <w:tabs>
          <w:tab w:val="left" w:pos="619"/>
        </w:tabs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01320" w:rsidRPr="00AC6913" w:rsidRDefault="00901320" w:rsidP="00F73425">
      <w:pPr>
        <w:numPr>
          <w:ilvl w:val="0"/>
          <w:numId w:val="20"/>
        </w:numPr>
        <w:shd w:val="clear" w:color="auto" w:fill="FFFFFF"/>
        <w:tabs>
          <w:tab w:val="left" w:pos="61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6913">
        <w:rPr>
          <w:rFonts w:ascii="Times New Roman" w:hAnsi="Times New Roman"/>
          <w:b/>
          <w:bCs/>
          <w:color w:val="000000"/>
          <w:sz w:val="24"/>
          <w:szCs w:val="24"/>
        </w:rPr>
        <w:t>Длина окружности и площадь круга (11 часов)</w:t>
      </w:r>
    </w:p>
    <w:p w:rsidR="00901320" w:rsidRPr="00AC6913" w:rsidRDefault="00901320" w:rsidP="00F73425">
      <w:pPr>
        <w:shd w:val="clear" w:color="auto" w:fill="FFFFFF"/>
        <w:spacing w:after="0" w:line="240" w:lineRule="auto"/>
        <w:ind w:firstLine="322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Правильные многоугольники. Окружности, описанная около правильного многоугольника и вписанная в него. Построение правильных многоугольников. Длина окружности  Площадь круга.</w:t>
      </w:r>
    </w:p>
    <w:p w:rsidR="00901320" w:rsidRPr="00AC6913" w:rsidRDefault="00901320" w:rsidP="00F73425">
      <w:pPr>
        <w:shd w:val="clear" w:color="auto" w:fill="FFFFFF"/>
        <w:spacing w:after="0" w:line="240" w:lineRule="auto"/>
        <w:ind w:firstLine="317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i/>
          <w:color w:val="000000"/>
          <w:sz w:val="24"/>
          <w:szCs w:val="24"/>
        </w:rPr>
        <w:lastRenderedPageBreak/>
        <w:t>Основная цель —</w:t>
      </w:r>
      <w:r w:rsidRPr="00AC6913">
        <w:rPr>
          <w:rFonts w:ascii="Times New Roman" w:hAnsi="Times New Roman"/>
          <w:color w:val="000000"/>
          <w:sz w:val="24"/>
          <w:szCs w:val="24"/>
        </w:rPr>
        <w:t xml:space="preserve"> расширить знание учащихся о много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угольниках; рассмотреть понятия длины окружности и площади круга и формулы для их вычисления.</w:t>
      </w:r>
    </w:p>
    <w:p w:rsidR="00901320" w:rsidRPr="00AC6913" w:rsidRDefault="00901320" w:rsidP="00F73425">
      <w:pPr>
        <w:shd w:val="clear" w:color="auto" w:fill="FFFFFF"/>
        <w:spacing w:after="0" w:line="240" w:lineRule="auto"/>
        <w:ind w:firstLine="346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В начале темы дается определение правильного многоугольника и рассматриваются теоремы об окружностях, описание около правильного многоугольника и вписанной в него. С помощью описанной окружности решаются задачи о построении правильного шестиугольника и правильного 2</w:t>
      </w:r>
      <w:r w:rsidRPr="00AC6913">
        <w:rPr>
          <w:rFonts w:ascii="Times New Roman" w:hAnsi="Times New Roman"/>
          <w:i/>
          <w:color w:val="000000"/>
          <w:sz w:val="24"/>
          <w:szCs w:val="24"/>
        </w:rPr>
        <w:t>п</w:t>
      </w:r>
      <w:r w:rsidRPr="00AC6913">
        <w:rPr>
          <w:rFonts w:ascii="Times New Roman" w:hAnsi="Times New Roman"/>
          <w:color w:val="000000"/>
          <w:sz w:val="24"/>
          <w:szCs w:val="24"/>
        </w:rPr>
        <w:t xml:space="preserve">-угольника, если дан правильный </w:t>
      </w:r>
      <w:r w:rsidRPr="00AC6913">
        <w:rPr>
          <w:rFonts w:ascii="Times New Roman" w:hAnsi="Times New Roman"/>
          <w:i/>
          <w:color w:val="000000"/>
          <w:sz w:val="24"/>
          <w:szCs w:val="24"/>
        </w:rPr>
        <w:t>п</w:t>
      </w:r>
      <w:r w:rsidRPr="00AC6913">
        <w:rPr>
          <w:rFonts w:ascii="Times New Roman" w:hAnsi="Times New Roman"/>
          <w:color w:val="000000"/>
          <w:sz w:val="24"/>
          <w:szCs w:val="24"/>
        </w:rPr>
        <w:t>-угольник.</w:t>
      </w:r>
    </w:p>
    <w:p w:rsidR="00901320" w:rsidRPr="00AC6913" w:rsidRDefault="00901320" w:rsidP="00F73425">
      <w:pPr>
        <w:shd w:val="clear" w:color="auto" w:fill="FFFFFF"/>
        <w:spacing w:after="0" w:line="240" w:lineRule="auto"/>
        <w:ind w:firstLine="350"/>
        <w:jc w:val="both"/>
        <w:rPr>
          <w:rFonts w:ascii="Times New Roman" w:hAnsi="Times New Roman"/>
          <w:color w:val="000000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Формулы, выражающие сторону правильного многоугольник и радиус вписанной в него окружности через радиус описанной окружности, используются при выводе формул длины окружности и площади круга. Вывод опирается на интуитивное представление о пределе: при неограниченном увеличении числа сторон правильного многоугольника, вписанного в окружность, его периметр стремится к длине этой окружности, а площадь — к площади круга, ограниченного окружностью.</w:t>
      </w:r>
    </w:p>
    <w:p w:rsidR="00901320" w:rsidRPr="00AC6913" w:rsidRDefault="00901320" w:rsidP="00F73425">
      <w:pPr>
        <w:numPr>
          <w:ilvl w:val="0"/>
          <w:numId w:val="21"/>
        </w:numPr>
        <w:shd w:val="clear" w:color="auto" w:fill="FFFFFF"/>
        <w:tabs>
          <w:tab w:val="left" w:pos="65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6913">
        <w:rPr>
          <w:rFonts w:ascii="Times New Roman" w:hAnsi="Times New Roman"/>
          <w:b/>
          <w:bCs/>
          <w:color w:val="000000"/>
          <w:sz w:val="24"/>
          <w:szCs w:val="24"/>
        </w:rPr>
        <w:t>Движения (8 часов)</w:t>
      </w:r>
    </w:p>
    <w:p w:rsidR="00901320" w:rsidRPr="00AC6913" w:rsidRDefault="00901320" w:rsidP="00F73425">
      <w:pPr>
        <w:shd w:val="clear" w:color="auto" w:fill="FFFFFF"/>
        <w:spacing w:after="0" w:line="240" w:lineRule="auto"/>
        <w:ind w:firstLine="355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Отображение плоскости на себя. Понятие движения. Осевая и центральная симметрии. Параллельный перенос. Поворот. Наложения и движения.</w:t>
      </w:r>
    </w:p>
    <w:p w:rsidR="00901320" w:rsidRPr="00AC6913" w:rsidRDefault="00901320" w:rsidP="00F73425">
      <w:pPr>
        <w:shd w:val="clear" w:color="auto" w:fill="FFFFFF"/>
        <w:spacing w:after="0" w:line="240" w:lineRule="auto"/>
        <w:ind w:firstLine="350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i/>
          <w:color w:val="000000"/>
          <w:sz w:val="24"/>
          <w:szCs w:val="24"/>
        </w:rPr>
        <w:t>Основная цель</w:t>
      </w:r>
      <w:r w:rsidRPr="00AC6913">
        <w:rPr>
          <w:rFonts w:ascii="Times New Roman" w:hAnsi="Times New Roman"/>
          <w:color w:val="000000"/>
          <w:sz w:val="24"/>
          <w:szCs w:val="24"/>
        </w:rPr>
        <w:t xml:space="preserve"> — познакомить учащихся с понятие: движения и его свойствами, с основными видами движений, со взаимоотношениями наложений и движений.</w:t>
      </w:r>
    </w:p>
    <w:p w:rsidR="00901320" w:rsidRPr="00AC6913" w:rsidRDefault="00901320" w:rsidP="00F73425">
      <w:pPr>
        <w:shd w:val="clear" w:color="auto" w:fill="FFFFFF"/>
        <w:spacing w:after="0" w:line="240" w:lineRule="auto"/>
        <w:ind w:firstLine="346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Движение плоскости вводится как отображение плоскости на себя, сохраняющее расстояние между точками. При рассмотрении видов движений основное внимание уделяется построению образов   точек,   прямых,   отрезков,   треугольников   при   осевой и центральной симметриях,  параллельном переносе,  поворот. На эффектных примерах  показывается применение движений при решении геометрических задач.</w:t>
      </w:r>
    </w:p>
    <w:p w:rsidR="00901320" w:rsidRPr="00F73425" w:rsidRDefault="00901320" w:rsidP="00F73425">
      <w:pPr>
        <w:shd w:val="clear" w:color="auto" w:fill="FFFFFF"/>
        <w:spacing w:after="0" w:line="240" w:lineRule="auto"/>
        <w:ind w:firstLine="346"/>
        <w:jc w:val="both"/>
        <w:rPr>
          <w:rFonts w:ascii="Times New Roman" w:hAnsi="Times New Roman"/>
          <w:color w:val="000000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Понятие наложения относится в данном курсе к числу основных понятий. Доказывается, что понятия наложения и движения являются эквивалентными: любое наложение является движением плоскости и обратно.  Изучение доказательства не являете обязательным, однако следует рассмотреть связь понятий наложения и движения.</w:t>
      </w:r>
    </w:p>
    <w:p w:rsidR="00901320" w:rsidRPr="00AC6913" w:rsidRDefault="00901320" w:rsidP="00F73425">
      <w:pPr>
        <w:numPr>
          <w:ilvl w:val="0"/>
          <w:numId w:val="22"/>
        </w:numPr>
        <w:shd w:val="clear" w:color="auto" w:fill="FFFFFF"/>
        <w:tabs>
          <w:tab w:val="left" w:pos="65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6913">
        <w:rPr>
          <w:rFonts w:ascii="Times New Roman" w:hAnsi="Times New Roman"/>
          <w:b/>
          <w:bCs/>
          <w:color w:val="000000"/>
          <w:sz w:val="24"/>
          <w:szCs w:val="24"/>
        </w:rPr>
        <w:t>Начальные сведения из стереометрии (8 часов)</w:t>
      </w:r>
    </w:p>
    <w:p w:rsidR="00901320" w:rsidRPr="00AC6913" w:rsidRDefault="00901320" w:rsidP="00F73425">
      <w:pPr>
        <w:shd w:val="clear" w:color="auto" w:fill="FFFFFF"/>
        <w:spacing w:after="0" w:line="240" w:lineRule="auto"/>
        <w:ind w:firstLine="350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Предмет стереометрии. Геометрические тела и поверхности Многогранники: призма, параллелепипед, пирамида, формулы для вычисления их объемов. Тела и поверхности вращения: цилиндр, конус, сфера, шар, формулы для вычисления их площадей поверхностей и объемов.</w:t>
      </w:r>
    </w:p>
    <w:p w:rsidR="00901320" w:rsidRPr="00AC6913" w:rsidRDefault="00901320" w:rsidP="00F73425">
      <w:pPr>
        <w:shd w:val="clear" w:color="auto" w:fill="FFFFFF"/>
        <w:spacing w:after="0" w:line="240" w:lineRule="auto"/>
        <w:ind w:firstLine="346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i/>
          <w:color w:val="000000"/>
          <w:sz w:val="24"/>
          <w:szCs w:val="24"/>
        </w:rPr>
        <w:t>Основная цель —</w:t>
      </w:r>
      <w:r w:rsidRPr="00AC6913">
        <w:rPr>
          <w:rFonts w:ascii="Times New Roman" w:hAnsi="Times New Roman"/>
          <w:color w:val="000000"/>
          <w:sz w:val="24"/>
          <w:szCs w:val="24"/>
        </w:rPr>
        <w:t xml:space="preserve"> дать начальное представление о телах и поверхностях в пространстве; познакомить учащихся с основ новыми формулами для вычисления площадей поверхностей и объемов тел.</w:t>
      </w:r>
    </w:p>
    <w:p w:rsidR="00901320" w:rsidRPr="00AC6913" w:rsidRDefault="00901320" w:rsidP="00F73425">
      <w:pPr>
        <w:shd w:val="clear" w:color="auto" w:fill="FFFFFF"/>
        <w:tabs>
          <w:tab w:val="left" w:pos="653"/>
        </w:tabs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Рассмотрение простейших многогранников (призмы, параллелепипеда, пирамиды), а также тел и поверхностей вращений (цилиндра, конуса, сферы, шара) проводится на основе наглядных представлений, без привлечения аксиом стереометрии. Формулы для вычисления объемов указанных тел выводятся на ос</w:t>
      </w:r>
      <w:r w:rsidRPr="00AC6913">
        <w:rPr>
          <w:rFonts w:ascii="Times New Roman" w:hAnsi="Times New Roman"/>
          <w:iCs/>
          <w:color w:val="000000"/>
          <w:sz w:val="24"/>
          <w:szCs w:val="24"/>
        </w:rPr>
        <w:t xml:space="preserve">нове </w:t>
      </w:r>
      <w:r w:rsidRPr="00AC6913">
        <w:rPr>
          <w:rFonts w:ascii="Times New Roman" w:hAnsi="Times New Roman"/>
          <w:color w:val="000000"/>
          <w:sz w:val="24"/>
          <w:szCs w:val="24"/>
        </w:rPr>
        <w:t xml:space="preserve">принципа Кавальери, формулы для вычисления площади </w:t>
      </w:r>
      <w:r w:rsidRPr="00AC6913">
        <w:rPr>
          <w:rFonts w:ascii="Times New Roman" w:hAnsi="Times New Roman"/>
          <w:color w:val="000000"/>
          <w:sz w:val="24"/>
          <w:szCs w:val="24"/>
        </w:rPr>
        <w:softHyphen/>
        <w:t>и боковых поверхностей цилиндра и конуса получаются с помощью разверток этих поверхностей,</w:t>
      </w:r>
      <w:r w:rsidRPr="00AC6913">
        <w:rPr>
          <w:rFonts w:ascii="Times New Roman" w:hAnsi="Times New Roman"/>
          <w:sz w:val="24"/>
          <w:szCs w:val="24"/>
        </w:rPr>
        <w:t xml:space="preserve"> формула площади сферы </w:t>
      </w:r>
      <w:r w:rsidRPr="00AC6913">
        <w:rPr>
          <w:rFonts w:ascii="Times New Roman" w:hAnsi="Times New Roman"/>
          <w:color w:val="000000"/>
          <w:sz w:val="24"/>
          <w:szCs w:val="24"/>
        </w:rPr>
        <w:t>приводится без обоснования</w:t>
      </w:r>
    </w:p>
    <w:p w:rsidR="00901320" w:rsidRPr="00AC6913" w:rsidRDefault="00901320" w:rsidP="00F73425">
      <w:pPr>
        <w:shd w:val="clear" w:color="auto" w:fill="FFFFFF"/>
        <w:tabs>
          <w:tab w:val="left" w:pos="653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01320" w:rsidRPr="00AC6913" w:rsidRDefault="00901320" w:rsidP="00F73425">
      <w:pPr>
        <w:numPr>
          <w:ilvl w:val="0"/>
          <w:numId w:val="23"/>
        </w:numPr>
        <w:shd w:val="clear" w:color="auto" w:fill="FFFFFF"/>
        <w:tabs>
          <w:tab w:val="left" w:pos="653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C6913">
        <w:rPr>
          <w:rFonts w:ascii="Times New Roman" w:hAnsi="Times New Roman"/>
          <w:b/>
          <w:bCs/>
          <w:color w:val="000000"/>
          <w:sz w:val="24"/>
          <w:szCs w:val="24"/>
        </w:rPr>
        <w:t>Об аксиомах геометрии (2 часа)</w:t>
      </w:r>
    </w:p>
    <w:p w:rsidR="00901320" w:rsidRPr="00AC6913" w:rsidRDefault="00901320" w:rsidP="00F73425">
      <w:pPr>
        <w:shd w:val="clear" w:color="auto" w:fill="FFFFFF"/>
        <w:tabs>
          <w:tab w:val="left" w:pos="653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Беседа об аксиомах геометрии.</w:t>
      </w:r>
    </w:p>
    <w:p w:rsidR="00901320" w:rsidRPr="00AC6913" w:rsidRDefault="00901320" w:rsidP="00F73425">
      <w:pPr>
        <w:shd w:val="clear" w:color="auto" w:fill="FFFFFF"/>
        <w:spacing w:after="0" w:line="240" w:lineRule="auto"/>
        <w:ind w:firstLine="346"/>
        <w:jc w:val="both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i/>
          <w:color w:val="000000"/>
          <w:sz w:val="24"/>
          <w:szCs w:val="24"/>
        </w:rPr>
        <w:t>Основная цель —</w:t>
      </w:r>
      <w:r w:rsidRPr="00AC6913">
        <w:rPr>
          <w:rFonts w:ascii="Times New Roman" w:hAnsi="Times New Roman"/>
          <w:color w:val="000000"/>
          <w:sz w:val="24"/>
          <w:szCs w:val="24"/>
        </w:rPr>
        <w:t xml:space="preserve"> дать более глубокое представление о системе аксиом планиметрии и аксиоматическом методе.</w:t>
      </w:r>
    </w:p>
    <w:p w:rsidR="00901320" w:rsidRPr="00AC6913" w:rsidRDefault="00901320" w:rsidP="00F73425">
      <w:pPr>
        <w:shd w:val="clear" w:color="auto" w:fill="FFFFFF"/>
        <w:spacing w:after="0" w:line="240" w:lineRule="auto"/>
        <w:ind w:firstLine="346"/>
        <w:jc w:val="both"/>
        <w:rPr>
          <w:rFonts w:ascii="Times New Roman" w:hAnsi="Times New Roman"/>
          <w:color w:val="000000"/>
          <w:sz w:val="24"/>
          <w:szCs w:val="24"/>
        </w:rPr>
      </w:pPr>
      <w:r w:rsidRPr="00AC6913">
        <w:rPr>
          <w:rFonts w:ascii="Times New Roman" w:hAnsi="Times New Roman"/>
          <w:color w:val="000000"/>
          <w:sz w:val="24"/>
          <w:szCs w:val="24"/>
        </w:rPr>
        <w:t>В данной теме рассказывается о различных системах аксиом геометрии, в частности о различных способах введения понятия равенства фигур.</w:t>
      </w:r>
    </w:p>
    <w:p w:rsidR="00901320" w:rsidRPr="00AC6913" w:rsidRDefault="00901320" w:rsidP="00F7342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01320" w:rsidRPr="00AC6913" w:rsidRDefault="00901320" w:rsidP="00F73425">
      <w:pPr>
        <w:numPr>
          <w:ilvl w:val="0"/>
          <w:numId w:val="24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6913">
        <w:rPr>
          <w:rFonts w:ascii="Times New Roman" w:hAnsi="Times New Roman"/>
          <w:b/>
          <w:bCs/>
          <w:color w:val="000000"/>
          <w:sz w:val="24"/>
          <w:szCs w:val="24"/>
        </w:rPr>
        <w:t>Повторение. Решение задач (10 часов)</w:t>
      </w:r>
    </w:p>
    <w:p w:rsidR="00901320" w:rsidRPr="00AC6913" w:rsidRDefault="00901320" w:rsidP="00F73425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:rsidR="00901320" w:rsidRPr="00AC6913" w:rsidRDefault="00901320" w:rsidP="00F73425">
      <w:pPr>
        <w:pStyle w:val="af"/>
        <w:spacing w:after="0"/>
        <w:ind w:firstLine="1080"/>
        <w:rPr>
          <w:bCs/>
          <w:color w:val="000000"/>
        </w:rPr>
      </w:pPr>
      <w:r w:rsidRPr="00AC6913">
        <w:rPr>
          <w:i/>
        </w:rPr>
        <w:t xml:space="preserve">Основная цель. </w:t>
      </w:r>
      <w:r w:rsidRPr="00AC6913">
        <w:t>Повторить, закрепить и обобщить основные ЗУН за основную школу.</w:t>
      </w:r>
    </w:p>
    <w:p w:rsidR="00901320" w:rsidRDefault="00901320" w:rsidP="00F73425">
      <w:pPr>
        <w:spacing w:after="0" w:line="240" w:lineRule="auto"/>
        <w:ind w:right="-180" w:firstLine="720"/>
        <w:jc w:val="both"/>
        <w:rPr>
          <w:rFonts w:ascii="Times New Roman" w:hAnsi="Times New Roman"/>
          <w:i/>
          <w:sz w:val="24"/>
          <w:szCs w:val="24"/>
        </w:rPr>
      </w:pPr>
    </w:p>
    <w:p w:rsidR="00C2216F" w:rsidRDefault="00C2216F" w:rsidP="00F73425">
      <w:pPr>
        <w:spacing w:after="0"/>
        <w:ind w:right="-180" w:firstLine="720"/>
        <w:jc w:val="both"/>
        <w:rPr>
          <w:rFonts w:ascii="Times New Roman" w:hAnsi="Times New Roman"/>
          <w:i/>
          <w:sz w:val="24"/>
          <w:szCs w:val="24"/>
        </w:rPr>
      </w:pPr>
    </w:p>
    <w:p w:rsidR="00C2216F" w:rsidRPr="00AC6913" w:rsidRDefault="00C2216F" w:rsidP="00901320">
      <w:pPr>
        <w:ind w:right="-180" w:firstLine="720"/>
        <w:jc w:val="both"/>
        <w:rPr>
          <w:rFonts w:ascii="Times New Roman" w:hAnsi="Times New Roman"/>
          <w:i/>
          <w:sz w:val="24"/>
          <w:szCs w:val="24"/>
        </w:rPr>
      </w:pPr>
    </w:p>
    <w:p w:rsidR="00901320" w:rsidRPr="00AC6913" w:rsidRDefault="00901320" w:rsidP="00F73425">
      <w:pPr>
        <w:shd w:val="clear" w:color="auto" w:fill="FFFFFF"/>
        <w:ind w:firstLine="36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C6913">
        <w:rPr>
          <w:rFonts w:ascii="Times New Roman" w:hAnsi="Times New Roman"/>
          <w:b/>
          <w:bCs/>
          <w:color w:val="000000"/>
          <w:sz w:val="24"/>
          <w:szCs w:val="24"/>
        </w:rPr>
        <w:t>Тематическое планирование по геометрии</w:t>
      </w:r>
      <w:r w:rsidR="00D73F2C"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 w:rsidR="00F73425">
        <w:rPr>
          <w:rFonts w:ascii="Times New Roman" w:hAnsi="Times New Roman"/>
          <w:b/>
          <w:bCs/>
          <w:color w:val="000000"/>
          <w:sz w:val="24"/>
          <w:szCs w:val="24"/>
        </w:rPr>
        <w:t xml:space="preserve"> 9 класс</w:t>
      </w:r>
    </w:p>
    <w:tbl>
      <w:tblPr>
        <w:tblW w:w="1453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8"/>
        <w:gridCol w:w="4442"/>
        <w:gridCol w:w="1098"/>
        <w:gridCol w:w="8397"/>
      </w:tblGrid>
      <w:tr w:rsidR="00901320" w:rsidRPr="00F73425">
        <w:trPr>
          <w:trHeight w:val="148"/>
        </w:trPr>
        <w:tc>
          <w:tcPr>
            <w:tcW w:w="598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4442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098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 xml:space="preserve">Кол-во </w:t>
            </w:r>
          </w:p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8397" w:type="dxa"/>
          </w:tcPr>
          <w:p w:rsidR="00E70E58" w:rsidRPr="00F73425" w:rsidRDefault="00E70E58" w:rsidP="00F734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  <w:p w:rsidR="00E70E58" w:rsidRPr="00F73425" w:rsidRDefault="00E70E58" w:rsidP="00F734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>Характеристика основных видов деятельности ученика</w:t>
            </w:r>
          </w:p>
          <w:p w:rsidR="00E70E58" w:rsidRPr="00F73425" w:rsidRDefault="00E70E58" w:rsidP="00F734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 xml:space="preserve"> (УУД).</w:t>
            </w:r>
          </w:p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1320" w:rsidRPr="00F73425">
        <w:trPr>
          <w:trHeight w:val="148"/>
        </w:trPr>
        <w:tc>
          <w:tcPr>
            <w:tcW w:w="598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42" w:type="dxa"/>
          </w:tcPr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 xml:space="preserve">Гл.9.Векторы. 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1.Понятие вектора.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2.Сложение и вычитание векторов.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3.Умножение вектора на число.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Применение векторов к решению задач.</w:t>
            </w:r>
          </w:p>
        </w:tc>
        <w:tc>
          <w:tcPr>
            <w:tcW w:w="1098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97" w:type="dxa"/>
          </w:tcPr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13"/>
                <w:bCs w:val="0"/>
                <w:sz w:val="24"/>
                <w:szCs w:val="24"/>
                <w:lang w:val="ru-RU" w:eastAsia="ru-RU"/>
              </w:rPr>
              <w:t>Формулировать</w:t>
            </w:r>
            <w:r w:rsidRPr="00F73425">
              <w:rPr>
                <w:lang w:val="ru-RU" w:eastAsia="ru-RU"/>
              </w:rPr>
              <w:t xml:space="preserve"> определения и иллюстрировать по</w:t>
            </w:r>
            <w:r w:rsidRPr="00F73425">
              <w:rPr>
                <w:lang w:val="ru-RU" w:eastAsia="ru-RU"/>
              </w:rPr>
              <w:softHyphen/>
              <w:t>нятия вектора, длины (модуля) вектора, коллинеарных векторов, равных векторов.</w:t>
            </w:r>
          </w:p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13"/>
                <w:bCs w:val="0"/>
                <w:sz w:val="24"/>
                <w:szCs w:val="24"/>
                <w:lang w:val="ru-RU" w:eastAsia="ru-RU"/>
              </w:rPr>
              <w:t>Вычислять</w:t>
            </w:r>
            <w:r w:rsidRPr="00F73425">
              <w:rPr>
                <w:lang w:val="ru-RU" w:eastAsia="ru-RU"/>
              </w:rPr>
              <w:t xml:space="preserve"> длину и координаты вектора.</w:t>
            </w:r>
          </w:p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13"/>
                <w:bCs w:val="0"/>
                <w:sz w:val="24"/>
                <w:szCs w:val="24"/>
                <w:lang w:val="ru-RU" w:eastAsia="ru-RU"/>
              </w:rPr>
              <w:t>Находить</w:t>
            </w:r>
            <w:r w:rsidRPr="00F73425">
              <w:rPr>
                <w:lang w:val="ru-RU" w:eastAsia="ru-RU"/>
              </w:rPr>
              <w:t xml:space="preserve"> угол между векторами.</w:t>
            </w:r>
          </w:p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13"/>
                <w:bCs w:val="0"/>
                <w:sz w:val="24"/>
                <w:szCs w:val="24"/>
                <w:lang w:val="ru-RU" w:eastAsia="ru-RU"/>
              </w:rPr>
              <w:t>Выполнять</w:t>
            </w:r>
            <w:r w:rsidRPr="00F73425">
              <w:rPr>
                <w:lang w:val="ru-RU" w:eastAsia="ru-RU"/>
              </w:rPr>
              <w:t xml:space="preserve"> операции над векторами.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Style w:val="13"/>
                <w:bCs w:val="0"/>
                <w:sz w:val="24"/>
                <w:szCs w:val="24"/>
              </w:rPr>
              <w:t>Выполнять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 xml:space="preserve"> проекты по темам использования вектор</w:t>
            </w:r>
            <w:r w:rsidRPr="00F73425">
              <w:rPr>
                <w:rFonts w:ascii="Times New Roman" w:hAnsi="Times New Roman"/>
                <w:sz w:val="24"/>
                <w:szCs w:val="24"/>
              </w:rPr>
              <w:softHyphen/>
              <w:t>ного метода при решении задач на вычисления и доказа</w:t>
            </w:r>
            <w:r w:rsidRPr="00F73425">
              <w:rPr>
                <w:rFonts w:ascii="Times New Roman" w:hAnsi="Times New Roman"/>
                <w:sz w:val="24"/>
                <w:szCs w:val="24"/>
              </w:rPr>
              <w:softHyphen/>
              <w:t>тельства.</w:t>
            </w:r>
          </w:p>
        </w:tc>
      </w:tr>
      <w:tr w:rsidR="00901320" w:rsidRPr="00F73425">
        <w:trPr>
          <w:trHeight w:val="148"/>
        </w:trPr>
        <w:tc>
          <w:tcPr>
            <w:tcW w:w="598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42" w:type="dxa"/>
          </w:tcPr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>Г.10.Метод координат.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1.Координаты вектора.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2.Простейшие задачи в координатах.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3.Уравнение окружности и прямой.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Контрольная работа №1.</w:t>
            </w:r>
          </w:p>
        </w:tc>
        <w:tc>
          <w:tcPr>
            <w:tcW w:w="1098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97" w:type="dxa"/>
          </w:tcPr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13"/>
                <w:bCs w:val="0"/>
                <w:sz w:val="24"/>
                <w:szCs w:val="24"/>
                <w:lang w:val="ru-RU" w:eastAsia="ru-RU"/>
              </w:rPr>
              <w:t>Объяснять</w:t>
            </w:r>
            <w:r w:rsidRPr="00F73425">
              <w:rPr>
                <w:lang w:val="ru-RU" w:eastAsia="ru-RU"/>
              </w:rPr>
              <w:t xml:space="preserve"> и</w:t>
            </w:r>
            <w:r w:rsidRPr="00F73425">
              <w:rPr>
                <w:rStyle w:val="13"/>
                <w:bCs w:val="0"/>
                <w:sz w:val="24"/>
                <w:szCs w:val="24"/>
                <w:lang w:val="ru-RU" w:eastAsia="ru-RU"/>
              </w:rPr>
              <w:t xml:space="preserve"> иллюстрировать</w:t>
            </w:r>
            <w:r w:rsidRPr="00F73425">
              <w:rPr>
                <w:lang w:val="ru-RU" w:eastAsia="ru-RU"/>
              </w:rPr>
              <w:t xml:space="preserve"> понятие декартовой системы координат.</w:t>
            </w:r>
          </w:p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13"/>
                <w:bCs w:val="0"/>
                <w:sz w:val="24"/>
                <w:szCs w:val="24"/>
                <w:lang w:val="ru-RU" w:eastAsia="ru-RU"/>
              </w:rPr>
              <w:t>Выводить</w:t>
            </w:r>
            <w:r w:rsidRPr="00F73425">
              <w:rPr>
                <w:lang w:val="ru-RU" w:eastAsia="ru-RU"/>
              </w:rPr>
              <w:t xml:space="preserve"> и</w:t>
            </w:r>
            <w:r w:rsidRPr="00F73425">
              <w:rPr>
                <w:rStyle w:val="13"/>
                <w:bCs w:val="0"/>
                <w:sz w:val="24"/>
                <w:szCs w:val="24"/>
                <w:lang w:val="ru-RU" w:eastAsia="ru-RU"/>
              </w:rPr>
              <w:t xml:space="preserve"> использовать</w:t>
            </w:r>
            <w:r w:rsidRPr="00F73425">
              <w:rPr>
                <w:lang w:val="ru-RU" w:eastAsia="ru-RU"/>
              </w:rPr>
              <w:t xml:space="preserve"> формулы координат се</w:t>
            </w:r>
            <w:r w:rsidRPr="00F73425">
              <w:rPr>
                <w:lang w:val="ru-RU" w:eastAsia="ru-RU"/>
              </w:rPr>
              <w:softHyphen/>
              <w:t>редины отрезка, расстояния между двумя точками пло</w:t>
            </w:r>
            <w:r w:rsidRPr="00F73425">
              <w:rPr>
                <w:lang w:val="ru-RU" w:eastAsia="ru-RU"/>
              </w:rPr>
              <w:softHyphen/>
              <w:t>скости, уравнения прямой и окружности.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Style w:val="13"/>
                <w:bCs w:val="0"/>
                <w:sz w:val="24"/>
                <w:szCs w:val="24"/>
              </w:rPr>
              <w:t>Выполнять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 xml:space="preserve"> проекты по темам использования коор</w:t>
            </w:r>
            <w:r w:rsidRPr="00F73425">
              <w:rPr>
                <w:rFonts w:ascii="Times New Roman" w:hAnsi="Times New Roman"/>
                <w:sz w:val="24"/>
                <w:szCs w:val="24"/>
              </w:rPr>
              <w:softHyphen/>
              <w:t>динатного метода при решении задач на вычисления и доказательства</w:t>
            </w:r>
          </w:p>
        </w:tc>
      </w:tr>
      <w:tr w:rsidR="00901320" w:rsidRPr="00F73425">
        <w:trPr>
          <w:trHeight w:val="148"/>
        </w:trPr>
        <w:tc>
          <w:tcPr>
            <w:tcW w:w="598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42" w:type="dxa"/>
          </w:tcPr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>Гл.11.Соотношение между сторонами и углами треугольника. Скалярное произведение векторов.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1.Синус, косинус, тангенс угла.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2.Соотношения между сторонами и углами треугольника.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3.Скалярное произведение векторов.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Контрольная работа №2.</w:t>
            </w:r>
          </w:p>
        </w:tc>
        <w:tc>
          <w:tcPr>
            <w:tcW w:w="1098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397" w:type="dxa"/>
          </w:tcPr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</w:rPr>
              <w:t>Формулировать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F73425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</w:rPr>
              <w:t xml:space="preserve"> доказывать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 xml:space="preserve"> теорему  соотношени</w:t>
            </w:r>
            <w:r w:rsidRPr="00F73425">
              <w:rPr>
                <w:rFonts w:ascii="Times New Roman" w:hAnsi="Times New Roman"/>
                <w:sz w:val="24"/>
                <w:szCs w:val="24"/>
              </w:rPr>
              <w:softHyphen/>
              <w:t>ях между сторонами и углами треугольника.</w:t>
            </w:r>
          </w:p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  <w:t>Формулировать</w:t>
            </w:r>
            <w:r w:rsidRPr="00F73425">
              <w:rPr>
                <w:lang w:val="ru-RU" w:eastAsia="ru-RU"/>
              </w:rPr>
              <w:t xml:space="preserve"> определения и</w:t>
            </w:r>
            <w:r w:rsidRPr="00F73425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  <w:t xml:space="preserve"> иллюстрировать </w:t>
            </w:r>
            <w:r w:rsidRPr="00F73425">
              <w:rPr>
                <w:lang w:val="ru-RU" w:eastAsia="ru-RU"/>
              </w:rPr>
              <w:t>понятия синуса, косинуса, тангенса и котангенса острого угла прямоугольного треугольника.</w:t>
            </w:r>
            <w:r w:rsidRPr="00F73425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  <w:t xml:space="preserve"> Выводить</w:t>
            </w:r>
            <w:r w:rsidRPr="00F73425">
              <w:rPr>
                <w:lang w:val="ru-RU" w:eastAsia="ru-RU"/>
              </w:rPr>
              <w:t xml:space="preserve"> формулы, выражающие функции угла прямоугольного треугольни</w:t>
            </w:r>
            <w:r w:rsidRPr="00F73425">
              <w:rPr>
                <w:lang w:val="ru-RU" w:eastAsia="ru-RU"/>
              </w:rPr>
              <w:softHyphen/>
            </w:r>
            <w:r w:rsidRPr="00F73425">
              <w:rPr>
                <w:lang w:val="ru-RU" w:eastAsia="ru-RU"/>
              </w:rPr>
              <w:pgNum/>
            </w:r>
            <w:r w:rsidRPr="00F73425">
              <w:rPr>
                <w:lang w:val="ru-RU" w:eastAsia="ru-RU"/>
              </w:rPr>
              <w:t>А через его стороны.</w:t>
            </w:r>
            <w:r w:rsidRPr="00F73425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  <w:t xml:space="preserve"> Формулировать</w:t>
            </w:r>
            <w:r w:rsidRPr="00F73425">
              <w:rPr>
                <w:lang w:val="ru-RU" w:eastAsia="ru-RU"/>
              </w:rPr>
              <w:t xml:space="preserve"> определения синуса, косинуса, тан</w:t>
            </w:r>
            <w:r w:rsidRPr="00F73425">
              <w:rPr>
                <w:lang w:val="ru-RU" w:eastAsia="ru-RU"/>
              </w:rPr>
              <w:softHyphen/>
              <w:t>генса, котангенса углов от 0 до 180°.</w:t>
            </w:r>
            <w:r w:rsidRPr="00F73425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ru-RU" w:eastAsia="ru-RU"/>
              </w:rPr>
              <w:t xml:space="preserve"> Выводить</w:t>
            </w:r>
            <w:r w:rsidRPr="00F73425">
              <w:rPr>
                <w:lang w:val="ru-RU" w:eastAsia="ru-RU"/>
              </w:rPr>
              <w:t xml:space="preserve"> формулы, выражающие функции углов от 0 до 180° через функции острых углов.</w:t>
            </w:r>
            <w:r w:rsidRPr="00F73425">
              <w:rPr>
                <w:rStyle w:val="5"/>
                <w:bCs w:val="0"/>
                <w:sz w:val="24"/>
                <w:szCs w:val="24"/>
                <w:lang w:val="ru-RU" w:eastAsia="ru-RU"/>
              </w:rPr>
              <w:t xml:space="preserve"> Формулировать</w:t>
            </w:r>
            <w:r w:rsidRPr="00F73425">
              <w:rPr>
                <w:lang w:val="ru-RU" w:eastAsia="ru-RU"/>
              </w:rPr>
              <w:t xml:space="preserve"> и</w:t>
            </w:r>
            <w:r w:rsidRPr="00F73425">
              <w:rPr>
                <w:rStyle w:val="5"/>
                <w:bCs w:val="0"/>
                <w:sz w:val="24"/>
                <w:szCs w:val="24"/>
                <w:lang w:val="ru-RU" w:eastAsia="ru-RU"/>
              </w:rPr>
              <w:t xml:space="preserve"> разъяснять</w:t>
            </w:r>
            <w:r w:rsidRPr="00F73425">
              <w:rPr>
                <w:lang w:val="ru-RU" w:eastAsia="ru-RU"/>
              </w:rPr>
              <w:t xml:space="preserve"> основное тригонометрическое тождество. По значениям одной три</w:t>
            </w:r>
            <w:r w:rsidRPr="00F73425">
              <w:rPr>
                <w:lang w:val="ru-RU" w:eastAsia="ru-RU"/>
              </w:rPr>
              <w:softHyphen/>
              <w:t>гонометрической функции угла</w:t>
            </w:r>
            <w:r w:rsidRPr="00F73425">
              <w:rPr>
                <w:rStyle w:val="5"/>
                <w:bCs w:val="0"/>
                <w:sz w:val="24"/>
                <w:szCs w:val="24"/>
                <w:lang w:val="ru-RU" w:eastAsia="ru-RU"/>
              </w:rPr>
              <w:t xml:space="preserve"> вычислять</w:t>
            </w:r>
            <w:r w:rsidRPr="00F73425">
              <w:rPr>
                <w:lang w:val="ru-RU" w:eastAsia="ru-RU"/>
              </w:rPr>
              <w:t xml:space="preserve"> значения дру</w:t>
            </w:r>
            <w:r w:rsidRPr="00F73425">
              <w:rPr>
                <w:lang w:val="ru-RU" w:eastAsia="ru-RU"/>
              </w:rPr>
              <w:softHyphen/>
              <w:t>гих тригонометрических функций этого угла.</w:t>
            </w:r>
            <w:r w:rsidRPr="00F73425">
              <w:rPr>
                <w:rStyle w:val="5"/>
                <w:bCs w:val="0"/>
                <w:sz w:val="24"/>
                <w:szCs w:val="24"/>
                <w:lang w:val="ru-RU" w:eastAsia="ru-RU"/>
              </w:rPr>
              <w:t xml:space="preserve"> Формули</w:t>
            </w:r>
            <w:r w:rsidRPr="00F73425">
              <w:rPr>
                <w:rStyle w:val="5"/>
                <w:bCs w:val="0"/>
                <w:sz w:val="24"/>
                <w:szCs w:val="24"/>
                <w:lang w:val="ru-RU" w:eastAsia="ru-RU"/>
              </w:rPr>
              <w:softHyphen/>
              <w:t>ровать</w:t>
            </w:r>
            <w:r w:rsidRPr="00F73425">
              <w:rPr>
                <w:lang w:val="ru-RU" w:eastAsia="ru-RU"/>
              </w:rPr>
              <w:t xml:space="preserve"> и</w:t>
            </w:r>
            <w:r w:rsidRPr="00F73425">
              <w:rPr>
                <w:rStyle w:val="5"/>
                <w:bCs w:val="0"/>
                <w:sz w:val="24"/>
                <w:szCs w:val="24"/>
                <w:lang w:val="ru-RU" w:eastAsia="ru-RU"/>
              </w:rPr>
              <w:t xml:space="preserve"> доказывать</w:t>
            </w:r>
            <w:r w:rsidRPr="00F73425">
              <w:rPr>
                <w:lang w:val="ru-RU" w:eastAsia="ru-RU"/>
              </w:rPr>
              <w:t xml:space="preserve"> теоремы синусов и косинусов.</w:t>
            </w:r>
          </w:p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13"/>
                <w:bCs w:val="0"/>
                <w:sz w:val="24"/>
                <w:szCs w:val="24"/>
                <w:lang w:val="ru-RU" w:eastAsia="ru-RU"/>
              </w:rPr>
              <w:t>Находить</w:t>
            </w:r>
            <w:r w:rsidRPr="00F73425">
              <w:rPr>
                <w:lang w:val="ru-RU" w:eastAsia="ru-RU"/>
              </w:rPr>
              <w:t xml:space="preserve"> угол между векторами, скалярное произведение векторов, формулировать и обосновывать утверждения о свойствах скалярного </w:t>
            </w:r>
            <w:r w:rsidRPr="00F73425">
              <w:rPr>
                <w:lang w:val="ru-RU" w:eastAsia="ru-RU"/>
              </w:rPr>
              <w:lastRenderedPageBreak/>
              <w:t>произведения векторов; использовать скалярное произведение векторов при решении задач.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1320" w:rsidRPr="00F73425">
        <w:trPr>
          <w:trHeight w:val="148"/>
        </w:trPr>
        <w:tc>
          <w:tcPr>
            <w:tcW w:w="598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442" w:type="dxa"/>
          </w:tcPr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>Гл.12.Длина окружности и площадь круга.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1.Правильные многоугольники.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2.Длина окружности и площадь круга.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Контрольная работа №3.</w:t>
            </w:r>
          </w:p>
        </w:tc>
        <w:tc>
          <w:tcPr>
            <w:tcW w:w="1098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397" w:type="dxa"/>
          </w:tcPr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40"/>
                <w:bCs w:val="0"/>
                <w:sz w:val="24"/>
                <w:szCs w:val="24"/>
                <w:lang w:val="ru-RU" w:eastAsia="ru-RU"/>
              </w:rPr>
              <w:t>Распознавать</w:t>
            </w:r>
            <w:r w:rsidRPr="00F73425">
              <w:rPr>
                <w:lang w:val="ru-RU" w:eastAsia="ru-RU"/>
              </w:rPr>
              <w:t xml:space="preserve"> многоугольники,</w:t>
            </w:r>
            <w:r w:rsidRPr="00F73425">
              <w:rPr>
                <w:rStyle w:val="40"/>
                <w:bCs w:val="0"/>
                <w:sz w:val="24"/>
                <w:szCs w:val="24"/>
                <w:lang w:val="ru-RU" w:eastAsia="ru-RU"/>
              </w:rPr>
              <w:t xml:space="preserve"> формулировать</w:t>
            </w:r>
            <w:r w:rsidRPr="00F73425">
              <w:rPr>
                <w:lang w:val="ru-RU" w:eastAsia="ru-RU"/>
              </w:rPr>
              <w:t xml:space="preserve"> оп</w:t>
            </w:r>
            <w:r w:rsidRPr="00F73425">
              <w:rPr>
                <w:lang w:val="ru-RU" w:eastAsia="ru-RU"/>
              </w:rPr>
              <w:softHyphen/>
              <w:t>ределение и</w:t>
            </w:r>
            <w:r w:rsidRPr="00F73425">
              <w:rPr>
                <w:rStyle w:val="40"/>
                <w:bCs w:val="0"/>
                <w:sz w:val="24"/>
                <w:szCs w:val="24"/>
                <w:lang w:val="ru-RU" w:eastAsia="ru-RU"/>
              </w:rPr>
              <w:t xml:space="preserve"> приводить</w:t>
            </w:r>
            <w:r w:rsidRPr="00F73425">
              <w:rPr>
                <w:lang w:val="ru-RU" w:eastAsia="ru-RU"/>
              </w:rPr>
              <w:t xml:space="preserve"> примеры многоугольников.</w:t>
            </w:r>
          </w:p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40"/>
                <w:bCs w:val="0"/>
                <w:sz w:val="24"/>
                <w:szCs w:val="24"/>
                <w:lang w:val="ru-RU" w:eastAsia="ru-RU"/>
              </w:rPr>
              <w:t>Формулировать</w:t>
            </w:r>
            <w:r w:rsidRPr="00F73425">
              <w:rPr>
                <w:lang w:val="ru-RU" w:eastAsia="ru-RU"/>
              </w:rPr>
              <w:t xml:space="preserve"> и</w:t>
            </w:r>
            <w:r w:rsidRPr="00F73425">
              <w:rPr>
                <w:rStyle w:val="40"/>
                <w:bCs w:val="0"/>
                <w:sz w:val="24"/>
                <w:szCs w:val="24"/>
                <w:lang w:val="ru-RU" w:eastAsia="ru-RU"/>
              </w:rPr>
              <w:t xml:space="preserve"> доказывать</w:t>
            </w:r>
            <w:r w:rsidRPr="00F73425">
              <w:rPr>
                <w:lang w:val="ru-RU" w:eastAsia="ru-RU"/>
              </w:rPr>
              <w:t xml:space="preserve"> теорему о сумме уг</w:t>
            </w:r>
            <w:r w:rsidRPr="00F73425">
              <w:rPr>
                <w:lang w:val="ru-RU" w:eastAsia="ru-RU"/>
              </w:rPr>
              <w:softHyphen/>
              <w:t>лов выпуклого многоугольника.</w:t>
            </w:r>
          </w:p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40"/>
                <w:bCs w:val="0"/>
                <w:sz w:val="24"/>
                <w:szCs w:val="24"/>
                <w:lang w:val="ru-RU" w:eastAsia="ru-RU"/>
              </w:rPr>
              <w:t>Исследовать</w:t>
            </w:r>
            <w:r w:rsidRPr="00F73425">
              <w:rPr>
                <w:lang w:val="ru-RU" w:eastAsia="ru-RU"/>
              </w:rPr>
              <w:t xml:space="preserve"> свойства многоугольников с помощью компьютерных программ.</w:t>
            </w:r>
          </w:p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30"/>
                <w:bCs w:val="0"/>
                <w:sz w:val="24"/>
                <w:szCs w:val="24"/>
                <w:lang w:val="ru-RU" w:eastAsia="ru-RU"/>
              </w:rPr>
              <w:t>Формулировать</w:t>
            </w:r>
            <w:r w:rsidRPr="00F73425">
              <w:rPr>
                <w:lang w:val="ru-RU" w:eastAsia="ru-RU"/>
              </w:rPr>
              <w:t xml:space="preserve"> и</w:t>
            </w:r>
            <w:r w:rsidRPr="00F73425">
              <w:rPr>
                <w:rStyle w:val="30"/>
                <w:bCs w:val="0"/>
                <w:sz w:val="24"/>
                <w:szCs w:val="24"/>
                <w:lang w:val="ru-RU" w:eastAsia="ru-RU"/>
              </w:rPr>
              <w:t xml:space="preserve"> доказывать</w:t>
            </w:r>
            <w:r w:rsidRPr="00F73425">
              <w:rPr>
                <w:lang w:val="ru-RU" w:eastAsia="ru-RU"/>
              </w:rPr>
              <w:t xml:space="preserve"> теоремы о вписанной и описанной окружностях  многоугольника.</w:t>
            </w:r>
          </w:p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b/>
                <w:lang w:val="ru-RU" w:eastAsia="ru-RU"/>
              </w:rPr>
              <w:t>Объяснять</w:t>
            </w:r>
            <w:r w:rsidRPr="00F73425">
              <w:rPr>
                <w:lang w:val="ru-RU" w:eastAsia="ru-RU"/>
              </w:rPr>
              <w:t xml:space="preserve"> понятия длины окружности и площади круга; выводить формулы для вычисления длины окружности и длины дуги, площади круга и площади кругового сектора.</w:t>
            </w:r>
          </w:p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40"/>
                <w:bCs w:val="0"/>
                <w:sz w:val="24"/>
                <w:szCs w:val="24"/>
                <w:lang w:val="ru-RU" w:eastAsia="ru-RU"/>
              </w:rPr>
              <w:t>Решать</w:t>
            </w:r>
            <w:r w:rsidRPr="00F73425">
              <w:rPr>
                <w:lang w:val="ru-RU" w:eastAsia="ru-RU"/>
              </w:rPr>
              <w:t xml:space="preserve"> задачи на доказательство и вычисления. </w:t>
            </w:r>
            <w:r w:rsidRPr="00F73425">
              <w:rPr>
                <w:rStyle w:val="40"/>
                <w:bCs w:val="0"/>
                <w:sz w:val="24"/>
                <w:szCs w:val="24"/>
                <w:lang w:val="ru-RU" w:eastAsia="ru-RU"/>
              </w:rPr>
              <w:t>Моделировать</w:t>
            </w:r>
            <w:r w:rsidRPr="00F73425">
              <w:rPr>
                <w:lang w:val="ru-RU" w:eastAsia="ru-RU"/>
              </w:rPr>
              <w:t xml:space="preserve"> условие задачи с помощью чертежа или рисунка,</w:t>
            </w:r>
            <w:r w:rsidRPr="00F73425">
              <w:rPr>
                <w:rStyle w:val="40"/>
                <w:bCs w:val="0"/>
                <w:sz w:val="24"/>
                <w:szCs w:val="24"/>
                <w:lang w:val="ru-RU" w:eastAsia="ru-RU"/>
              </w:rPr>
              <w:t xml:space="preserve"> проводить</w:t>
            </w:r>
            <w:r w:rsidRPr="00F73425">
              <w:rPr>
                <w:lang w:val="ru-RU" w:eastAsia="ru-RU"/>
              </w:rPr>
              <w:t xml:space="preserve"> дополнительные построения в ходе решения.</w:t>
            </w:r>
            <w:r w:rsidRPr="00F73425">
              <w:rPr>
                <w:rStyle w:val="40"/>
                <w:bCs w:val="0"/>
                <w:sz w:val="24"/>
                <w:szCs w:val="24"/>
                <w:lang w:val="ru-RU" w:eastAsia="ru-RU"/>
              </w:rPr>
              <w:t xml:space="preserve"> Интерпретировать</w:t>
            </w:r>
            <w:r w:rsidRPr="00F73425">
              <w:rPr>
                <w:lang w:val="ru-RU" w:eastAsia="ru-RU"/>
              </w:rPr>
              <w:t xml:space="preserve"> полученный результат и </w:t>
            </w:r>
            <w:r w:rsidRPr="00F73425">
              <w:rPr>
                <w:rStyle w:val="40"/>
                <w:bCs w:val="0"/>
                <w:sz w:val="24"/>
                <w:szCs w:val="24"/>
                <w:lang w:val="ru-RU" w:eastAsia="ru-RU"/>
              </w:rPr>
              <w:t>сопоставлять</w:t>
            </w:r>
            <w:r w:rsidRPr="00F73425">
              <w:rPr>
                <w:lang w:val="ru-RU" w:eastAsia="ru-RU"/>
              </w:rPr>
              <w:t xml:space="preserve"> его с условием задачи.</w:t>
            </w:r>
          </w:p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30"/>
                <w:bCs w:val="0"/>
                <w:sz w:val="24"/>
                <w:szCs w:val="24"/>
                <w:lang w:val="ru-RU" w:eastAsia="ru-RU"/>
              </w:rPr>
              <w:t>Исследовать</w:t>
            </w:r>
            <w:r w:rsidRPr="00F73425">
              <w:rPr>
                <w:lang w:val="ru-RU" w:eastAsia="ru-RU"/>
              </w:rPr>
              <w:t xml:space="preserve"> свойства конфигураций, связанных с ок</w:t>
            </w:r>
            <w:r w:rsidRPr="00F73425">
              <w:rPr>
                <w:lang w:val="ru-RU" w:eastAsia="ru-RU"/>
              </w:rPr>
              <w:softHyphen/>
              <w:t>ружностью, с помощью компьютерных программ.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Style w:val="30"/>
                <w:bCs w:val="0"/>
                <w:sz w:val="24"/>
                <w:szCs w:val="24"/>
              </w:rPr>
              <w:t>Решать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 xml:space="preserve"> задачи на построение, доказательство и вы</w:t>
            </w:r>
            <w:r w:rsidRPr="00F73425">
              <w:rPr>
                <w:rFonts w:ascii="Times New Roman" w:hAnsi="Times New Roman"/>
                <w:sz w:val="24"/>
                <w:szCs w:val="24"/>
              </w:rPr>
              <w:softHyphen/>
              <w:t>числения.</w:t>
            </w:r>
          </w:p>
        </w:tc>
      </w:tr>
      <w:tr w:rsidR="00901320" w:rsidRPr="00F73425">
        <w:trPr>
          <w:trHeight w:val="148"/>
        </w:trPr>
        <w:tc>
          <w:tcPr>
            <w:tcW w:w="598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42" w:type="dxa"/>
          </w:tcPr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 xml:space="preserve">Гл.13.Движения. 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1.Понятие движения.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2.Параллельный перенос и поворот.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Контрольная работа №4.</w:t>
            </w:r>
          </w:p>
        </w:tc>
        <w:tc>
          <w:tcPr>
            <w:tcW w:w="1098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97" w:type="dxa"/>
          </w:tcPr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30"/>
                <w:bCs w:val="0"/>
                <w:sz w:val="24"/>
                <w:szCs w:val="24"/>
                <w:lang w:val="ru-RU" w:eastAsia="ru-RU"/>
              </w:rPr>
              <w:t>Объяснять</w:t>
            </w:r>
            <w:r w:rsidRPr="00F73425">
              <w:rPr>
                <w:lang w:val="ru-RU" w:eastAsia="ru-RU"/>
              </w:rPr>
              <w:t xml:space="preserve"> и</w:t>
            </w:r>
            <w:r w:rsidRPr="00F73425">
              <w:rPr>
                <w:rStyle w:val="30"/>
                <w:bCs w:val="0"/>
                <w:sz w:val="24"/>
                <w:szCs w:val="24"/>
                <w:lang w:val="ru-RU" w:eastAsia="ru-RU"/>
              </w:rPr>
              <w:t xml:space="preserve"> иллюстрировать</w:t>
            </w:r>
            <w:r w:rsidRPr="00F73425">
              <w:rPr>
                <w:lang w:val="ru-RU" w:eastAsia="ru-RU"/>
              </w:rPr>
              <w:t xml:space="preserve"> понятия равенства фигур, подобия.</w:t>
            </w:r>
            <w:r w:rsidRPr="00F73425">
              <w:rPr>
                <w:rStyle w:val="30"/>
                <w:bCs w:val="0"/>
                <w:sz w:val="24"/>
                <w:szCs w:val="24"/>
                <w:lang w:val="ru-RU" w:eastAsia="ru-RU"/>
              </w:rPr>
              <w:t xml:space="preserve"> Строить</w:t>
            </w:r>
            <w:r w:rsidRPr="00F73425">
              <w:rPr>
                <w:lang w:val="ru-RU" w:eastAsia="ru-RU"/>
              </w:rPr>
              <w:t xml:space="preserve"> равные и симметричные фигу</w:t>
            </w:r>
            <w:r w:rsidRPr="00F73425">
              <w:rPr>
                <w:lang w:val="ru-RU" w:eastAsia="ru-RU"/>
              </w:rPr>
              <w:softHyphen/>
              <w:t>ры,</w:t>
            </w:r>
            <w:r w:rsidRPr="00F73425">
              <w:rPr>
                <w:rStyle w:val="30"/>
                <w:bCs w:val="0"/>
                <w:sz w:val="24"/>
                <w:szCs w:val="24"/>
                <w:lang w:val="ru-RU" w:eastAsia="ru-RU"/>
              </w:rPr>
              <w:t xml:space="preserve"> выполнять</w:t>
            </w:r>
            <w:r w:rsidRPr="00F73425">
              <w:rPr>
                <w:lang w:val="ru-RU" w:eastAsia="ru-RU"/>
              </w:rPr>
              <w:t xml:space="preserve"> параллельный перенос и поворот.</w:t>
            </w:r>
          </w:p>
          <w:p w:rsidR="00901320" w:rsidRPr="00F73425" w:rsidRDefault="00901320" w:rsidP="00F73425">
            <w:pPr>
              <w:pStyle w:val="af5"/>
              <w:spacing w:after="0"/>
              <w:rPr>
                <w:lang w:val="ru-RU" w:eastAsia="ru-RU"/>
              </w:rPr>
            </w:pPr>
            <w:r w:rsidRPr="00F73425">
              <w:rPr>
                <w:rStyle w:val="30"/>
                <w:bCs w:val="0"/>
                <w:sz w:val="24"/>
                <w:szCs w:val="24"/>
                <w:lang w:val="ru-RU" w:eastAsia="ru-RU"/>
              </w:rPr>
              <w:t>Исследовать</w:t>
            </w:r>
            <w:r w:rsidRPr="00F73425">
              <w:rPr>
                <w:lang w:val="ru-RU" w:eastAsia="ru-RU"/>
              </w:rPr>
              <w:t xml:space="preserve"> свойства движений с помощью компь</w:t>
            </w:r>
            <w:r w:rsidRPr="00F73425">
              <w:rPr>
                <w:lang w:val="ru-RU" w:eastAsia="ru-RU"/>
              </w:rPr>
              <w:softHyphen/>
              <w:t>ютерных программ.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Style w:val="30"/>
                <w:bCs w:val="0"/>
                <w:sz w:val="24"/>
                <w:szCs w:val="24"/>
              </w:rPr>
              <w:t>Выполнять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 xml:space="preserve"> проекты по темам геометрических преоб</w:t>
            </w:r>
            <w:r w:rsidRPr="00F73425">
              <w:rPr>
                <w:rFonts w:ascii="Times New Roman" w:hAnsi="Times New Roman"/>
                <w:sz w:val="24"/>
                <w:szCs w:val="24"/>
              </w:rPr>
              <w:softHyphen/>
              <w:t>разований на плоскости.</w:t>
            </w:r>
          </w:p>
        </w:tc>
      </w:tr>
      <w:tr w:rsidR="00901320" w:rsidRPr="00F73425">
        <w:trPr>
          <w:trHeight w:val="148"/>
        </w:trPr>
        <w:tc>
          <w:tcPr>
            <w:tcW w:w="598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442" w:type="dxa"/>
          </w:tcPr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>Гл.14.Начальные сведения из стереометрии.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1.Многогранники.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2.Тела и поверхности вращения.</w:t>
            </w:r>
          </w:p>
        </w:tc>
        <w:tc>
          <w:tcPr>
            <w:tcW w:w="1098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97" w:type="dxa"/>
          </w:tcPr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>, что такое многогранник, его грани, рёбра, вершины, диагонали, какой многогранник называется выпуклым, призма, высота призмы, параллелепипед, пирамида, цилиндр, конус, сфера, шар.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>, что такое объём многогранника, площадь поверхности многогранника.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 xml:space="preserve">Исследовать 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>свойства многогранников.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 xml:space="preserve"> объём и площадь поверхности многогранника.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 xml:space="preserve">Уметь 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>строить и распознавать многогранники.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 xml:space="preserve">Уметь 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>логически мыслить, отстаивать свою точку зрения и выслушивать мнение других, работать в команде.</w:t>
            </w:r>
          </w:p>
        </w:tc>
      </w:tr>
      <w:tr w:rsidR="00901320" w:rsidRPr="00F73425">
        <w:trPr>
          <w:trHeight w:val="148"/>
        </w:trPr>
        <w:tc>
          <w:tcPr>
            <w:tcW w:w="598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442" w:type="dxa"/>
          </w:tcPr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>Об аксиомах планиметрии.</w:t>
            </w:r>
          </w:p>
        </w:tc>
        <w:tc>
          <w:tcPr>
            <w:tcW w:w="1098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97" w:type="dxa"/>
          </w:tcPr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Style w:val="13"/>
                <w:bCs w:val="0"/>
                <w:sz w:val="24"/>
                <w:szCs w:val="24"/>
              </w:rPr>
              <w:t>Воспроизводить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 xml:space="preserve"> формулировки определений, аксиом, теорем; </w:t>
            </w:r>
            <w:r w:rsidRPr="00F73425">
              <w:rPr>
                <w:rStyle w:val="13"/>
                <w:bCs w:val="0"/>
                <w:sz w:val="24"/>
                <w:szCs w:val="24"/>
              </w:rPr>
              <w:t>конструировать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 xml:space="preserve"> несложные определения самостоятель</w:t>
            </w:r>
            <w:r w:rsidRPr="00F73425">
              <w:rPr>
                <w:rFonts w:ascii="Times New Roman" w:hAnsi="Times New Roman"/>
                <w:sz w:val="24"/>
                <w:szCs w:val="24"/>
              </w:rPr>
              <w:softHyphen/>
              <w:t>но.</w:t>
            </w:r>
            <w:r w:rsidRPr="00F73425">
              <w:rPr>
                <w:rStyle w:val="13"/>
                <w:bCs w:val="0"/>
                <w:sz w:val="24"/>
                <w:szCs w:val="24"/>
              </w:rPr>
              <w:t xml:space="preserve"> Воспроизводить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3425">
              <w:rPr>
                <w:rFonts w:ascii="Times New Roman" w:hAnsi="Times New Roman"/>
                <w:sz w:val="24"/>
                <w:szCs w:val="24"/>
              </w:rPr>
              <w:lastRenderedPageBreak/>
              <w:t>формулировки и доказательства изученных теорем,</w:t>
            </w:r>
            <w:r w:rsidRPr="00F73425">
              <w:rPr>
                <w:rStyle w:val="13"/>
                <w:bCs w:val="0"/>
                <w:sz w:val="24"/>
                <w:szCs w:val="24"/>
              </w:rPr>
              <w:t xml:space="preserve"> проводить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 xml:space="preserve"> несложные доказательства самостоятельно,</w:t>
            </w:r>
            <w:r w:rsidRPr="00F73425">
              <w:rPr>
                <w:rStyle w:val="13"/>
                <w:bCs w:val="0"/>
                <w:sz w:val="24"/>
                <w:szCs w:val="24"/>
              </w:rPr>
              <w:t xml:space="preserve"> ссылаться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 xml:space="preserve"> в ходе обоснований на опре</w:t>
            </w:r>
            <w:r w:rsidRPr="00F73425">
              <w:rPr>
                <w:rFonts w:ascii="Times New Roman" w:hAnsi="Times New Roman"/>
                <w:sz w:val="24"/>
                <w:szCs w:val="24"/>
              </w:rPr>
              <w:softHyphen/>
              <w:t>деления, теоремы, аксиомы.</w:t>
            </w:r>
          </w:p>
        </w:tc>
      </w:tr>
      <w:tr w:rsidR="00901320" w:rsidRPr="00F73425">
        <w:trPr>
          <w:trHeight w:val="148"/>
        </w:trPr>
        <w:tc>
          <w:tcPr>
            <w:tcW w:w="598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442" w:type="dxa"/>
          </w:tcPr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 xml:space="preserve">Повторение. Решение задач. </w:t>
            </w:r>
          </w:p>
        </w:tc>
        <w:tc>
          <w:tcPr>
            <w:tcW w:w="1098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97" w:type="dxa"/>
          </w:tcPr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>материал, изученный в курсе математики за 7-9 классы.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 xml:space="preserve"> общими приемами решения задач.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 xml:space="preserve"> применять полученные знания на практике.</w:t>
            </w:r>
          </w:p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 xml:space="preserve">Уметь </w:t>
            </w:r>
            <w:r w:rsidRPr="00F73425">
              <w:rPr>
                <w:rFonts w:ascii="Times New Roman" w:hAnsi="Times New Roman"/>
                <w:sz w:val="24"/>
                <w:szCs w:val="24"/>
              </w:rPr>
              <w:t>логически мыслить, отстаивать свою точку зрения и выслушивать мнение других, работать в команде.</w:t>
            </w:r>
          </w:p>
        </w:tc>
      </w:tr>
      <w:tr w:rsidR="00901320" w:rsidRPr="00F73425">
        <w:trPr>
          <w:trHeight w:val="148"/>
        </w:trPr>
        <w:tc>
          <w:tcPr>
            <w:tcW w:w="598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2" w:type="dxa"/>
          </w:tcPr>
          <w:p w:rsidR="00901320" w:rsidRPr="00F73425" w:rsidRDefault="00901320" w:rsidP="00F734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3425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098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397" w:type="dxa"/>
          </w:tcPr>
          <w:p w:rsidR="00901320" w:rsidRPr="00F73425" w:rsidRDefault="00901320" w:rsidP="00F73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4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901320" w:rsidRPr="00AC6913" w:rsidRDefault="00901320" w:rsidP="00F73425">
      <w:pPr>
        <w:shd w:val="clear" w:color="auto" w:fill="FFFFFF"/>
        <w:spacing w:after="0"/>
        <w:ind w:firstLine="360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901320" w:rsidRPr="00AC6913" w:rsidRDefault="00901320" w:rsidP="00901320">
      <w:pPr>
        <w:rPr>
          <w:rFonts w:ascii="Times New Roman" w:hAnsi="Times New Roman"/>
          <w:b/>
          <w:i/>
          <w:sz w:val="24"/>
          <w:szCs w:val="24"/>
        </w:rPr>
      </w:pPr>
      <w:r w:rsidRPr="00AC6913">
        <w:rPr>
          <w:rFonts w:ascii="Times New Roman" w:hAnsi="Times New Roman"/>
          <w:b/>
          <w:i/>
          <w:sz w:val="24"/>
          <w:szCs w:val="24"/>
        </w:rPr>
        <w:t xml:space="preserve">              Требования к уровню подготовки </w:t>
      </w:r>
    </w:p>
    <w:p w:rsidR="00901320" w:rsidRPr="00AC6913" w:rsidRDefault="00901320" w:rsidP="00901320">
      <w:pPr>
        <w:pStyle w:val="a3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sz w:val="24"/>
          <w:szCs w:val="24"/>
        </w:rPr>
        <w:t>В результате изучения курса геометрии 9 класса учащиеся должны:</w:t>
      </w:r>
    </w:p>
    <w:p w:rsidR="00901320" w:rsidRPr="00AC6913" w:rsidRDefault="00901320" w:rsidP="00367C78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sz w:val="24"/>
          <w:szCs w:val="24"/>
        </w:rPr>
        <w:t>уметь выполнять действия над векторами, использовать векторы и метод координат при решении геометрических задач;</w:t>
      </w:r>
    </w:p>
    <w:p w:rsidR="00901320" w:rsidRPr="00AC6913" w:rsidRDefault="00901320" w:rsidP="00367C78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sz w:val="24"/>
          <w:szCs w:val="24"/>
        </w:rPr>
        <w:t>уметь решать треугольники, знать теоремы синусов и косинусов;</w:t>
      </w:r>
    </w:p>
    <w:p w:rsidR="00901320" w:rsidRPr="00AC6913" w:rsidRDefault="00901320" w:rsidP="00367C78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sz w:val="24"/>
          <w:szCs w:val="24"/>
        </w:rPr>
        <w:t>уметь находить длину окружности и площадь круга, строить правильные многоугольники;</w:t>
      </w:r>
    </w:p>
    <w:p w:rsidR="00901320" w:rsidRPr="00AC6913" w:rsidRDefault="00901320" w:rsidP="00367C78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sz w:val="24"/>
          <w:szCs w:val="24"/>
        </w:rPr>
        <w:t>иметь представление о видах движения;</w:t>
      </w:r>
    </w:p>
    <w:p w:rsidR="00901320" w:rsidRPr="00AC6913" w:rsidRDefault="00901320" w:rsidP="00367C78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sz w:val="24"/>
          <w:szCs w:val="24"/>
        </w:rPr>
        <w:t>иметь представление о системе аксиом планиметрии и аксиоматическом методе;</w:t>
      </w:r>
    </w:p>
    <w:p w:rsidR="00901320" w:rsidRPr="00AC6913" w:rsidRDefault="00901320" w:rsidP="00367C78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C6913">
        <w:rPr>
          <w:rFonts w:ascii="Times New Roman" w:hAnsi="Times New Roman"/>
          <w:sz w:val="24"/>
          <w:szCs w:val="24"/>
        </w:rPr>
        <w:t>иметь представление о телах и поверхностях тел в пространстве и нахождении  площадей поверхностей и объемов тел.</w:t>
      </w:r>
    </w:p>
    <w:p w:rsidR="00901320" w:rsidRPr="00AC6913" w:rsidRDefault="00901320" w:rsidP="00901320">
      <w:pPr>
        <w:pStyle w:val="a3"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901320" w:rsidRPr="00AC6913" w:rsidRDefault="00901320" w:rsidP="00901320">
      <w:pPr>
        <w:pStyle w:val="a3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901320" w:rsidRPr="00AC6913" w:rsidRDefault="00901320" w:rsidP="00901320">
      <w:pPr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901320" w:rsidRPr="00AC6913" w:rsidRDefault="00901320" w:rsidP="00901320">
      <w:pPr>
        <w:shd w:val="clear" w:color="auto" w:fill="FFFFFF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01320" w:rsidRPr="00AC6913" w:rsidRDefault="00901320" w:rsidP="004F2D84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01320" w:rsidRPr="00AC6913" w:rsidRDefault="00901320" w:rsidP="004F2D84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F2D84" w:rsidRDefault="004F2D84" w:rsidP="004F2D84">
      <w:pPr>
        <w:shd w:val="clear" w:color="auto" w:fill="FFFFFF"/>
        <w:ind w:left="284"/>
        <w:rPr>
          <w:rFonts w:ascii="Times New Roman" w:hAnsi="Times New Roman"/>
          <w:b/>
          <w:sz w:val="24"/>
          <w:szCs w:val="24"/>
        </w:rPr>
      </w:pPr>
    </w:p>
    <w:p w:rsidR="00D73F2C" w:rsidRDefault="00D73F2C" w:rsidP="004F2D84">
      <w:pPr>
        <w:shd w:val="clear" w:color="auto" w:fill="FFFFFF"/>
        <w:ind w:left="284"/>
        <w:rPr>
          <w:rFonts w:ascii="Times New Roman" w:hAnsi="Times New Roman"/>
          <w:b/>
          <w:sz w:val="24"/>
          <w:szCs w:val="24"/>
        </w:rPr>
      </w:pPr>
    </w:p>
    <w:p w:rsidR="00D73F2C" w:rsidRDefault="00D73F2C" w:rsidP="004F2D84">
      <w:pPr>
        <w:shd w:val="clear" w:color="auto" w:fill="FFFFFF"/>
        <w:ind w:left="284"/>
        <w:rPr>
          <w:rFonts w:ascii="Times New Roman" w:hAnsi="Times New Roman"/>
          <w:b/>
          <w:sz w:val="24"/>
          <w:szCs w:val="24"/>
        </w:rPr>
      </w:pPr>
    </w:p>
    <w:p w:rsidR="00D73F2C" w:rsidRDefault="00D73F2C" w:rsidP="004F2D84">
      <w:pPr>
        <w:shd w:val="clear" w:color="auto" w:fill="FFFFFF"/>
        <w:ind w:left="284"/>
        <w:rPr>
          <w:rFonts w:ascii="Times New Roman" w:hAnsi="Times New Roman"/>
          <w:b/>
          <w:sz w:val="24"/>
          <w:szCs w:val="24"/>
        </w:rPr>
      </w:pPr>
    </w:p>
    <w:p w:rsidR="00D73F2C" w:rsidRDefault="00D73F2C" w:rsidP="004F2D84">
      <w:pPr>
        <w:shd w:val="clear" w:color="auto" w:fill="FFFFFF"/>
        <w:ind w:left="284"/>
        <w:rPr>
          <w:rFonts w:ascii="Times New Roman" w:hAnsi="Times New Roman"/>
          <w:b/>
          <w:sz w:val="24"/>
          <w:szCs w:val="24"/>
        </w:rPr>
      </w:pPr>
    </w:p>
    <w:p w:rsidR="00D73F2C" w:rsidRPr="00AC6913" w:rsidRDefault="00D73F2C" w:rsidP="00F73425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sectPr w:rsidR="00D73F2C" w:rsidRPr="00AC6913" w:rsidSect="00042399">
      <w:pgSz w:w="16838" w:h="11906" w:orient="landscape"/>
      <w:pgMar w:top="425" w:right="426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6653" w:rsidRDefault="00766653" w:rsidP="002F3C52">
      <w:pPr>
        <w:spacing w:after="0" w:line="240" w:lineRule="auto"/>
      </w:pPr>
      <w:r>
        <w:separator/>
      </w:r>
    </w:p>
  </w:endnote>
  <w:endnote w:type="continuationSeparator" w:id="0">
    <w:p w:rsidR="00766653" w:rsidRDefault="00766653" w:rsidP="002F3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0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6653" w:rsidRDefault="00766653" w:rsidP="002F3C52">
      <w:pPr>
        <w:spacing w:after="0" w:line="240" w:lineRule="auto"/>
      </w:pPr>
      <w:r>
        <w:separator/>
      </w:r>
    </w:p>
  </w:footnote>
  <w:footnote w:type="continuationSeparator" w:id="0">
    <w:p w:rsidR="00766653" w:rsidRDefault="00766653" w:rsidP="002F3C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A754D396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00000005"/>
    <w:multiLevelType w:val="singleLevel"/>
    <w:tmpl w:val="00000005"/>
    <w:name w:val="WW8Num1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6"/>
    <w:multiLevelType w:val="multilevel"/>
    <w:tmpl w:val="00000006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1980"/>
        </w:tabs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0000007"/>
    <w:multiLevelType w:val="single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</w:abstractNum>
  <w:abstractNum w:abstractNumId="5" w15:restartNumberingAfterBreak="0">
    <w:nsid w:val="00000008"/>
    <w:multiLevelType w:val="singleLevel"/>
    <w:tmpl w:val="00000008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6" w15:restartNumberingAfterBreak="0">
    <w:nsid w:val="01B41525"/>
    <w:multiLevelType w:val="hybridMultilevel"/>
    <w:tmpl w:val="D826D292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072A12B9"/>
    <w:multiLevelType w:val="hybridMultilevel"/>
    <w:tmpl w:val="D2AEDC36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A905E0B"/>
    <w:multiLevelType w:val="hybridMultilevel"/>
    <w:tmpl w:val="0BC62F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E56760"/>
    <w:multiLevelType w:val="hybridMultilevel"/>
    <w:tmpl w:val="16BEB9D8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7D756A1"/>
    <w:multiLevelType w:val="hybridMultilevel"/>
    <w:tmpl w:val="8C82E338"/>
    <w:lvl w:ilvl="0" w:tplc="9E6E64AC">
      <w:start w:val="2"/>
      <w:numFmt w:val="decimal"/>
      <w:lvlText w:val="%1."/>
      <w:lvlJc w:val="left"/>
      <w:pPr>
        <w:tabs>
          <w:tab w:val="num" w:pos="975"/>
        </w:tabs>
        <w:ind w:left="975" w:hanging="61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2170615"/>
    <w:multiLevelType w:val="hybridMultilevel"/>
    <w:tmpl w:val="26A87DA6"/>
    <w:lvl w:ilvl="0" w:tplc="E3B64B2C">
      <w:start w:val="2"/>
      <w:numFmt w:val="decimal"/>
      <w:lvlText w:val="%1."/>
      <w:lvlJc w:val="left"/>
      <w:pPr>
        <w:tabs>
          <w:tab w:val="num" w:pos="1020"/>
        </w:tabs>
        <w:ind w:left="1020" w:hanging="6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1B2B8A"/>
    <w:multiLevelType w:val="multilevel"/>
    <w:tmpl w:val="916A074E"/>
    <w:lvl w:ilvl="0">
      <w:start w:val="3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cs="Times New Roman"/>
      </w:rPr>
    </w:lvl>
  </w:abstractNum>
  <w:abstractNum w:abstractNumId="13" w15:restartNumberingAfterBreak="0">
    <w:nsid w:val="2C1276D9"/>
    <w:multiLevelType w:val="hybridMultilevel"/>
    <w:tmpl w:val="2DF0BCB0"/>
    <w:lvl w:ilvl="0" w:tplc="86AE2094">
      <w:start w:val="2"/>
      <w:numFmt w:val="decimal"/>
      <w:lvlText w:val="%1."/>
      <w:lvlJc w:val="left"/>
      <w:pPr>
        <w:tabs>
          <w:tab w:val="num" w:pos="1020"/>
        </w:tabs>
        <w:ind w:left="1020" w:hanging="6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35A3621"/>
    <w:multiLevelType w:val="hybridMultilevel"/>
    <w:tmpl w:val="9CBA2AAE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 w15:restartNumberingAfterBreak="0">
    <w:nsid w:val="346002B4"/>
    <w:multiLevelType w:val="hybridMultilevel"/>
    <w:tmpl w:val="6FAED0B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A0D4F6D"/>
    <w:multiLevelType w:val="hybridMultilevel"/>
    <w:tmpl w:val="8F5A0B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3E1DCC"/>
    <w:multiLevelType w:val="multilevel"/>
    <w:tmpl w:val="916A074E"/>
    <w:lvl w:ilvl="0">
      <w:start w:val="3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cs="Times New Roman"/>
      </w:rPr>
    </w:lvl>
  </w:abstractNum>
  <w:abstractNum w:abstractNumId="18" w15:restartNumberingAfterBreak="0">
    <w:nsid w:val="4C8A0F9F"/>
    <w:multiLevelType w:val="hybridMultilevel"/>
    <w:tmpl w:val="292CF2FE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 w15:restartNumberingAfterBreak="0">
    <w:nsid w:val="531E5E2F"/>
    <w:multiLevelType w:val="hybridMultilevel"/>
    <w:tmpl w:val="EB5E1632"/>
    <w:lvl w:ilvl="0" w:tplc="0419000B">
      <w:start w:val="1"/>
      <w:numFmt w:val="bullet"/>
      <w:lvlText w:val=""/>
      <w:lvlJc w:val="left"/>
      <w:pPr>
        <w:ind w:left="5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0" w15:restartNumberingAfterBreak="0">
    <w:nsid w:val="571F168B"/>
    <w:multiLevelType w:val="hybridMultilevel"/>
    <w:tmpl w:val="ED0A3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864484"/>
    <w:multiLevelType w:val="hybridMultilevel"/>
    <w:tmpl w:val="F580C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293384"/>
    <w:multiLevelType w:val="hybridMultilevel"/>
    <w:tmpl w:val="0A26B9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A01C65"/>
    <w:multiLevelType w:val="hybridMultilevel"/>
    <w:tmpl w:val="73F4D2A2"/>
    <w:lvl w:ilvl="0" w:tplc="D610A2FE">
      <w:start w:val="2"/>
      <w:numFmt w:val="decimal"/>
      <w:lvlText w:val="%1."/>
      <w:lvlJc w:val="left"/>
      <w:pPr>
        <w:tabs>
          <w:tab w:val="num" w:pos="682"/>
        </w:tabs>
        <w:ind w:left="68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02"/>
        </w:tabs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22"/>
        </w:tabs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42"/>
        </w:tabs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62"/>
        </w:tabs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82"/>
        </w:tabs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02"/>
        </w:tabs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22"/>
        </w:tabs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42"/>
        </w:tabs>
        <w:ind w:left="6442" w:hanging="180"/>
      </w:pPr>
    </w:lvl>
  </w:abstractNum>
  <w:abstractNum w:abstractNumId="24" w15:restartNumberingAfterBreak="0">
    <w:nsid w:val="70345A6A"/>
    <w:multiLevelType w:val="hybridMultilevel"/>
    <w:tmpl w:val="FD6E1C7A"/>
    <w:lvl w:ilvl="0" w:tplc="31F6FAB0">
      <w:start w:val="2"/>
      <w:numFmt w:val="decimal"/>
      <w:lvlText w:val="%1."/>
      <w:lvlJc w:val="left"/>
      <w:pPr>
        <w:tabs>
          <w:tab w:val="num" w:pos="975"/>
        </w:tabs>
        <w:ind w:left="975" w:hanging="61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60324FE"/>
    <w:multiLevelType w:val="hybridMultilevel"/>
    <w:tmpl w:val="DB30619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7A95291"/>
    <w:multiLevelType w:val="hybridMultilevel"/>
    <w:tmpl w:val="206E8A62"/>
    <w:lvl w:ilvl="0" w:tplc="30662078">
      <w:start w:val="2"/>
      <w:numFmt w:val="decimal"/>
      <w:lvlText w:val="%1."/>
      <w:lvlJc w:val="left"/>
      <w:pPr>
        <w:tabs>
          <w:tab w:val="num" w:pos="1020"/>
        </w:tabs>
        <w:ind w:left="1020" w:hanging="6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6"/>
  </w:num>
  <w:num w:numId="4">
    <w:abstractNumId w:val="18"/>
  </w:num>
  <w:num w:numId="5">
    <w:abstractNumId w:val="0"/>
    <w:lvlOverride w:ilvl="0">
      <w:lvl w:ilvl="0">
        <w:numFmt w:val="bullet"/>
        <w:lvlText w:val="-"/>
        <w:legacy w:legacy="1" w:legacySpace="0" w:legacyIndent="19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20"/>
  </w:num>
  <w:num w:numId="7">
    <w:abstractNumId w:val="1"/>
  </w:num>
  <w:num w:numId="8">
    <w:abstractNumId w:val="2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6"/>
  </w:num>
  <w:num w:numId="15">
    <w:abstractNumId w:val="25"/>
  </w:num>
  <w:num w:numId="16">
    <w:abstractNumId w:val="22"/>
  </w:num>
  <w:num w:numId="17">
    <w:abstractNumId w:val="8"/>
  </w:num>
  <w:num w:numId="18">
    <w:abstractNumId w:val="24"/>
  </w:num>
  <w:num w:numId="19">
    <w:abstractNumId w:val="23"/>
  </w:num>
  <w:num w:numId="20">
    <w:abstractNumId w:val="10"/>
  </w:num>
  <w:num w:numId="21">
    <w:abstractNumId w:val="13"/>
  </w:num>
  <w:num w:numId="22">
    <w:abstractNumId w:val="11"/>
  </w:num>
  <w:num w:numId="23">
    <w:abstractNumId w:val="26"/>
  </w:num>
  <w:num w:numId="24">
    <w:abstractNumId w:val="1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B6"/>
    <w:rsid w:val="0000076F"/>
    <w:rsid w:val="000139D0"/>
    <w:rsid w:val="00014D44"/>
    <w:rsid w:val="000159A0"/>
    <w:rsid w:val="00033443"/>
    <w:rsid w:val="00033CC3"/>
    <w:rsid w:val="000352A3"/>
    <w:rsid w:val="00042399"/>
    <w:rsid w:val="00062855"/>
    <w:rsid w:val="00065C30"/>
    <w:rsid w:val="00067B6D"/>
    <w:rsid w:val="00075D44"/>
    <w:rsid w:val="00077778"/>
    <w:rsid w:val="0008291F"/>
    <w:rsid w:val="00096119"/>
    <w:rsid w:val="000B4592"/>
    <w:rsid w:val="000B5DEE"/>
    <w:rsid w:val="000C18E3"/>
    <w:rsid w:val="000D25C0"/>
    <w:rsid w:val="000E3B56"/>
    <w:rsid w:val="000F09C1"/>
    <w:rsid w:val="000F3765"/>
    <w:rsid w:val="00107228"/>
    <w:rsid w:val="00107876"/>
    <w:rsid w:val="001105E0"/>
    <w:rsid w:val="00122541"/>
    <w:rsid w:val="00130B6F"/>
    <w:rsid w:val="00131BDB"/>
    <w:rsid w:val="001327B3"/>
    <w:rsid w:val="0015349A"/>
    <w:rsid w:val="0015489A"/>
    <w:rsid w:val="001708E8"/>
    <w:rsid w:val="001772CA"/>
    <w:rsid w:val="00181D92"/>
    <w:rsid w:val="00187CD2"/>
    <w:rsid w:val="00191A65"/>
    <w:rsid w:val="00196F02"/>
    <w:rsid w:val="001A3AEF"/>
    <w:rsid w:val="001A6535"/>
    <w:rsid w:val="001B13D8"/>
    <w:rsid w:val="001B7081"/>
    <w:rsid w:val="001D02F3"/>
    <w:rsid w:val="001E7ECB"/>
    <w:rsid w:val="002017CE"/>
    <w:rsid w:val="00202C13"/>
    <w:rsid w:val="002034B4"/>
    <w:rsid w:val="00217B5F"/>
    <w:rsid w:val="00217DE9"/>
    <w:rsid w:val="00227210"/>
    <w:rsid w:val="00244FC8"/>
    <w:rsid w:val="00261736"/>
    <w:rsid w:val="00267F5F"/>
    <w:rsid w:val="002739E9"/>
    <w:rsid w:val="00280ACC"/>
    <w:rsid w:val="002908AD"/>
    <w:rsid w:val="00296DD5"/>
    <w:rsid w:val="002A1009"/>
    <w:rsid w:val="002A4399"/>
    <w:rsid w:val="002C511F"/>
    <w:rsid w:val="002C5B24"/>
    <w:rsid w:val="002D7FF4"/>
    <w:rsid w:val="002F3C52"/>
    <w:rsid w:val="00332392"/>
    <w:rsid w:val="003416B6"/>
    <w:rsid w:val="00345AC9"/>
    <w:rsid w:val="00346C8B"/>
    <w:rsid w:val="003604BD"/>
    <w:rsid w:val="00361C58"/>
    <w:rsid w:val="00367AB1"/>
    <w:rsid w:val="00367C78"/>
    <w:rsid w:val="00391CA8"/>
    <w:rsid w:val="003B3971"/>
    <w:rsid w:val="003F570B"/>
    <w:rsid w:val="004176FC"/>
    <w:rsid w:val="00423C98"/>
    <w:rsid w:val="0042455E"/>
    <w:rsid w:val="00437AEE"/>
    <w:rsid w:val="00452DE7"/>
    <w:rsid w:val="00462309"/>
    <w:rsid w:val="00477566"/>
    <w:rsid w:val="004A3D98"/>
    <w:rsid w:val="004B35AC"/>
    <w:rsid w:val="004E4C61"/>
    <w:rsid w:val="004F2D84"/>
    <w:rsid w:val="004F41E4"/>
    <w:rsid w:val="004F6EFA"/>
    <w:rsid w:val="00506586"/>
    <w:rsid w:val="00514EA8"/>
    <w:rsid w:val="005304DF"/>
    <w:rsid w:val="0055611A"/>
    <w:rsid w:val="005615C4"/>
    <w:rsid w:val="00567183"/>
    <w:rsid w:val="00576264"/>
    <w:rsid w:val="00576B86"/>
    <w:rsid w:val="00577114"/>
    <w:rsid w:val="00577700"/>
    <w:rsid w:val="0058088B"/>
    <w:rsid w:val="005A4176"/>
    <w:rsid w:val="005B15A9"/>
    <w:rsid w:val="005C2ABB"/>
    <w:rsid w:val="005C4249"/>
    <w:rsid w:val="005C5393"/>
    <w:rsid w:val="005E36E9"/>
    <w:rsid w:val="005F5778"/>
    <w:rsid w:val="00605646"/>
    <w:rsid w:val="00606001"/>
    <w:rsid w:val="00620D9A"/>
    <w:rsid w:val="00622448"/>
    <w:rsid w:val="00635CF9"/>
    <w:rsid w:val="0065624D"/>
    <w:rsid w:val="00674EFB"/>
    <w:rsid w:val="006979EE"/>
    <w:rsid w:val="00697C86"/>
    <w:rsid w:val="006A7C84"/>
    <w:rsid w:val="006B50F8"/>
    <w:rsid w:val="006C2208"/>
    <w:rsid w:val="006D2CE2"/>
    <w:rsid w:val="007064B1"/>
    <w:rsid w:val="00717FBB"/>
    <w:rsid w:val="00726D48"/>
    <w:rsid w:val="00727DEF"/>
    <w:rsid w:val="00731521"/>
    <w:rsid w:val="007513F8"/>
    <w:rsid w:val="007522F1"/>
    <w:rsid w:val="00757A44"/>
    <w:rsid w:val="00760417"/>
    <w:rsid w:val="00763F56"/>
    <w:rsid w:val="00766653"/>
    <w:rsid w:val="00783C53"/>
    <w:rsid w:val="00790A97"/>
    <w:rsid w:val="007A228C"/>
    <w:rsid w:val="007A6BF7"/>
    <w:rsid w:val="007B36B9"/>
    <w:rsid w:val="007D071E"/>
    <w:rsid w:val="007D6B82"/>
    <w:rsid w:val="007F384D"/>
    <w:rsid w:val="008006C4"/>
    <w:rsid w:val="00806356"/>
    <w:rsid w:val="00854885"/>
    <w:rsid w:val="00862DF1"/>
    <w:rsid w:val="00881B09"/>
    <w:rsid w:val="008A465A"/>
    <w:rsid w:val="008A7FC1"/>
    <w:rsid w:val="008C595C"/>
    <w:rsid w:val="008F3746"/>
    <w:rsid w:val="008F397E"/>
    <w:rsid w:val="008F3FB8"/>
    <w:rsid w:val="008F6E6F"/>
    <w:rsid w:val="00901320"/>
    <w:rsid w:val="009078D4"/>
    <w:rsid w:val="00912136"/>
    <w:rsid w:val="00921C60"/>
    <w:rsid w:val="00923A68"/>
    <w:rsid w:val="00930E78"/>
    <w:rsid w:val="009320CA"/>
    <w:rsid w:val="009408A6"/>
    <w:rsid w:val="00944177"/>
    <w:rsid w:val="00957B3E"/>
    <w:rsid w:val="00976B6B"/>
    <w:rsid w:val="00985E80"/>
    <w:rsid w:val="009874F8"/>
    <w:rsid w:val="00993FDB"/>
    <w:rsid w:val="009A5BF6"/>
    <w:rsid w:val="009C241E"/>
    <w:rsid w:val="009C2A48"/>
    <w:rsid w:val="009D408C"/>
    <w:rsid w:val="009D4AEE"/>
    <w:rsid w:val="009F18AC"/>
    <w:rsid w:val="00A133CA"/>
    <w:rsid w:val="00A46C79"/>
    <w:rsid w:val="00A53032"/>
    <w:rsid w:val="00A55D80"/>
    <w:rsid w:val="00A575A6"/>
    <w:rsid w:val="00A601AA"/>
    <w:rsid w:val="00A620DA"/>
    <w:rsid w:val="00A64749"/>
    <w:rsid w:val="00A80C31"/>
    <w:rsid w:val="00A82295"/>
    <w:rsid w:val="00AA76C5"/>
    <w:rsid w:val="00AB013A"/>
    <w:rsid w:val="00AB18C8"/>
    <w:rsid w:val="00AC49B2"/>
    <w:rsid w:val="00AC6913"/>
    <w:rsid w:val="00AD51CF"/>
    <w:rsid w:val="00AD7FF7"/>
    <w:rsid w:val="00AE018E"/>
    <w:rsid w:val="00AF19FF"/>
    <w:rsid w:val="00AF3210"/>
    <w:rsid w:val="00AF4177"/>
    <w:rsid w:val="00B07E58"/>
    <w:rsid w:val="00B14668"/>
    <w:rsid w:val="00B147DB"/>
    <w:rsid w:val="00B245C9"/>
    <w:rsid w:val="00B246F6"/>
    <w:rsid w:val="00B263E4"/>
    <w:rsid w:val="00B416C1"/>
    <w:rsid w:val="00B50C44"/>
    <w:rsid w:val="00B54154"/>
    <w:rsid w:val="00B666CE"/>
    <w:rsid w:val="00B734A0"/>
    <w:rsid w:val="00B73764"/>
    <w:rsid w:val="00B81AA5"/>
    <w:rsid w:val="00BB0CAB"/>
    <w:rsid w:val="00BB3F17"/>
    <w:rsid w:val="00BB6856"/>
    <w:rsid w:val="00BB7596"/>
    <w:rsid w:val="00BF1C62"/>
    <w:rsid w:val="00BF5510"/>
    <w:rsid w:val="00BF5623"/>
    <w:rsid w:val="00BF7085"/>
    <w:rsid w:val="00C02DB9"/>
    <w:rsid w:val="00C04824"/>
    <w:rsid w:val="00C14134"/>
    <w:rsid w:val="00C14938"/>
    <w:rsid w:val="00C2216F"/>
    <w:rsid w:val="00C34FCC"/>
    <w:rsid w:val="00C35E7E"/>
    <w:rsid w:val="00C411E6"/>
    <w:rsid w:val="00C46FB7"/>
    <w:rsid w:val="00C5374B"/>
    <w:rsid w:val="00C53EFF"/>
    <w:rsid w:val="00C55D66"/>
    <w:rsid w:val="00C57E4F"/>
    <w:rsid w:val="00C630A5"/>
    <w:rsid w:val="00C7260C"/>
    <w:rsid w:val="00C74578"/>
    <w:rsid w:val="00C86279"/>
    <w:rsid w:val="00CA2E65"/>
    <w:rsid w:val="00CA3510"/>
    <w:rsid w:val="00CB0AAD"/>
    <w:rsid w:val="00CD17C9"/>
    <w:rsid w:val="00CE44C4"/>
    <w:rsid w:val="00CE518E"/>
    <w:rsid w:val="00D014E7"/>
    <w:rsid w:val="00D21661"/>
    <w:rsid w:val="00D2196F"/>
    <w:rsid w:val="00D22A8A"/>
    <w:rsid w:val="00D316BA"/>
    <w:rsid w:val="00D31FD3"/>
    <w:rsid w:val="00D32E9F"/>
    <w:rsid w:val="00D34E04"/>
    <w:rsid w:val="00D40D0A"/>
    <w:rsid w:val="00D42B6B"/>
    <w:rsid w:val="00D458CB"/>
    <w:rsid w:val="00D4715A"/>
    <w:rsid w:val="00D54611"/>
    <w:rsid w:val="00D6369F"/>
    <w:rsid w:val="00D73F2C"/>
    <w:rsid w:val="00D749BA"/>
    <w:rsid w:val="00D773D3"/>
    <w:rsid w:val="00D77AA0"/>
    <w:rsid w:val="00D8217A"/>
    <w:rsid w:val="00D945D6"/>
    <w:rsid w:val="00DA70B9"/>
    <w:rsid w:val="00DC1968"/>
    <w:rsid w:val="00DC75E4"/>
    <w:rsid w:val="00DF4648"/>
    <w:rsid w:val="00E07154"/>
    <w:rsid w:val="00E112C6"/>
    <w:rsid w:val="00E20AC4"/>
    <w:rsid w:val="00E324B8"/>
    <w:rsid w:val="00E52E73"/>
    <w:rsid w:val="00E536A2"/>
    <w:rsid w:val="00E70E58"/>
    <w:rsid w:val="00E74F7A"/>
    <w:rsid w:val="00E76AE2"/>
    <w:rsid w:val="00E82E65"/>
    <w:rsid w:val="00EA30A4"/>
    <w:rsid w:val="00EB75E3"/>
    <w:rsid w:val="00EB7969"/>
    <w:rsid w:val="00EC061E"/>
    <w:rsid w:val="00EC231D"/>
    <w:rsid w:val="00EC3E83"/>
    <w:rsid w:val="00EC4474"/>
    <w:rsid w:val="00EC7D3D"/>
    <w:rsid w:val="00ED469A"/>
    <w:rsid w:val="00EE2856"/>
    <w:rsid w:val="00F1596D"/>
    <w:rsid w:val="00F15BB0"/>
    <w:rsid w:val="00F1701E"/>
    <w:rsid w:val="00F262B9"/>
    <w:rsid w:val="00F267A2"/>
    <w:rsid w:val="00F579E1"/>
    <w:rsid w:val="00F73425"/>
    <w:rsid w:val="00FB29F5"/>
    <w:rsid w:val="00FB5C76"/>
    <w:rsid w:val="00FB6E98"/>
    <w:rsid w:val="00FF0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8F7A8"/>
  <w15:chartTrackingRefBased/>
  <w15:docId w15:val="{349BCC19-38FA-4A64-B72F-D4DE4F981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qFormat/>
    <w:rsid w:val="00FB6E98"/>
    <w:pPr>
      <w:spacing w:before="120" w:after="120" w:line="240" w:lineRule="auto"/>
      <w:outlineLvl w:val="0"/>
    </w:pPr>
    <w:rPr>
      <w:rFonts w:ascii="Times New Roman" w:eastAsia="Times New Roman" w:hAnsi="Times New Roman"/>
      <w:b/>
      <w:bCs/>
      <w:kern w:val="36"/>
      <w:sz w:val="43"/>
      <w:szCs w:val="4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3416B6"/>
    <w:pPr>
      <w:ind w:left="720"/>
      <w:contextualSpacing/>
    </w:pPr>
  </w:style>
  <w:style w:type="character" w:customStyle="1" w:styleId="a4">
    <w:name w:val="Без интервала Знак"/>
    <w:link w:val="a5"/>
    <w:locked/>
    <w:rsid w:val="00D77AA0"/>
    <w:rPr>
      <w:sz w:val="22"/>
      <w:szCs w:val="22"/>
      <w:lang w:val="ru-RU" w:eastAsia="en-US" w:bidi="ar-SA"/>
    </w:rPr>
  </w:style>
  <w:style w:type="paragraph" w:styleId="a5">
    <w:name w:val="No Spacing"/>
    <w:link w:val="a4"/>
    <w:qFormat/>
    <w:rsid w:val="00D77AA0"/>
    <w:rPr>
      <w:sz w:val="22"/>
      <w:szCs w:val="22"/>
      <w:lang w:eastAsia="en-US"/>
    </w:rPr>
  </w:style>
  <w:style w:type="character" w:customStyle="1" w:styleId="FontStyle27">
    <w:name w:val="Font Style27"/>
    <w:uiPriority w:val="99"/>
    <w:rsid w:val="00280ACC"/>
    <w:rPr>
      <w:rFonts w:ascii="Franklin Gothic Heavy" w:hAnsi="Franklin Gothic Heavy" w:cs="Franklin Gothic Heavy" w:hint="default"/>
      <w:spacing w:val="10"/>
      <w:sz w:val="28"/>
      <w:szCs w:val="28"/>
    </w:rPr>
  </w:style>
  <w:style w:type="character" w:customStyle="1" w:styleId="FontStyle28">
    <w:name w:val="Font Style28"/>
    <w:uiPriority w:val="99"/>
    <w:rsid w:val="00280ACC"/>
    <w:rPr>
      <w:rFonts w:ascii="Times New Roman" w:hAnsi="Times New Roman" w:cs="Times New Roman" w:hint="default"/>
      <w:sz w:val="20"/>
      <w:szCs w:val="20"/>
    </w:rPr>
  </w:style>
  <w:style w:type="paragraph" w:customStyle="1" w:styleId="Style29">
    <w:name w:val="Style29"/>
    <w:basedOn w:val="a"/>
    <w:uiPriority w:val="99"/>
    <w:rsid w:val="00280ACC"/>
    <w:pPr>
      <w:widowControl w:val="0"/>
      <w:autoSpaceDE w:val="0"/>
      <w:autoSpaceDN w:val="0"/>
      <w:adjustRightInd w:val="0"/>
      <w:spacing w:after="0" w:line="185" w:lineRule="exact"/>
      <w:ind w:firstLine="34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9">
    <w:name w:val="Font Style29"/>
    <w:uiPriority w:val="99"/>
    <w:rsid w:val="007513F8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a6">
    <w:name w:val="обычный"/>
    <w:basedOn w:val="a"/>
    <w:rsid w:val="00181D92"/>
    <w:pPr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table" w:styleId="a7">
    <w:name w:val="Table Grid"/>
    <w:basedOn w:val="a1"/>
    <w:uiPriority w:val="99"/>
    <w:rsid w:val="00B263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uiPriority w:val="99"/>
    <w:rsid w:val="00B263E4"/>
    <w:pPr>
      <w:ind w:left="720"/>
    </w:pPr>
    <w:rPr>
      <w:rFonts w:eastAsia="Times New Roman"/>
      <w:kern w:val="1"/>
      <w:lang w:eastAsia="ar-SA"/>
    </w:rPr>
  </w:style>
  <w:style w:type="paragraph" w:customStyle="1" w:styleId="a8">
    <w:name w:val="Название"/>
    <w:basedOn w:val="a"/>
    <w:link w:val="a9"/>
    <w:qFormat/>
    <w:rsid w:val="00B263E4"/>
    <w:pPr>
      <w:spacing w:before="240" w:after="60" w:line="240" w:lineRule="auto"/>
      <w:jc w:val="center"/>
      <w:outlineLvl w:val="0"/>
    </w:pPr>
    <w:rPr>
      <w:rFonts w:ascii="Arial" w:eastAsia="Times New Roman" w:hAnsi="Arial"/>
      <w:b/>
      <w:bCs/>
      <w:kern w:val="28"/>
      <w:sz w:val="32"/>
      <w:szCs w:val="32"/>
      <w:lang w:val="x-none" w:eastAsia="ru-RU"/>
    </w:rPr>
  </w:style>
  <w:style w:type="character" w:customStyle="1" w:styleId="a9">
    <w:name w:val="Название Знак"/>
    <w:basedOn w:val="a0"/>
    <w:link w:val="a8"/>
    <w:rsid w:val="00B263E4"/>
    <w:rPr>
      <w:rFonts w:ascii="Arial" w:eastAsia="Times New Roman" w:hAnsi="Arial"/>
      <w:b/>
      <w:bCs/>
      <w:kern w:val="28"/>
      <w:sz w:val="32"/>
      <w:szCs w:val="32"/>
      <w:lang w:val="x-none"/>
    </w:rPr>
  </w:style>
  <w:style w:type="paragraph" w:customStyle="1" w:styleId="ParagraphStyle">
    <w:name w:val="Paragraph Style"/>
    <w:rsid w:val="00B263E4"/>
    <w:pPr>
      <w:autoSpaceDE w:val="0"/>
      <w:autoSpaceDN w:val="0"/>
      <w:adjustRightInd w:val="0"/>
    </w:pPr>
    <w:rPr>
      <w:rFonts w:ascii="Arial" w:eastAsia="Times New Roman" w:hAnsi="Arial"/>
      <w:sz w:val="24"/>
      <w:szCs w:val="24"/>
    </w:rPr>
  </w:style>
  <w:style w:type="character" w:customStyle="1" w:styleId="FontStyle81">
    <w:name w:val="Font Style81"/>
    <w:uiPriority w:val="99"/>
    <w:rsid w:val="000F09C1"/>
    <w:rPr>
      <w:rFonts w:ascii="Times New Roman" w:hAnsi="Times New Roman" w:cs="Times New Roman" w:hint="default"/>
      <w:sz w:val="22"/>
      <w:szCs w:val="22"/>
    </w:rPr>
  </w:style>
  <w:style w:type="character" w:customStyle="1" w:styleId="Zag11">
    <w:name w:val="Zag_11"/>
    <w:rsid w:val="009C2A48"/>
  </w:style>
  <w:style w:type="paragraph" w:customStyle="1" w:styleId="2">
    <w:name w:val="Абзац списка2"/>
    <w:basedOn w:val="a"/>
    <w:rsid w:val="009C2A48"/>
    <w:pPr>
      <w:ind w:left="720"/>
      <w:contextualSpacing/>
    </w:pPr>
    <w:rPr>
      <w:rFonts w:eastAsia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C2A48"/>
    <w:rPr>
      <w:rFonts w:ascii="Times New Roman" w:hAnsi="Times New Roman"/>
      <w:sz w:val="24"/>
      <w:u w:val="none"/>
      <w:effect w:val="none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9C2A48"/>
    <w:rPr>
      <w:rFonts w:ascii="Times New Roman" w:hAnsi="Times New Roman"/>
      <w:sz w:val="24"/>
      <w:u w:val="none"/>
      <w:effect w:val="none"/>
    </w:rPr>
  </w:style>
  <w:style w:type="paragraph" w:customStyle="1" w:styleId="12">
    <w:name w:val="Без интервала1"/>
    <w:rsid w:val="009C2A48"/>
    <w:rPr>
      <w:rFonts w:eastAsia="Times New Roman"/>
      <w:sz w:val="22"/>
      <w:szCs w:val="22"/>
      <w:lang w:eastAsia="en-US"/>
    </w:rPr>
  </w:style>
  <w:style w:type="character" w:customStyle="1" w:styleId="FontStyle52">
    <w:name w:val="Font Style52"/>
    <w:rsid w:val="009C2A48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"/>
    <w:rsid w:val="009C2A48"/>
    <w:pPr>
      <w:widowControl w:val="0"/>
      <w:autoSpaceDE w:val="0"/>
      <w:autoSpaceDN w:val="0"/>
      <w:adjustRightInd w:val="0"/>
      <w:spacing w:after="0" w:line="211" w:lineRule="exact"/>
      <w:ind w:firstLine="34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0">
    <w:name w:val="Body Text Indent 2"/>
    <w:basedOn w:val="a"/>
    <w:rsid w:val="009C2A48"/>
    <w:pPr>
      <w:spacing w:after="120" w:line="480" w:lineRule="auto"/>
      <w:ind w:left="283"/>
    </w:pPr>
    <w:rPr>
      <w:rFonts w:ascii="Times New Roman" w:eastAsia="SimSun" w:hAnsi="Times New Roman"/>
      <w:sz w:val="24"/>
      <w:szCs w:val="24"/>
      <w:lang w:eastAsia="zh-CN"/>
    </w:rPr>
  </w:style>
  <w:style w:type="table" w:styleId="aa">
    <w:name w:val="Light Shading"/>
    <w:basedOn w:val="a1"/>
    <w:uiPriority w:val="60"/>
    <w:rsid w:val="002F3C5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b">
    <w:name w:val="header"/>
    <w:basedOn w:val="a"/>
    <w:link w:val="ac"/>
    <w:uiPriority w:val="99"/>
    <w:semiHidden/>
    <w:unhideWhenUsed/>
    <w:rsid w:val="002F3C5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F3C52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semiHidden/>
    <w:unhideWhenUsed/>
    <w:rsid w:val="002F3C5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2F3C52"/>
    <w:rPr>
      <w:sz w:val="22"/>
      <w:szCs w:val="22"/>
      <w:lang w:eastAsia="en-US"/>
    </w:rPr>
  </w:style>
  <w:style w:type="character" w:customStyle="1" w:styleId="4">
    <w:name w:val="Знак Знак4"/>
    <w:rsid w:val="00033CC3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Style3">
    <w:name w:val="Style3"/>
    <w:basedOn w:val="a"/>
    <w:rsid w:val="00033CC3"/>
    <w:pPr>
      <w:widowControl w:val="0"/>
      <w:autoSpaceDE w:val="0"/>
      <w:autoSpaceDN w:val="0"/>
      <w:adjustRightInd w:val="0"/>
      <w:spacing w:after="0" w:line="194" w:lineRule="exact"/>
      <w:ind w:firstLine="3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51">
    <w:name w:val="Font Style51"/>
    <w:rsid w:val="00033CC3"/>
    <w:rPr>
      <w:rFonts w:ascii="Times New Roman" w:hAnsi="Times New Roman" w:cs="Times New Roman"/>
      <w:sz w:val="22"/>
      <w:szCs w:val="22"/>
    </w:rPr>
  </w:style>
  <w:style w:type="character" w:customStyle="1" w:styleId="FontStyle50">
    <w:name w:val="Font Style50"/>
    <w:rsid w:val="00033CC3"/>
    <w:rPr>
      <w:rFonts w:ascii="Times New Roman" w:hAnsi="Times New Roman" w:cs="Times New Roman"/>
      <w:i/>
      <w:iCs/>
      <w:sz w:val="22"/>
      <w:szCs w:val="22"/>
    </w:rPr>
  </w:style>
  <w:style w:type="paragraph" w:customStyle="1" w:styleId="Style7">
    <w:name w:val="Style7"/>
    <w:basedOn w:val="a"/>
    <w:rsid w:val="00033CC3"/>
    <w:pPr>
      <w:widowControl w:val="0"/>
      <w:autoSpaceDE w:val="0"/>
      <w:autoSpaceDN w:val="0"/>
      <w:adjustRightInd w:val="0"/>
      <w:spacing w:after="0" w:line="242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5">
    <w:name w:val="Font Style45"/>
    <w:rsid w:val="00033CC3"/>
    <w:rPr>
      <w:rFonts w:ascii="Lucida Sans Unicode" w:hAnsi="Lucida Sans Unicode" w:cs="Lucida Sans Unicode"/>
      <w:i/>
      <w:iCs/>
      <w:spacing w:val="10"/>
      <w:sz w:val="16"/>
      <w:szCs w:val="16"/>
    </w:rPr>
  </w:style>
  <w:style w:type="character" w:customStyle="1" w:styleId="FontStyle56">
    <w:name w:val="Font Style56"/>
    <w:rsid w:val="00033CC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0">
    <w:name w:val="Font Style60"/>
    <w:rsid w:val="00033CC3"/>
    <w:rPr>
      <w:rFonts w:ascii="Segoe UI" w:hAnsi="Segoe UI" w:cs="Segoe UI"/>
      <w:b/>
      <w:bCs/>
      <w:sz w:val="16"/>
      <w:szCs w:val="16"/>
    </w:rPr>
  </w:style>
  <w:style w:type="paragraph" w:customStyle="1" w:styleId="Style1">
    <w:name w:val="Style1"/>
    <w:basedOn w:val="a"/>
    <w:rsid w:val="00033CC3"/>
    <w:pPr>
      <w:widowControl w:val="0"/>
      <w:autoSpaceDE w:val="0"/>
      <w:autoSpaceDN w:val="0"/>
      <w:adjustRightInd w:val="0"/>
      <w:spacing w:after="0" w:line="209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0">
    <w:name w:val="Style40"/>
    <w:basedOn w:val="a"/>
    <w:rsid w:val="00033C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58">
    <w:name w:val="Font Style58"/>
    <w:rsid w:val="00033CC3"/>
    <w:rPr>
      <w:rFonts w:ascii="Times New Roman" w:hAnsi="Times New Roman" w:cs="Times New Roman"/>
      <w:b/>
      <w:bCs/>
      <w:sz w:val="18"/>
      <w:szCs w:val="18"/>
    </w:rPr>
  </w:style>
  <w:style w:type="paragraph" w:customStyle="1" w:styleId="Default">
    <w:name w:val="Default"/>
    <w:rsid w:val="00033C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">
    <w:name w:val="Body Text Indent"/>
    <w:basedOn w:val="a"/>
    <w:link w:val="af0"/>
    <w:uiPriority w:val="99"/>
    <w:rsid w:val="00D4715A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1">
    <w:name w:val="А_основной"/>
    <w:basedOn w:val="a"/>
    <w:link w:val="af2"/>
    <w:rsid w:val="00D4715A"/>
    <w:pPr>
      <w:spacing w:after="0" w:line="360" w:lineRule="auto"/>
      <w:ind w:firstLine="454"/>
      <w:jc w:val="both"/>
    </w:pPr>
    <w:rPr>
      <w:sz w:val="28"/>
      <w:szCs w:val="28"/>
      <w:lang w:val="x-none"/>
    </w:rPr>
  </w:style>
  <w:style w:type="character" w:customStyle="1" w:styleId="af2">
    <w:name w:val="А_основной Знак"/>
    <w:link w:val="af1"/>
    <w:locked/>
    <w:rsid w:val="00D4715A"/>
    <w:rPr>
      <w:sz w:val="28"/>
      <w:szCs w:val="28"/>
      <w:lang w:val="x-none" w:eastAsia="en-US" w:bidi="ar-SA"/>
    </w:rPr>
  </w:style>
  <w:style w:type="paragraph" w:styleId="af3">
    <w:name w:val="Balloon Text"/>
    <w:basedOn w:val="a"/>
    <w:semiHidden/>
    <w:unhideWhenUsed/>
    <w:rsid w:val="00D471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af4">
    <w:name w:val="Hyperlink"/>
    <w:uiPriority w:val="99"/>
    <w:semiHidden/>
    <w:unhideWhenUsed/>
    <w:rsid w:val="004F2D84"/>
    <w:rPr>
      <w:color w:val="0000FF"/>
      <w:u w:val="single"/>
    </w:rPr>
  </w:style>
  <w:style w:type="character" w:customStyle="1" w:styleId="af0">
    <w:name w:val="Основной текст с отступом Знак"/>
    <w:basedOn w:val="a0"/>
    <w:link w:val="af"/>
    <w:uiPriority w:val="99"/>
    <w:rsid w:val="004F2D84"/>
    <w:rPr>
      <w:rFonts w:ascii="Times New Roman" w:eastAsia="Times New Roman" w:hAnsi="Times New Roman"/>
      <w:sz w:val="24"/>
      <w:szCs w:val="24"/>
    </w:rPr>
  </w:style>
  <w:style w:type="paragraph" w:customStyle="1" w:styleId="NR">
    <w:name w:val="NR"/>
    <w:basedOn w:val="a"/>
    <w:rsid w:val="004F2D84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apple-style-span">
    <w:name w:val="apple-style-span"/>
    <w:rsid w:val="004F2D84"/>
    <w:rPr>
      <w:rFonts w:ascii="Times New Roman" w:hAnsi="Times New Roman" w:cs="Times New Roman" w:hint="default"/>
    </w:rPr>
  </w:style>
  <w:style w:type="character" w:customStyle="1" w:styleId="small1">
    <w:name w:val="small1"/>
    <w:rsid w:val="004F2D84"/>
    <w:rPr>
      <w:rFonts w:ascii="Times New Roman" w:hAnsi="Times New Roman" w:cs="Times New Roman" w:hint="default"/>
    </w:rPr>
  </w:style>
  <w:style w:type="paragraph" w:customStyle="1" w:styleId="3">
    <w:name w:val="Заголовок 3+"/>
    <w:basedOn w:val="a"/>
    <w:rsid w:val="007D6B82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af5">
    <w:name w:val="Body Text"/>
    <w:basedOn w:val="a"/>
    <w:link w:val="af6"/>
    <w:rsid w:val="007D6B82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6">
    <w:name w:val="Основной текст Знак"/>
    <w:basedOn w:val="a0"/>
    <w:link w:val="af5"/>
    <w:rsid w:val="007D6B82"/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21">
    <w:name w:val="Основной текст (2)_"/>
    <w:link w:val="22"/>
    <w:locked/>
    <w:rsid w:val="007D6B82"/>
    <w:rPr>
      <w:i/>
      <w:iCs/>
      <w:sz w:val="22"/>
      <w:szCs w:val="22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D6B82"/>
    <w:pPr>
      <w:shd w:val="clear" w:color="auto" w:fill="FFFFFF"/>
      <w:spacing w:after="0" w:line="211" w:lineRule="exact"/>
      <w:ind w:firstLine="380"/>
      <w:jc w:val="both"/>
    </w:pPr>
    <w:rPr>
      <w:i/>
      <w:iCs/>
      <w:lang w:val="x-none" w:eastAsia="x-none"/>
    </w:rPr>
  </w:style>
  <w:style w:type="character" w:customStyle="1" w:styleId="c4">
    <w:name w:val="c4"/>
    <w:basedOn w:val="a0"/>
    <w:uiPriority w:val="99"/>
    <w:rsid w:val="007D6B82"/>
  </w:style>
  <w:style w:type="character" w:customStyle="1" w:styleId="c4c11">
    <w:name w:val="c4 c11"/>
    <w:basedOn w:val="a0"/>
    <w:uiPriority w:val="99"/>
    <w:rsid w:val="007D6B82"/>
  </w:style>
  <w:style w:type="character" w:customStyle="1" w:styleId="10">
    <w:name w:val="Заголовок 1 Знак"/>
    <w:basedOn w:val="a0"/>
    <w:link w:val="1"/>
    <w:rsid w:val="00FB6E98"/>
    <w:rPr>
      <w:rFonts w:ascii="Times New Roman" w:eastAsia="Times New Roman" w:hAnsi="Times New Roman"/>
      <w:b/>
      <w:bCs/>
      <w:kern w:val="36"/>
      <w:sz w:val="43"/>
      <w:szCs w:val="43"/>
    </w:rPr>
  </w:style>
  <w:style w:type="paragraph" w:customStyle="1" w:styleId="c5">
    <w:name w:val="c5"/>
    <w:basedOn w:val="a"/>
    <w:rsid w:val="00FB6E9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c14">
    <w:name w:val="c15 c14"/>
    <w:basedOn w:val="a0"/>
    <w:rsid w:val="00FB6E98"/>
  </w:style>
  <w:style w:type="character" w:customStyle="1" w:styleId="c1">
    <w:name w:val="c1"/>
    <w:basedOn w:val="a0"/>
    <w:rsid w:val="00FB6E98"/>
  </w:style>
  <w:style w:type="character" w:customStyle="1" w:styleId="af7">
    <w:name w:val="Основной текст + Полужирный"/>
    <w:rsid w:val="00FB6E98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17">
    <w:name w:val="Основной текст + Полужирный17"/>
    <w:rsid w:val="00FB6E98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23">
    <w:name w:val="Основной текст (2) + Не полужирный"/>
    <w:rsid w:val="00FB6E98"/>
    <w:rPr>
      <w:rFonts w:ascii="Lucida Sans Unicode" w:hAnsi="Lucida Sans Unicode" w:cs="Lucida Sans Unicode"/>
      <w:b/>
      <w:bCs/>
      <w:i/>
      <w:iCs/>
      <w:spacing w:val="0"/>
      <w:sz w:val="17"/>
      <w:szCs w:val="17"/>
      <w:lang w:bidi="ar-SA"/>
    </w:rPr>
  </w:style>
  <w:style w:type="character" w:customStyle="1" w:styleId="8pt">
    <w:name w:val="Основной текст + 8 pt"/>
    <w:aliases w:val="Курсив26"/>
    <w:rsid w:val="00FB6E98"/>
    <w:rPr>
      <w:rFonts w:ascii="Lucida Sans Unicode" w:hAnsi="Lucida Sans Unicode" w:cs="Lucida Sans Unicode"/>
      <w:i/>
      <w:iCs/>
      <w:spacing w:val="0"/>
      <w:sz w:val="16"/>
      <w:szCs w:val="16"/>
    </w:rPr>
  </w:style>
  <w:style w:type="character" w:customStyle="1" w:styleId="16">
    <w:name w:val="Основной текст + Полужирный16"/>
    <w:rsid w:val="00FB6E98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15">
    <w:name w:val="Основной текст + Полужирный15"/>
    <w:rsid w:val="00FB6E98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14">
    <w:name w:val="Основной текст + Полужирный14"/>
    <w:rsid w:val="00FB6E98"/>
    <w:rPr>
      <w:rFonts w:ascii="Lucida Sans Unicode" w:hAnsi="Lucida Sans Unicode" w:cs="Lucida Sans Unicode"/>
      <w:b/>
      <w:bCs/>
      <w:spacing w:val="0"/>
      <w:sz w:val="17"/>
      <w:szCs w:val="17"/>
    </w:rPr>
  </w:style>
  <w:style w:type="paragraph" w:customStyle="1" w:styleId="c3">
    <w:name w:val="c3"/>
    <w:basedOn w:val="a"/>
    <w:rsid w:val="00FB6E9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FB6E98"/>
  </w:style>
  <w:style w:type="character" w:customStyle="1" w:styleId="c13c10c9">
    <w:name w:val="c13 c10 c9"/>
    <w:basedOn w:val="a0"/>
    <w:rsid w:val="00FB6E98"/>
  </w:style>
  <w:style w:type="character" w:customStyle="1" w:styleId="c9">
    <w:name w:val="c9"/>
    <w:basedOn w:val="a0"/>
    <w:rsid w:val="00FB6E98"/>
  </w:style>
  <w:style w:type="character" w:customStyle="1" w:styleId="c10c9c19">
    <w:name w:val="c10 c9 c19"/>
    <w:basedOn w:val="a0"/>
    <w:rsid w:val="00FB6E98"/>
  </w:style>
  <w:style w:type="character" w:customStyle="1" w:styleId="13">
    <w:name w:val="Основной текст + Полужирный1"/>
    <w:rsid w:val="00FB6E98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120">
    <w:name w:val="Основной текст + Полужирный12"/>
    <w:rsid w:val="00FB6E98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8pt5">
    <w:name w:val="Основной текст + 8 pt5"/>
    <w:aliases w:val="Курсив16"/>
    <w:rsid w:val="00FB6E98"/>
    <w:rPr>
      <w:rFonts w:ascii="Lucida Sans Unicode" w:hAnsi="Lucida Sans Unicode" w:cs="Lucida Sans Unicode"/>
      <w:i/>
      <w:iCs/>
      <w:spacing w:val="0"/>
      <w:sz w:val="16"/>
      <w:szCs w:val="16"/>
    </w:rPr>
  </w:style>
  <w:style w:type="character" w:customStyle="1" w:styleId="110">
    <w:name w:val="Основной текст + Полужирный11"/>
    <w:rsid w:val="00FB6E98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100">
    <w:name w:val="Основной текст + Полужирный10"/>
    <w:rsid w:val="00FB6E98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9">
    <w:name w:val="Основной текст + Полужирный9"/>
    <w:rsid w:val="00FB6E98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5">
    <w:name w:val="Основной текст + Полужирный5"/>
    <w:rsid w:val="00FB6E98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30">
    <w:name w:val="Основной текст + Полужирный3"/>
    <w:rsid w:val="00FB6E98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7">
    <w:name w:val="Основной текст + Полужирный7"/>
    <w:rsid w:val="00FB6E98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6">
    <w:name w:val="Основной текст + Полужирный6"/>
    <w:rsid w:val="00FB6E98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18">
    <w:name w:val="Основной текст + Курсив1"/>
    <w:rsid w:val="00FB6E98"/>
    <w:rPr>
      <w:rFonts w:ascii="Calibri" w:hAnsi="Calibri" w:cs="Calibri"/>
      <w:i/>
      <w:iCs/>
      <w:spacing w:val="0"/>
      <w:sz w:val="19"/>
      <w:szCs w:val="19"/>
    </w:rPr>
  </w:style>
  <w:style w:type="character" w:customStyle="1" w:styleId="8">
    <w:name w:val="Основной текст + Полужирный8"/>
    <w:rsid w:val="00FB6E98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8pt2">
    <w:name w:val="Основной текст + 8 pt2"/>
    <w:aliases w:val="Курсив9"/>
    <w:rsid w:val="00FB6E98"/>
    <w:rPr>
      <w:rFonts w:ascii="Lucida Sans Unicode" w:hAnsi="Lucida Sans Unicode" w:cs="Lucida Sans Unicode"/>
      <w:i/>
      <w:iCs/>
      <w:spacing w:val="0"/>
      <w:sz w:val="16"/>
      <w:szCs w:val="16"/>
    </w:rPr>
  </w:style>
  <w:style w:type="character" w:customStyle="1" w:styleId="40">
    <w:name w:val="Основной текст + Полужирный4"/>
    <w:rsid w:val="00901320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24">
    <w:name w:val="Основной текст + Полужирный2"/>
    <w:rsid w:val="00901320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5TrebuchetMS">
    <w:name w:val="Основной текст (5) + Trebuchet MS"/>
    <w:aliases w:val="7,5 pt3,Не полужирный,Курсив,Основной текст + 7,Курсив3,Интервал 1 pt3"/>
    <w:rsid w:val="00901320"/>
    <w:rPr>
      <w:rFonts w:ascii="Trebuchet MS" w:hAnsi="Trebuchet MS" w:cs="Trebuchet MS"/>
      <w:b/>
      <w:bCs/>
      <w:i/>
      <w:iCs/>
      <w:sz w:val="15"/>
      <w:szCs w:val="15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3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image" Target="media/image8.wmf"/><Relationship Id="rId39" Type="http://schemas.openxmlformats.org/officeDocument/2006/relationships/image" Target="media/image13.wmf"/><Relationship Id="rId21" Type="http://schemas.openxmlformats.org/officeDocument/2006/relationships/image" Target="media/image6.wmf"/><Relationship Id="rId34" Type="http://schemas.openxmlformats.org/officeDocument/2006/relationships/oleObject" Target="embeddings/oleObject16.bin"/><Relationship Id="rId42" Type="http://schemas.openxmlformats.org/officeDocument/2006/relationships/oleObject" Target="embeddings/oleObject21.bin"/><Relationship Id="rId47" Type="http://schemas.openxmlformats.org/officeDocument/2006/relationships/image" Target="media/image17.wmf"/><Relationship Id="rId50" Type="http://schemas.openxmlformats.org/officeDocument/2006/relationships/oleObject" Target="embeddings/oleObject25.bin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9.wmf"/><Relationship Id="rId11" Type="http://schemas.openxmlformats.org/officeDocument/2006/relationships/image" Target="media/image3.wmf"/><Relationship Id="rId24" Type="http://schemas.openxmlformats.org/officeDocument/2006/relationships/image" Target="media/image7.wmf"/><Relationship Id="rId32" Type="http://schemas.openxmlformats.org/officeDocument/2006/relationships/oleObject" Target="embeddings/oleObject15.bin"/><Relationship Id="rId37" Type="http://schemas.openxmlformats.org/officeDocument/2006/relationships/image" Target="media/image12.wmf"/><Relationship Id="rId40" Type="http://schemas.openxmlformats.org/officeDocument/2006/relationships/oleObject" Target="embeddings/oleObject20.bin"/><Relationship Id="rId45" Type="http://schemas.openxmlformats.org/officeDocument/2006/relationships/image" Target="media/image16.wmf"/><Relationship Id="rId53" Type="http://schemas.openxmlformats.org/officeDocument/2006/relationships/oleObject" Target="embeddings/oleObject28.bin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7.bin"/><Relationship Id="rId31" Type="http://schemas.openxmlformats.org/officeDocument/2006/relationships/image" Target="media/image10.wmf"/><Relationship Id="rId44" Type="http://schemas.openxmlformats.org/officeDocument/2006/relationships/oleObject" Target="embeddings/oleObject22.bin"/><Relationship Id="rId52" Type="http://schemas.openxmlformats.org/officeDocument/2006/relationships/oleObject" Target="embeddings/oleObject27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4.bin"/><Relationship Id="rId35" Type="http://schemas.openxmlformats.org/officeDocument/2006/relationships/oleObject" Target="embeddings/oleObject17.bin"/><Relationship Id="rId43" Type="http://schemas.openxmlformats.org/officeDocument/2006/relationships/image" Target="media/image15.wmf"/><Relationship Id="rId48" Type="http://schemas.openxmlformats.org/officeDocument/2006/relationships/oleObject" Target="embeddings/oleObject24.bin"/><Relationship Id="rId56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oleObject" Target="embeddings/oleObject26.bin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1.bin"/><Relationship Id="rId33" Type="http://schemas.openxmlformats.org/officeDocument/2006/relationships/image" Target="media/image11.wmf"/><Relationship Id="rId38" Type="http://schemas.openxmlformats.org/officeDocument/2006/relationships/oleObject" Target="embeddings/oleObject19.bin"/><Relationship Id="rId46" Type="http://schemas.openxmlformats.org/officeDocument/2006/relationships/oleObject" Target="embeddings/oleObject23.bin"/><Relationship Id="rId20" Type="http://schemas.openxmlformats.org/officeDocument/2006/relationships/oleObject" Target="embeddings/oleObject8.bin"/><Relationship Id="rId41" Type="http://schemas.openxmlformats.org/officeDocument/2006/relationships/image" Target="media/image14.wmf"/><Relationship Id="rId54" Type="http://schemas.openxmlformats.org/officeDocument/2006/relationships/oleObject" Target="embeddings/oleObject2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3.bin"/><Relationship Id="rId36" Type="http://schemas.openxmlformats.org/officeDocument/2006/relationships/oleObject" Target="embeddings/oleObject18.bin"/><Relationship Id="rId49" Type="http://schemas.openxmlformats.org/officeDocument/2006/relationships/image" Target="media/image1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C8002-5E45-4462-927C-0F6600D94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85</Pages>
  <Words>27140</Words>
  <Characters>154701</Characters>
  <Application>Microsoft Office Word</Application>
  <DocSecurity>0</DocSecurity>
  <Lines>1289</Lines>
  <Paragraphs>362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181479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user</cp:lastModifiedBy>
  <cp:revision>2</cp:revision>
  <cp:lastPrinted>2020-03-07T09:57:00Z</cp:lastPrinted>
  <dcterms:created xsi:type="dcterms:W3CDTF">2021-11-09T08:47:00Z</dcterms:created>
  <dcterms:modified xsi:type="dcterms:W3CDTF">2021-11-09T08:47:00Z</dcterms:modified>
</cp:coreProperties>
</file>