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089" w:rsidRDefault="005B3089" w:rsidP="009F2062">
      <w:pPr>
        <w:shd w:val="clear" w:color="auto" w:fill="FFFFFF"/>
        <w:spacing w:after="0" w:line="240" w:lineRule="auto"/>
        <w:ind w:left="36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5B308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59408" cy="94773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1651" r="4907" b="12444"/>
                    <a:stretch/>
                  </pic:blipFill>
                  <pic:spPr bwMode="auto">
                    <a:xfrm>
                      <a:off x="0" y="0"/>
                      <a:ext cx="6367277" cy="94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089" w:rsidRDefault="005B30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E4EE4" w:rsidRPr="009F2062" w:rsidRDefault="007E4EE4" w:rsidP="009F2062">
      <w:pPr>
        <w:shd w:val="clear" w:color="auto" w:fill="FFFFFF"/>
        <w:spacing w:after="0" w:line="240" w:lineRule="auto"/>
        <w:ind w:left="36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50E6" w:rsidRPr="00163A6F" w:rsidRDefault="004150E6" w:rsidP="00163A6F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Цел</w:t>
      </w:r>
      <w:r w:rsidR="00F202CD" w:rsidRPr="00163A6F">
        <w:rPr>
          <w:rFonts w:ascii="Times New Roman" w:hAnsi="Times New Roman" w:cs="Times New Roman"/>
          <w:sz w:val="28"/>
          <w:szCs w:val="28"/>
        </w:rPr>
        <w:t>ь</w:t>
      </w:r>
      <w:r w:rsidR="009F2062" w:rsidRPr="00163A6F">
        <w:rPr>
          <w:rFonts w:ascii="Times New Roman" w:hAnsi="Times New Roman" w:cs="Times New Roman"/>
          <w:sz w:val="28"/>
          <w:szCs w:val="28"/>
        </w:rPr>
        <w:t xml:space="preserve"> </w:t>
      </w:r>
      <w:r w:rsidR="00946EA8" w:rsidRPr="00163A6F">
        <w:rPr>
          <w:rFonts w:ascii="Times New Roman" w:hAnsi="Times New Roman" w:cs="Times New Roman"/>
          <w:sz w:val="28"/>
          <w:szCs w:val="28"/>
        </w:rPr>
        <w:t>П</w:t>
      </w:r>
      <w:r w:rsidR="009F2062" w:rsidRPr="00163A6F">
        <w:rPr>
          <w:rFonts w:ascii="Times New Roman" w:hAnsi="Times New Roman" w:cs="Times New Roman"/>
          <w:sz w:val="28"/>
          <w:szCs w:val="28"/>
        </w:rPr>
        <w:t xml:space="preserve">сихологической службы – психологическое сопровождение личностной и социальной адаптации обучающихся, создание социальных и психологических условий для их успешного освоения образовательной программы и психологического развития в ситуациях взаимодействия в доброжелательной среде образовательно-воспитательного пространства образовательной организации, </w:t>
      </w:r>
      <w:r w:rsidRPr="00163A6F">
        <w:rPr>
          <w:rFonts w:ascii="Times New Roman" w:hAnsi="Times New Roman" w:cs="Times New Roman"/>
          <w:sz w:val="28"/>
          <w:szCs w:val="28"/>
        </w:rPr>
        <w:t>педагогическое просвещение родителей (законных представителей), педагогических работников и других участников образовательн</w:t>
      </w:r>
      <w:r w:rsidR="009F2062" w:rsidRPr="00163A6F">
        <w:rPr>
          <w:rFonts w:ascii="Times New Roman" w:hAnsi="Times New Roman" w:cs="Times New Roman"/>
          <w:sz w:val="28"/>
          <w:szCs w:val="28"/>
        </w:rPr>
        <w:t>ых отношений</w:t>
      </w:r>
      <w:r w:rsidRPr="00163A6F">
        <w:rPr>
          <w:rFonts w:ascii="Times New Roman" w:hAnsi="Times New Roman" w:cs="Times New Roman"/>
          <w:sz w:val="28"/>
          <w:szCs w:val="28"/>
        </w:rPr>
        <w:t>.</w:t>
      </w:r>
    </w:p>
    <w:p w:rsidR="00163A6F" w:rsidRPr="00163A6F" w:rsidRDefault="00163A6F" w:rsidP="00163A6F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Задачи Психологической службы: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в</w:t>
      </w:r>
      <w:r w:rsidR="00946EA8" w:rsidRPr="00163A6F">
        <w:rPr>
          <w:rFonts w:ascii="Times New Roman" w:hAnsi="Times New Roman" w:cs="Times New Roman"/>
          <w:sz w:val="28"/>
          <w:szCs w:val="28"/>
        </w:rPr>
        <w:t>ыявление и учет обучающихся, нуждающихся в сопровождении специалистов П</w:t>
      </w:r>
      <w:r w:rsidRPr="00163A6F">
        <w:rPr>
          <w:rFonts w:ascii="Times New Roman" w:hAnsi="Times New Roman" w:cs="Times New Roman"/>
          <w:sz w:val="28"/>
          <w:szCs w:val="28"/>
        </w:rPr>
        <w:t>сихологической службы;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о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пределение конкретных видов и форм сопровождения обучающихся, нуждающихся в поддержке специалистов </w:t>
      </w:r>
      <w:r w:rsidRPr="00163A6F">
        <w:rPr>
          <w:rFonts w:ascii="Times New Roman" w:hAnsi="Times New Roman" w:cs="Times New Roman"/>
          <w:sz w:val="28"/>
          <w:szCs w:val="28"/>
        </w:rPr>
        <w:t>Психологической службы;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о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казание специалистами </w:t>
      </w:r>
      <w:r w:rsidRPr="00163A6F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комплексной поддержки нуждающимся обучающимся на основании запросов участников образовательного процесса</w:t>
      </w:r>
      <w:r w:rsidRPr="00163A6F">
        <w:rPr>
          <w:rFonts w:ascii="Times New Roman" w:hAnsi="Times New Roman" w:cs="Times New Roman"/>
          <w:sz w:val="28"/>
          <w:szCs w:val="28"/>
        </w:rPr>
        <w:t>;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с</w:t>
      </w:r>
      <w:r w:rsidR="00946EA8" w:rsidRPr="00163A6F">
        <w:rPr>
          <w:rFonts w:ascii="Times New Roman" w:hAnsi="Times New Roman" w:cs="Times New Roman"/>
          <w:sz w:val="28"/>
          <w:szCs w:val="28"/>
        </w:rPr>
        <w:t>одействие созданию доброжелательной среды, эмоционального, психологического комфорта в образовательно</w:t>
      </w:r>
      <w:r w:rsidRPr="00163A6F">
        <w:rPr>
          <w:rFonts w:ascii="Times New Roman" w:hAnsi="Times New Roman" w:cs="Times New Roman"/>
          <w:sz w:val="28"/>
          <w:szCs w:val="28"/>
        </w:rPr>
        <w:t>й организации;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A6F" w:rsidRPr="00163A6F" w:rsidRDefault="00163A6F" w:rsidP="00163A6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содействие полноценному личностному и интеллектуальному развитию на каждом возрастном этапе, формирование у обучающихся способности к самовоспитанию, саморазвитию, самосовершенствованию, самоопределению и мотивации к здоровому образу жизни;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организация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межведомственного взаимодействия по оказанию помощи обучающимся и их семьям</w:t>
      </w:r>
      <w:r w:rsidRPr="00163A6F">
        <w:rPr>
          <w:rFonts w:ascii="Times New Roman" w:hAnsi="Times New Roman" w:cs="Times New Roman"/>
          <w:sz w:val="28"/>
          <w:szCs w:val="28"/>
        </w:rPr>
        <w:t>;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п</w:t>
      </w:r>
      <w:r w:rsidR="00946EA8" w:rsidRPr="00163A6F">
        <w:rPr>
          <w:rFonts w:ascii="Times New Roman" w:hAnsi="Times New Roman" w:cs="Times New Roman"/>
          <w:sz w:val="28"/>
          <w:szCs w:val="28"/>
        </w:rPr>
        <w:t>роведение социальной и психологической реабилитации обучающихся, находящихся в социально опасном положении</w:t>
      </w:r>
      <w:r w:rsidRPr="00163A6F">
        <w:rPr>
          <w:rFonts w:ascii="Times New Roman" w:hAnsi="Times New Roman" w:cs="Times New Roman"/>
          <w:sz w:val="28"/>
          <w:szCs w:val="28"/>
        </w:rPr>
        <w:t>;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у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частие специалистов </w:t>
      </w:r>
      <w:r w:rsidRPr="00163A6F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в работе психолого-педагогического консилиума </w:t>
      </w:r>
      <w:r w:rsidR="00972611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proofErr w:type="spellStart"/>
      <w:proofErr w:type="gramStart"/>
      <w:r w:rsidR="00972611">
        <w:rPr>
          <w:rFonts w:ascii="Times New Roman" w:hAnsi="Times New Roman" w:cs="Times New Roman"/>
          <w:sz w:val="28"/>
          <w:szCs w:val="28"/>
        </w:rPr>
        <w:t>орагнизации</w:t>
      </w:r>
      <w:proofErr w:type="spellEnd"/>
      <w:r w:rsidRPr="00163A6F">
        <w:rPr>
          <w:rFonts w:ascii="Times New Roman" w:hAnsi="Times New Roman" w:cs="Times New Roman"/>
          <w:sz w:val="28"/>
          <w:szCs w:val="28"/>
        </w:rPr>
        <w:t>;</w:t>
      </w:r>
      <w:r w:rsidR="00946EA8" w:rsidRPr="00163A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6EA8" w:rsidRPr="0016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A6F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с</w:t>
      </w:r>
      <w:r w:rsidR="00946EA8" w:rsidRPr="00163A6F">
        <w:rPr>
          <w:rFonts w:ascii="Times New Roman" w:hAnsi="Times New Roman" w:cs="Times New Roman"/>
          <w:sz w:val="28"/>
          <w:szCs w:val="28"/>
        </w:rPr>
        <w:t>одействие развитию психологической компетентности участников образовательн</w:t>
      </w:r>
      <w:r w:rsidRPr="00163A6F">
        <w:rPr>
          <w:rFonts w:ascii="Times New Roman" w:hAnsi="Times New Roman" w:cs="Times New Roman"/>
          <w:sz w:val="28"/>
          <w:szCs w:val="28"/>
        </w:rPr>
        <w:t>ых отношений;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EA8" w:rsidRPr="00163A6F" w:rsidRDefault="00163A6F" w:rsidP="00946EA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63A6F">
        <w:rPr>
          <w:rFonts w:ascii="Times New Roman" w:hAnsi="Times New Roman" w:cs="Times New Roman"/>
          <w:sz w:val="28"/>
          <w:szCs w:val="28"/>
        </w:rPr>
        <w:t>с</w:t>
      </w:r>
      <w:r w:rsidR="00946EA8" w:rsidRPr="00163A6F">
        <w:rPr>
          <w:rFonts w:ascii="Times New Roman" w:hAnsi="Times New Roman" w:cs="Times New Roman"/>
          <w:sz w:val="28"/>
          <w:szCs w:val="28"/>
        </w:rPr>
        <w:t>одейств</w:t>
      </w:r>
      <w:r w:rsidRPr="00163A6F">
        <w:rPr>
          <w:rFonts w:ascii="Times New Roman" w:hAnsi="Times New Roman" w:cs="Times New Roman"/>
          <w:sz w:val="28"/>
          <w:szCs w:val="28"/>
        </w:rPr>
        <w:t>ие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совершенствованию качества освоения обучающимися образовательной программы, образовательной и воспитательной деятельности и развитию имиджа образовательно</w:t>
      </w:r>
      <w:r w:rsidR="00972611">
        <w:rPr>
          <w:rFonts w:ascii="Times New Roman" w:hAnsi="Times New Roman" w:cs="Times New Roman"/>
          <w:sz w:val="28"/>
          <w:szCs w:val="28"/>
        </w:rPr>
        <w:t>й организации</w:t>
      </w:r>
      <w:r w:rsidR="00946EA8" w:rsidRPr="00163A6F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946EA8" w:rsidRDefault="00946EA8" w:rsidP="00C8720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972611" w:rsidRDefault="00972611" w:rsidP="00C8720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077DCA" w:rsidRPr="00077DCA" w:rsidRDefault="004150E6" w:rsidP="00077DCA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077DCA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</w:t>
      </w:r>
      <w:r w:rsidR="00077DCA" w:rsidRPr="00077DCA">
        <w:rPr>
          <w:rFonts w:ascii="Times New Roman" w:hAnsi="Times New Roman" w:cs="Times New Roman"/>
          <w:b/>
          <w:bCs/>
          <w:sz w:val="28"/>
          <w:szCs w:val="28"/>
        </w:rPr>
        <w:t>Психологической службы</w:t>
      </w:r>
    </w:p>
    <w:p w:rsidR="004150E6" w:rsidRPr="00077DCA" w:rsidRDefault="004150E6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50E6" w:rsidRPr="00077DCA" w:rsidRDefault="004150E6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77DCA">
        <w:rPr>
          <w:rFonts w:ascii="Times New Roman" w:hAnsi="Times New Roman" w:cs="Times New Roman"/>
          <w:sz w:val="28"/>
          <w:szCs w:val="28"/>
        </w:rPr>
        <w:t>3.1. Служба создается, реорганизуется и ликвидир</w:t>
      </w:r>
      <w:r w:rsidR="00F202CD" w:rsidRPr="00077DCA">
        <w:rPr>
          <w:rFonts w:ascii="Times New Roman" w:hAnsi="Times New Roman" w:cs="Times New Roman"/>
          <w:sz w:val="28"/>
          <w:szCs w:val="28"/>
        </w:rPr>
        <w:t xml:space="preserve">уется приказом директора </w:t>
      </w:r>
      <w:r w:rsidR="00077DCA" w:rsidRPr="00077DCA">
        <w:rPr>
          <w:rFonts w:ascii="Times New Roman" w:hAnsi="Times New Roman" w:cs="Times New Roman"/>
          <w:sz w:val="28"/>
          <w:szCs w:val="28"/>
        </w:rPr>
        <w:t>(</w:t>
      </w:r>
      <w:r w:rsidR="00C25344" w:rsidRPr="00077DCA">
        <w:rPr>
          <w:rFonts w:ascii="Times New Roman" w:hAnsi="Times New Roman" w:cs="Times New Roman"/>
          <w:sz w:val="28"/>
          <w:szCs w:val="28"/>
        </w:rPr>
        <w:t>наименование учреждения</w:t>
      </w:r>
      <w:r w:rsidR="00077DCA" w:rsidRPr="00077DCA">
        <w:rPr>
          <w:rFonts w:ascii="Times New Roman" w:hAnsi="Times New Roman" w:cs="Times New Roman"/>
          <w:sz w:val="28"/>
          <w:szCs w:val="28"/>
        </w:rPr>
        <w:t>)</w:t>
      </w:r>
      <w:r w:rsidR="00C25344" w:rsidRPr="00077DCA">
        <w:rPr>
          <w:rFonts w:ascii="Times New Roman" w:hAnsi="Times New Roman" w:cs="Times New Roman"/>
          <w:sz w:val="28"/>
          <w:szCs w:val="28"/>
        </w:rPr>
        <w:t xml:space="preserve"> </w:t>
      </w:r>
      <w:r w:rsidRPr="00077DCA">
        <w:rPr>
          <w:rFonts w:ascii="Times New Roman" w:hAnsi="Times New Roman" w:cs="Times New Roman"/>
          <w:sz w:val="28"/>
          <w:szCs w:val="28"/>
        </w:rPr>
        <w:t xml:space="preserve">с соблюдением трудового законодательства, коллективного договора. </w:t>
      </w:r>
    </w:p>
    <w:p w:rsidR="00077DCA" w:rsidRPr="00077DCA" w:rsidRDefault="004150E6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77DCA">
        <w:rPr>
          <w:rFonts w:ascii="Times New Roman" w:hAnsi="Times New Roman" w:cs="Times New Roman"/>
          <w:sz w:val="28"/>
          <w:szCs w:val="28"/>
        </w:rPr>
        <w:t xml:space="preserve">3.2. </w:t>
      </w:r>
      <w:r w:rsidR="00077DCA" w:rsidRPr="00077DCA">
        <w:rPr>
          <w:rFonts w:ascii="Times New Roman" w:hAnsi="Times New Roman" w:cs="Times New Roman"/>
          <w:sz w:val="28"/>
          <w:szCs w:val="28"/>
        </w:rPr>
        <w:t>В состав Психологической службы входят следующие специалисты образовательной организации:</w:t>
      </w:r>
    </w:p>
    <w:p w:rsidR="00077DCA" w:rsidRPr="00077DCA" w:rsidRDefault="00077DCA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77DCA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(учебно-воспитательной) работе;</w:t>
      </w:r>
    </w:p>
    <w:p w:rsidR="00077DCA" w:rsidRPr="00077DCA" w:rsidRDefault="00077DCA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77DCA">
        <w:rPr>
          <w:rFonts w:ascii="Times New Roman" w:hAnsi="Times New Roman" w:cs="Times New Roman"/>
          <w:sz w:val="28"/>
          <w:szCs w:val="28"/>
        </w:rPr>
        <w:t>педагог-психолог/ педагоги-психологи;</w:t>
      </w:r>
    </w:p>
    <w:p w:rsidR="00077DCA" w:rsidRPr="00077DCA" w:rsidRDefault="00077DCA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77DCA">
        <w:rPr>
          <w:rFonts w:ascii="Times New Roman" w:hAnsi="Times New Roman" w:cs="Times New Roman"/>
          <w:sz w:val="28"/>
          <w:szCs w:val="28"/>
        </w:rPr>
        <w:t>социальный педагог;</w:t>
      </w:r>
    </w:p>
    <w:p w:rsidR="00077DCA" w:rsidRPr="00077DCA" w:rsidRDefault="00077DCA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77DCA">
        <w:rPr>
          <w:rFonts w:ascii="Times New Roman" w:hAnsi="Times New Roman" w:cs="Times New Roman"/>
          <w:sz w:val="28"/>
          <w:szCs w:val="28"/>
        </w:rPr>
        <w:t xml:space="preserve">учитель-логопед, учитель-дефектолог, </w:t>
      </w:r>
      <w:proofErr w:type="spellStart"/>
      <w:r w:rsidRPr="00077DCA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077DCA">
        <w:rPr>
          <w:rFonts w:ascii="Times New Roman" w:hAnsi="Times New Roman" w:cs="Times New Roman"/>
          <w:sz w:val="28"/>
          <w:szCs w:val="28"/>
        </w:rPr>
        <w:t xml:space="preserve"> (по согласованию).</w:t>
      </w:r>
    </w:p>
    <w:p w:rsidR="004150E6" w:rsidRDefault="00077DCA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77DCA">
        <w:rPr>
          <w:rFonts w:ascii="Times New Roman" w:hAnsi="Times New Roman" w:cs="Times New Roman"/>
          <w:sz w:val="28"/>
          <w:szCs w:val="28"/>
        </w:rPr>
        <w:lastRenderedPageBreak/>
        <w:t xml:space="preserve">3.3 </w:t>
      </w:r>
      <w:r w:rsidR="004150E6" w:rsidRPr="00077DCA"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деятельностью </w:t>
      </w:r>
      <w:r w:rsidRPr="00077DCA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4150E6" w:rsidRPr="00077DCA">
        <w:rPr>
          <w:rFonts w:ascii="Times New Roman" w:hAnsi="Times New Roman" w:cs="Times New Roman"/>
          <w:sz w:val="28"/>
          <w:szCs w:val="28"/>
        </w:rPr>
        <w:t xml:space="preserve"> осуществляетс</w:t>
      </w:r>
      <w:r w:rsidR="00F202CD" w:rsidRPr="00077DCA">
        <w:rPr>
          <w:rFonts w:ascii="Times New Roman" w:hAnsi="Times New Roman" w:cs="Times New Roman"/>
          <w:sz w:val="28"/>
          <w:szCs w:val="28"/>
        </w:rPr>
        <w:t xml:space="preserve">я директором </w:t>
      </w:r>
      <w:r w:rsidR="00C25344" w:rsidRPr="00077DCA">
        <w:rPr>
          <w:rFonts w:ascii="Times New Roman" w:hAnsi="Times New Roman" w:cs="Times New Roman"/>
          <w:sz w:val="28"/>
          <w:szCs w:val="28"/>
        </w:rPr>
        <w:t>наименование учреждения</w:t>
      </w:r>
      <w:r w:rsidR="004150E6" w:rsidRPr="00077DCA">
        <w:rPr>
          <w:rFonts w:ascii="Times New Roman" w:hAnsi="Times New Roman" w:cs="Times New Roman"/>
          <w:sz w:val="28"/>
          <w:szCs w:val="28"/>
        </w:rPr>
        <w:t xml:space="preserve">. Заместитель руководителя координирует и направляет деятельность </w:t>
      </w:r>
      <w:r w:rsidRPr="00077DCA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4150E6" w:rsidRPr="00077D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2611" w:rsidRPr="00972611" w:rsidRDefault="00972611" w:rsidP="00077DC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72611">
        <w:rPr>
          <w:rFonts w:ascii="Times New Roman" w:hAnsi="Times New Roman" w:cs="Times New Roman"/>
          <w:sz w:val="28"/>
          <w:szCs w:val="28"/>
        </w:rPr>
        <w:t xml:space="preserve">3.4 </w:t>
      </w:r>
      <w:proofErr w:type="gramStart"/>
      <w:r w:rsidRPr="009726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72611">
        <w:rPr>
          <w:rFonts w:ascii="Times New Roman" w:hAnsi="Times New Roman" w:cs="Times New Roman"/>
          <w:sz w:val="28"/>
          <w:szCs w:val="28"/>
        </w:rPr>
        <w:t xml:space="preserve"> зависимости от специфики рассматриваемого вопроса (по согласованию) к работе </w:t>
      </w:r>
      <w:r w:rsidR="00386AB3">
        <w:rPr>
          <w:rFonts w:ascii="Times New Roman" w:hAnsi="Times New Roman" w:cs="Times New Roman"/>
          <w:sz w:val="28"/>
          <w:szCs w:val="28"/>
        </w:rPr>
        <w:t xml:space="preserve">Психологической </w:t>
      </w:r>
      <w:r w:rsidRPr="00972611">
        <w:rPr>
          <w:rFonts w:ascii="Times New Roman" w:hAnsi="Times New Roman" w:cs="Times New Roman"/>
          <w:sz w:val="28"/>
          <w:szCs w:val="28"/>
        </w:rPr>
        <w:t>службы могут привлекаться заместители директора образовательной организации, классные руководители, специалисты в рамках межведомственного взаимодействия.</w:t>
      </w:r>
    </w:p>
    <w:p w:rsidR="00077DCA" w:rsidRDefault="00077DCA" w:rsidP="007E4EE4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077DCA" w:rsidRPr="001C71FF" w:rsidRDefault="001C71FF" w:rsidP="001C71FF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C71FF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b/>
          <w:sz w:val="28"/>
          <w:szCs w:val="28"/>
        </w:rPr>
        <w:t>виды</w:t>
      </w:r>
      <w:r w:rsidRPr="001C71FF">
        <w:rPr>
          <w:rFonts w:ascii="Times New Roman" w:hAnsi="Times New Roman" w:cs="Times New Roman"/>
          <w:b/>
          <w:sz w:val="28"/>
          <w:szCs w:val="28"/>
        </w:rPr>
        <w:t xml:space="preserve"> деятельности Психологической службы</w:t>
      </w:r>
    </w:p>
    <w:p w:rsidR="00077DCA" w:rsidRPr="001C71FF" w:rsidRDefault="00077DCA" w:rsidP="007E4EE4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150E6" w:rsidRPr="001C71FF" w:rsidRDefault="008867C0" w:rsidP="001C71F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4150E6" w:rsidRPr="001C71FF">
        <w:rPr>
          <w:rFonts w:ascii="Times New Roman" w:hAnsi="Times New Roman" w:cs="Times New Roman"/>
          <w:sz w:val="28"/>
          <w:szCs w:val="28"/>
        </w:rPr>
        <w:t xml:space="preserve">. Основными видами деятельности </w:t>
      </w:r>
      <w:r w:rsidR="001C71FF" w:rsidRPr="001C71FF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4150E6" w:rsidRPr="001C71FF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1C71FF" w:rsidRPr="001C71FF" w:rsidRDefault="001C71FF" w:rsidP="001C71F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C71FF">
        <w:rPr>
          <w:rFonts w:ascii="Times New Roman" w:hAnsi="Times New Roman" w:cs="Times New Roman"/>
          <w:sz w:val="28"/>
          <w:szCs w:val="28"/>
        </w:rPr>
        <w:t xml:space="preserve">социально-педагогическое и психолого-педагогическое просвещение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C71FF">
        <w:rPr>
          <w:rFonts w:ascii="Times New Roman" w:hAnsi="Times New Roman" w:cs="Times New Roman"/>
          <w:sz w:val="28"/>
          <w:szCs w:val="28"/>
        </w:rPr>
        <w:t xml:space="preserve"> приобщение педагогов, родителей </w:t>
      </w:r>
      <w:r w:rsidR="00DA1A52"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 w:rsidRPr="001C71FF">
        <w:rPr>
          <w:rFonts w:ascii="Times New Roman" w:hAnsi="Times New Roman" w:cs="Times New Roman"/>
          <w:sz w:val="28"/>
          <w:szCs w:val="28"/>
        </w:rPr>
        <w:t xml:space="preserve">обучающихся и самих обучающихся к психологическим и социальным знаниям; </w:t>
      </w:r>
    </w:p>
    <w:p w:rsidR="001C71FF" w:rsidRPr="001C71FF" w:rsidRDefault="001C71FF" w:rsidP="001C71F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C71FF">
        <w:rPr>
          <w:rFonts w:ascii="Times New Roman" w:hAnsi="Times New Roman" w:cs="Times New Roman"/>
          <w:sz w:val="28"/>
          <w:szCs w:val="28"/>
        </w:rPr>
        <w:t xml:space="preserve">социально-педагогическая и психолого-педагогическая профилактика – сохранение, укрепление и развитие психического и социального здоровья обучающихся на всех этапах </w:t>
      </w:r>
      <w:r w:rsidR="00936752">
        <w:rPr>
          <w:rFonts w:ascii="Times New Roman" w:hAnsi="Times New Roman" w:cs="Times New Roman"/>
          <w:sz w:val="28"/>
          <w:szCs w:val="28"/>
        </w:rPr>
        <w:t>обучения</w:t>
      </w:r>
      <w:r w:rsidRPr="001C71FF">
        <w:rPr>
          <w:rFonts w:ascii="Times New Roman" w:hAnsi="Times New Roman" w:cs="Times New Roman"/>
          <w:sz w:val="28"/>
          <w:szCs w:val="28"/>
        </w:rPr>
        <w:t xml:space="preserve">, предупреждение возникновения явлений </w:t>
      </w:r>
      <w:proofErr w:type="spellStart"/>
      <w:r w:rsidRPr="001C71FF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1C71FF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1C71FF" w:rsidRPr="001C71FF" w:rsidRDefault="001C71FF" w:rsidP="001C71F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C71FF">
        <w:rPr>
          <w:rFonts w:ascii="Times New Roman" w:hAnsi="Times New Roman" w:cs="Times New Roman"/>
          <w:sz w:val="28"/>
          <w:szCs w:val="28"/>
        </w:rPr>
        <w:t xml:space="preserve">диагностическая работа – выявление особенностей психического и социального развития обучающихся, 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и механизмов нарушений в обучении, развитии, социальной адаптации; </w:t>
      </w:r>
    </w:p>
    <w:p w:rsidR="00936752" w:rsidRDefault="00936752" w:rsidP="001C71F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36752">
        <w:rPr>
          <w:rFonts w:ascii="Times New Roman" w:hAnsi="Times New Roman" w:cs="Times New Roman"/>
          <w:sz w:val="28"/>
          <w:szCs w:val="28"/>
        </w:rPr>
        <w:t>к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оррекционно-развивающая </w:t>
      </w:r>
      <w:r w:rsidRPr="00936752">
        <w:rPr>
          <w:rFonts w:ascii="Times New Roman" w:hAnsi="Times New Roman" w:cs="Times New Roman"/>
          <w:sz w:val="28"/>
          <w:szCs w:val="28"/>
        </w:rPr>
        <w:t>работа –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 </w:t>
      </w:r>
      <w:r w:rsidRPr="00936752">
        <w:rPr>
          <w:rFonts w:ascii="Times New Roman" w:hAnsi="Times New Roman" w:cs="Times New Roman"/>
          <w:sz w:val="28"/>
          <w:szCs w:val="28"/>
        </w:rPr>
        <w:t xml:space="preserve">активное воздействие на процесс формирования личности в детском возрасте и сохранение ее индивидуальности, осуществляемое на основе совместной деятельности педагогов, педагогов-психологов, социальных педагогов, </w:t>
      </w:r>
      <w:r w:rsidR="00386AB3">
        <w:rPr>
          <w:rFonts w:ascii="Times New Roman" w:hAnsi="Times New Roman" w:cs="Times New Roman"/>
          <w:sz w:val="28"/>
          <w:szCs w:val="28"/>
        </w:rPr>
        <w:t>учителей-</w:t>
      </w:r>
      <w:r w:rsidRPr="00936752">
        <w:rPr>
          <w:rFonts w:ascii="Times New Roman" w:hAnsi="Times New Roman" w:cs="Times New Roman"/>
          <w:sz w:val="28"/>
          <w:szCs w:val="28"/>
        </w:rPr>
        <w:t>логопедов, врачей и других специалисто</w:t>
      </w:r>
      <w:r w:rsidR="001C71FF" w:rsidRPr="00936752">
        <w:rPr>
          <w:rFonts w:ascii="Times New Roman" w:hAnsi="Times New Roman" w:cs="Times New Roman"/>
          <w:sz w:val="28"/>
          <w:szCs w:val="28"/>
        </w:rPr>
        <w:t>в</w:t>
      </w:r>
      <w:r w:rsidRPr="00936752">
        <w:rPr>
          <w:rFonts w:ascii="Times New Roman" w:hAnsi="Times New Roman" w:cs="Times New Roman"/>
          <w:sz w:val="28"/>
          <w:szCs w:val="28"/>
        </w:rPr>
        <w:t>;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752" w:rsidRPr="00936752" w:rsidRDefault="00936752" w:rsidP="008867C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36752">
        <w:rPr>
          <w:rFonts w:ascii="Times New Roman" w:hAnsi="Times New Roman" w:cs="Times New Roman"/>
          <w:bCs/>
          <w:sz w:val="28"/>
          <w:szCs w:val="28"/>
        </w:rPr>
        <w:t>консультативная деятельность</w:t>
      </w:r>
      <w:r w:rsidRPr="00936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36752">
        <w:rPr>
          <w:rFonts w:ascii="Times New Roman" w:hAnsi="Times New Roman" w:cs="Times New Roman"/>
          <w:sz w:val="28"/>
          <w:szCs w:val="28"/>
        </w:rPr>
        <w:t xml:space="preserve"> оказание помощи участникам образовательных отношений в вопросах развития, воспитания и обучения</w:t>
      </w:r>
      <w:r w:rsidR="008867C0">
        <w:rPr>
          <w:rFonts w:ascii="Times New Roman" w:hAnsi="Times New Roman" w:cs="Times New Roman"/>
          <w:sz w:val="28"/>
          <w:szCs w:val="28"/>
        </w:rPr>
        <w:t>;</w:t>
      </w:r>
    </w:p>
    <w:p w:rsidR="00936752" w:rsidRPr="00936752" w:rsidRDefault="00936752" w:rsidP="0093675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36752">
        <w:rPr>
          <w:rFonts w:ascii="Times New Roman" w:hAnsi="Times New Roman" w:cs="Times New Roman"/>
          <w:sz w:val="28"/>
          <w:szCs w:val="28"/>
        </w:rPr>
        <w:t>м</w:t>
      </w:r>
      <w:r w:rsidR="001C71FF" w:rsidRPr="00936752">
        <w:rPr>
          <w:rFonts w:ascii="Times New Roman" w:hAnsi="Times New Roman" w:cs="Times New Roman"/>
          <w:sz w:val="28"/>
          <w:szCs w:val="28"/>
        </w:rPr>
        <w:t>ежведомственное взаимодействие – осуществление взаимодействия с организациями</w:t>
      </w:r>
      <w:r w:rsidRPr="00936752">
        <w:rPr>
          <w:rFonts w:ascii="Times New Roman" w:hAnsi="Times New Roman" w:cs="Times New Roman"/>
          <w:sz w:val="28"/>
          <w:szCs w:val="28"/>
        </w:rPr>
        <w:t xml:space="preserve"> различной ведомственной принадлежности д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ля привлечения соответствующих специалистов </w:t>
      </w:r>
      <w:r w:rsidRPr="00936752">
        <w:rPr>
          <w:rFonts w:ascii="Times New Roman" w:hAnsi="Times New Roman" w:cs="Times New Roman"/>
          <w:sz w:val="28"/>
          <w:szCs w:val="28"/>
        </w:rPr>
        <w:t>для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 решени</w:t>
      </w:r>
      <w:r w:rsidRPr="00936752">
        <w:rPr>
          <w:rFonts w:ascii="Times New Roman" w:hAnsi="Times New Roman" w:cs="Times New Roman"/>
          <w:sz w:val="28"/>
          <w:szCs w:val="28"/>
        </w:rPr>
        <w:t>я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 актуальных вопросов </w:t>
      </w:r>
      <w:r w:rsidRPr="00936752">
        <w:rPr>
          <w:rFonts w:ascii="Times New Roman" w:hAnsi="Times New Roman" w:cs="Times New Roman"/>
          <w:sz w:val="28"/>
          <w:szCs w:val="28"/>
        </w:rPr>
        <w:t>участников образовательных отношений;</w:t>
      </w:r>
    </w:p>
    <w:p w:rsidR="00936752" w:rsidRPr="00936752" w:rsidRDefault="00936752" w:rsidP="0093675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36752">
        <w:rPr>
          <w:rFonts w:ascii="Times New Roman" w:hAnsi="Times New Roman" w:cs="Times New Roman"/>
          <w:sz w:val="28"/>
          <w:szCs w:val="28"/>
        </w:rPr>
        <w:t>п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роектная и экспертная деятельность – участие специалистов </w:t>
      </w:r>
      <w:r w:rsidRPr="00936752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 в работе консилиумов, комиссий, в работе по созданию проектов и программ в образовательно</w:t>
      </w:r>
      <w:r w:rsidRPr="00936752">
        <w:rPr>
          <w:rFonts w:ascii="Times New Roman" w:hAnsi="Times New Roman" w:cs="Times New Roman"/>
          <w:sz w:val="28"/>
          <w:szCs w:val="28"/>
        </w:rPr>
        <w:t>й организации;</w:t>
      </w:r>
    </w:p>
    <w:p w:rsidR="00936752" w:rsidRPr="00936752" w:rsidRDefault="00936752" w:rsidP="0093675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36752">
        <w:rPr>
          <w:rFonts w:ascii="Times New Roman" w:hAnsi="Times New Roman" w:cs="Times New Roman"/>
          <w:sz w:val="28"/>
          <w:szCs w:val="28"/>
        </w:rPr>
        <w:t>и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нформационная деятельность – предоставление информации о работе </w:t>
      </w:r>
      <w:r w:rsidRPr="00936752">
        <w:rPr>
          <w:rFonts w:ascii="Times New Roman" w:hAnsi="Times New Roman" w:cs="Times New Roman"/>
          <w:sz w:val="28"/>
          <w:szCs w:val="28"/>
        </w:rPr>
        <w:t>Психологической службы у</w:t>
      </w:r>
      <w:r w:rsidR="001C71FF" w:rsidRPr="00936752">
        <w:rPr>
          <w:rFonts w:ascii="Times New Roman" w:hAnsi="Times New Roman" w:cs="Times New Roman"/>
          <w:sz w:val="28"/>
          <w:szCs w:val="28"/>
        </w:rPr>
        <w:t>чредителю</w:t>
      </w:r>
      <w:r w:rsidRPr="00936752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1C71FF" w:rsidRPr="00936752">
        <w:rPr>
          <w:rFonts w:ascii="Times New Roman" w:hAnsi="Times New Roman" w:cs="Times New Roman"/>
          <w:sz w:val="28"/>
          <w:szCs w:val="28"/>
        </w:rPr>
        <w:t>, распространение передового опыта работы П</w:t>
      </w:r>
      <w:r w:rsidRPr="00936752">
        <w:rPr>
          <w:rFonts w:ascii="Times New Roman" w:hAnsi="Times New Roman" w:cs="Times New Roman"/>
          <w:sz w:val="28"/>
          <w:szCs w:val="28"/>
        </w:rPr>
        <w:t>сихологической службы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 в профессиональном сообществе на разных уровнях взаимодействия, освещение работы </w:t>
      </w:r>
      <w:r w:rsidRPr="00936752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1C71FF" w:rsidRPr="00936752">
        <w:rPr>
          <w:rFonts w:ascii="Times New Roman" w:hAnsi="Times New Roman" w:cs="Times New Roman"/>
          <w:sz w:val="28"/>
          <w:szCs w:val="28"/>
        </w:rPr>
        <w:t xml:space="preserve"> на сайте образовательно</w:t>
      </w:r>
      <w:r w:rsidRPr="00936752">
        <w:rPr>
          <w:rFonts w:ascii="Times New Roman" w:hAnsi="Times New Roman" w:cs="Times New Roman"/>
          <w:sz w:val="28"/>
          <w:szCs w:val="28"/>
        </w:rPr>
        <w:t>й организации.</w:t>
      </w:r>
    </w:p>
    <w:p w:rsidR="00936752" w:rsidRPr="007B0D1A" w:rsidRDefault="00936752" w:rsidP="007E4EE4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50E6" w:rsidRPr="008867C0" w:rsidRDefault="004150E6" w:rsidP="008867C0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8867C0">
        <w:rPr>
          <w:rFonts w:ascii="Times New Roman" w:hAnsi="Times New Roman" w:cs="Times New Roman"/>
          <w:b/>
          <w:bCs/>
          <w:sz w:val="28"/>
          <w:szCs w:val="28"/>
        </w:rPr>
        <w:t>Права</w:t>
      </w:r>
      <w:r w:rsidR="00A90F8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8867C0">
        <w:rPr>
          <w:rFonts w:ascii="Times New Roman" w:hAnsi="Times New Roman" w:cs="Times New Roman"/>
          <w:b/>
          <w:bCs/>
          <w:sz w:val="28"/>
          <w:szCs w:val="28"/>
        </w:rPr>
        <w:t xml:space="preserve"> обязанности</w:t>
      </w:r>
      <w:r w:rsidR="00A90F88">
        <w:rPr>
          <w:rFonts w:ascii="Times New Roman" w:hAnsi="Times New Roman" w:cs="Times New Roman"/>
          <w:b/>
          <w:bCs/>
          <w:sz w:val="28"/>
          <w:szCs w:val="28"/>
        </w:rPr>
        <w:t xml:space="preserve"> и ответственность</w:t>
      </w:r>
      <w:r w:rsidRPr="008867C0">
        <w:rPr>
          <w:rFonts w:ascii="Times New Roman" w:hAnsi="Times New Roman" w:cs="Times New Roman"/>
          <w:b/>
          <w:bCs/>
          <w:sz w:val="28"/>
          <w:szCs w:val="28"/>
        </w:rPr>
        <w:t xml:space="preserve"> специалистов </w:t>
      </w:r>
      <w:r w:rsidR="008867C0" w:rsidRPr="008867C0">
        <w:rPr>
          <w:rFonts w:ascii="Times New Roman" w:hAnsi="Times New Roman" w:cs="Times New Roman"/>
          <w:b/>
          <w:bCs/>
          <w:sz w:val="28"/>
          <w:szCs w:val="28"/>
        </w:rPr>
        <w:t xml:space="preserve">Психологической </w:t>
      </w:r>
      <w:r w:rsidRPr="008867C0">
        <w:rPr>
          <w:rFonts w:ascii="Times New Roman" w:hAnsi="Times New Roman" w:cs="Times New Roman"/>
          <w:b/>
          <w:bCs/>
          <w:sz w:val="28"/>
          <w:szCs w:val="28"/>
        </w:rPr>
        <w:t>службы</w:t>
      </w:r>
    </w:p>
    <w:p w:rsidR="008867C0" w:rsidRPr="008867C0" w:rsidRDefault="008867C0" w:rsidP="008867C0">
      <w:pPr>
        <w:shd w:val="clear" w:color="auto" w:fill="FFFFFF"/>
        <w:spacing w:after="0" w:line="240" w:lineRule="auto"/>
        <w:ind w:left="36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50E6" w:rsidRPr="007B0D1A" w:rsidRDefault="00A90F88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4150E6" w:rsidRPr="007B0D1A">
        <w:rPr>
          <w:rFonts w:ascii="Times New Roman" w:hAnsi="Times New Roman" w:cs="Times New Roman"/>
          <w:sz w:val="28"/>
          <w:szCs w:val="28"/>
        </w:rPr>
        <w:t xml:space="preserve"> Специалисты </w:t>
      </w:r>
      <w:r w:rsidR="008867C0">
        <w:rPr>
          <w:rFonts w:ascii="Times New Roman" w:hAnsi="Times New Roman" w:cs="Times New Roman"/>
          <w:sz w:val="28"/>
          <w:szCs w:val="28"/>
        </w:rPr>
        <w:t>Психологической с</w:t>
      </w:r>
      <w:r w:rsidR="004150E6" w:rsidRPr="007B0D1A">
        <w:rPr>
          <w:rFonts w:ascii="Times New Roman" w:hAnsi="Times New Roman" w:cs="Times New Roman"/>
          <w:sz w:val="28"/>
          <w:szCs w:val="28"/>
        </w:rPr>
        <w:t xml:space="preserve">лужбы обязаны: </w:t>
      </w:r>
    </w:p>
    <w:p w:rsidR="008867C0" w:rsidRPr="00A01520" w:rsidRDefault="004150E6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рассматривать вопросы и принимать решения строго в </w:t>
      </w:r>
      <w:r w:rsidR="008867C0" w:rsidRPr="00A01520">
        <w:rPr>
          <w:rFonts w:ascii="Times New Roman" w:hAnsi="Times New Roman" w:cs="Times New Roman"/>
          <w:sz w:val="28"/>
          <w:szCs w:val="28"/>
        </w:rPr>
        <w:t>пределах</w:t>
      </w:r>
      <w:r w:rsidRPr="00A01520">
        <w:rPr>
          <w:rFonts w:ascii="Times New Roman" w:hAnsi="Times New Roman" w:cs="Times New Roman"/>
          <w:sz w:val="28"/>
          <w:szCs w:val="28"/>
        </w:rPr>
        <w:t xml:space="preserve"> своей профессиональной компетенции</w:t>
      </w:r>
      <w:r w:rsidR="008867C0" w:rsidRPr="00A01520">
        <w:rPr>
          <w:rFonts w:ascii="Times New Roman" w:hAnsi="Times New Roman" w:cs="Times New Roman"/>
          <w:sz w:val="28"/>
          <w:szCs w:val="28"/>
        </w:rPr>
        <w:t>;</w:t>
      </w:r>
    </w:p>
    <w:p w:rsidR="00A01520" w:rsidRPr="00A01520" w:rsidRDefault="00A0152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 xml:space="preserve">нести персональную ответственность за адекватность используемых диагностических, коррекционно-развивающих, профилактических методов и средств, обоснованность даваемых рекомендаций;  </w:t>
      </w:r>
    </w:p>
    <w:p w:rsidR="00A01520" w:rsidRPr="00A01520" w:rsidRDefault="008867C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 xml:space="preserve">в решении всех вопросов исходить из интересов обучающихся, задач их полноценного психического развития; </w:t>
      </w:r>
    </w:p>
    <w:p w:rsidR="00A01520" w:rsidRPr="00A01520" w:rsidRDefault="00A0152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 xml:space="preserve">соблюдать тайну сведений, полученных в результате диагностической и консультативной работы, если ознакомление с ними не является необходимым для осуществления педагогического, медицинского, социального или другого аспекта работы; </w:t>
      </w:r>
    </w:p>
    <w:p w:rsidR="00A01520" w:rsidRPr="00A01520" w:rsidRDefault="00A0152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 xml:space="preserve">оказывать необходимую и достаточную помощь педагогическому коллективу в решении основных проблем образовательного процесса, оказывать необходимую и возможную помощь детям и подросткам в решении их индивидуальных проблем, содействовать развитию психологической грамотности родителей (законных представителей) в вопросах детской и возрастной психологии; </w:t>
      </w:r>
    </w:p>
    <w:p w:rsidR="00A01520" w:rsidRPr="00A01520" w:rsidRDefault="00A0152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>информировать участников педагогических советов, психолого-педагогических консилиумов, администрацию образовательной организации о задачах, содержании и результатах проводимой работы;</w:t>
      </w:r>
    </w:p>
    <w:p w:rsidR="0065768C" w:rsidRDefault="00A0152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 xml:space="preserve">нести ответственность за сохранение документации </w:t>
      </w:r>
      <w:r w:rsidR="0065768C">
        <w:rPr>
          <w:rFonts w:ascii="Times New Roman" w:hAnsi="Times New Roman" w:cs="Times New Roman"/>
          <w:sz w:val="28"/>
          <w:szCs w:val="28"/>
        </w:rPr>
        <w:t>Психологической с</w:t>
      </w:r>
      <w:r w:rsidRPr="00A01520">
        <w:rPr>
          <w:rFonts w:ascii="Times New Roman" w:hAnsi="Times New Roman" w:cs="Times New Roman"/>
          <w:sz w:val="28"/>
          <w:szCs w:val="28"/>
        </w:rPr>
        <w:t>лужбы, вести запись и регистрацию всех видов деятельности в соответствии с предлагаемыми образцами отчетной документации</w:t>
      </w:r>
      <w:r w:rsidR="0065768C">
        <w:rPr>
          <w:rFonts w:ascii="Times New Roman" w:hAnsi="Times New Roman" w:cs="Times New Roman"/>
          <w:sz w:val="28"/>
          <w:szCs w:val="28"/>
        </w:rPr>
        <w:t>;</w:t>
      </w:r>
    </w:p>
    <w:p w:rsidR="00A01520" w:rsidRPr="00A01520" w:rsidRDefault="00A0152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>нести ответственность за неисполнение или ненадлежащее исполнение возложенных на них обязанностей в соответствии с требованиями Т</w:t>
      </w:r>
      <w:r w:rsidR="0065768C">
        <w:rPr>
          <w:rFonts w:ascii="Times New Roman" w:hAnsi="Times New Roman" w:cs="Times New Roman"/>
          <w:sz w:val="28"/>
          <w:szCs w:val="28"/>
        </w:rPr>
        <w:t>рудового кодекса</w:t>
      </w:r>
      <w:r w:rsidRPr="00A01520">
        <w:rPr>
          <w:rFonts w:ascii="Times New Roman" w:hAnsi="Times New Roman" w:cs="Times New Roman"/>
          <w:sz w:val="28"/>
          <w:szCs w:val="28"/>
        </w:rPr>
        <w:t xml:space="preserve"> Р</w:t>
      </w:r>
      <w:r w:rsidR="0065768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A01520">
        <w:rPr>
          <w:rFonts w:ascii="Times New Roman" w:hAnsi="Times New Roman" w:cs="Times New Roman"/>
          <w:sz w:val="28"/>
          <w:szCs w:val="28"/>
        </w:rPr>
        <w:t>Ф</w:t>
      </w:r>
      <w:r w:rsidR="0065768C">
        <w:rPr>
          <w:rFonts w:ascii="Times New Roman" w:hAnsi="Times New Roman" w:cs="Times New Roman"/>
          <w:sz w:val="28"/>
          <w:szCs w:val="28"/>
        </w:rPr>
        <w:t>едерации</w:t>
      </w:r>
      <w:r w:rsidRPr="00A01520">
        <w:rPr>
          <w:rFonts w:ascii="Times New Roman" w:hAnsi="Times New Roman" w:cs="Times New Roman"/>
          <w:sz w:val="28"/>
          <w:szCs w:val="28"/>
        </w:rPr>
        <w:t>;</w:t>
      </w:r>
    </w:p>
    <w:p w:rsidR="008867C0" w:rsidRPr="00A01520" w:rsidRDefault="008867C0" w:rsidP="00A01520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01520">
        <w:rPr>
          <w:rFonts w:ascii="Times New Roman" w:hAnsi="Times New Roman" w:cs="Times New Roman"/>
          <w:sz w:val="28"/>
          <w:szCs w:val="28"/>
        </w:rPr>
        <w:t>повышать свой профессиональный уровень</w:t>
      </w:r>
      <w:r w:rsidR="0065768C">
        <w:rPr>
          <w:rFonts w:ascii="Times New Roman" w:hAnsi="Times New Roman" w:cs="Times New Roman"/>
          <w:sz w:val="28"/>
          <w:szCs w:val="28"/>
        </w:rPr>
        <w:t>.</w:t>
      </w:r>
    </w:p>
    <w:p w:rsidR="004150E6" w:rsidRDefault="00A90F88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4150E6" w:rsidRPr="007B0D1A">
        <w:rPr>
          <w:rFonts w:ascii="Times New Roman" w:hAnsi="Times New Roman" w:cs="Times New Roman"/>
          <w:sz w:val="28"/>
          <w:szCs w:val="28"/>
        </w:rPr>
        <w:t xml:space="preserve"> Специалисты Службы имеют право: </w:t>
      </w:r>
    </w:p>
    <w:p w:rsidR="00A01520" w:rsidRPr="007B0D1A" w:rsidRDefault="00A01520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E36B1">
        <w:rPr>
          <w:rFonts w:ascii="Times New Roman" w:hAnsi="Times New Roman" w:cs="Times New Roman"/>
          <w:sz w:val="28"/>
          <w:szCs w:val="28"/>
        </w:rPr>
        <w:t xml:space="preserve">на создание условий со стороны администрации образовательной организации, необходимых для успешного выполнения профессиональных </w:t>
      </w:r>
      <w:r w:rsidRPr="007B0D1A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5641A6" w:rsidRPr="007B0D1A" w:rsidRDefault="005641A6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B0D1A">
        <w:rPr>
          <w:rFonts w:ascii="Times New Roman" w:hAnsi="Times New Roman" w:cs="Times New Roman"/>
          <w:sz w:val="28"/>
          <w:szCs w:val="28"/>
        </w:rPr>
        <w:t xml:space="preserve">реализовывать полноту функций, возложенных на </w:t>
      </w:r>
      <w:r>
        <w:rPr>
          <w:rFonts w:ascii="Times New Roman" w:hAnsi="Times New Roman" w:cs="Times New Roman"/>
          <w:sz w:val="28"/>
          <w:szCs w:val="28"/>
        </w:rPr>
        <w:t>Психологическую с</w:t>
      </w:r>
      <w:r w:rsidRPr="007B0D1A">
        <w:rPr>
          <w:rFonts w:ascii="Times New Roman" w:hAnsi="Times New Roman" w:cs="Times New Roman"/>
          <w:sz w:val="28"/>
          <w:szCs w:val="28"/>
        </w:rPr>
        <w:t xml:space="preserve">лужбу в рамках настоящего Положения и должностных инструкций;   </w:t>
      </w:r>
    </w:p>
    <w:p w:rsidR="005641A6" w:rsidRDefault="005641A6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B0D1A">
        <w:rPr>
          <w:rFonts w:ascii="Times New Roman" w:hAnsi="Times New Roman" w:cs="Times New Roman"/>
          <w:sz w:val="28"/>
          <w:szCs w:val="28"/>
        </w:rPr>
        <w:t>формулировать конкретные задачи работы с учащимися и взрослыми, выбирать формы и методы этой работы, решать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B0D1A">
        <w:rPr>
          <w:rFonts w:ascii="Times New Roman" w:hAnsi="Times New Roman" w:cs="Times New Roman"/>
          <w:sz w:val="28"/>
          <w:szCs w:val="28"/>
        </w:rPr>
        <w:t xml:space="preserve"> об очередности проведения различных видов работ, выделяя приоритетные направления;</w:t>
      </w:r>
    </w:p>
    <w:p w:rsidR="005641A6" w:rsidRPr="007B0D1A" w:rsidRDefault="005641A6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B0D1A">
        <w:rPr>
          <w:rFonts w:ascii="Times New Roman" w:hAnsi="Times New Roman" w:cs="Times New Roman"/>
          <w:sz w:val="28"/>
          <w:szCs w:val="28"/>
        </w:rPr>
        <w:t xml:space="preserve">отказываться от выполнения распоряжений администрации в тех случаях, когда эти распоряжения противоречат профессиональным этическим принципам его деятельности;  </w:t>
      </w:r>
    </w:p>
    <w:p w:rsidR="005641A6" w:rsidRDefault="005641A6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B0D1A">
        <w:rPr>
          <w:rFonts w:ascii="Times New Roman" w:hAnsi="Times New Roman" w:cs="Times New Roman"/>
          <w:sz w:val="28"/>
          <w:szCs w:val="28"/>
        </w:rPr>
        <w:t>знакомиться с необходимой для профессиональной деятельности</w:t>
      </w:r>
      <w:r w:rsidRPr="005641A6">
        <w:rPr>
          <w:rFonts w:ascii="Times New Roman" w:hAnsi="Times New Roman" w:cs="Times New Roman"/>
          <w:sz w:val="28"/>
          <w:szCs w:val="28"/>
        </w:rPr>
        <w:t xml:space="preserve"> </w:t>
      </w:r>
      <w:r w:rsidRPr="007B0D1A">
        <w:rPr>
          <w:rFonts w:ascii="Times New Roman" w:hAnsi="Times New Roman" w:cs="Times New Roman"/>
          <w:sz w:val="28"/>
          <w:szCs w:val="28"/>
        </w:rPr>
        <w:t xml:space="preserve">документацией; </w:t>
      </w:r>
    </w:p>
    <w:p w:rsidR="005641A6" w:rsidRPr="007B0D1A" w:rsidRDefault="005641A6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B0D1A">
        <w:rPr>
          <w:rFonts w:ascii="Times New Roman" w:hAnsi="Times New Roman" w:cs="Times New Roman"/>
          <w:sz w:val="28"/>
          <w:szCs w:val="28"/>
        </w:rPr>
        <w:t>участвовать в работе педагогических и советов, психолого-педагогических ко</w:t>
      </w:r>
      <w:r>
        <w:rPr>
          <w:rFonts w:ascii="Times New Roman" w:hAnsi="Times New Roman" w:cs="Times New Roman"/>
          <w:sz w:val="28"/>
          <w:szCs w:val="28"/>
        </w:rPr>
        <w:t>нсилиумов</w:t>
      </w:r>
      <w:r w:rsidRPr="007B0D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группах медиации</w:t>
      </w:r>
      <w:r w:rsidRPr="007B0D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01520" w:rsidRPr="005641A6" w:rsidRDefault="005641A6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641A6">
        <w:rPr>
          <w:rFonts w:ascii="Times New Roman" w:hAnsi="Times New Roman" w:cs="Times New Roman"/>
          <w:sz w:val="28"/>
          <w:szCs w:val="28"/>
        </w:rPr>
        <w:t>посещать уроки, внеклассные и внешкольные мероприятия с целью проведения наблюдений за поведением и деятельностью обучающихся;</w:t>
      </w:r>
    </w:p>
    <w:p w:rsidR="005641A6" w:rsidRPr="005641A6" w:rsidRDefault="005641A6" w:rsidP="005641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641A6">
        <w:rPr>
          <w:rFonts w:ascii="Times New Roman" w:hAnsi="Times New Roman" w:cs="Times New Roman"/>
          <w:sz w:val="28"/>
          <w:szCs w:val="28"/>
        </w:rPr>
        <w:t>требовать от должностных лиц образовательной организации предоставления сведений, необходимых для работы Психологической службы;</w:t>
      </w:r>
    </w:p>
    <w:p w:rsidR="00A01520" w:rsidRPr="005641A6" w:rsidRDefault="005641A6" w:rsidP="007E4EE4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641A6">
        <w:rPr>
          <w:rFonts w:ascii="Times New Roman" w:hAnsi="Times New Roman" w:cs="Times New Roman"/>
          <w:sz w:val="28"/>
          <w:szCs w:val="28"/>
        </w:rPr>
        <w:t>п</w:t>
      </w:r>
      <w:r w:rsidR="00A01520" w:rsidRPr="005641A6">
        <w:rPr>
          <w:rFonts w:ascii="Times New Roman" w:hAnsi="Times New Roman" w:cs="Times New Roman"/>
          <w:sz w:val="28"/>
          <w:szCs w:val="28"/>
        </w:rPr>
        <w:t>убликовать обобщенный опыт своей работы в научных и научно-популярных изданиях, на сайте образовательно</w:t>
      </w:r>
      <w:r w:rsidRPr="005641A6">
        <w:rPr>
          <w:rFonts w:ascii="Times New Roman" w:hAnsi="Times New Roman" w:cs="Times New Roman"/>
          <w:sz w:val="28"/>
          <w:szCs w:val="28"/>
        </w:rPr>
        <w:t>й организации</w:t>
      </w:r>
      <w:r w:rsidR="00A01520" w:rsidRPr="005641A6">
        <w:rPr>
          <w:rFonts w:ascii="Times New Roman" w:hAnsi="Times New Roman" w:cs="Times New Roman"/>
          <w:sz w:val="28"/>
          <w:szCs w:val="28"/>
        </w:rPr>
        <w:t>, в электронной с</w:t>
      </w:r>
      <w:r w:rsidRPr="005641A6">
        <w:rPr>
          <w:rFonts w:ascii="Times New Roman" w:hAnsi="Times New Roman" w:cs="Times New Roman"/>
          <w:sz w:val="28"/>
          <w:szCs w:val="28"/>
        </w:rPr>
        <w:t>реде профессиональных сообществ;</w:t>
      </w:r>
      <w:r w:rsidR="00A01520" w:rsidRPr="005641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520" w:rsidRPr="004E36B1" w:rsidRDefault="004E36B1" w:rsidP="007E4EE4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E36B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01520" w:rsidRPr="004E36B1">
        <w:rPr>
          <w:rFonts w:ascii="Times New Roman" w:hAnsi="Times New Roman" w:cs="Times New Roman"/>
          <w:sz w:val="28"/>
          <w:szCs w:val="28"/>
        </w:rPr>
        <w:t>ести работу по пропаганде психолого</w:t>
      </w:r>
      <w:r w:rsidRPr="004E36B1">
        <w:rPr>
          <w:rFonts w:ascii="Times New Roman" w:hAnsi="Times New Roman" w:cs="Times New Roman"/>
          <w:sz w:val="28"/>
          <w:szCs w:val="28"/>
        </w:rPr>
        <w:t>-</w:t>
      </w:r>
      <w:r w:rsidR="00A01520" w:rsidRPr="004E36B1">
        <w:rPr>
          <w:rFonts w:ascii="Times New Roman" w:hAnsi="Times New Roman" w:cs="Times New Roman"/>
          <w:sz w:val="28"/>
          <w:szCs w:val="28"/>
        </w:rPr>
        <w:t xml:space="preserve">педагогических знаний путем лекций, бесед, выступлений, </w:t>
      </w:r>
      <w:proofErr w:type="spellStart"/>
      <w:r w:rsidR="00A01520" w:rsidRPr="004E36B1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="00A01520" w:rsidRPr="004E36B1">
        <w:rPr>
          <w:rFonts w:ascii="Times New Roman" w:hAnsi="Times New Roman" w:cs="Times New Roman"/>
          <w:sz w:val="28"/>
          <w:szCs w:val="28"/>
        </w:rPr>
        <w:t xml:space="preserve"> занятий. </w:t>
      </w:r>
    </w:p>
    <w:p w:rsidR="00A01520" w:rsidRPr="004E36B1" w:rsidRDefault="004E36B1" w:rsidP="007E4EE4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E36B1">
        <w:rPr>
          <w:rFonts w:ascii="Times New Roman" w:hAnsi="Times New Roman" w:cs="Times New Roman"/>
          <w:sz w:val="28"/>
          <w:szCs w:val="28"/>
        </w:rPr>
        <w:t>о</w:t>
      </w:r>
      <w:r w:rsidR="00A01520" w:rsidRPr="004E36B1">
        <w:rPr>
          <w:rFonts w:ascii="Times New Roman" w:hAnsi="Times New Roman" w:cs="Times New Roman"/>
          <w:sz w:val="28"/>
          <w:szCs w:val="28"/>
        </w:rPr>
        <w:t>бращаться в случае необходимости через администрацию образовательно</w:t>
      </w:r>
      <w:r w:rsidRPr="004E36B1">
        <w:rPr>
          <w:rFonts w:ascii="Times New Roman" w:hAnsi="Times New Roman" w:cs="Times New Roman"/>
          <w:sz w:val="28"/>
          <w:szCs w:val="28"/>
        </w:rPr>
        <w:t>й организации</w:t>
      </w:r>
      <w:r w:rsidR="00A01520" w:rsidRPr="004E36B1">
        <w:rPr>
          <w:rFonts w:ascii="Times New Roman" w:hAnsi="Times New Roman" w:cs="Times New Roman"/>
          <w:sz w:val="28"/>
          <w:szCs w:val="28"/>
        </w:rPr>
        <w:t xml:space="preserve"> с ходатайствами в соответствующие организации по вопросам, связанным с оказанием помощи обучающ</w:t>
      </w:r>
      <w:r w:rsidRPr="004E36B1">
        <w:rPr>
          <w:rFonts w:ascii="Times New Roman" w:hAnsi="Times New Roman" w:cs="Times New Roman"/>
          <w:sz w:val="28"/>
          <w:szCs w:val="28"/>
        </w:rPr>
        <w:t>имся;</w:t>
      </w:r>
    </w:p>
    <w:p w:rsidR="00A01520" w:rsidRPr="004E36B1" w:rsidRDefault="004E36B1" w:rsidP="007E4EE4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E36B1">
        <w:rPr>
          <w:rFonts w:ascii="Times New Roman" w:hAnsi="Times New Roman" w:cs="Times New Roman"/>
          <w:sz w:val="28"/>
          <w:szCs w:val="28"/>
        </w:rPr>
        <w:t>о</w:t>
      </w:r>
      <w:r w:rsidR="00A01520" w:rsidRPr="004E36B1">
        <w:rPr>
          <w:rFonts w:ascii="Times New Roman" w:hAnsi="Times New Roman" w:cs="Times New Roman"/>
          <w:sz w:val="28"/>
          <w:szCs w:val="28"/>
        </w:rPr>
        <w:t>существлять личный прием обучающихся, их родителей (законных представителей).</w:t>
      </w:r>
    </w:p>
    <w:p w:rsidR="00BA2AA6" w:rsidRPr="00BA2AA6" w:rsidRDefault="00A90F88" w:rsidP="00BA2A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BD59CE" w:rsidRPr="00BA2AA6">
        <w:rPr>
          <w:rFonts w:ascii="Times New Roman" w:hAnsi="Times New Roman" w:cs="Times New Roman"/>
          <w:sz w:val="28"/>
          <w:szCs w:val="28"/>
        </w:rPr>
        <w:t xml:space="preserve"> Ответственность сотрудников </w:t>
      </w:r>
      <w:r w:rsidR="00BA2AA6" w:rsidRPr="00BA2AA6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BD59CE" w:rsidRPr="00BA2A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2AA6" w:rsidRPr="00BA2AA6" w:rsidRDefault="00BD59CE" w:rsidP="00BA2A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2AA6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BA2AA6" w:rsidRPr="00BA2AA6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Pr="00BA2AA6">
        <w:rPr>
          <w:rFonts w:ascii="Times New Roman" w:hAnsi="Times New Roman" w:cs="Times New Roman"/>
          <w:sz w:val="28"/>
          <w:szCs w:val="28"/>
        </w:rPr>
        <w:t xml:space="preserve"> несут персональную ответственность: </w:t>
      </w:r>
    </w:p>
    <w:p w:rsidR="00BA2AA6" w:rsidRPr="00BA2AA6" w:rsidRDefault="00BA2AA6" w:rsidP="00BA2A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BD59CE" w:rsidRPr="00BA2AA6">
        <w:rPr>
          <w:rFonts w:ascii="Times New Roman" w:hAnsi="Times New Roman" w:cs="Times New Roman"/>
          <w:sz w:val="28"/>
          <w:szCs w:val="28"/>
        </w:rPr>
        <w:t>точность определения степени психического и социального развития и достоверность представленной информации;</w:t>
      </w:r>
    </w:p>
    <w:p w:rsidR="00BA2AA6" w:rsidRPr="00BA2AA6" w:rsidRDefault="00BA2AA6" w:rsidP="00BA2A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Pr="00BA2AA6">
        <w:rPr>
          <w:rFonts w:ascii="Times New Roman" w:hAnsi="Times New Roman" w:cs="Times New Roman"/>
          <w:sz w:val="28"/>
          <w:szCs w:val="28"/>
        </w:rPr>
        <w:t xml:space="preserve"> </w:t>
      </w:r>
      <w:r w:rsidR="00BD59CE" w:rsidRPr="00BA2AA6">
        <w:rPr>
          <w:rFonts w:ascii="Times New Roman" w:hAnsi="Times New Roman" w:cs="Times New Roman"/>
          <w:sz w:val="28"/>
          <w:szCs w:val="28"/>
        </w:rPr>
        <w:t xml:space="preserve">адекватность диагностических, коррекционных и иных методов, использованных в работе </w:t>
      </w:r>
      <w:r w:rsidRPr="00BA2AA6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BD59CE" w:rsidRPr="00BA2AA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A2AA6" w:rsidRPr="00BA2AA6" w:rsidRDefault="00BA2AA6" w:rsidP="00BA2A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Pr="00BA2AA6">
        <w:rPr>
          <w:rFonts w:ascii="Times New Roman" w:hAnsi="Times New Roman" w:cs="Times New Roman"/>
          <w:sz w:val="28"/>
          <w:szCs w:val="28"/>
        </w:rPr>
        <w:t xml:space="preserve"> </w:t>
      </w:r>
      <w:r w:rsidR="00BD59CE" w:rsidRPr="00BA2AA6">
        <w:rPr>
          <w:rFonts w:ascii="Times New Roman" w:hAnsi="Times New Roman" w:cs="Times New Roman"/>
          <w:sz w:val="28"/>
          <w:szCs w:val="28"/>
        </w:rPr>
        <w:t xml:space="preserve">ход и результаты работы с обучающимися разных возрастных групп; </w:t>
      </w:r>
    </w:p>
    <w:p w:rsidR="00BA2AA6" w:rsidRPr="00BA2AA6" w:rsidRDefault="00BA2AA6" w:rsidP="00BA2AA6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Pr="00BA2AA6">
        <w:rPr>
          <w:rFonts w:ascii="Times New Roman" w:hAnsi="Times New Roman" w:cs="Times New Roman"/>
          <w:sz w:val="28"/>
          <w:szCs w:val="28"/>
        </w:rPr>
        <w:t xml:space="preserve"> </w:t>
      </w:r>
      <w:r w:rsidR="00BD59CE" w:rsidRPr="00BA2AA6">
        <w:rPr>
          <w:rFonts w:ascii="Times New Roman" w:hAnsi="Times New Roman" w:cs="Times New Roman"/>
          <w:sz w:val="28"/>
          <w:szCs w:val="28"/>
        </w:rPr>
        <w:t>обоснованность выдаваемых рекомендаций, вырабатываемых решений, за правильность заключений.</w:t>
      </w:r>
    </w:p>
    <w:p w:rsidR="00BA2AA6" w:rsidRPr="00A90F88" w:rsidRDefault="00BA2AA6" w:rsidP="00A90F8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90F88">
        <w:rPr>
          <w:rFonts w:ascii="Times New Roman" w:hAnsi="Times New Roman" w:cs="Times New Roman"/>
          <w:sz w:val="28"/>
          <w:szCs w:val="28"/>
        </w:rPr>
        <w:t xml:space="preserve">за </w:t>
      </w:r>
      <w:r w:rsidR="00BD59CE" w:rsidRPr="00A90F88">
        <w:rPr>
          <w:rFonts w:ascii="Times New Roman" w:hAnsi="Times New Roman" w:cs="Times New Roman"/>
          <w:sz w:val="28"/>
          <w:szCs w:val="28"/>
        </w:rPr>
        <w:t xml:space="preserve">оформление и сохранность протоколов обследований и другой документации </w:t>
      </w:r>
      <w:r w:rsidRPr="00A90F88">
        <w:rPr>
          <w:rFonts w:ascii="Times New Roman" w:hAnsi="Times New Roman" w:cs="Times New Roman"/>
          <w:sz w:val="28"/>
          <w:szCs w:val="28"/>
        </w:rPr>
        <w:t>Психологической службы</w:t>
      </w:r>
      <w:r w:rsidR="00BD59CE" w:rsidRPr="00A90F8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A2AA6" w:rsidRPr="00A90F88" w:rsidRDefault="00BA2AA6" w:rsidP="00A90F8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90F88">
        <w:rPr>
          <w:rFonts w:ascii="Times New Roman" w:hAnsi="Times New Roman" w:cs="Times New Roman"/>
          <w:sz w:val="28"/>
          <w:szCs w:val="28"/>
        </w:rPr>
        <w:t xml:space="preserve">за </w:t>
      </w:r>
      <w:r w:rsidR="00BD59CE" w:rsidRPr="00A90F88">
        <w:rPr>
          <w:rFonts w:ascii="Times New Roman" w:hAnsi="Times New Roman" w:cs="Times New Roman"/>
          <w:sz w:val="28"/>
          <w:szCs w:val="28"/>
        </w:rPr>
        <w:t xml:space="preserve">разработку и реализацию индивидуальной программы реабилитации и адаптации несовершеннолетнего, находящегося в социально опасном положении; </w:t>
      </w:r>
    </w:p>
    <w:p w:rsidR="00BA2AA6" w:rsidRPr="00A90F88" w:rsidRDefault="00BA2AA6" w:rsidP="00A90F8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90F88">
        <w:rPr>
          <w:rFonts w:ascii="Times New Roman" w:hAnsi="Times New Roman" w:cs="Times New Roman"/>
          <w:sz w:val="28"/>
          <w:szCs w:val="28"/>
        </w:rPr>
        <w:t xml:space="preserve">за </w:t>
      </w:r>
      <w:r w:rsidR="00BD59CE" w:rsidRPr="00A90F88">
        <w:rPr>
          <w:rFonts w:ascii="Times New Roman" w:hAnsi="Times New Roman" w:cs="Times New Roman"/>
          <w:sz w:val="28"/>
          <w:szCs w:val="28"/>
        </w:rPr>
        <w:t xml:space="preserve">жизнь и здоровье обучающихся во время индивидуальных и групповых консультаций и иных психолого-педагогических мероприятий, а также за нарушение прав и </w:t>
      </w:r>
      <w:proofErr w:type="gramStart"/>
      <w:r w:rsidR="00BD59CE" w:rsidRPr="00A90F88">
        <w:rPr>
          <w:rFonts w:ascii="Times New Roman" w:hAnsi="Times New Roman" w:cs="Times New Roman"/>
          <w:sz w:val="28"/>
          <w:szCs w:val="28"/>
        </w:rPr>
        <w:t>свобод</w:t>
      </w:r>
      <w:proofErr w:type="gramEnd"/>
      <w:r w:rsidR="00BD59CE" w:rsidRPr="00A90F88">
        <w:rPr>
          <w:rFonts w:ascii="Times New Roman" w:hAnsi="Times New Roman" w:cs="Times New Roman"/>
          <w:sz w:val="28"/>
          <w:szCs w:val="28"/>
        </w:rPr>
        <w:t xml:space="preserve"> обучающихся во время проведения подобных мероприятий;</w:t>
      </w:r>
    </w:p>
    <w:p w:rsidR="0065768C" w:rsidRPr="00A90F88" w:rsidRDefault="0065768C" w:rsidP="0065768C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90F88">
        <w:rPr>
          <w:rFonts w:ascii="Times New Roman" w:hAnsi="Times New Roman" w:cs="Times New Roman"/>
          <w:sz w:val="28"/>
          <w:szCs w:val="28"/>
        </w:rPr>
        <w:t>а применение методов воспитания, связанных с физическим и (или) психическим насилием над личностью обучающегося, а также совершение ин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90F88">
        <w:rPr>
          <w:rFonts w:ascii="Times New Roman" w:hAnsi="Times New Roman" w:cs="Times New Roman"/>
          <w:sz w:val="28"/>
          <w:szCs w:val="28"/>
        </w:rPr>
        <w:t xml:space="preserve"> аморальн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90F88">
        <w:rPr>
          <w:rFonts w:ascii="Times New Roman" w:hAnsi="Times New Roman" w:cs="Times New Roman"/>
          <w:sz w:val="28"/>
          <w:szCs w:val="28"/>
        </w:rPr>
        <w:t xml:space="preserve"> поступк</w:t>
      </w:r>
      <w:r>
        <w:rPr>
          <w:rFonts w:ascii="Times New Roman" w:hAnsi="Times New Roman" w:cs="Times New Roman"/>
          <w:sz w:val="28"/>
          <w:szCs w:val="28"/>
        </w:rPr>
        <w:t>ов;</w:t>
      </w:r>
    </w:p>
    <w:p w:rsidR="00BA2AA6" w:rsidRPr="00A90F88" w:rsidRDefault="00BD59CE" w:rsidP="00A90F8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90F88">
        <w:rPr>
          <w:rFonts w:ascii="Times New Roman" w:hAnsi="Times New Roman" w:cs="Times New Roman"/>
          <w:sz w:val="28"/>
          <w:szCs w:val="28"/>
        </w:rPr>
        <w:t xml:space="preserve">за неисполнение или ненадлежащее исполнение без уважительных причин Устава и </w:t>
      </w:r>
      <w:r w:rsidR="00BA2AA6" w:rsidRPr="00A90F88">
        <w:rPr>
          <w:rFonts w:ascii="Times New Roman" w:hAnsi="Times New Roman" w:cs="Times New Roman"/>
          <w:sz w:val="28"/>
          <w:szCs w:val="28"/>
        </w:rPr>
        <w:t>п</w:t>
      </w:r>
      <w:r w:rsidRPr="00A90F88">
        <w:rPr>
          <w:rFonts w:ascii="Times New Roman" w:hAnsi="Times New Roman" w:cs="Times New Roman"/>
          <w:sz w:val="28"/>
          <w:szCs w:val="28"/>
        </w:rPr>
        <w:t>равил внутреннего распорядка образовательно</w:t>
      </w:r>
      <w:r w:rsidR="00BA2AA6" w:rsidRPr="00A90F88">
        <w:rPr>
          <w:rFonts w:ascii="Times New Roman" w:hAnsi="Times New Roman" w:cs="Times New Roman"/>
          <w:sz w:val="28"/>
          <w:szCs w:val="28"/>
        </w:rPr>
        <w:t>й организации</w:t>
      </w:r>
      <w:r w:rsidRPr="00A90F88">
        <w:rPr>
          <w:rFonts w:ascii="Times New Roman" w:hAnsi="Times New Roman" w:cs="Times New Roman"/>
          <w:sz w:val="28"/>
          <w:szCs w:val="28"/>
        </w:rPr>
        <w:t>, распоряжений директора и иных локальных актов, должностных обязанностей;</w:t>
      </w:r>
    </w:p>
    <w:p w:rsidR="00BD59CE" w:rsidRPr="00A90F88" w:rsidRDefault="00BD59CE" w:rsidP="00A90F8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A90F88">
        <w:rPr>
          <w:rFonts w:ascii="Times New Roman" w:hAnsi="Times New Roman" w:cs="Times New Roman"/>
          <w:sz w:val="28"/>
          <w:szCs w:val="28"/>
        </w:rPr>
        <w:t>за виновное причинение образовательному учреждению или участникам образовательного процесса ущерба в связи с исполнением (неисполнением) своих должностных обязанностей (специалисты ПС несут материальную ответственность</w:t>
      </w:r>
      <w:r w:rsidR="0065768C">
        <w:rPr>
          <w:rFonts w:ascii="Times New Roman" w:hAnsi="Times New Roman" w:cs="Times New Roman"/>
          <w:sz w:val="28"/>
          <w:szCs w:val="28"/>
        </w:rPr>
        <w:t>.</w:t>
      </w:r>
      <w:r w:rsidRPr="00A90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9CE" w:rsidRPr="00BD59CE" w:rsidRDefault="00BD59CE" w:rsidP="00BD59CE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50E6" w:rsidRPr="004E36B1" w:rsidRDefault="004150E6" w:rsidP="004E36B1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4E36B1">
        <w:rPr>
          <w:rFonts w:ascii="Times New Roman" w:hAnsi="Times New Roman" w:cs="Times New Roman"/>
          <w:b/>
          <w:bCs/>
          <w:sz w:val="28"/>
          <w:szCs w:val="28"/>
        </w:rPr>
        <w:t xml:space="preserve">Документация </w:t>
      </w:r>
      <w:r w:rsidR="004E36B1" w:rsidRPr="004E36B1">
        <w:rPr>
          <w:rFonts w:ascii="Times New Roman" w:hAnsi="Times New Roman" w:cs="Times New Roman"/>
          <w:b/>
          <w:bCs/>
          <w:sz w:val="28"/>
          <w:szCs w:val="28"/>
        </w:rPr>
        <w:t>Психологической с</w:t>
      </w:r>
      <w:r w:rsidRPr="004E36B1">
        <w:rPr>
          <w:rFonts w:ascii="Times New Roman" w:hAnsi="Times New Roman" w:cs="Times New Roman"/>
          <w:b/>
          <w:bCs/>
          <w:sz w:val="28"/>
          <w:szCs w:val="28"/>
        </w:rPr>
        <w:t>лужбы</w:t>
      </w:r>
    </w:p>
    <w:p w:rsidR="004E36B1" w:rsidRDefault="004E36B1" w:rsidP="004E36B1">
      <w:pPr>
        <w:shd w:val="clear" w:color="auto" w:fill="FFFFFF"/>
        <w:spacing w:after="0" w:line="240" w:lineRule="auto"/>
        <w:ind w:left="36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E36B1" w:rsidRPr="00BD59CE" w:rsidRDefault="0097261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proofErr w:type="gramStart"/>
      <w:r w:rsidR="004E36B1" w:rsidRPr="00BD59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E36B1" w:rsidRPr="00BD59CE">
        <w:rPr>
          <w:rFonts w:ascii="Times New Roman" w:hAnsi="Times New Roman" w:cs="Times New Roman"/>
          <w:sz w:val="28"/>
          <w:szCs w:val="28"/>
        </w:rPr>
        <w:t xml:space="preserve"> перечень основных документов, используемых специалистами Психологической службы в работе, входят (по согласованию с руководителем образовательного учреждения):</w:t>
      </w:r>
    </w:p>
    <w:p w:rsidR="004E36B1" w:rsidRP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 xml:space="preserve">приказ о создании Психологической службы; </w:t>
      </w:r>
    </w:p>
    <w:p w:rsidR="004E36B1" w:rsidRP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>Положение о психологической службе;</w:t>
      </w:r>
    </w:p>
    <w:p w:rsidR="004E36B1" w:rsidRP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 xml:space="preserve">план работы Психологической службы; </w:t>
      </w:r>
    </w:p>
    <w:p w:rsidR="00BD59CE" w:rsidRP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>журналы учета видов работ</w:t>
      </w:r>
      <w:r w:rsidR="00BD59CE" w:rsidRPr="00BD59CE">
        <w:rPr>
          <w:rFonts w:ascii="Times New Roman" w:hAnsi="Times New Roman" w:cs="Times New Roman"/>
          <w:sz w:val="28"/>
          <w:szCs w:val="28"/>
        </w:rPr>
        <w:t>;</w:t>
      </w:r>
    </w:p>
    <w:p w:rsidR="00BD59CE" w:rsidRP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 xml:space="preserve">журнал учета обращений (запросов) педагогов, обучающихся, родителей (законных представителей); </w:t>
      </w:r>
    </w:p>
    <w:p w:rsid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>аналитический годовой отчет П</w:t>
      </w:r>
      <w:r w:rsidR="00BD59CE">
        <w:rPr>
          <w:rFonts w:ascii="Times New Roman" w:hAnsi="Times New Roman" w:cs="Times New Roman"/>
          <w:sz w:val="28"/>
          <w:szCs w:val="28"/>
        </w:rPr>
        <w:t>сихологической службы</w:t>
      </w:r>
      <w:r w:rsidRPr="00BD59CE">
        <w:rPr>
          <w:rFonts w:ascii="Times New Roman" w:hAnsi="Times New Roman" w:cs="Times New Roman"/>
          <w:sz w:val="28"/>
          <w:szCs w:val="28"/>
        </w:rPr>
        <w:t>;</w:t>
      </w:r>
    </w:p>
    <w:p w:rsidR="00BD59CE" w:rsidRP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>планы и программы проводимых занятий со всеми участниками образовательн</w:t>
      </w:r>
      <w:r w:rsidR="00BD59CE">
        <w:rPr>
          <w:rFonts w:ascii="Times New Roman" w:hAnsi="Times New Roman" w:cs="Times New Roman"/>
          <w:sz w:val="28"/>
          <w:szCs w:val="28"/>
        </w:rPr>
        <w:t>ых отношений</w:t>
      </w:r>
      <w:r w:rsidRPr="00BD59CE">
        <w:rPr>
          <w:rFonts w:ascii="Times New Roman" w:hAnsi="Times New Roman" w:cs="Times New Roman"/>
          <w:sz w:val="28"/>
          <w:szCs w:val="28"/>
        </w:rPr>
        <w:t xml:space="preserve"> (по направлениям деятельности специалистов П</w:t>
      </w:r>
      <w:r w:rsidR="00BD59CE">
        <w:rPr>
          <w:rFonts w:ascii="Times New Roman" w:hAnsi="Times New Roman" w:cs="Times New Roman"/>
          <w:sz w:val="28"/>
          <w:szCs w:val="28"/>
        </w:rPr>
        <w:t>сихологической службы</w:t>
      </w:r>
      <w:r w:rsidRPr="00BD59CE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BD59CE" w:rsidRP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lastRenderedPageBreak/>
        <w:t xml:space="preserve">график работы отдельных специалистов </w:t>
      </w:r>
      <w:r w:rsidR="00BD59CE" w:rsidRPr="00BD59CE">
        <w:rPr>
          <w:rFonts w:ascii="Times New Roman" w:hAnsi="Times New Roman" w:cs="Times New Roman"/>
          <w:sz w:val="28"/>
          <w:szCs w:val="28"/>
        </w:rPr>
        <w:t>П</w:t>
      </w:r>
      <w:r w:rsidR="00BD59CE">
        <w:rPr>
          <w:rFonts w:ascii="Times New Roman" w:hAnsi="Times New Roman" w:cs="Times New Roman"/>
          <w:sz w:val="28"/>
          <w:szCs w:val="28"/>
        </w:rPr>
        <w:t>сихологической службы</w:t>
      </w:r>
      <w:r w:rsidRPr="00BD59CE">
        <w:rPr>
          <w:rFonts w:ascii="Times New Roman" w:hAnsi="Times New Roman" w:cs="Times New Roman"/>
          <w:sz w:val="28"/>
          <w:szCs w:val="28"/>
        </w:rPr>
        <w:t>;</w:t>
      </w:r>
    </w:p>
    <w:p w:rsidR="00BD59CE" w:rsidRDefault="004E36B1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="00BD59CE">
        <w:rPr>
          <w:rFonts w:ascii="Times New Roman" w:hAnsi="Times New Roman" w:cs="Times New Roman"/>
          <w:sz w:val="28"/>
          <w:szCs w:val="28"/>
        </w:rPr>
        <w:t>по направлениям деятельности Психологической службы;</w:t>
      </w:r>
      <w:r w:rsidR="00BD59CE" w:rsidRPr="00BD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6B1" w:rsidRPr="00BD59CE" w:rsidRDefault="00BD59CE" w:rsidP="004E36B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7B0D1A">
        <w:rPr>
          <w:rFonts w:ascii="Times New Roman" w:hAnsi="Times New Roman" w:cs="Times New Roman"/>
          <w:sz w:val="28"/>
          <w:szCs w:val="28"/>
        </w:rPr>
        <w:t xml:space="preserve">иклограмма работы специалистов </w:t>
      </w:r>
      <w:r w:rsidRPr="00BD59C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сихологической службы;</w:t>
      </w:r>
    </w:p>
    <w:p w:rsidR="000D4642" w:rsidRPr="007B0D1A" w:rsidRDefault="00BD59CE" w:rsidP="00BD59CE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59CE">
        <w:rPr>
          <w:rFonts w:ascii="Times New Roman" w:hAnsi="Times New Roman" w:cs="Times New Roman"/>
          <w:sz w:val="28"/>
          <w:szCs w:val="28"/>
        </w:rPr>
        <w:t xml:space="preserve">иные документы </w:t>
      </w:r>
      <w:r>
        <w:rPr>
          <w:rFonts w:ascii="Times New Roman" w:hAnsi="Times New Roman" w:cs="Times New Roman"/>
          <w:sz w:val="28"/>
          <w:szCs w:val="28"/>
        </w:rPr>
        <w:t>исходя из</w:t>
      </w:r>
      <w:r w:rsidR="000D4642" w:rsidRPr="00BD59CE">
        <w:rPr>
          <w:rFonts w:ascii="Times New Roman" w:hAnsi="Times New Roman" w:cs="Times New Roman"/>
          <w:sz w:val="28"/>
          <w:szCs w:val="28"/>
        </w:rPr>
        <w:t xml:space="preserve"> специфик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D4642" w:rsidRPr="00BD59CE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BD59CE">
        <w:rPr>
          <w:rFonts w:ascii="Times New Roman" w:hAnsi="Times New Roman" w:cs="Times New Roman"/>
          <w:sz w:val="28"/>
          <w:szCs w:val="28"/>
        </w:rPr>
        <w:t xml:space="preserve">Психологической службы </w:t>
      </w:r>
      <w:r w:rsidR="000D4642" w:rsidRPr="00BD59CE">
        <w:rPr>
          <w:rFonts w:ascii="Times New Roman" w:hAnsi="Times New Roman" w:cs="Times New Roman"/>
          <w:sz w:val="28"/>
          <w:szCs w:val="28"/>
        </w:rPr>
        <w:t xml:space="preserve">в </w:t>
      </w:r>
      <w:r w:rsidRPr="00BD59CE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0D4642" w:rsidRPr="00BD59CE">
        <w:rPr>
          <w:rFonts w:ascii="Times New Roman" w:hAnsi="Times New Roman" w:cs="Times New Roman"/>
          <w:sz w:val="28"/>
          <w:szCs w:val="28"/>
        </w:rPr>
        <w:t>.</w:t>
      </w:r>
    </w:p>
    <w:sectPr w:rsidR="000D4642" w:rsidRPr="007B0D1A" w:rsidSect="005B30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  <w:color w:val="auto"/>
      </w:rPr>
    </w:lvl>
  </w:abstractNum>
  <w:abstractNum w:abstractNumId="1" w15:restartNumberingAfterBreak="0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/>
        <w:color w:val="auto"/>
      </w:rPr>
    </w:lvl>
  </w:abstractNum>
  <w:abstractNum w:abstractNumId="2" w15:restartNumberingAfterBreak="0">
    <w:nsid w:val="0000000B"/>
    <w:multiLevelType w:val="multilevel"/>
    <w:tmpl w:val="0000000B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" w15:restartNumberingAfterBreak="0">
    <w:nsid w:val="0000000C"/>
    <w:multiLevelType w:val="singleLevel"/>
    <w:tmpl w:val="0000000C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/>
        <w:color w:val="auto"/>
      </w:rPr>
    </w:lvl>
  </w:abstractNum>
  <w:abstractNum w:abstractNumId="5" w15:restartNumberingAfterBreak="0">
    <w:nsid w:val="0000000F"/>
    <w:multiLevelType w:val="multilevel"/>
    <w:tmpl w:val="0000000F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cs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5A64F6F"/>
    <w:multiLevelType w:val="multilevel"/>
    <w:tmpl w:val="1ED4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07127DF2"/>
    <w:multiLevelType w:val="multilevel"/>
    <w:tmpl w:val="0980B7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995C84"/>
    <w:multiLevelType w:val="multilevel"/>
    <w:tmpl w:val="1FD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16BA0AFA"/>
    <w:multiLevelType w:val="hybridMultilevel"/>
    <w:tmpl w:val="8D964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EEA36D7"/>
    <w:multiLevelType w:val="multilevel"/>
    <w:tmpl w:val="D65E7B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21480CDF"/>
    <w:multiLevelType w:val="multilevel"/>
    <w:tmpl w:val="EBDA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2" w15:restartNumberingAfterBreak="0">
    <w:nsid w:val="27010000"/>
    <w:multiLevelType w:val="multilevel"/>
    <w:tmpl w:val="7E646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1F2AC0"/>
    <w:multiLevelType w:val="multilevel"/>
    <w:tmpl w:val="6FFE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392466EF"/>
    <w:multiLevelType w:val="multilevel"/>
    <w:tmpl w:val="6784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5" w15:restartNumberingAfterBreak="0">
    <w:nsid w:val="3A39503C"/>
    <w:multiLevelType w:val="multilevel"/>
    <w:tmpl w:val="C56E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 w15:restartNumberingAfterBreak="0">
    <w:nsid w:val="40413E82"/>
    <w:multiLevelType w:val="multilevel"/>
    <w:tmpl w:val="74C4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7" w15:restartNumberingAfterBreak="0">
    <w:nsid w:val="404E351D"/>
    <w:multiLevelType w:val="multilevel"/>
    <w:tmpl w:val="C4B62A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3976FD"/>
    <w:multiLevelType w:val="hybridMultilevel"/>
    <w:tmpl w:val="BEBE17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B70B7"/>
    <w:multiLevelType w:val="multilevel"/>
    <w:tmpl w:val="BD60C2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C2BBF"/>
    <w:multiLevelType w:val="hybridMultilevel"/>
    <w:tmpl w:val="FA984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8A099F"/>
    <w:multiLevelType w:val="multilevel"/>
    <w:tmpl w:val="8602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2" w15:restartNumberingAfterBreak="0">
    <w:nsid w:val="5A2455B0"/>
    <w:multiLevelType w:val="multilevel"/>
    <w:tmpl w:val="F3665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2C7E4E"/>
    <w:multiLevelType w:val="multilevel"/>
    <w:tmpl w:val="AB4C14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F96233"/>
    <w:multiLevelType w:val="multilevel"/>
    <w:tmpl w:val="FB860A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750A0F"/>
    <w:multiLevelType w:val="multilevel"/>
    <w:tmpl w:val="29B2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6" w15:restartNumberingAfterBreak="0">
    <w:nsid w:val="6B806787"/>
    <w:multiLevelType w:val="multilevel"/>
    <w:tmpl w:val="F45E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7" w15:restartNumberingAfterBreak="0">
    <w:nsid w:val="6D74597E"/>
    <w:multiLevelType w:val="multilevel"/>
    <w:tmpl w:val="16C4B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1B5601"/>
    <w:multiLevelType w:val="hybridMultilevel"/>
    <w:tmpl w:val="3D4E2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FF846A7"/>
    <w:multiLevelType w:val="multilevel"/>
    <w:tmpl w:val="620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25"/>
  </w:num>
  <w:num w:numId="2">
    <w:abstractNumId w:val="15"/>
  </w:num>
  <w:num w:numId="3">
    <w:abstractNumId w:val="22"/>
  </w:num>
  <w:num w:numId="4">
    <w:abstractNumId w:val="12"/>
  </w:num>
  <w:num w:numId="5">
    <w:abstractNumId w:val="16"/>
  </w:num>
  <w:num w:numId="6">
    <w:abstractNumId w:val="27"/>
  </w:num>
  <w:num w:numId="7">
    <w:abstractNumId w:val="26"/>
  </w:num>
  <w:num w:numId="8">
    <w:abstractNumId w:val="17"/>
  </w:num>
  <w:num w:numId="9">
    <w:abstractNumId w:val="21"/>
  </w:num>
  <w:num w:numId="10">
    <w:abstractNumId w:val="24"/>
  </w:num>
  <w:num w:numId="11">
    <w:abstractNumId w:val="6"/>
  </w:num>
  <w:num w:numId="12">
    <w:abstractNumId w:val="19"/>
  </w:num>
  <w:num w:numId="13">
    <w:abstractNumId w:val="11"/>
  </w:num>
  <w:num w:numId="14">
    <w:abstractNumId w:val="23"/>
  </w:num>
  <w:num w:numId="15">
    <w:abstractNumId w:val="13"/>
  </w:num>
  <w:num w:numId="16">
    <w:abstractNumId w:val="7"/>
  </w:num>
  <w:num w:numId="17">
    <w:abstractNumId w:val="29"/>
  </w:num>
  <w:num w:numId="18">
    <w:abstractNumId w:val="14"/>
  </w:num>
  <w:num w:numId="19">
    <w:abstractNumId w:val="8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5"/>
  </w:num>
  <w:num w:numId="26">
    <w:abstractNumId w:val="9"/>
  </w:num>
  <w:num w:numId="27">
    <w:abstractNumId w:val="28"/>
  </w:num>
  <w:num w:numId="28">
    <w:abstractNumId w:val="20"/>
  </w:num>
  <w:num w:numId="29">
    <w:abstractNumId w:val="1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A2E"/>
    <w:rsid w:val="00006D8F"/>
    <w:rsid w:val="00033549"/>
    <w:rsid w:val="00077DCA"/>
    <w:rsid w:val="000A5798"/>
    <w:rsid w:val="000D4642"/>
    <w:rsid w:val="00101A6C"/>
    <w:rsid w:val="00112B61"/>
    <w:rsid w:val="00134F49"/>
    <w:rsid w:val="00163A6F"/>
    <w:rsid w:val="001C71FF"/>
    <w:rsid w:val="001E6FC8"/>
    <w:rsid w:val="002001B3"/>
    <w:rsid w:val="002757A4"/>
    <w:rsid w:val="0028559E"/>
    <w:rsid w:val="002E131E"/>
    <w:rsid w:val="002F6EBD"/>
    <w:rsid w:val="00311961"/>
    <w:rsid w:val="003131DF"/>
    <w:rsid w:val="00352209"/>
    <w:rsid w:val="00386AB3"/>
    <w:rsid w:val="003E6BDC"/>
    <w:rsid w:val="004150E6"/>
    <w:rsid w:val="004B38C9"/>
    <w:rsid w:val="004E36B1"/>
    <w:rsid w:val="004F7FDC"/>
    <w:rsid w:val="005641A6"/>
    <w:rsid w:val="005B3089"/>
    <w:rsid w:val="005D6347"/>
    <w:rsid w:val="005F374E"/>
    <w:rsid w:val="00603571"/>
    <w:rsid w:val="0065768C"/>
    <w:rsid w:val="006D09F0"/>
    <w:rsid w:val="0071415D"/>
    <w:rsid w:val="00722835"/>
    <w:rsid w:val="00736C0B"/>
    <w:rsid w:val="0074450C"/>
    <w:rsid w:val="00781EB5"/>
    <w:rsid w:val="0078546F"/>
    <w:rsid w:val="007B0D1A"/>
    <w:rsid w:val="007E4EE4"/>
    <w:rsid w:val="007F3596"/>
    <w:rsid w:val="007F723A"/>
    <w:rsid w:val="008603CC"/>
    <w:rsid w:val="008867C0"/>
    <w:rsid w:val="008A0FC6"/>
    <w:rsid w:val="008F3161"/>
    <w:rsid w:val="00910B1B"/>
    <w:rsid w:val="00936752"/>
    <w:rsid w:val="00946EA8"/>
    <w:rsid w:val="00972611"/>
    <w:rsid w:val="009E48EF"/>
    <w:rsid w:val="009E6791"/>
    <w:rsid w:val="009F2062"/>
    <w:rsid w:val="00A01520"/>
    <w:rsid w:val="00A22120"/>
    <w:rsid w:val="00A53DDC"/>
    <w:rsid w:val="00A90F88"/>
    <w:rsid w:val="00AA0A41"/>
    <w:rsid w:val="00AB0027"/>
    <w:rsid w:val="00B02068"/>
    <w:rsid w:val="00BA2AA6"/>
    <w:rsid w:val="00BD59CE"/>
    <w:rsid w:val="00BF3AFA"/>
    <w:rsid w:val="00C25344"/>
    <w:rsid w:val="00C4711B"/>
    <w:rsid w:val="00C605E9"/>
    <w:rsid w:val="00C711C4"/>
    <w:rsid w:val="00C87205"/>
    <w:rsid w:val="00C92B91"/>
    <w:rsid w:val="00D15B67"/>
    <w:rsid w:val="00D33388"/>
    <w:rsid w:val="00D41196"/>
    <w:rsid w:val="00DA1A52"/>
    <w:rsid w:val="00DD40D9"/>
    <w:rsid w:val="00DD6DB7"/>
    <w:rsid w:val="00E142CA"/>
    <w:rsid w:val="00E27A70"/>
    <w:rsid w:val="00E93A2E"/>
    <w:rsid w:val="00F202CD"/>
    <w:rsid w:val="00F2065E"/>
    <w:rsid w:val="00F6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A002A1"/>
  <w15:docId w15:val="{947AAEAE-71A3-954E-8D26-8E1B5D66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FC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027"/>
    <w:pPr>
      <w:ind w:left="720"/>
    </w:pPr>
  </w:style>
  <w:style w:type="paragraph" w:styleId="a4">
    <w:name w:val="Body Text"/>
    <w:basedOn w:val="a"/>
    <w:link w:val="a5"/>
    <w:uiPriority w:val="99"/>
    <w:rsid w:val="002001B3"/>
    <w:pPr>
      <w:widowControl w:val="0"/>
      <w:suppressAutoHyphens/>
      <w:autoSpaceDE w:val="0"/>
      <w:spacing w:after="120" w:line="240" w:lineRule="auto"/>
    </w:pPr>
    <w:rPr>
      <w:sz w:val="20"/>
      <w:szCs w:val="20"/>
      <w:lang w:eastAsia="zh-CN"/>
    </w:rPr>
  </w:style>
  <w:style w:type="character" w:customStyle="1" w:styleId="a5">
    <w:name w:val="Основной текст Знак"/>
    <w:link w:val="a4"/>
    <w:uiPriority w:val="99"/>
    <w:semiHidden/>
    <w:locked/>
    <w:rsid w:val="00D41196"/>
    <w:rPr>
      <w:lang w:eastAsia="en-US"/>
    </w:rPr>
  </w:style>
  <w:style w:type="paragraph" w:styleId="a6">
    <w:name w:val="Normal (Web)"/>
    <w:basedOn w:val="a"/>
    <w:uiPriority w:val="99"/>
    <w:rsid w:val="002001B3"/>
    <w:pPr>
      <w:suppressAutoHyphens/>
      <w:spacing w:before="100" w:after="100" w:line="240" w:lineRule="auto"/>
    </w:pPr>
    <w:rPr>
      <w:sz w:val="24"/>
      <w:szCs w:val="24"/>
      <w:lang w:eastAsia="zh-CN"/>
    </w:rPr>
  </w:style>
  <w:style w:type="table" w:styleId="a7">
    <w:name w:val="Table Grid"/>
    <w:basedOn w:val="a1"/>
    <w:uiPriority w:val="59"/>
    <w:locked/>
    <w:rsid w:val="00134F49"/>
    <w:pPr>
      <w:spacing w:after="160" w:line="259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99"/>
    <w:qFormat/>
    <w:locked/>
    <w:rsid w:val="008603CC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603571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44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45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B405B-D839-445A-A6BD-B66971545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6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Елена</dc:creator>
  <cp:lastModifiedBy>Учитель</cp:lastModifiedBy>
  <cp:revision>10</cp:revision>
  <cp:lastPrinted>2025-02-05T09:33:00Z</cp:lastPrinted>
  <dcterms:created xsi:type="dcterms:W3CDTF">2025-01-14T15:05:00Z</dcterms:created>
  <dcterms:modified xsi:type="dcterms:W3CDTF">2025-03-04T11:31:00Z</dcterms:modified>
</cp:coreProperties>
</file>