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F9D" w:rsidRDefault="00051F9D" w:rsidP="00611C82">
      <w:pPr>
        <w:spacing w:line="240" w:lineRule="auto"/>
        <w:jc w:val="center"/>
        <w:rPr>
          <w:rFonts w:ascii="Times New Roman" w:hAnsi="Times New Roman"/>
          <w:b/>
          <w:sz w:val="24"/>
          <w:szCs w:val="24"/>
        </w:rPr>
      </w:pPr>
    </w:p>
    <w:p w:rsidR="00051F9D" w:rsidRDefault="00051F9D" w:rsidP="00611C82">
      <w:pPr>
        <w:spacing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40425" cy="8426939"/>
            <wp:effectExtent l="19050" t="0" r="3175" b="0"/>
            <wp:docPr id="1" name="Рисунок 1" descr="C:\Users\С. В\Desktop\Scan2022-09-09_12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 В\Desktop\Scan2022-09-09_124002.jpg"/>
                    <pic:cNvPicPr>
                      <a:picLocks noChangeAspect="1" noChangeArrowheads="1"/>
                    </pic:cNvPicPr>
                  </pic:nvPicPr>
                  <pic:blipFill>
                    <a:blip r:embed="rId8" cstate="print"/>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051F9D" w:rsidRDefault="00051F9D" w:rsidP="00051F9D">
      <w:pPr>
        <w:spacing w:line="240" w:lineRule="auto"/>
        <w:rPr>
          <w:rFonts w:ascii="Times New Roman" w:hAnsi="Times New Roman"/>
          <w:b/>
          <w:sz w:val="24"/>
          <w:szCs w:val="24"/>
        </w:rPr>
      </w:pPr>
    </w:p>
    <w:p w:rsidR="00051F9D" w:rsidRDefault="00051F9D" w:rsidP="00611C82">
      <w:pPr>
        <w:spacing w:line="240" w:lineRule="auto"/>
        <w:jc w:val="center"/>
        <w:rPr>
          <w:rFonts w:ascii="Times New Roman" w:hAnsi="Times New Roman"/>
          <w:b/>
          <w:sz w:val="24"/>
          <w:szCs w:val="24"/>
        </w:rPr>
      </w:pPr>
    </w:p>
    <w:p w:rsidR="00611C82" w:rsidRPr="004248E8" w:rsidRDefault="00611C82" w:rsidP="00611C82">
      <w:pPr>
        <w:spacing w:line="240" w:lineRule="auto"/>
        <w:jc w:val="center"/>
        <w:rPr>
          <w:rFonts w:ascii="Times New Roman" w:hAnsi="Times New Roman"/>
          <w:b/>
          <w:sz w:val="24"/>
          <w:szCs w:val="24"/>
        </w:rPr>
      </w:pPr>
      <w:r w:rsidRPr="004248E8">
        <w:rPr>
          <w:rFonts w:ascii="Times New Roman" w:hAnsi="Times New Roman"/>
          <w:b/>
          <w:sz w:val="24"/>
          <w:szCs w:val="24"/>
        </w:rPr>
        <w:t>Пояснительная записка.</w:t>
      </w:r>
    </w:p>
    <w:p w:rsidR="00611C82" w:rsidRPr="000E23E2" w:rsidRDefault="00611C82" w:rsidP="00611C82">
      <w:pPr>
        <w:ind w:firstLine="851"/>
        <w:jc w:val="both"/>
        <w:rPr>
          <w:rFonts w:ascii="Times New Roman" w:hAnsi="Times New Roman"/>
          <w:b/>
          <w:sz w:val="24"/>
          <w:szCs w:val="24"/>
        </w:rPr>
      </w:pPr>
      <w:r w:rsidRPr="000E23E2">
        <w:rPr>
          <w:rFonts w:ascii="Times New Roman" w:hAnsi="Times New Roman"/>
          <w:sz w:val="24"/>
          <w:szCs w:val="24"/>
        </w:rPr>
        <w:t xml:space="preserve">Рабочая программа по русскому языку </w:t>
      </w:r>
      <w:r>
        <w:rPr>
          <w:rFonts w:ascii="Times New Roman" w:hAnsi="Times New Roman"/>
          <w:sz w:val="24"/>
          <w:szCs w:val="24"/>
        </w:rPr>
        <w:t xml:space="preserve"> для 3 класса МБОУ СОШ №4</w:t>
      </w:r>
      <w:r w:rsidRPr="000E23E2">
        <w:rPr>
          <w:rFonts w:ascii="Times New Roman" w:hAnsi="Times New Roman"/>
          <w:sz w:val="24"/>
          <w:szCs w:val="24"/>
        </w:rPr>
        <w:t xml:space="preserve"> составлена на основе Федерального государственного образовательного стандарта  начального общего образования, примерной программы «Русский язык»,</w:t>
      </w:r>
      <w:r w:rsidRPr="000E23E2">
        <w:rPr>
          <w:rFonts w:ascii="Times New Roman" w:hAnsi="Times New Roman"/>
          <w:iCs/>
          <w:sz w:val="24"/>
          <w:szCs w:val="24"/>
        </w:rPr>
        <w:t xml:space="preserve"> авторской </w:t>
      </w:r>
      <w:r w:rsidRPr="000E23E2">
        <w:rPr>
          <w:rFonts w:ascii="Times New Roman" w:hAnsi="Times New Roman"/>
          <w:sz w:val="24"/>
          <w:szCs w:val="24"/>
        </w:rPr>
        <w:t>программы «Русский язык» Канакиной В.П., Горецкого В.Г., Дементьевой М.Н., Стефаненко Н.А., Бойкиной М.В. Программа реализуется по УМК «Школа России».</w:t>
      </w:r>
    </w:p>
    <w:p w:rsidR="00611C82" w:rsidRPr="000E23E2" w:rsidRDefault="00611C82" w:rsidP="00611C82">
      <w:pPr>
        <w:ind w:firstLine="851"/>
        <w:jc w:val="both"/>
        <w:rPr>
          <w:rFonts w:ascii="Times New Roman" w:hAnsi="Times New Roman"/>
          <w:sz w:val="24"/>
          <w:szCs w:val="24"/>
        </w:rPr>
      </w:pPr>
      <w:r w:rsidRPr="000E23E2">
        <w:rPr>
          <w:rFonts w:ascii="Times New Roman" w:hAnsi="Times New Roman"/>
          <w:b/>
          <w:sz w:val="24"/>
          <w:szCs w:val="24"/>
        </w:rPr>
        <w:t xml:space="preserve">Целями </w:t>
      </w:r>
      <w:r w:rsidRPr="000E23E2">
        <w:rPr>
          <w:rFonts w:ascii="Times New Roman" w:hAnsi="Times New Roman"/>
          <w:sz w:val="24"/>
          <w:szCs w:val="24"/>
        </w:rPr>
        <w:t>изучения предмета «Русский язык» в 3 классе являются:</w:t>
      </w:r>
    </w:p>
    <w:p w:rsidR="00611C82" w:rsidRPr="000E23E2" w:rsidRDefault="00611C82" w:rsidP="00611C82">
      <w:pPr>
        <w:pStyle w:val="a8"/>
        <w:numPr>
          <w:ilvl w:val="0"/>
          <w:numId w:val="1"/>
        </w:numPr>
        <w:shd w:val="clear" w:color="auto" w:fill="FFFFFF"/>
        <w:autoSpaceDE w:val="0"/>
        <w:autoSpaceDN w:val="0"/>
        <w:adjustRightInd w:val="0"/>
        <w:spacing w:after="0" w:line="240" w:lineRule="auto"/>
        <w:ind w:left="851"/>
        <w:jc w:val="both"/>
        <w:rPr>
          <w:rFonts w:ascii="Times New Roman" w:hAnsi="Times New Roman"/>
          <w:sz w:val="24"/>
          <w:szCs w:val="24"/>
        </w:rPr>
      </w:pPr>
      <w:r w:rsidRPr="000E23E2">
        <w:rPr>
          <w:rFonts w:ascii="Times New Roman" w:hAnsi="Times New Roman"/>
          <w:sz w:val="24"/>
          <w:szCs w:val="24"/>
        </w:rPr>
        <w:t>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w:t>
      </w:r>
    </w:p>
    <w:p w:rsidR="00611C82" w:rsidRPr="000E23E2" w:rsidRDefault="00611C82" w:rsidP="00611C82">
      <w:pPr>
        <w:pStyle w:val="a8"/>
        <w:numPr>
          <w:ilvl w:val="0"/>
          <w:numId w:val="1"/>
        </w:numPr>
        <w:shd w:val="clear" w:color="auto" w:fill="FFFFFF"/>
        <w:autoSpaceDE w:val="0"/>
        <w:autoSpaceDN w:val="0"/>
        <w:adjustRightInd w:val="0"/>
        <w:spacing w:after="0" w:line="240" w:lineRule="auto"/>
        <w:ind w:left="851"/>
        <w:jc w:val="both"/>
        <w:rPr>
          <w:rFonts w:ascii="Times New Roman" w:eastAsia="Times New Roman" w:hAnsi="Times New Roman"/>
          <w:color w:val="000000"/>
          <w:sz w:val="24"/>
          <w:szCs w:val="24"/>
        </w:rPr>
      </w:pPr>
      <w:r w:rsidRPr="000E23E2">
        <w:rPr>
          <w:rFonts w:ascii="Times New Roman" w:hAnsi="Times New Roman"/>
          <w:sz w:val="24"/>
          <w:szCs w:val="24"/>
        </w:rPr>
        <w:t>Ф</w:t>
      </w:r>
      <w:r w:rsidRPr="000E23E2">
        <w:rPr>
          <w:rFonts w:ascii="Times New Roman" w:eastAsia="Times New Roman" w:hAnsi="Times New Roman"/>
          <w:color w:val="000000"/>
          <w:sz w:val="24"/>
          <w:szCs w:val="24"/>
        </w:rPr>
        <w:t>ормирование коммуникативной компетенции уча</w:t>
      </w:r>
      <w:r w:rsidRPr="000E23E2">
        <w:rPr>
          <w:rFonts w:ascii="Times New Roman" w:eastAsia="Times New Roman" w:hAnsi="Times New Roman"/>
          <w:color w:val="000000"/>
          <w:sz w:val="24"/>
          <w:szCs w:val="24"/>
        </w:rPr>
        <w:softHyphen/>
        <w:t>щихся: развитие устной и письменной речи, моно</w:t>
      </w:r>
      <w:r w:rsidRPr="000E23E2">
        <w:rPr>
          <w:rFonts w:ascii="Times New Roman" w:eastAsia="Times New Roman" w:hAnsi="Times New Roman"/>
          <w:color w:val="000000"/>
          <w:sz w:val="24"/>
          <w:szCs w:val="24"/>
        </w:rPr>
        <w:softHyphen/>
        <w:t>логической и диалогической речи, а также навыков грамотного, безошибочного письма как показателя общей культуры человека.</w:t>
      </w:r>
    </w:p>
    <w:p w:rsidR="00611C82" w:rsidRPr="00386283" w:rsidRDefault="00611C82" w:rsidP="00611C82">
      <w:pPr>
        <w:shd w:val="clear" w:color="auto" w:fill="FFFFFF"/>
        <w:autoSpaceDE w:val="0"/>
        <w:autoSpaceDN w:val="0"/>
        <w:adjustRightInd w:val="0"/>
        <w:spacing w:after="0" w:line="240" w:lineRule="auto"/>
        <w:ind w:firstLine="851"/>
        <w:jc w:val="both"/>
        <w:rPr>
          <w:rFonts w:ascii="Times New Roman" w:eastAsiaTheme="minorHAnsi" w:hAnsi="Times New Roman"/>
          <w:b/>
          <w:sz w:val="24"/>
          <w:szCs w:val="24"/>
        </w:rPr>
      </w:pPr>
      <w:r w:rsidRPr="00386283">
        <w:rPr>
          <w:rFonts w:ascii="Times New Roman" w:eastAsia="Times New Roman" w:hAnsi="Times New Roman"/>
          <w:b/>
          <w:color w:val="000000"/>
          <w:sz w:val="24"/>
          <w:szCs w:val="24"/>
        </w:rPr>
        <w:t>Задачи:</w:t>
      </w:r>
    </w:p>
    <w:p w:rsidR="00611C82" w:rsidRPr="000E23E2" w:rsidRDefault="00611C82" w:rsidP="00611C82">
      <w:pPr>
        <w:pStyle w:val="a8"/>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Р</w:t>
      </w:r>
      <w:r w:rsidRPr="000E23E2">
        <w:rPr>
          <w:rFonts w:ascii="Times New Roman" w:eastAsia="Times New Roman" w:hAnsi="Times New Roman"/>
          <w:color w:val="000000"/>
          <w:sz w:val="24"/>
          <w:szCs w:val="24"/>
        </w:rPr>
        <w:t>азвивать речь, мышление, воображение школьни</w:t>
      </w:r>
      <w:r w:rsidRPr="000E23E2">
        <w:rPr>
          <w:rFonts w:ascii="Times New Roman" w:eastAsia="Times New Roman" w:hAnsi="Times New Roman"/>
          <w:color w:val="000000"/>
          <w:sz w:val="24"/>
          <w:szCs w:val="24"/>
        </w:rPr>
        <w:softHyphen/>
        <w:t>ков, умение выбирать средства языка в соответствии с целями, задачами и условиями общения;</w:t>
      </w:r>
    </w:p>
    <w:p w:rsidR="00611C82" w:rsidRPr="000E23E2" w:rsidRDefault="00611C82" w:rsidP="00611C82">
      <w:pPr>
        <w:pStyle w:val="a8"/>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Ф</w:t>
      </w:r>
      <w:r w:rsidRPr="000E23E2">
        <w:rPr>
          <w:rFonts w:ascii="Times New Roman" w:eastAsia="Times New Roman" w:hAnsi="Times New Roman"/>
          <w:color w:val="000000"/>
          <w:sz w:val="24"/>
          <w:szCs w:val="24"/>
        </w:rPr>
        <w:t>ормировать у младших школьников первоначаль</w:t>
      </w:r>
      <w:r w:rsidRPr="000E23E2">
        <w:rPr>
          <w:rFonts w:ascii="Times New Roman" w:eastAsia="Times New Roman" w:hAnsi="Times New Roman"/>
          <w:color w:val="000000"/>
          <w:sz w:val="24"/>
          <w:szCs w:val="24"/>
        </w:rPr>
        <w:softHyphen/>
        <w:t>ные представления о системе и структуре русского языка: лексике, фонетике, графике, орфоэпии, морфемике (составе слова), морфологии и синтаксисе;</w:t>
      </w:r>
    </w:p>
    <w:p w:rsidR="00611C82" w:rsidRPr="000E23E2" w:rsidRDefault="00611C82" w:rsidP="00611C82">
      <w:pPr>
        <w:pStyle w:val="a8"/>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Ф</w:t>
      </w:r>
      <w:r w:rsidRPr="000E23E2">
        <w:rPr>
          <w:rFonts w:ascii="Times New Roman" w:eastAsia="Times New Roman" w:hAnsi="Times New Roman"/>
          <w:color w:val="000000"/>
          <w:sz w:val="24"/>
          <w:szCs w:val="24"/>
        </w:rPr>
        <w:t>ормировать навыки культуры речи во всех её про</w:t>
      </w:r>
      <w:r w:rsidRPr="000E23E2">
        <w:rPr>
          <w:rFonts w:ascii="Times New Roman" w:eastAsia="Times New Roman" w:hAnsi="Times New Roman"/>
          <w:color w:val="000000"/>
          <w:sz w:val="24"/>
          <w:szCs w:val="24"/>
        </w:rPr>
        <w:softHyphen/>
        <w:t>явлениях, умение правильно писать и читать, участво</w:t>
      </w:r>
      <w:r w:rsidRPr="000E23E2">
        <w:rPr>
          <w:rFonts w:ascii="Times New Roman" w:eastAsia="Times New Roman" w:hAnsi="Times New Roman"/>
          <w:color w:val="000000"/>
          <w:sz w:val="24"/>
          <w:szCs w:val="24"/>
        </w:rPr>
        <w:softHyphen/>
        <w:t>вать в диалоге, составлять несложные устные моноло</w:t>
      </w:r>
      <w:r w:rsidRPr="000E23E2">
        <w:rPr>
          <w:rFonts w:ascii="Times New Roman" w:eastAsia="Times New Roman" w:hAnsi="Times New Roman"/>
          <w:color w:val="000000"/>
          <w:sz w:val="24"/>
          <w:szCs w:val="24"/>
        </w:rPr>
        <w:softHyphen/>
        <w:t>гические высказывания и письменные тексты;</w:t>
      </w:r>
    </w:p>
    <w:p w:rsidR="00611C82" w:rsidRPr="000E23E2" w:rsidRDefault="00611C82" w:rsidP="00611C82">
      <w:pPr>
        <w:pStyle w:val="a8"/>
        <w:numPr>
          <w:ilvl w:val="0"/>
          <w:numId w:val="2"/>
        </w:numPr>
        <w:shd w:val="clear" w:color="auto" w:fill="FFFFFF"/>
        <w:autoSpaceDE w:val="0"/>
        <w:autoSpaceDN w:val="0"/>
        <w:adjustRightInd w:val="0"/>
        <w:spacing w:after="0" w:line="240" w:lineRule="auto"/>
        <w:ind w:left="851"/>
        <w:jc w:val="both"/>
        <w:rPr>
          <w:rFonts w:ascii="Times New Roman" w:eastAsiaTheme="minorHAnsi" w:hAnsi="Times New Roman"/>
          <w:sz w:val="24"/>
          <w:szCs w:val="24"/>
        </w:rPr>
      </w:pPr>
      <w:r>
        <w:rPr>
          <w:rFonts w:ascii="Times New Roman" w:eastAsia="Times New Roman" w:hAnsi="Times New Roman"/>
          <w:color w:val="000000"/>
          <w:sz w:val="24"/>
          <w:szCs w:val="24"/>
        </w:rPr>
        <w:t>В</w:t>
      </w:r>
      <w:r w:rsidRPr="000E23E2">
        <w:rPr>
          <w:rFonts w:ascii="Times New Roman" w:eastAsia="Times New Roman" w:hAnsi="Times New Roman"/>
          <w:color w:val="000000"/>
          <w:sz w:val="24"/>
          <w:szCs w:val="24"/>
        </w:rPr>
        <w:t>оспитывать позитивное  эмоционально-ценностное отношение к русскому языку, чувства сопричастности к сохранению его уникальности и чистоты; пробуж</w:t>
      </w:r>
      <w:r w:rsidRPr="000E23E2">
        <w:rPr>
          <w:rFonts w:ascii="Times New Roman" w:eastAsia="Times New Roman" w:hAnsi="Times New Roman"/>
          <w:color w:val="000000"/>
          <w:sz w:val="24"/>
          <w:szCs w:val="24"/>
        </w:rPr>
        <w:softHyphen/>
        <w:t>дение познавательного интереса к языку, стремления совершенствовать свою речь.</w:t>
      </w:r>
    </w:p>
    <w:p w:rsidR="00611C82" w:rsidRPr="000E23E2" w:rsidRDefault="00611C82" w:rsidP="00611C82">
      <w:pPr>
        <w:spacing w:line="240" w:lineRule="auto"/>
        <w:ind w:firstLine="851"/>
        <w:rPr>
          <w:rFonts w:ascii="Times New Roman" w:eastAsia="Times New Roman" w:hAnsi="Times New Roman"/>
          <w:color w:val="000000"/>
          <w:sz w:val="24"/>
          <w:szCs w:val="24"/>
        </w:rPr>
      </w:pPr>
    </w:p>
    <w:p w:rsidR="00611C82" w:rsidRPr="000E23E2" w:rsidRDefault="00611C82" w:rsidP="00611C82">
      <w:pPr>
        <w:spacing w:line="240" w:lineRule="auto"/>
        <w:ind w:firstLine="851"/>
        <w:jc w:val="center"/>
        <w:rPr>
          <w:rFonts w:ascii="Times New Roman" w:hAnsi="Times New Roman"/>
          <w:b/>
          <w:sz w:val="24"/>
          <w:szCs w:val="24"/>
        </w:rPr>
      </w:pPr>
      <w:r w:rsidRPr="000E23E2">
        <w:rPr>
          <w:rFonts w:ascii="Times New Roman" w:hAnsi="Times New Roman"/>
          <w:b/>
          <w:sz w:val="24"/>
          <w:szCs w:val="24"/>
        </w:rPr>
        <w:t>Общая характеристика учебного предмета.</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lastRenderedPageBreak/>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 xml:space="preserve">Раздел «Лексика » предусматривает формирование у 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универсальных действий.</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На уроках русского языка используются учебно-лабораторное оборудование (интерактивная доска, проектор, документ-камера, цифровые микроскопы,</w:t>
      </w:r>
      <w:r w:rsidRPr="000E23E2">
        <w:rPr>
          <w:rFonts w:ascii="Times New Roman" w:eastAsia="Times New Roman" w:hAnsi="Times New Roman"/>
          <w:sz w:val="24"/>
          <w:szCs w:val="24"/>
          <w:lang w:eastAsia="ru-RU"/>
        </w:rPr>
        <w:t xml:space="preserve"> электронное приложение к учебнику,</w:t>
      </w:r>
      <w:r w:rsidRPr="000E23E2">
        <w:rPr>
          <w:rFonts w:ascii="Times New Roman" w:hAnsi="Times New Roman"/>
          <w:sz w:val="24"/>
          <w:szCs w:val="24"/>
        </w:rPr>
        <w:t xml:space="preserve"> нетбуки,) 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611C82" w:rsidRPr="000E23E2" w:rsidRDefault="00611C82" w:rsidP="00611C82">
      <w:pPr>
        <w:shd w:val="clear" w:color="auto" w:fill="FFFFFF"/>
        <w:spacing w:line="240" w:lineRule="auto"/>
        <w:ind w:right="17" w:firstLine="851"/>
        <w:jc w:val="both"/>
        <w:rPr>
          <w:rFonts w:ascii="Times New Roman" w:hAnsi="Times New Roman"/>
          <w:sz w:val="24"/>
          <w:szCs w:val="24"/>
        </w:rPr>
      </w:pPr>
    </w:p>
    <w:p w:rsidR="00611C82" w:rsidRPr="000E23E2" w:rsidRDefault="00611C82" w:rsidP="00611C82">
      <w:pPr>
        <w:spacing w:line="240" w:lineRule="auto"/>
        <w:ind w:firstLine="851"/>
        <w:jc w:val="center"/>
        <w:rPr>
          <w:rFonts w:ascii="Times New Roman" w:hAnsi="Times New Roman"/>
          <w:b/>
          <w:sz w:val="24"/>
          <w:szCs w:val="24"/>
        </w:rPr>
      </w:pPr>
      <w:r w:rsidRPr="000E23E2">
        <w:rPr>
          <w:rFonts w:ascii="Times New Roman" w:hAnsi="Times New Roman"/>
          <w:b/>
          <w:sz w:val="24"/>
          <w:szCs w:val="24"/>
        </w:rPr>
        <w:t>Место учебного предмета в учебном плане.</w:t>
      </w:r>
    </w:p>
    <w:p w:rsidR="00611C82" w:rsidRPr="000E23E2" w:rsidRDefault="00611C82" w:rsidP="00611C82">
      <w:pPr>
        <w:ind w:firstLine="851"/>
        <w:jc w:val="both"/>
        <w:rPr>
          <w:rFonts w:ascii="Times New Roman" w:hAnsi="Times New Roman"/>
          <w:b/>
          <w:sz w:val="24"/>
          <w:szCs w:val="24"/>
        </w:rPr>
      </w:pPr>
      <w:r>
        <w:rPr>
          <w:rFonts w:ascii="Times New Roman" w:hAnsi="Times New Roman"/>
          <w:sz w:val="24"/>
          <w:szCs w:val="24"/>
        </w:rPr>
        <w:t>Продолжительность учебного составляет 34 недели</w:t>
      </w:r>
      <w:r w:rsidRPr="000E23E2">
        <w:rPr>
          <w:rFonts w:ascii="Times New Roman" w:hAnsi="Times New Roman"/>
          <w:sz w:val="24"/>
          <w:szCs w:val="24"/>
        </w:rPr>
        <w:t>. Согласно учебному  плану</w:t>
      </w:r>
      <w:r>
        <w:rPr>
          <w:rFonts w:ascii="Times New Roman" w:hAnsi="Times New Roman"/>
          <w:sz w:val="24"/>
          <w:szCs w:val="24"/>
        </w:rPr>
        <w:t xml:space="preserve">  МБОУ СОШ №4</w:t>
      </w:r>
      <w:r w:rsidRPr="000E23E2">
        <w:rPr>
          <w:rFonts w:ascii="Times New Roman" w:hAnsi="Times New Roman"/>
          <w:sz w:val="24"/>
          <w:szCs w:val="24"/>
        </w:rPr>
        <w:t xml:space="preserve"> на изучение предмета «Русский язык» в 3 классе</w:t>
      </w:r>
      <w:r w:rsidRPr="000E23E2">
        <w:rPr>
          <w:rFonts w:ascii="Times New Roman" w:hAnsi="Times New Roman"/>
          <w:b/>
          <w:sz w:val="24"/>
          <w:szCs w:val="24"/>
        </w:rPr>
        <w:t xml:space="preserve"> </w:t>
      </w:r>
      <w:r w:rsidRPr="000E23E2">
        <w:rPr>
          <w:rFonts w:ascii="Times New Roman" w:hAnsi="Times New Roman"/>
          <w:sz w:val="24"/>
          <w:szCs w:val="24"/>
        </w:rPr>
        <w:t>выделяется</w:t>
      </w:r>
      <w:r w:rsidRPr="000E23E2">
        <w:rPr>
          <w:rFonts w:ascii="Times New Roman" w:hAnsi="Times New Roman"/>
          <w:b/>
          <w:sz w:val="24"/>
          <w:szCs w:val="24"/>
        </w:rPr>
        <w:t xml:space="preserve"> </w:t>
      </w:r>
      <w:r w:rsidRPr="000E23E2">
        <w:rPr>
          <w:rFonts w:ascii="Times New Roman" w:hAnsi="Times New Roman"/>
          <w:sz w:val="24"/>
          <w:szCs w:val="24"/>
        </w:rPr>
        <w:t>17</w:t>
      </w:r>
      <w:r>
        <w:rPr>
          <w:rFonts w:ascii="Times New Roman" w:hAnsi="Times New Roman"/>
          <w:sz w:val="24"/>
          <w:szCs w:val="24"/>
        </w:rPr>
        <w:t>0</w:t>
      </w:r>
      <w:r w:rsidRPr="000E23E2">
        <w:rPr>
          <w:rFonts w:ascii="Times New Roman" w:hAnsi="Times New Roman"/>
          <w:sz w:val="24"/>
          <w:szCs w:val="24"/>
        </w:rPr>
        <w:t xml:space="preserve"> ч (5 ч в неделю).</w:t>
      </w:r>
      <w:r w:rsidRPr="000E23E2">
        <w:rPr>
          <w:rFonts w:ascii="Times New Roman" w:hAnsi="Times New Roman"/>
          <w:b/>
          <w:sz w:val="24"/>
          <w:szCs w:val="24"/>
        </w:rPr>
        <w:t xml:space="preserve"> </w:t>
      </w:r>
    </w:p>
    <w:p w:rsidR="00611C82" w:rsidRPr="000E23E2" w:rsidRDefault="00611C82" w:rsidP="00611C82">
      <w:pPr>
        <w:spacing w:line="240" w:lineRule="auto"/>
        <w:ind w:firstLine="851"/>
        <w:jc w:val="center"/>
        <w:rPr>
          <w:rFonts w:ascii="Times New Roman" w:hAnsi="Times New Roman"/>
          <w:b/>
          <w:sz w:val="24"/>
          <w:szCs w:val="24"/>
        </w:rPr>
      </w:pPr>
      <w:r w:rsidRPr="000E23E2">
        <w:rPr>
          <w:rFonts w:ascii="Times New Roman" w:hAnsi="Times New Roman"/>
          <w:b/>
          <w:sz w:val="24"/>
          <w:szCs w:val="24"/>
        </w:rPr>
        <w:t>Ценностные ориентиры содержания учебного предмета.</w:t>
      </w:r>
    </w:p>
    <w:p w:rsidR="00611C82" w:rsidRPr="000E23E2" w:rsidRDefault="00611C82" w:rsidP="00611C82">
      <w:pPr>
        <w:spacing w:line="240" w:lineRule="auto"/>
        <w:ind w:firstLine="851"/>
        <w:jc w:val="both"/>
        <w:rPr>
          <w:rFonts w:ascii="Times New Roman" w:hAnsi="Times New Roman"/>
          <w:sz w:val="24"/>
          <w:szCs w:val="24"/>
        </w:rPr>
      </w:pPr>
      <w:r>
        <w:rPr>
          <w:rFonts w:ascii="Times New Roman" w:hAnsi="Times New Roman"/>
          <w:sz w:val="24"/>
          <w:szCs w:val="24"/>
        </w:rPr>
        <w:t>Изучение русского я</w:t>
      </w:r>
      <w:r w:rsidRPr="000E23E2">
        <w:rPr>
          <w:rFonts w:ascii="Times New Roman" w:hAnsi="Times New Roman"/>
          <w:sz w:val="24"/>
          <w:szCs w:val="24"/>
        </w:rPr>
        <w:t>зыка в начальных классах – первоначальный этап системы лингвистического образования и речевого развития, обеспечивающий готовность учащихся к дальнейшему образованию.</w:t>
      </w:r>
    </w:p>
    <w:p w:rsidR="00611C82" w:rsidRPr="000E23E2" w:rsidRDefault="00611C82" w:rsidP="00611C82">
      <w:pPr>
        <w:spacing w:line="240" w:lineRule="auto"/>
        <w:ind w:firstLine="851"/>
        <w:jc w:val="both"/>
        <w:rPr>
          <w:rFonts w:ascii="Times New Roman" w:hAnsi="Times New Roman"/>
          <w:sz w:val="24"/>
          <w:szCs w:val="24"/>
        </w:rPr>
      </w:pPr>
      <w:r w:rsidRPr="000E23E2">
        <w:rPr>
          <w:rFonts w:ascii="Times New Roman" w:hAnsi="Times New Roman"/>
          <w:sz w:val="24"/>
          <w:szCs w:val="24"/>
        </w:rPr>
        <w:t xml:space="preserve">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w:t>
      </w:r>
    </w:p>
    <w:p w:rsidR="00611C82" w:rsidRPr="000E23E2" w:rsidRDefault="00611C82" w:rsidP="00611C82">
      <w:pPr>
        <w:spacing w:line="240" w:lineRule="auto"/>
        <w:ind w:firstLine="851"/>
        <w:jc w:val="both"/>
        <w:rPr>
          <w:rFonts w:ascii="Times New Roman" w:hAnsi="Times New Roman"/>
          <w:b/>
          <w:sz w:val="24"/>
          <w:szCs w:val="24"/>
        </w:rPr>
      </w:pPr>
      <w:r w:rsidRPr="000E23E2">
        <w:rPr>
          <w:rFonts w:ascii="Times New Roman" w:hAnsi="Times New Roman"/>
          <w:b/>
          <w:sz w:val="24"/>
          <w:szCs w:val="24"/>
        </w:rPr>
        <w:lastRenderedPageBreak/>
        <w:t>Личностные, метапредметные и предметные результаты освоения предмета.</w:t>
      </w:r>
    </w:p>
    <w:p w:rsidR="00611C82" w:rsidRPr="000E23E2" w:rsidRDefault="00611C82" w:rsidP="00611C82">
      <w:pPr>
        <w:ind w:firstLine="851"/>
        <w:jc w:val="both"/>
        <w:rPr>
          <w:rFonts w:ascii="Times New Roman" w:hAnsi="Times New Roman"/>
          <w:sz w:val="24"/>
          <w:szCs w:val="24"/>
        </w:rPr>
      </w:pPr>
      <w:r w:rsidRPr="000E23E2">
        <w:rPr>
          <w:rFonts w:ascii="Times New Roman" w:hAnsi="Times New Roman"/>
          <w:sz w:val="24"/>
          <w:szCs w:val="24"/>
        </w:rPr>
        <w:t xml:space="preserve">В 3 классе программа обеспечивает достижение обучающимися следующих личностных, метапредметных и предметных результатов: </w:t>
      </w:r>
    </w:p>
    <w:p w:rsidR="00611C82" w:rsidRPr="000E23E2" w:rsidRDefault="00611C82" w:rsidP="00611C82">
      <w:pPr>
        <w:pStyle w:val="a9"/>
        <w:ind w:firstLine="851"/>
        <w:jc w:val="center"/>
        <w:rPr>
          <w:rFonts w:ascii="Times New Roman" w:hAnsi="Times New Roman"/>
          <w:b/>
          <w:sz w:val="24"/>
          <w:szCs w:val="24"/>
        </w:rPr>
      </w:pPr>
      <w:r w:rsidRPr="000E23E2">
        <w:rPr>
          <w:rFonts w:ascii="Times New Roman" w:hAnsi="Times New Roman"/>
          <w:b/>
          <w:sz w:val="24"/>
          <w:szCs w:val="24"/>
        </w:rPr>
        <w:t>Личностные результаты:</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1.</w:t>
      </w:r>
      <w:r w:rsidRPr="000E23E2">
        <w:rPr>
          <w:rFonts w:ascii="Times New Roman" w:hAnsi="Times New Roman"/>
          <w:sz w:val="24"/>
          <w:szCs w:val="24"/>
        </w:rPr>
        <w:tab/>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2.</w:t>
      </w:r>
      <w:r w:rsidRPr="000E23E2">
        <w:rPr>
          <w:rFonts w:ascii="Times New Roman" w:hAnsi="Times New Roman"/>
          <w:sz w:val="24"/>
          <w:szCs w:val="24"/>
        </w:rPr>
        <w:tab/>
        <w:t>Формирование целостного, социально ориентированного взгляда на мир в его ограничном единстве и разнообразии природы, народов, культур и религий.</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3.</w:t>
      </w:r>
      <w:r w:rsidRPr="000E23E2">
        <w:rPr>
          <w:rFonts w:ascii="Times New Roman" w:hAnsi="Times New Roman"/>
          <w:sz w:val="24"/>
          <w:szCs w:val="24"/>
        </w:rPr>
        <w:tab/>
        <w:t>Формирование уважительного отношения к иному мнению и культуре других народов.</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4.</w:t>
      </w:r>
      <w:r w:rsidRPr="000E23E2">
        <w:rPr>
          <w:rFonts w:ascii="Times New Roman" w:hAnsi="Times New Roman"/>
          <w:sz w:val="24"/>
          <w:szCs w:val="24"/>
        </w:rPr>
        <w:tab/>
        <w:t>Овладение начальными навыками адаптации в динамично изменяющемся и развивающемся мире.</w:t>
      </w:r>
    </w:p>
    <w:p w:rsidR="00611C82" w:rsidRPr="001E0308"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5.</w:t>
      </w:r>
      <w:r w:rsidRPr="000E23E2">
        <w:rPr>
          <w:rFonts w:ascii="Times New Roman" w:hAnsi="Times New Roman"/>
          <w:sz w:val="24"/>
          <w:szCs w:val="24"/>
        </w:rPr>
        <w:tab/>
        <w:t>Принятие и освоение социальной</w:t>
      </w:r>
      <w:r w:rsidRPr="001E0308">
        <w:rPr>
          <w:rFonts w:ascii="Times New Roman" w:hAnsi="Times New Roman"/>
          <w:sz w:val="24"/>
          <w:szCs w:val="24"/>
        </w:rPr>
        <w:t xml:space="preserve"> роли обучающегося, развитие мотивов учебной деятельности и формирование личного смысла учения.</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6.</w:t>
      </w:r>
      <w:r w:rsidRPr="001E0308">
        <w:rPr>
          <w:rFonts w:ascii="Times New Roman" w:hAnsi="Times New Roman"/>
          <w:sz w:val="24"/>
          <w:szCs w:val="24"/>
        </w:rPr>
        <w:tab/>
        <w:t>Развитие самостоятельности и личной ответственности за свои поступки, в том числе информационной деятельности, на основе представлений о нравственных нормах, социальной справедливости и свободе.</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7.</w:t>
      </w:r>
      <w:r w:rsidRPr="001E0308">
        <w:rPr>
          <w:rFonts w:ascii="Times New Roman" w:hAnsi="Times New Roman"/>
          <w:sz w:val="24"/>
          <w:szCs w:val="24"/>
        </w:rPr>
        <w:tab/>
        <w:t>Формирование эстетических потребностей, ценностей и чувств.</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8.</w:t>
      </w:r>
      <w:r w:rsidRPr="001E0308">
        <w:rPr>
          <w:rFonts w:ascii="Times New Roman" w:hAnsi="Times New Roman"/>
          <w:sz w:val="24"/>
          <w:szCs w:val="24"/>
        </w:rPr>
        <w:tab/>
        <w:t>Развитие эстетических чувств, доброжелательности и эмоционально-нравственной отзывчивости, понимания и сопереживания чувствам других людей.</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9.</w:t>
      </w:r>
      <w:r w:rsidRPr="001E0308">
        <w:rPr>
          <w:rFonts w:ascii="Times New Roman" w:hAnsi="Times New Roman"/>
          <w:sz w:val="24"/>
          <w:szCs w:val="24"/>
        </w:rPr>
        <w:tab/>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611C82"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10.</w:t>
      </w:r>
      <w:r w:rsidRPr="001E0308">
        <w:rPr>
          <w:rFonts w:ascii="Times New Roman" w:hAnsi="Times New Roman"/>
          <w:sz w:val="24"/>
          <w:szCs w:val="24"/>
        </w:rPr>
        <w:tab/>
        <w:t>Формирование установки на безопасных, здоровый образ жизни, мотивации к творческому труду, к работе на результат, бережному отношению к материальным и духовным ценностям.</w:t>
      </w:r>
    </w:p>
    <w:p w:rsidR="00611C82" w:rsidRPr="001E0308" w:rsidRDefault="00611C82" w:rsidP="00611C82">
      <w:pPr>
        <w:pStyle w:val="a9"/>
        <w:ind w:firstLine="851"/>
        <w:jc w:val="both"/>
        <w:rPr>
          <w:rFonts w:ascii="Times New Roman" w:hAnsi="Times New Roman"/>
          <w:sz w:val="24"/>
          <w:szCs w:val="24"/>
        </w:rPr>
      </w:pPr>
    </w:p>
    <w:p w:rsidR="00611C82" w:rsidRPr="007B3A69" w:rsidRDefault="00611C82" w:rsidP="00611C82">
      <w:pPr>
        <w:pStyle w:val="a9"/>
        <w:ind w:firstLine="851"/>
        <w:jc w:val="center"/>
        <w:rPr>
          <w:rFonts w:ascii="Times New Roman" w:hAnsi="Times New Roman"/>
          <w:b/>
          <w:sz w:val="24"/>
          <w:szCs w:val="24"/>
        </w:rPr>
      </w:pPr>
      <w:r w:rsidRPr="007B3A69">
        <w:rPr>
          <w:rFonts w:ascii="Times New Roman" w:hAnsi="Times New Roman"/>
          <w:b/>
          <w:sz w:val="24"/>
          <w:szCs w:val="24"/>
        </w:rPr>
        <w:t>Метапредметные результаты:</w:t>
      </w:r>
    </w:p>
    <w:p w:rsidR="00611C82" w:rsidRPr="001E0308" w:rsidRDefault="00611C82" w:rsidP="00611C82">
      <w:pPr>
        <w:pStyle w:val="a9"/>
        <w:ind w:firstLine="709"/>
        <w:jc w:val="both"/>
        <w:rPr>
          <w:rFonts w:ascii="Times New Roman" w:hAnsi="Times New Roman"/>
          <w:sz w:val="24"/>
          <w:szCs w:val="24"/>
        </w:rPr>
      </w:pPr>
      <w:r w:rsidRPr="001E0308">
        <w:rPr>
          <w:rFonts w:ascii="Times New Roman" w:hAnsi="Times New Roman"/>
          <w:sz w:val="24"/>
          <w:szCs w:val="24"/>
        </w:rPr>
        <w:t xml:space="preserve">      1.    Овладение способностью понимать и сохранять цели и задачи учебной деятельности, поиска средств ее осуществления.</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3.</w:t>
      </w:r>
      <w:r w:rsidRPr="001E0308">
        <w:rPr>
          <w:rFonts w:ascii="Times New Roman" w:hAnsi="Times New Roman"/>
          <w:sz w:val="24"/>
          <w:szCs w:val="24"/>
        </w:rPr>
        <w:tab/>
        <w:t>Использовать знаково-символические средства представления информации.</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4.</w:t>
      </w:r>
      <w:r w:rsidRPr="001E0308">
        <w:rPr>
          <w:rFonts w:ascii="Times New Roman" w:hAnsi="Times New Roman"/>
          <w:sz w:val="24"/>
          <w:szCs w:val="24"/>
        </w:rPr>
        <w:tab/>
        <w:t>Активное использование речевых средств и средств для решения коммуникативных и познавательных задач.</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5.</w:t>
      </w:r>
      <w:r w:rsidRPr="001E0308">
        <w:rPr>
          <w:rFonts w:ascii="Times New Roman" w:hAnsi="Times New Roman"/>
          <w:sz w:val="24"/>
          <w:szCs w:val="24"/>
        </w:rPr>
        <w:tab/>
        <w:t>Использование различных способов поиска ( в справочных источниках), сбора, обработки, анализа, организации, передачи информации.</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6.</w:t>
      </w:r>
      <w:r w:rsidRPr="001E0308">
        <w:rPr>
          <w:rFonts w:ascii="Times New Roman" w:hAnsi="Times New Roman"/>
          <w:sz w:val="24"/>
          <w:szCs w:val="24"/>
        </w:rPr>
        <w:tab/>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письменных формах.</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7.</w:t>
      </w:r>
      <w:r w:rsidRPr="001E0308">
        <w:rPr>
          <w:rFonts w:ascii="Times New Roman" w:hAnsi="Times New Roman"/>
          <w:sz w:val="24"/>
          <w:szCs w:val="24"/>
        </w:rPr>
        <w:tab/>
        <w:t>Овладение логическими действиями сравнения, анализа, синтеза, обобщения, классификации, по родовидным признакам, установление аналогий и причинно-следственных связей, построения рассуждений, отнесения к известным понятиям.</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8.</w:t>
      </w:r>
      <w:r w:rsidRPr="001E0308">
        <w:rPr>
          <w:rFonts w:ascii="Times New Roman" w:hAnsi="Times New Roman"/>
          <w:sz w:val="24"/>
          <w:szCs w:val="24"/>
        </w:rPr>
        <w:tab/>
        <w:t xml:space="preserve">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lastRenderedPageBreak/>
        <w:t>9.</w:t>
      </w:r>
      <w:r w:rsidRPr="001E0308">
        <w:rPr>
          <w:rFonts w:ascii="Times New Roman" w:hAnsi="Times New Roman"/>
          <w:sz w:val="24"/>
          <w:szCs w:val="24"/>
        </w:rPr>
        <w:tab/>
        <w:t xml:space="preserve"> Определение общей цели и путей ее достижения: умение договориться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10.</w:t>
      </w:r>
      <w:r w:rsidRPr="001E0308">
        <w:rPr>
          <w:rFonts w:ascii="Times New Roman" w:hAnsi="Times New Roman"/>
          <w:sz w:val="24"/>
          <w:szCs w:val="24"/>
        </w:rPr>
        <w:tab/>
        <w:t>Готовность конструктивно разрешать конфликты посредством учета интересов сторон и сотрудничества.</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11.</w:t>
      </w:r>
      <w:r w:rsidRPr="001E0308">
        <w:rPr>
          <w:rFonts w:ascii="Times New Roman" w:hAnsi="Times New Roman"/>
          <w:sz w:val="24"/>
          <w:szCs w:val="24"/>
        </w:rPr>
        <w:tab/>
        <w:t>Овладение начальными сведениями о сущности и особенности объектов, процессов и явлений действительности в соответствии с содержанием учебного предмета «Русский язык».</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12.</w:t>
      </w:r>
      <w:r w:rsidRPr="001E0308">
        <w:rPr>
          <w:rFonts w:ascii="Times New Roman" w:hAnsi="Times New Roman"/>
          <w:sz w:val="24"/>
          <w:szCs w:val="24"/>
        </w:rPr>
        <w:tab/>
        <w:t>Овладение базовыми предметными и межпредметными понятиями, отражающими существенные связи и отношения между объектами и процессами.</w:t>
      </w:r>
    </w:p>
    <w:p w:rsidR="00611C82"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13.</w:t>
      </w:r>
      <w:r w:rsidRPr="001E0308">
        <w:rPr>
          <w:rFonts w:ascii="Times New Roman" w:hAnsi="Times New Roman"/>
          <w:sz w:val="24"/>
          <w:szCs w:val="24"/>
        </w:rPr>
        <w:tab/>
        <w:t>Умение работать в материальной и информационной среде , в соответствии с содержанием учебного предмета.</w:t>
      </w:r>
    </w:p>
    <w:p w:rsidR="00611C82" w:rsidRPr="001E0308" w:rsidRDefault="00611C82" w:rsidP="00611C82">
      <w:pPr>
        <w:pStyle w:val="a9"/>
        <w:ind w:firstLine="851"/>
        <w:jc w:val="both"/>
        <w:rPr>
          <w:rFonts w:ascii="Times New Roman" w:hAnsi="Times New Roman"/>
          <w:sz w:val="24"/>
          <w:szCs w:val="24"/>
        </w:rPr>
      </w:pPr>
    </w:p>
    <w:p w:rsidR="00611C82" w:rsidRPr="001E0308" w:rsidRDefault="00611C82" w:rsidP="00611C82">
      <w:pPr>
        <w:pStyle w:val="a9"/>
        <w:ind w:firstLine="851"/>
        <w:jc w:val="both"/>
        <w:rPr>
          <w:rFonts w:ascii="Times New Roman" w:hAnsi="Times New Roman"/>
          <w:sz w:val="24"/>
          <w:szCs w:val="24"/>
        </w:rPr>
      </w:pPr>
      <w:r w:rsidRPr="007B3A69">
        <w:rPr>
          <w:rFonts w:ascii="Times New Roman" w:hAnsi="Times New Roman"/>
          <w:b/>
          <w:sz w:val="24"/>
          <w:szCs w:val="24"/>
        </w:rPr>
        <w:t>Предметные результаты</w:t>
      </w:r>
      <w:r w:rsidRPr="001E0308">
        <w:rPr>
          <w:rFonts w:ascii="Times New Roman" w:hAnsi="Times New Roman"/>
          <w:sz w:val="24"/>
          <w:szCs w:val="24"/>
        </w:rPr>
        <w:t>:</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1.</w:t>
      </w:r>
      <w:r w:rsidRPr="001E0308">
        <w:rPr>
          <w:rFonts w:ascii="Times New Roman" w:hAnsi="Times New Roman"/>
          <w:sz w:val="24"/>
          <w:szCs w:val="24"/>
        </w:rPr>
        <w:tab/>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2.</w:t>
      </w:r>
      <w:r w:rsidRPr="001E0308">
        <w:rPr>
          <w:rFonts w:ascii="Times New Roman" w:hAnsi="Times New Roman"/>
          <w:sz w:val="24"/>
          <w:szCs w:val="24"/>
        </w:rPr>
        <w:tab/>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3.</w:t>
      </w:r>
      <w:r w:rsidRPr="001E0308">
        <w:rPr>
          <w:rFonts w:ascii="Times New Roman" w:hAnsi="Times New Roman"/>
          <w:sz w:val="24"/>
          <w:szCs w:val="24"/>
        </w:rPr>
        <w:tab/>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4.</w:t>
      </w:r>
      <w:r w:rsidRPr="001E0308">
        <w:rPr>
          <w:rFonts w:ascii="Times New Roman" w:hAnsi="Times New Roman"/>
          <w:sz w:val="24"/>
          <w:szCs w:val="24"/>
        </w:rPr>
        <w:tab/>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5.</w:t>
      </w:r>
      <w:r w:rsidRPr="001E0308">
        <w:rPr>
          <w:rFonts w:ascii="Times New Roman" w:hAnsi="Times New Roman"/>
          <w:sz w:val="24"/>
          <w:szCs w:val="24"/>
        </w:rPr>
        <w:tab/>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6.</w:t>
      </w:r>
      <w:r w:rsidRPr="001E0308">
        <w:rPr>
          <w:rFonts w:ascii="Times New Roman" w:hAnsi="Times New Roman"/>
          <w:sz w:val="24"/>
          <w:szCs w:val="24"/>
        </w:rPr>
        <w:tab/>
        <w:t xml:space="preserve">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7.</w:t>
      </w:r>
      <w:r w:rsidRPr="001E0308">
        <w:rPr>
          <w:rFonts w:ascii="Times New Roman" w:hAnsi="Times New Roman"/>
          <w:sz w:val="24"/>
          <w:szCs w:val="24"/>
        </w:rPr>
        <w:tab/>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8.</w:t>
      </w:r>
      <w:r w:rsidRPr="001E0308">
        <w:rPr>
          <w:rFonts w:ascii="Times New Roman" w:hAnsi="Times New Roman"/>
          <w:sz w:val="24"/>
          <w:szCs w:val="24"/>
        </w:rPr>
        <w:tab/>
        <w:t>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hAnsi="Times New Roman"/>
          <w:sz w:val="24"/>
          <w:szCs w:val="24"/>
        </w:rPr>
        <w:t>9.</w:t>
      </w:r>
      <w:r w:rsidRPr="001E0308">
        <w:rPr>
          <w:rFonts w:ascii="Times New Roman" w:hAnsi="Times New Roman"/>
          <w:sz w:val="24"/>
          <w:szCs w:val="24"/>
        </w:rPr>
        <w:tab/>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611C82" w:rsidRPr="001E0308" w:rsidRDefault="00611C82" w:rsidP="00611C82">
      <w:pPr>
        <w:pStyle w:val="a9"/>
        <w:ind w:firstLine="851"/>
        <w:jc w:val="both"/>
        <w:rPr>
          <w:rFonts w:ascii="Times New Roman" w:hAnsi="Times New Roman"/>
          <w:sz w:val="24"/>
          <w:szCs w:val="24"/>
        </w:rPr>
      </w:pPr>
      <w:r w:rsidRPr="001E0308">
        <w:rPr>
          <w:rFonts w:ascii="Times New Roman" w:eastAsia="Times New Roman" w:hAnsi="Times New Roman"/>
          <w:sz w:val="24"/>
          <w:szCs w:val="24"/>
          <w:lang w:eastAsia="ru-RU"/>
        </w:rPr>
        <w:t xml:space="preserve">                      </w:t>
      </w:r>
    </w:p>
    <w:p w:rsidR="00611C82" w:rsidRDefault="00611C82" w:rsidP="00611C82">
      <w:pPr>
        <w:spacing w:line="240" w:lineRule="auto"/>
        <w:ind w:firstLine="851"/>
        <w:jc w:val="center"/>
        <w:rPr>
          <w:rFonts w:ascii="Times New Roman" w:hAnsi="Times New Roman"/>
          <w:b/>
          <w:sz w:val="24"/>
          <w:szCs w:val="24"/>
        </w:rPr>
      </w:pPr>
      <w:r w:rsidRPr="00EB6A9C">
        <w:rPr>
          <w:rFonts w:ascii="Times New Roman" w:hAnsi="Times New Roman"/>
          <w:b/>
          <w:sz w:val="24"/>
          <w:szCs w:val="24"/>
        </w:rPr>
        <w:t>Содержание учебного предмета.</w:t>
      </w:r>
    </w:p>
    <w:p w:rsidR="00611C82" w:rsidRPr="000E23E2" w:rsidRDefault="00611C82" w:rsidP="00611C82">
      <w:pPr>
        <w:pStyle w:val="a9"/>
        <w:ind w:firstLine="851"/>
        <w:jc w:val="both"/>
        <w:rPr>
          <w:rFonts w:ascii="Times New Roman" w:hAnsi="Times New Roman"/>
          <w:sz w:val="24"/>
          <w:szCs w:val="24"/>
        </w:rPr>
      </w:pPr>
      <w:r>
        <w:t xml:space="preserve"> </w:t>
      </w:r>
      <w:r w:rsidRPr="000E23E2">
        <w:rPr>
          <w:rFonts w:ascii="Times New Roman" w:hAnsi="Times New Roman"/>
          <w:sz w:val="24"/>
          <w:szCs w:val="24"/>
        </w:rPr>
        <w:t>Программа по русскому языку в 3 классе включает в себя следующие разделы: «Язык и речь», «Текст. Предложение. Словосочетание», «Слово в языке и речи», «Состав слова», «Части речи», «Повторение».</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 xml:space="preserve">В 3 классе центральное место отводится формированию грамматических понятий русского языка (текст, предложение, слово, словосочетание, части речи, имя </w:t>
      </w:r>
      <w:r w:rsidRPr="000E23E2">
        <w:rPr>
          <w:rFonts w:ascii="Times New Roman" w:hAnsi="Times New Roman"/>
          <w:sz w:val="24"/>
          <w:szCs w:val="24"/>
        </w:rPr>
        <w:lastRenderedPageBreak/>
        <w:t>существительное, имя прилагательное, имя числительное, глагол, местоимение, предлог, члены предложения, значимые части слова: корень, приставка, суффикс, окончание и др.)</w:t>
      </w:r>
    </w:p>
    <w:p w:rsidR="00611C8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Тема «Состав слова» предполагает уточнение и систематизацию знаний об однокоренных словах и корне слова, формирование представлений об основе и окончании, суффиксе и приставке, их существенных признаках. Школьники знакомятся с некоторыми способами образования слов (без введения терминов), чередованием гласных и согласных звуков в корне, правилами правописания безударных гласных (проверяемых и непроверяемых ударением), парных по глухости-звонкости согласных в корне (на конце слова и перед согласным), непроизносимых согласных, правописанием наиболее употребительных приставок и суффиксов, написанием разделительного твёрдого знака (ъ),  проводятся упражнения по совершенствованию навыка правописания слов с изученными во 2 классе орфограммами.</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Тема «Части речи» даёт возможность уточнить и систематизировать знания учащихся о некоторых изученных существенных признаках частей речи (имя существительное, имя прилагательное, глагол, местоимение, предлог) и дать представление о других существенных признаках частей речи (категория рода, падежа, времени, лица (у местоимений), формах изменения имён существительных (по числам, падежам), имён прилагательных (по числам, по родам в единственном числе, падежам), глаголов (по числам, временам), глаголов в прошедшем времени в единственном числе по родам.</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Продолжается работа над совершенствованием речеведческих знаний и умений: распознавать текст, типы текстов, определять тему, главную мысль, части текста, составлять план , озаглавливать текст. Формируются умения различать книжный и разговорный стили текстов, устанавливать типы связи в предложениях текста, создавать текст определённого типа и стиля.</w:t>
      </w:r>
    </w:p>
    <w:p w:rsidR="00611C82" w:rsidRPr="000E23E2" w:rsidRDefault="00611C82" w:rsidP="00611C82">
      <w:pPr>
        <w:pStyle w:val="a9"/>
        <w:ind w:firstLine="851"/>
        <w:jc w:val="both"/>
        <w:rPr>
          <w:rFonts w:ascii="Times New Roman" w:hAnsi="Times New Roman"/>
          <w:sz w:val="24"/>
          <w:szCs w:val="24"/>
        </w:rPr>
      </w:pPr>
      <w:r>
        <w:rPr>
          <w:rFonts w:ascii="Times New Roman" w:hAnsi="Times New Roman"/>
          <w:sz w:val="24"/>
          <w:szCs w:val="24"/>
        </w:rPr>
        <w:t>В 3-</w:t>
      </w:r>
      <w:r w:rsidRPr="000E23E2">
        <w:rPr>
          <w:rFonts w:ascii="Times New Roman" w:hAnsi="Times New Roman"/>
          <w:sz w:val="24"/>
          <w:szCs w:val="24"/>
        </w:rPr>
        <w:t xml:space="preserve">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 </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(и, а, но) или без помощи союзов. Формируется умение ставить запятые в предложениях с однородными членами. Обращается внимание детей на смысловую роль знаков препинания: они помогают правильно выразить мысль и понять написанное, то есть помогают письменному общению.</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 xml:space="preserve">Вводится новая орфограмма – непроизносимые согласные в корне слова. Параллельно заучиваются слова, в которых нет непроизносимых согласных, типа вкусный, чудесный. </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Далее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ведётся регулярно в течение всего учебного года.</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lastRenderedPageBreak/>
        <w:t>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611C82" w:rsidRPr="000E23E2" w:rsidRDefault="00611C82" w:rsidP="00611C82">
      <w:pPr>
        <w:pStyle w:val="a9"/>
        <w:ind w:firstLine="851"/>
        <w:jc w:val="both"/>
        <w:rPr>
          <w:rFonts w:ascii="Times New Roman" w:hAnsi="Times New Roman"/>
          <w:sz w:val="24"/>
          <w:szCs w:val="24"/>
        </w:rPr>
      </w:pPr>
      <w:r w:rsidRPr="000E23E2">
        <w:rPr>
          <w:rFonts w:ascii="Times New Roman" w:hAnsi="Times New Roman"/>
          <w:sz w:val="24"/>
          <w:szCs w:val="24"/>
        </w:rPr>
        <w:t>В 3-м классе части речи становятся главным предметом изучения. 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611C82" w:rsidRPr="000E23E2" w:rsidRDefault="00611C82" w:rsidP="00611C82">
      <w:pPr>
        <w:pStyle w:val="a9"/>
        <w:ind w:firstLine="851"/>
        <w:jc w:val="both"/>
        <w:rPr>
          <w:rFonts w:ascii="Times New Roman" w:hAnsi="Times New Roman"/>
          <w:b/>
          <w:sz w:val="24"/>
          <w:szCs w:val="24"/>
        </w:rPr>
      </w:pPr>
    </w:p>
    <w:p w:rsidR="00611C82" w:rsidRPr="000E23E2" w:rsidRDefault="00611C82" w:rsidP="00611C82">
      <w:pPr>
        <w:pStyle w:val="a9"/>
        <w:ind w:firstLine="851"/>
        <w:jc w:val="center"/>
        <w:rPr>
          <w:rFonts w:ascii="Times New Roman" w:hAnsi="Times New Roman"/>
          <w:sz w:val="24"/>
          <w:szCs w:val="24"/>
        </w:rPr>
      </w:pPr>
      <w:r>
        <w:rPr>
          <w:rFonts w:ascii="Times New Roman" w:hAnsi="Times New Roman"/>
          <w:sz w:val="24"/>
          <w:szCs w:val="24"/>
        </w:rPr>
        <w:t>П</w:t>
      </w:r>
      <w:r w:rsidRPr="000E23E2">
        <w:rPr>
          <w:rFonts w:ascii="Times New Roman" w:hAnsi="Times New Roman"/>
          <w:sz w:val="24"/>
          <w:szCs w:val="24"/>
        </w:rPr>
        <w:t>рограмма</w:t>
      </w:r>
      <w:r>
        <w:rPr>
          <w:rFonts w:ascii="Times New Roman" w:hAnsi="Times New Roman"/>
          <w:sz w:val="24"/>
          <w:szCs w:val="24"/>
        </w:rPr>
        <w:t xml:space="preserve"> включает следующие разделы:</w:t>
      </w:r>
    </w:p>
    <w:p w:rsidR="00611C82" w:rsidRPr="000E23E2" w:rsidRDefault="00611C82" w:rsidP="00611C82">
      <w:pPr>
        <w:pStyle w:val="a9"/>
        <w:ind w:firstLine="851"/>
        <w:jc w:val="both"/>
        <w:rPr>
          <w:rFonts w:ascii="Times New Roman" w:hAnsi="Times New Roman"/>
          <w:b/>
          <w:sz w:val="24"/>
          <w:szCs w:val="24"/>
        </w:rPr>
      </w:pPr>
    </w:p>
    <w:p w:rsidR="00611C82" w:rsidRPr="00D1316D" w:rsidRDefault="00611C82" w:rsidP="00D1316D">
      <w:pPr>
        <w:ind w:firstLine="851"/>
        <w:jc w:val="both"/>
        <w:rPr>
          <w:rFonts w:ascii="Times New Roman" w:hAnsi="Times New Roman"/>
          <w:sz w:val="24"/>
          <w:szCs w:val="24"/>
        </w:rPr>
      </w:pPr>
      <w:r w:rsidRPr="00331113">
        <w:rPr>
          <w:rFonts w:ascii="Times New Roman" w:hAnsi="Times New Roman"/>
          <w:sz w:val="24"/>
          <w:szCs w:val="24"/>
        </w:rPr>
        <w:t>Язык и речь</w:t>
      </w:r>
      <w:r>
        <w:rPr>
          <w:rFonts w:ascii="Times New Roman" w:hAnsi="Times New Roman"/>
          <w:sz w:val="24"/>
          <w:szCs w:val="24"/>
        </w:rPr>
        <w:t>. Текст. Предложение. Словосочетание. Слово в языке и речи. Состав слова. Части речи. Повторение.</w:t>
      </w: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Default="00D1316D" w:rsidP="00D1316D">
      <w:pPr>
        <w:jc w:val="center"/>
        <w:rPr>
          <w:rFonts w:ascii="Times New Roman" w:hAnsi="Times New Roman"/>
          <w:b/>
          <w:sz w:val="24"/>
          <w:szCs w:val="24"/>
        </w:rPr>
      </w:pPr>
    </w:p>
    <w:p w:rsidR="00D1316D" w:rsidRPr="00D1316D" w:rsidRDefault="00D1316D" w:rsidP="00D1316D">
      <w:pPr>
        <w:jc w:val="center"/>
        <w:rPr>
          <w:rFonts w:ascii="Times New Roman" w:hAnsi="Times New Roman"/>
          <w:b/>
          <w:sz w:val="24"/>
          <w:szCs w:val="24"/>
        </w:rPr>
      </w:pPr>
      <w:r w:rsidRPr="00D1316D">
        <w:rPr>
          <w:rFonts w:ascii="Times New Roman" w:hAnsi="Times New Roman"/>
          <w:b/>
          <w:sz w:val="24"/>
          <w:szCs w:val="24"/>
        </w:rPr>
        <w:lastRenderedPageBreak/>
        <w:t>Тематическое планирование.</w:t>
      </w:r>
    </w:p>
    <w:tbl>
      <w:tblPr>
        <w:tblW w:w="9427" w:type="dxa"/>
        <w:tblInd w:w="108" w:type="dxa"/>
        <w:tblLayout w:type="fixed"/>
        <w:tblLook w:val="0000"/>
      </w:tblPr>
      <w:tblGrid>
        <w:gridCol w:w="1134"/>
        <w:gridCol w:w="3432"/>
        <w:gridCol w:w="1567"/>
        <w:gridCol w:w="3294"/>
      </w:tblGrid>
      <w:tr w:rsidR="00D1316D" w:rsidRPr="00D1316D" w:rsidTr="0096664D">
        <w:trPr>
          <w:trHeight w:val="585"/>
        </w:trPr>
        <w:tc>
          <w:tcPr>
            <w:tcW w:w="113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4"/>
                <w:szCs w:val="24"/>
              </w:rPr>
            </w:pPr>
            <w:r w:rsidRPr="00D1316D">
              <w:rPr>
                <w:rFonts w:ascii="Times New Roman" w:hAnsi="Times New Roman"/>
                <w:sz w:val="24"/>
                <w:szCs w:val="24"/>
              </w:rPr>
              <w:t>№ п/п</w:t>
            </w:r>
          </w:p>
        </w:tc>
        <w:tc>
          <w:tcPr>
            <w:tcW w:w="3432"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4"/>
                <w:szCs w:val="24"/>
              </w:rPr>
            </w:pPr>
            <w:r w:rsidRPr="00D1316D">
              <w:rPr>
                <w:rFonts w:ascii="Times New Roman" w:hAnsi="Times New Roman"/>
                <w:sz w:val="24"/>
                <w:szCs w:val="24"/>
              </w:rPr>
              <w:t>Раздел, тема</w:t>
            </w:r>
          </w:p>
        </w:tc>
        <w:tc>
          <w:tcPr>
            <w:tcW w:w="1567"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4"/>
                <w:szCs w:val="24"/>
              </w:rPr>
            </w:pPr>
            <w:r w:rsidRPr="00D1316D">
              <w:rPr>
                <w:rFonts w:ascii="Times New Roman" w:hAnsi="Times New Roman"/>
                <w:sz w:val="24"/>
                <w:szCs w:val="24"/>
              </w:rPr>
              <w:t xml:space="preserve">Часы </w:t>
            </w:r>
          </w:p>
        </w:tc>
        <w:tc>
          <w:tcPr>
            <w:tcW w:w="329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center"/>
              <w:rPr>
                <w:rFonts w:ascii="Times New Roman" w:hAnsi="Times New Roman"/>
                <w:sz w:val="24"/>
                <w:szCs w:val="24"/>
              </w:rPr>
            </w:pPr>
            <w:r w:rsidRPr="00D1316D">
              <w:rPr>
                <w:rFonts w:ascii="Times New Roman" w:hAnsi="Times New Roman"/>
                <w:sz w:val="24"/>
                <w:szCs w:val="24"/>
              </w:rPr>
              <w:t xml:space="preserve">Форма контроля </w:t>
            </w:r>
          </w:p>
        </w:tc>
      </w:tr>
      <w:tr w:rsidR="00D1316D" w:rsidRPr="00D1316D" w:rsidTr="00D1316D">
        <w:trPr>
          <w:trHeight w:val="1974"/>
        </w:trPr>
        <w:tc>
          <w:tcPr>
            <w:tcW w:w="1134" w:type="dxa"/>
            <w:tcBorders>
              <w:top w:val="single" w:sz="4" w:space="0" w:color="000000"/>
              <w:left w:val="single" w:sz="4" w:space="0" w:color="000000"/>
              <w:bottom w:val="single" w:sz="4" w:space="0" w:color="auto"/>
            </w:tcBorders>
          </w:tcPr>
          <w:p w:rsidR="00D1316D" w:rsidRPr="00D1316D" w:rsidRDefault="00D1316D" w:rsidP="0096664D">
            <w:pPr>
              <w:snapToGrid w:val="0"/>
              <w:spacing w:line="40" w:lineRule="atLeast"/>
              <w:rPr>
                <w:rFonts w:ascii="Times New Roman" w:hAnsi="Times New Roman"/>
                <w:sz w:val="24"/>
                <w:szCs w:val="24"/>
              </w:rPr>
            </w:pPr>
            <w:r w:rsidRPr="00D1316D">
              <w:rPr>
                <w:rFonts w:ascii="Times New Roman" w:hAnsi="Times New Roman"/>
                <w:sz w:val="24"/>
                <w:szCs w:val="24"/>
              </w:rPr>
              <w:t>1.</w:t>
            </w:r>
          </w:p>
          <w:p w:rsidR="00D1316D" w:rsidRPr="00D1316D" w:rsidRDefault="00D1316D" w:rsidP="0096664D">
            <w:pPr>
              <w:snapToGrid w:val="0"/>
              <w:spacing w:line="40" w:lineRule="atLeast"/>
              <w:rPr>
                <w:rFonts w:ascii="Times New Roman" w:hAnsi="Times New Roman"/>
                <w:sz w:val="24"/>
                <w:szCs w:val="24"/>
              </w:rPr>
            </w:pPr>
            <w:r w:rsidRPr="00D1316D">
              <w:rPr>
                <w:rFonts w:ascii="Times New Roman" w:hAnsi="Times New Roman"/>
                <w:sz w:val="24"/>
                <w:szCs w:val="24"/>
              </w:rPr>
              <w:t>2.</w:t>
            </w: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r w:rsidRPr="00D1316D">
              <w:rPr>
                <w:rFonts w:ascii="Times New Roman" w:hAnsi="Times New Roman"/>
                <w:sz w:val="24"/>
                <w:szCs w:val="24"/>
              </w:rPr>
              <w:t>3.</w:t>
            </w: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r w:rsidRPr="00D1316D">
              <w:rPr>
                <w:rFonts w:ascii="Times New Roman" w:hAnsi="Times New Roman"/>
                <w:sz w:val="24"/>
                <w:szCs w:val="24"/>
              </w:rPr>
              <w:t>4.</w:t>
            </w: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r w:rsidRPr="00D1316D">
              <w:rPr>
                <w:rFonts w:ascii="Times New Roman" w:hAnsi="Times New Roman"/>
                <w:sz w:val="24"/>
                <w:szCs w:val="24"/>
              </w:rPr>
              <w:t>5.</w:t>
            </w: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p>
          <w:p w:rsidR="00D1316D" w:rsidRPr="00D1316D" w:rsidRDefault="00D1316D" w:rsidP="0096664D">
            <w:pPr>
              <w:snapToGrid w:val="0"/>
              <w:spacing w:line="40" w:lineRule="atLeast"/>
              <w:rPr>
                <w:rFonts w:ascii="Times New Roman" w:hAnsi="Times New Roman"/>
                <w:sz w:val="24"/>
                <w:szCs w:val="24"/>
              </w:rPr>
            </w:pPr>
            <w:r w:rsidRPr="00D1316D">
              <w:rPr>
                <w:rFonts w:ascii="Times New Roman" w:hAnsi="Times New Roman"/>
                <w:sz w:val="24"/>
                <w:szCs w:val="24"/>
              </w:rPr>
              <w:t>6.</w:t>
            </w:r>
          </w:p>
          <w:p w:rsidR="00D1316D" w:rsidRPr="00D1316D" w:rsidRDefault="00D1316D" w:rsidP="0096664D">
            <w:pPr>
              <w:snapToGrid w:val="0"/>
              <w:spacing w:line="40" w:lineRule="atLeast"/>
              <w:rPr>
                <w:rFonts w:ascii="Times New Roman" w:hAnsi="Times New Roman"/>
                <w:sz w:val="24"/>
                <w:szCs w:val="24"/>
              </w:rPr>
            </w:pPr>
          </w:p>
        </w:tc>
        <w:tc>
          <w:tcPr>
            <w:tcW w:w="3432" w:type="dxa"/>
            <w:tcBorders>
              <w:top w:val="single" w:sz="4" w:space="0" w:color="000000"/>
              <w:left w:val="single" w:sz="4" w:space="0" w:color="000000"/>
              <w:bottom w:val="single" w:sz="4" w:space="0" w:color="auto"/>
            </w:tcBorders>
          </w:tcPr>
          <w:p w:rsidR="00D1316D" w:rsidRPr="00D1316D" w:rsidRDefault="00D1316D" w:rsidP="0096664D">
            <w:pPr>
              <w:spacing w:line="40" w:lineRule="atLeast"/>
              <w:jc w:val="both"/>
              <w:rPr>
                <w:rFonts w:ascii="Times New Roman" w:hAnsi="Times New Roman"/>
                <w:sz w:val="24"/>
                <w:szCs w:val="24"/>
              </w:rPr>
            </w:pPr>
            <w:r w:rsidRPr="00D1316D">
              <w:rPr>
                <w:rFonts w:ascii="Times New Roman" w:hAnsi="Times New Roman"/>
                <w:sz w:val="24"/>
                <w:szCs w:val="24"/>
              </w:rPr>
              <w:t>Язык и речь.</w:t>
            </w:r>
          </w:p>
          <w:p w:rsidR="00D1316D" w:rsidRPr="00D1316D" w:rsidRDefault="00D1316D" w:rsidP="0096664D">
            <w:pPr>
              <w:spacing w:line="40" w:lineRule="atLeast"/>
              <w:jc w:val="both"/>
              <w:rPr>
                <w:rFonts w:ascii="Times New Roman" w:hAnsi="Times New Roman"/>
                <w:sz w:val="24"/>
                <w:szCs w:val="24"/>
              </w:rPr>
            </w:pPr>
            <w:r w:rsidRPr="00D1316D">
              <w:rPr>
                <w:rFonts w:ascii="Times New Roman" w:hAnsi="Times New Roman"/>
                <w:sz w:val="24"/>
                <w:szCs w:val="24"/>
              </w:rPr>
              <w:t>Текст. Предложение. Словосочетание.</w:t>
            </w:r>
          </w:p>
          <w:p w:rsidR="00D1316D" w:rsidRPr="00D1316D" w:rsidRDefault="00D1316D" w:rsidP="0096664D">
            <w:pPr>
              <w:spacing w:line="40" w:lineRule="atLeast"/>
              <w:jc w:val="both"/>
              <w:rPr>
                <w:rFonts w:ascii="Times New Roman" w:hAnsi="Times New Roman"/>
                <w:sz w:val="24"/>
                <w:szCs w:val="24"/>
              </w:rPr>
            </w:pPr>
          </w:p>
          <w:p w:rsidR="00D1316D" w:rsidRPr="00D1316D" w:rsidRDefault="00D1316D" w:rsidP="0096664D">
            <w:pPr>
              <w:spacing w:line="40" w:lineRule="atLeast"/>
              <w:jc w:val="both"/>
              <w:rPr>
                <w:rFonts w:ascii="Times New Roman" w:hAnsi="Times New Roman"/>
                <w:sz w:val="24"/>
                <w:szCs w:val="24"/>
              </w:rPr>
            </w:pPr>
          </w:p>
          <w:p w:rsidR="00D1316D" w:rsidRPr="00D1316D" w:rsidRDefault="00D1316D" w:rsidP="0096664D">
            <w:pPr>
              <w:spacing w:line="40" w:lineRule="atLeast"/>
              <w:jc w:val="both"/>
              <w:rPr>
                <w:rFonts w:ascii="Times New Roman" w:hAnsi="Times New Roman"/>
                <w:sz w:val="24"/>
                <w:szCs w:val="24"/>
              </w:rPr>
            </w:pPr>
            <w:r w:rsidRPr="00D1316D">
              <w:rPr>
                <w:rFonts w:ascii="Times New Roman" w:hAnsi="Times New Roman"/>
                <w:sz w:val="24"/>
                <w:szCs w:val="24"/>
              </w:rPr>
              <w:t>Слово в языке и речи.</w:t>
            </w: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r w:rsidRPr="00D1316D">
              <w:rPr>
                <w:rFonts w:ascii="Times New Roman" w:hAnsi="Times New Roman"/>
                <w:sz w:val="24"/>
                <w:szCs w:val="24"/>
              </w:rPr>
              <w:t>Состав слова.</w:t>
            </w: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r w:rsidRPr="00D1316D">
              <w:rPr>
                <w:rFonts w:ascii="Times New Roman" w:hAnsi="Times New Roman"/>
                <w:sz w:val="24"/>
                <w:szCs w:val="24"/>
              </w:rPr>
              <w:t>Части речи.</w:t>
            </w: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p>
          <w:p w:rsidR="00D1316D" w:rsidRPr="00D1316D" w:rsidRDefault="00D1316D" w:rsidP="0096664D">
            <w:pPr>
              <w:spacing w:line="40" w:lineRule="atLeast"/>
              <w:rPr>
                <w:rFonts w:ascii="Times New Roman" w:hAnsi="Times New Roman"/>
                <w:sz w:val="24"/>
                <w:szCs w:val="24"/>
              </w:rPr>
            </w:pPr>
          </w:p>
          <w:p w:rsidR="00D1316D" w:rsidRPr="00D1316D" w:rsidRDefault="00D1316D" w:rsidP="00D1316D">
            <w:pPr>
              <w:spacing w:line="40" w:lineRule="atLeast"/>
              <w:rPr>
                <w:rFonts w:ascii="Times New Roman" w:hAnsi="Times New Roman"/>
                <w:sz w:val="24"/>
                <w:szCs w:val="24"/>
              </w:rPr>
            </w:pPr>
            <w:r w:rsidRPr="00D1316D">
              <w:rPr>
                <w:rFonts w:ascii="Times New Roman" w:hAnsi="Times New Roman"/>
                <w:sz w:val="24"/>
                <w:szCs w:val="24"/>
              </w:rPr>
              <w:t>Повторение.</w:t>
            </w:r>
          </w:p>
        </w:tc>
        <w:tc>
          <w:tcPr>
            <w:tcW w:w="1567" w:type="dxa"/>
            <w:tcBorders>
              <w:top w:val="single" w:sz="4" w:space="0" w:color="000000"/>
              <w:left w:val="single" w:sz="4" w:space="0" w:color="000000"/>
              <w:bottom w:val="single" w:sz="4" w:space="0" w:color="auto"/>
            </w:tcBorders>
          </w:tcPr>
          <w:p w:rsidR="00D1316D" w:rsidRPr="00D1316D" w:rsidRDefault="00D1316D" w:rsidP="0096664D">
            <w:pPr>
              <w:spacing w:line="40" w:lineRule="atLeast"/>
              <w:jc w:val="center"/>
              <w:rPr>
                <w:rFonts w:ascii="Times New Roman" w:hAnsi="Times New Roman"/>
                <w:sz w:val="24"/>
                <w:szCs w:val="24"/>
              </w:rPr>
            </w:pPr>
            <w:r w:rsidRPr="00D1316D">
              <w:rPr>
                <w:rFonts w:ascii="Times New Roman" w:hAnsi="Times New Roman"/>
                <w:sz w:val="24"/>
                <w:szCs w:val="24"/>
              </w:rPr>
              <w:t>2 ч</w:t>
            </w:r>
          </w:p>
          <w:p w:rsidR="00D1316D" w:rsidRPr="00D1316D" w:rsidRDefault="00D1316D" w:rsidP="0096664D">
            <w:pPr>
              <w:spacing w:line="40" w:lineRule="atLeast"/>
              <w:jc w:val="center"/>
              <w:rPr>
                <w:rFonts w:ascii="Times New Roman" w:hAnsi="Times New Roman"/>
                <w:sz w:val="24"/>
                <w:szCs w:val="24"/>
              </w:rPr>
            </w:pPr>
            <w:r w:rsidRPr="00D1316D">
              <w:rPr>
                <w:rFonts w:ascii="Times New Roman" w:hAnsi="Times New Roman"/>
                <w:sz w:val="24"/>
                <w:szCs w:val="24"/>
              </w:rPr>
              <w:t>14 ч</w:t>
            </w: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r w:rsidRPr="00D1316D">
              <w:rPr>
                <w:rFonts w:ascii="Times New Roman" w:hAnsi="Times New Roman"/>
                <w:sz w:val="24"/>
                <w:szCs w:val="24"/>
              </w:rPr>
              <w:t>19ч</w:t>
            </w: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r w:rsidRPr="00D1316D">
              <w:rPr>
                <w:rFonts w:ascii="Times New Roman" w:hAnsi="Times New Roman"/>
                <w:sz w:val="24"/>
                <w:szCs w:val="24"/>
              </w:rPr>
              <w:t>44 ч</w:t>
            </w: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r w:rsidRPr="00D1316D">
              <w:rPr>
                <w:rFonts w:ascii="Times New Roman" w:hAnsi="Times New Roman"/>
                <w:sz w:val="24"/>
                <w:szCs w:val="24"/>
              </w:rPr>
              <w:t>75ч</w:t>
            </w:r>
          </w:p>
          <w:p w:rsidR="00D1316D" w:rsidRPr="00D1316D" w:rsidRDefault="00D1316D" w:rsidP="0096664D">
            <w:pPr>
              <w:spacing w:line="40" w:lineRule="atLeast"/>
              <w:jc w:val="center"/>
              <w:rPr>
                <w:rFonts w:ascii="Times New Roman" w:hAnsi="Times New Roman"/>
                <w:sz w:val="24"/>
                <w:szCs w:val="24"/>
              </w:rPr>
            </w:pPr>
          </w:p>
          <w:p w:rsidR="00D1316D" w:rsidRPr="00D1316D" w:rsidRDefault="00D1316D" w:rsidP="0096664D">
            <w:pPr>
              <w:spacing w:line="40" w:lineRule="atLeast"/>
              <w:jc w:val="center"/>
              <w:rPr>
                <w:rFonts w:ascii="Times New Roman" w:hAnsi="Times New Roman"/>
                <w:sz w:val="24"/>
                <w:szCs w:val="24"/>
              </w:rPr>
            </w:pPr>
          </w:p>
          <w:p w:rsidR="00D1316D" w:rsidRDefault="00D1316D" w:rsidP="00D1316D">
            <w:pPr>
              <w:spacing w:line="40" w:lineRule="atLeast"/>
              <w:rPr>
                <w:rFonts w:ascii="Times New Roman" w:hAnsi="Times New Roman"/>
                <w:sz w:val="24"/>
                <w:szCs w:val="24"/>
              </w:rPr>
            </w:pPr>
          </w:p>
          <w:p w:rsidR="00D1316D" w:rsidRPr="00D1316D" w:rsidRDefault="00D1316D" w:rsidP="00D1316D">
            <w:pPr>
              <w:spacing w:line="40" w:lineRule="atLeast"/>
              <w:rPr>
                <w:rFonts w:ascii="Times New Roman" w:hAnsi="Times New Roman"/>
                <w:sz w:val="24"/>
                <w:szCs w:val="24"/>
              </w:rPr>
            </w:pPr>
            <w:r w:rsidRPr="00D1316D">
              <w:rPr>
                <w:rFonts w:ascii="Times New Roman" w:hAnsi="Times New Roman"/>
                <w:sz w:val="24"/>
                <w:szCs w:val="24"/>
              </w:rPr>
              <w:t>16 ч.</w:t>
            </w:r>
          </w:p>
        </w:tc>
        <w:tc>
          <w:tcPr>
            <w:tcW w:w="3294" w:type="dxa"/>
            <w:tcBorders>
              <w:top w:val="single" w:sz="4" w:space="0" w:color="000000"/>
              <w:left w:val="single" w:sz="4" w:space="0" w:color="000000"/>
              <w:bottom w:val="single" w:sz="4" w:space="0" w:color="auto"/>
              <w:right w:val="single" w:sz="4" w:space="0" w:color="000000"/>
            </w:tcBorders>
          </w:tcPr>
          <w:p w:rsidR="00D1316D" w:rsidRPr="00D1316D" w:rsidRDefault="00D1316D" w:rsidP="0096664D">
            <w:pPr>
              <w:pStyle w:val="a9"/>
              <w:spacing w:line="40" w:lineRule="atLeast"/>
              <w:rPr>
                <w:rFonts w:ascii="Times New Roman" w:hAnsi="Times New Roman"/>
                <w:sz w:val="24"/>
                <w:szCs w:val="24"/>
              </w:rPr>
            </w:pPr>
          </w:p>
          <w:p w:rsidR="00D1316D" w:rsidRPr="00D1316D" w:rsidRDefault="00D1316D" w:rsidP="0096664D">
            <w:pPr>
              <w:pStyle w:val="a9"/>
              <w:spacing w:line="40" w:lineRule="atLeast"/>
              <w:rPr>
                <w:rFonts w:ascii="Times New Roman" w:hAnsi="Times New Roman"/>
                <w:sz w:val="24"/>
                <w:szCs w:val="24"/>
              </w:rPr>
            </w:pPr>
            <w:r w:rsidRPr="00D1316D">
              <w:rPr>
                <w:rFonts w:ascii="Times New Roman" w:hAnsi="Times New Roman"/>
                <w:sz w:val="24"/>
                <w:szCs w:val="24"/>
              </w:rPr>
              <w:t>Входной контрольный диктант  №1.</w:t>
            </w:r>
          </w:p>
          <w:p w:rsidR="00D1316D" w:rsidRPr="00D1316D" w:rsidRDefault="00D1316D" w:rsidP="0096664D">
            <w:pPr>
              <w:pStyle w:val="a9"/>
              <w:spacing w:line="40" w:lineRule="atLeast"/>
              <w:rPr>
                <w:rFonts w:ascii="Times New Roman" w:hAnsi="Times New Roman"/>
                <w:sz w:val="24"/>
                <w:szCs w:val="24"/>
              </w:rPr>
            </w:pPr>
            <w:r w:rsidRPr="00D1316D">
              <w:rPr>
                <w:rFonts w:ascii="Times New Roman" w:hAnsi="Times New Roman"/>
                <w:sz w:val="24"/>
                <w:szCs w:val="24"/>
              </w:rPr>
              <w:t xml:space="preserve"> « Повторение изученного во 2 классе».</w:t>
            </w:r>
          </w:p>
          <w:p w:rsidR="00D1316D" w:rsidRPr="00D1316D" w:rsidRDefault="00D1316D" w:rsidP="0096664D">
            <w:pPr>
              <w:spacing w:line="40" w:lineRule="atLeast"/>
              <w:rPr>
                <w:rFonts w:ascii="Times New Roman" w:hAnsi="Times New Roman"/>
                <w:sz w:val="24"/>
                <w:szCs w:val="24"/>
              </w:rPr>
            </w:pPr>
            <w:r w:rsidRPr="00D1316D">
              <w:rPr>
                <w:rFonts w:ascii="Times New Roman" w:hAnsi="Times New Roman"/>
                <w:sz w:val="24"/>
                <w:szCs w:val="24"/>
              </w:rPr>
              <w:t>Контрольный диктант № 2 «Слово в языке и речи».</w:t>
            </w:r>
          </w:p>
          <w:p w:rsidR="00D1316D" w:rsidRPr="00D1316D" w:rsidRDefault="00D1316D" w:rsidP="0096664D">
            <w:pPr>
              <w:spacing w:line="40" w:lineRule="atLeast"/>
              <w:rPr>
                <w:rFonts w:ascii="Times New Roman" w:hAnsi="Times New Roman"/>
                <w:sz w:val="24"/>
                <w:szCs w:val="24"/>
              </w:rPr>
            </w:pPr>
            <w:r w:rsidRPr="00D1316D">
              <w:rPr>
                <w:rFonts w:ascii="Times New Roman" w:hAnsi="Times New Roman"/>
                <w:sz w:val="24"/>
                <w:szCs w:val="24"/>
              </w:rPr>
              <w:t>Контрольный диктант № 3 «Безударные гласные и парные согласные в корне слова».</w:t>
            </w:r>
          </w:p>
          <w:p w:rsidR="00D1316D" w:rsidRPr="00D1316D" w:rsidRDefault="00D1316D" w:rsidP="0096664D">
            <w:pPr>
              <w:spacing w:line="40" w:lineRule="atLeast"/>
              <w:rPr>
                <w:rFonts w:ascii="Times New Roman" w:hAnsi="Times New Roman"/>
                <w:sz w:val="24"/>
                <w:szCs w:val="24"/>
              </w:rPr>
            </w:pPr>
            <w:r w:rsidRPr="00D1316D">
              <w:rPr>
                <w:rFonts w:ascii="Times New Roman" w:hAnsi="Times New Roman"/>
                <w:sz w:val="24"/>
                <w:szCs w:val="24"/>
              </w:rPr>
              <w:t>Контрольный диктант  № 4 за 1 полугодие.</w:t>
            </w:r>
          </w:p>
          <w:p w:rsidR="00D1316D" w:rsidRPr="00D1316D" w:rsidRDefault="00D1316D" w:rsidP="0096664D">
            <w:pPr>
              <w:spacing w:line="20" w:lineRule="atLeast"/>
              <w:rPr>
                <w:rFonts w:ascii="Times New Roman" w:hAnsi="Times New Roman"/>
                <w:sz w:val="24"/>
                <w:szCs w:val="24"/>
              </w:rPr>
            </w:pPr>
            <w:r w:rsidRPr="00D1316D">
              <w:rPr>
                <w:rFonts w:ascii="Times New Roman" w:hAnsi="Times New Roman"/>
                <w:sz w:val="24"/>
                <w:szCs w:val="24"/>
              </w:rPr>
              <w:t>Проверочный диктант «Имена существительные»</w:t>
            </w:r>
          </w:p>
          <w:p w:rsidR="00D1316D" w:rsidRPr="00D1316D" w:rsidRDefault="00D1316D" w:rsidP="0096664D">
            <w:pPr>
              <w:spacing w:line="20" w:lineRule="atLeast"/>
              <w:rPr>
                <w:rFonts w:ascii="Times New Roman" w:hAnsi="Times New Roman"/>
                <w:sz w:val="24"/>
                <w:szCs w:val="24"/>
              </w:rPr>
            </w:pPr>
            <w:r w:rsidRPr="00D1316D">
              <w:rPr>
                <w:rFonts w:ascii="Times New Roman" w:hAnsi="Times New Roman"/>
                <w:sz w:val="24"/>
                <w:szCs w:val="24"/>
              </w:rPr>
              <w:t>Контрольный диктант  № 5.  «Падежи имён существительных».</w:t>
            </w:r>
          </w:p>
          <w:p w:rsidR="00D1316D" w:rsidRPr="00D1316D" w:rsidRDefault="00D1316D" w:rsidP="0096664D">
            <w:pPr>
              <w:spacing w:line="20" w:lineRule="atLeast"/>
              <w:rPr>
                <w:rFonts w:ascii="Times New Roman" w:hAnsi="Times New Roman"/>
                <w:sz w:val="24"/>
                <w:szCs w:val="24"/>
              </w:rPr>
            </w:pPr>
            <w:r w:rsidRPr="00D1316D">
              <w:rPr>
                <w:rFonts w:ascii="Times New Roman" w:hAnsi="Times New Roman"/>
                <w:sz w:val="24"/>
                <w:szCs w:val="24"/>
              </w:rPr>
              <w:t>Контрольный диктант  №6.  «Имя прилагательное».</w:t>
            </w:r>
          </w:p>
          <w:p w:rsidR="00D1316D" w:rsidRPr="00D1316D" w:rsidRDefault="00D1316D" w:rsidP="0096664D">
            <w:pPr>
              <w:spacing w:line="20" w:lineRule="atLeast"/>
              <w:rPr>
                <w:rFonts w:ascii="Times New Roman" w:hAnsi="Times New Roman"/>
                <w:sz w:val="24"/>
                <w:szCs w:val="24"/>
              </w:rPr>
            </w:pPr>
            <w:r w:rsidRPr="00D1316D">
              <w:rPr>
                <w:rFonts w:ascii="Times New Roman" w:hAnsi="Times New Roman"/>
                <w:sz w:val="24"/>
                <w:szCs w:val="24"/>
              </w:rPr>
              <w:t>Контрольный диктант  №7.  «Глагол».</w:t>
            </w:r>
          </w:p>
          <w:p w:rsidR="00D1316D" w:rsidRPr="00D1316D" w:rsidRDefault="00D1316D" w:rsidP="0096664D">
            <w:pPr>
              <w:spacing w:line="40" w:lineRule="atLeast"/>
              <w:rPr>
                <w:rFonts w:ascii="Times New Roman" w:hAnsi="Times New Roman"/>
                <w:sz w:val="24"/>
                <w:szCs w:val="24"/>
              </w:rPr>
            </w:pPr>
            <w:r w:rsidRPr="00D1316D">
              <w:rPr>
                <w:rFonts w:ascii="Times New Roman" w:hAnsi="Times New Roman"/>
                <w:sz w:val="24"/>
                <w:szCs w:val="24"/>
              </w:rPr>
              <w:t>Итоговый контрольный диктант №8.</w:t>
            </w:r>
          </w:p>
        </w:tc>
      </w:tr>
      <w:tr w:rsidR="00D1316D" w:rsidRPr="00D1316D" w:rsidTr="0096664D">
        <w:trPr>
          <w:trHeight w:val="513"/>
        </w:trPr>
        <w:tc>
          <w:tcPr>
            <w:tcW w:w="1134" w:type="dxa"/>
            <w:tcBorders>
              <w:top w:val="single" w:sz="4" w:space="0" w:color="auto"/>
              <w:left w:val="single" w:sz="4" w:space="0" w:color="000000"/>
              <w:bottom w:val="single" w:sz="4" w:space="0" w:color="auto"/>
            </w:tcBorders>
          </w:tcPr>
          <w:p w:rsidR="00D1316D" w:rsidRPr="00D1316D" w:rsidRDefault="00D1316D" w:rsidP="0096664D">
            <w:pPr>
              <w:pStyle w:val="a9"/>
              <w:spacing w:line="40" w:lineRule="atLeast"/>
              <w:rPr>
                <w:rFonts w:ascii="Times New Roman" w:hAnsi="Times New Roman"/>
                <w:sz w:val="24"/>
                <w:szCs w:val="24"/>
              </w:rPr>
            </w:pPr>
          </w:p>
        </w:tc>
        <w:tc>
          <w:tcPr>
            <w:tcW w:w="3432" w:type="dxa"/>
            <w:tcBorders>
              <w:top w:val="single" w:sz="4" w:space="0" w:color="auto"/>
              <w:left w:val="single" w:sz="4" w:space="0" w:color="000000"/>
              <w:bottom w:val="single" w:sz="4" w:space="0" w:color="auto"/>
            </w:tcBorders>
          </w:tcPr>
          <w:p w:rsidR="00D1316D" w:rsidRPr="00D1316D" w:rsidRDefault="00D1316D" w:rsidP="00D1316D">
            <w:pPr>
              <w:pStyle w:val="a9"/>
              <w:spacing w:line="40" w:lineRule="atLeast"/>
              <w:rPr>
                <w:rFonts w:ascii="Times New Roman" w:hAnsi="Times New Roman"/>
                <w:sz w:val="24"/>
                <w:szCs w:val="24"/>
              </w:rPr>
            </w:pPr>
            <w:r w:rsidRPr="00D1316D">
              <w:rPr>
                <w:rFonts w:ascii="Times New Roman" w:hAnsi="Times New Roman"/>
                <w:b/>
                <w:sz w:val="24"/>
                <w:szCs w:val="24"/>
              </w:rPr>
              <w:t>Итого</w:t>
            </w:r>
          </w:p>
          <w:p w:rsidR="00D1316D" w:rsidRPr="00D1316D" w:rsidRDefault="00D1316D" w:rsidP="0096664D">
            <w:pPr>
              <w:pStyle w:val="a9"/>
              <w:spacing w:line="40" w:lineRule="atLeast"/>
              <w:rPr>
                <w:rFonts w:ascii="Times New Roman" w:hAnsi="Times New Roman"/>
                <w:sz w:val="24"/>
                <w:szCs w:val="24"/>
              </w:rPr>
            </w:pPr>
          </w:p>
        </w:tc>
        <w:tc>
          <w:tcPr>
            <w:tcW w:w="1567" w:type="dxa"/>
            <w:tcBorders>
              <w:top w:val="single" w:sz="4" w:space="0" w:color="auto"/>
              <w:left w:val="single" w:sz="4" w:space="0" w:color="000000"/>
              <w:bottom w:val="single" w:sz="4" w:space="0" w:color="auto"/>
            </w:tcBorders>
          </w:tcPr>
          <w:p w:rsidR="00D1316D" w:rsidRPr="00D1316D" w:rsidRDefault="00D1316D" w:rsidP="0096664D">
            <w:pPr>
              <w:pStyle w:val="a9"/>
              <w:spacing w:line="40" w:lineRule="atLeast"/>
              <w:rPr>
                <w:rFonts w:ascii="Times New Roman" w:hAnsi="Times New Roman"/>
                <w:b/>
                <w:sz w:val="24"/>
                <w:szCs w:val="24"/>
              </w:rPr>
            </w:pPr>
          </w:p>
          <w:p w:rsidR="00D1316D" w:rsidRPr="00D1316D" w:rsidRDefault="00D1316D" w:rsidP="0096664D">
            <w:pPr>
              <w:pStyle w:val="a9"/>
              <w:spacing w:line="40" w:lineRule="atLeast"/>
              <w:jc w:val="center"/>
              <w:rPr>
                <w:rFonts w:ascii="Times New Roman" w:hAnsi="Times New Roman"/>
                <w:sz w:val="24"/>
                <w:szCs w:val="24"/>
              </w:rPr>
            </w:pPr>
            <w:r w:rsidRPr="00D1316D">
              <w:rPr>
                <w:rFonts w:ascii="Times New Roman" w:hAnsi="Times New Roman"/>
                <w:b/>
                <w:sz w:val="24"/>
                <w:szCs w:val="24"/>
              </w:rPr>
              <w:t>170ч.</w:t>
            </w:r>
          </w:p>
        </w:tc>
        <w:tc>
          <w:tcPr>
            <w:tcW w:w="3294" w:type="dxa"/>
            <w:tcBorders>
              <w:top w:val="single" w:sz="4" w:space="0" w:color="auto"/>
              <w:left w:val="single" w:sz="4" w:space="0" w:color="000000"/>
              <w:bottom w:val="single" w:sz="4" w:space="0" w:color="auto"/>
              <w:right w:val="single" w:sz="4" w:space="0" w:color="000000"/>
            </w:tcBorders>
          </w:tcPr>
          <w:p w:rsidR="00D1316D" w:rsidRPr="00D1316D" w:rsidRDefault="00D1316D" w:rsidP="0096664D">
            <w:pPr>
              <w:pStyle w:val="a9"/>
              <w:spacing w:line="40" w:lineRule="atLeast"/>
              <w:rPr>
                <w:rFonts w:ascii="Times New Roman" w:hAnsi="Times New Roman"/>
                <w:sz w:val="24"/>
                <w:szCs w:val="24"/>
              </w:rPr>
            </w:pPr>
            <w:r w:rsidRPr="00D1316D">
              <w:rPr>
                <w:rFonts w:ascii="Times New Roman" w:hAnsi="Times New Roman"/>
                <w:sz w:val="24"/>
                <w:szCs w:val="24"/>
              </w:rPr>
              <w:t xml:space="preserve">  </w:t>
            </w:r>
          </w:p>
        </w:tc>
      </w:tr>
    </w:tbl>
    <w:p w:rsidR="00D1316D" w:rsidRPr="009D62B0" w:rsidRDefault="00D1316D" w:rsidP="00D1316D">
      <w:pPr>
        <w:rPr>
          <w:b/>
          <w:lang w:eastAsia="ru-RU"/>
        </w:rPr>
        <w:sectPr w:rsidR="00D1316D" w:rsidRPr="009D62B0" w:rsidSect="009D62B0">
          <w:footnotePr>
            <w:pos w:val="beneathText"/>
          </w:footnotePr>
          <w:pgSz w:w="11905" w:h="16837"/>
          <w:pgMar w:top="1134" w:right="850" w:bottom="1134" w:left="1701" w:header="720" w:footer="720" w:gutter="0"/>
          <w:pgNumType w:start="10"/>
          <w:cols w:space="720"/>
          <w:docGrid w:linePitch="360"/>
        </w:sectPr>
      </w:pPr>
    </w:p>
    <w:p w:rsidR="00611C82" w:rsidRPr="002A2A6A" w:rsidRDefault="00611C82" w:rsidP="00D1316D">
      <w:pPr>
        <w:jc w:val="center"/>
        <w:rPr>
          <w:rFonts w:ascii="Times New Roman" w:hAnsi="Times New Roman"/>
          <w:sz w:val="24"/>
          <w:szCs w:val="24"/>
        </w:rPr>
      </w:pPr>
      <w:r w:rsidRPr="002A2A6A">
        <w:rPr>
          <w:rFonts w:ascii="Times New Roman" w:hAnsi="Times New Roman"/>
          <w:b/>
          <w:sz w:val="24"/>
          <w:szCs w:val="24"/>
        </w:rPr>
        <w:lastRenderedPageBreak/>
        <w:t>Материально-техническое обеспечение.</w:t>
      </w:r>
    </w:p>
    <w:p w:rsidR="00611C82" w:rsidRPr="002A2A6A" w:rsidRDefault="00611C82" w:rsidP="00611C82">
      <w:pPr>
        <w:rPr>
          <w:rFonts w:ascii="Times New Roman" w:hAnsi="Times New Roman"/>
          <w:b/>
          <w:sz w:val="24"/>
          <w:szCs w:val="24"/>
        </w:rPr>
      </w:pPr>
      <w:r w:rsidRPr="002A2A6A">
        <w:rPr>
          <w:rFonts w:ascii="Times New Roman" w:hAnsi="Times New Roman"/>
          <w:b/>
          <w:sz w:val="24"/>
          <w:szCs w:val="24"/>
        </w:rPr>
        <w:t>Список литературы.</w:t>
      </w:r>
    </w:p>
    <w:p w:rsidR="00611C82" w:rsidRPr="002A2A6A" w:rsidRDefault="00611C82" w:rsidP="00611C82">
      <w:pPr>
        <w:spacing w:after="120"/>
        <w:rPr>
          <w:rFonts w:ascii="Times New Roman" w:hAnsi="Times New Roman"/>
          <w:b/>
          <w:sz w:val="24"/>
          <w:szCs w:val="24"/>
        </w:rPr>
      </w:pPr>
      <w:r w:rsidRPr="002A2A6A">
        <w:rPr>
          <w:rFonts w:ascii="Times New Roman" w:hAnsi="Times New Roman"/>
          <w:b/>
          <w:sz w:val="24"/>
          <w:szCs w:val="24"/>
        </w:rPr>
        <w:t>Для учителя:</w:t>
      </w:r>
    </w:p>
    <w:p w:rsidR="00611C82" w:rsidRPr="002A2A6A" w:rsidRDefault="00611C82" w:rsidP="00611C82">
      <w:pPr>
        <w:numPr>
          <w:ilvl w:val="0"/>
          <w:numId w:val="3"/>
        </w:numPr>
        <w:spacing w:after="120" w:line="240" w:lineRule="auto"/>
        <w:rPr>
          <w:rFonts w:ascii="Times New Roman" w:hAnsi="Times New Roman"/>
          <w:sz w:val="24"/>
          <w:szCs w:val="24"/>
        </w:rPr>
      </w:pPr>
      <w:r w:rsidRPr="002A2A6A">
        <w:rPr>
          <w:rFonts w:ascii="Times New Roman" w:hAnsi="Times New Roman"/>
          <w:sz w:val="24"/>
          <w:szCs w:val="24"/>
        </w:rPr>
        <w:t>Т.Н.Ситникова. Поурочны</w:t>
      </w:r>
      <w:r>
        <w:rPr>
          <w:rFonts w:ascii="Times New Roman" w:hAnsi="Times New Roman"/>
          <w:sz w:val="24"/>
          <w:szCs w:val="24"/>
        </w:rPr>
        <w:t>е разработки по русскому языку 3</w:t>
      </w:r>
      <w:r w:rsidRPr="002A2A6A">
        <w:rPr>
          <w:rFonts w:ascii="Times New Roman" w:hAnsi="Times New Roman"/>
          <w:sz w:val="24"/>
          <w:szCs w:val="24"/>
        </w:rPr>
        <w:t xml:space="preserve"> класс. Издательство «ВАКО» 2013 г.</w:t>
      </w:r>
    </w:p>
    <w:p w:rsidR="00611C82" w:rsidRPr="002A2A6A" w:rsidRDefault="00611C82" w:rsidP="00611C82">
      <w:pPr>
        <w:numPr>
          <w:ilvl w:val="0"/>
          <w:numId w:val="3"/>
        </w:numPr>
        <w:spacing w:after="120" w:line="240" w:lineRule="auto"/>
        <w:rPr>
          <w:rFonts w:ascii="Times New Roman" w:hAnsi="Times New Roman"/>
          <w:sz w:val="24"/>
          <w:szCs w:val="24"/>
        </w:rPr>
      </w:pPr>
      <w:r w:rsidRPr="002A2A6A">
        <w:rPr>
          <w:rFonts w:ascii="Times New Roman" w:hAnsi="Times New Roman"/>
          <w:sz w:val="24"/>
          <w:szCs w:val="24"/>
        </w:rPr>
        <w:t>В.П. Канакина. В.Г.Г</w:t>
      </w:r>
      <w:r>
        <w:rPr>
          <w:rFonts w:ascii="Times New Roman" w:hAnsi="Times New Roman"/>
          <w:sz w:val="24"/>
          <w:szCs w:val="24"/>
        </w:rPr>
        <w:t>орецкий. Русский язык. Учебник.3</w:t>
      </w:r>
      <w:r w:rsidRPr="002A2A6A">
        <w:rPr>
          <w:rFonts w:ascii="Times New Roman" w:hAnsi="Times New Roman"/>
          <w:sz w:val="24"/>
          <w:szCs w:val="24"/>
        </w:rPr>
        <w:t xml:space="preserve"> класс. В 2ч</w:t>
      </w:r>
      <w:r>
        <w:rPr>
          <w:rFonts w:ascii="Times New Roman" w:hAnsi="Times New Roman"/>
          <w:sz w:val="24"/>
          <w:szCs w:val="24"/>
        </w:rPr>
        <w:t>астях. Москва «Просвещение» 2013</w:t>
      </w:r>
      <w:r w:rsidRPr="002A2A6A">
        <w:rPr>
          <w:rFonts w:ascii="Times New Roman" w:hAnsi="Times New Roman"/>
          <w:sz w:val="24"/>
          <w:szCs w:val="24"/>
        </w:rPr>
        <w:t>г.</w:t>
      </w:r>
    </w:p>
    <w:p w:rsidR="00611C82" w:rsidRPr="002A2A6A" w:rsidRDefault="00611C82" w:rsidP="00611C82">
      <w:pPr>
        <w:numPr>
          <w:ilvl w:val="0"/>
          <w:numId w:val="3"/>
        </w:numPr>
        <w:spacing w:after="120" w:line="240" w:lineRule="auto"/>
        <w:rPr>
          <w:rFonts w:ascii="Times New Roman" w:hAnsi="Times New Roman"/>
          <w:sz w:val="24"/>
          <w:szCs w:val="24"/>
        </w:rPr>
      </w:pPr>
      <w:r>
        <w:rPr>
          <w:rFonts w:ascii="Times New Roman" w:hAnsi="Times New Roman"/>
          <w:sz w:val="24"/>
          <w:szCs w:val="24"/>
        </w:rPr>
        <w:t>В.П.Канакина.  Русский язык. 3</w:t>
      </w:r>
      <w:r w:rsidRPr="002A2A6A">
        <w:rPr>
          <w:rFonts w:ascii="Times New Roman" w:hAnsi="Times New Roman"/>
          <w:sz w:val="24"/>
          <w:szCs w:val="24"/>
        </w:rPr>
        <w:t xml:space="preserve"> класс. Электронные пособия к учебнику.</w:t>
      </w:r>
    </w:p>
    <w:p w:rsidR="00611C82" w:rsidRPr="002A2A6A" w:rsidRDefault="00611C82" w:rsidP="00611C82">
      <w:pPr>
        <w:pStyle w:val="a8"/>
        <w:numPr>
          <w:ilvl w:val="0"/>
          <w:numId w:val="3"/>
        </w:numPr>
        <w:spacing w:before="100" w:beforeAutospacing="1" w:after="120" w:afterAutospacing="1" w:line="240" w:lineRule="auto"/>
        <w:contextualSpacing w:val="0"/>
        <w:rPr>
          <w:rFonts w:ascii="Times New Roman" w:hAnsi="Times New Roman"/>
          <w:b/>
          <w:sz w:val="24"/>
          <w:szCs w:val="24"/>
        </w:rPr>
      </w:pPr>
      <w:r w:rsidRPr="002A2A6A">
        <w:rPr>
          <w:rFonts w:ascii="Times New Roman" w:hAnsi="Times New Roman"/>
          <w:sz w:val="24"/>
          <w:szCs w:val="24"/>
        </w:rPr>
        <w:t>Е. М. Тихомирова. Тесты по русскому языку к учебнику В. П. Канакиной, В. Г. Горецкого «Русский язык. В</w:t>
      </w:r>
      <w:r>
        <w:rPr>
          <w:rFonts w:ascii="Times New Roman" w:hAnsi="Times New Roman"/>
          <w:sz w:val="24"/>
          <w:szCs w:val="24"/>
        </w:rPr>
        <w:t xml:space="preserve"> 2-х частях. 3</w:t>
      </w:r>
      <w:r w:rsidRPr="002A2A6A">
        <w:rPr>
          <w:rFonts w:ascii="Times New Roman" w:hAnsi="Times New Roman"/>
          <w:sz w:val="24"/>
          <w:szCs w:val="24"/>
        </w:rPr>
        <w:t xml:space="preserve"> класс». Издательство «Экзамен», 2013.</w:t>
      </w:r>
    </w:p>
    <w:p w:rsidR="00611C82" w:rsidRPr="002A2A6A" w:rsidRDefault="00611C82" w:rsidP="00611C82">
      <w:pPr>
        <w:spacing w:after="120"/>
        <w:ind w:hanging="360"/>
        <w:rPr>
          <w:rFonts w:ascii="Times New Roman" w:hAnsi="Times New Roman"/>
          <w:b/>
          <w:sz w:val="24"/>
          <w:szCs w:val="24"/>
        </w:rPr>
      </w:pPr>
      <w:r w:rsidRPr="002A2A6A">
        <w:rPr>
          <w:rFonts w:ascii="Times New Roman" w:hAnsi="Times New Roman"/>
          <w:b/>
          <w:sz w:val="24"/>
          <w:szCs w:val="24"/>
        </w:rPr>
        <w:t>Для ученика:</w:t>
      </w:r>
    </w:p>
    <w:p w:rsidR="00611C82" w:rsidRPr="002A2A6A" w:rsidRDefault="00611C82" w:rsidP="00611C82">
      <w:pPr>
        <w:numPr>
          <w:ilvl w:val="0"/>
          <w:numId w:val="4"/>
        </w:numPr>
        <w:spacing w:after="120" w:line="240" w:lineRule="auto"/>
        <w:rPr>
          <w:rFonts w:ascii="Times New Roman" w:hAnsi="Times New Roman"/>
          <w:sz w:val="24"/>
          <w:szCs w:val="24"/>
        </w:rPr>
      </w:pPr>
      <w:r w:rsidRPr="002A2A6A">
        <w:rPr>
          <w:rFonts w:ascii="Times New Roman" w:hAnsi="Times New Roman"/>
          <w:sz w:val="24"/>
          <w:szCs w:val="24"/>
        </w:rPr>
        <w:t>В.П. Канакина. В.Г.Г</w:t>
      </w:r>
      <w:r>
        <w:rPr>
          <w:rFonts w:ascii="Times New Roman" w:hAnsi="Times New Roman"/>
          <w:sz w:val="24"/>
          <w:szCs w:val="24"/>
        </w:rPr>
        <w:t>орецкий. Русский язык. Учебник.3</w:t>
      </w:r>
      <w:r w:rsidRPr="002A2A6A">
        <w:rPr>
          <w:rFonts w:ascii="Times New Roman" w:hAnsi="Times New Roman"/>
          <w:sz w:val="24"/>
          <w:szCs w:val="24"/>
        </w:rPr>
        <w:t xml:space="preserve"> класс. В 2частях.</w:t>
      </w:r>
      <w:r>
        <w:rPr>
          <w:rFonts w:ascii="Times New Roman" w:hAnsi="Times New Roman"/>
          <w:sz w:val="24"/>
          <w:szCs w:val="24"/>
        </w:rPr>
        <w:t xml:space="preserve"> </w:t>
      </w:r>
      <w:r w:rsidRPr="002A2A6A">
        <w:rPr>
          <w:rFonts w:ascii="Times New Roman" w:hAnsi="Times New Roman"/>
          <w:sz w:val="24"/>
          <w:szCs w:val="24"/>
        </w:rPr>
        <w:t xml:space="preserve">Москва </w:t>
      </w:r>
      <w:r>
        <w:rPr>
          <w:rFonts w:ascii="Times New Roman" w:hAnsi="Times New Roman"/>
          <w:sz w:val="24"/>
          <w:szCs w:val="24"/>
        </w:rPr>
        <w:t>«Просвещение» 2013</w:t>
      </w:r>
      <w:r w:rsidRPr="002A2A6A">
        <w:rPr>
          <w:rFonts w:ascii="Times New Roman" w:hAnsi="Times New Roman"/>
          <w:sz w:val="24"/>
          <w:szCs w:val="24"/>
        </w:rPr>
        <w:t>г.</w:t>
      </w:r>
    </w:p>
    <w:p w:rsidR="00611C82" w:rsidRPr="002A2A6A" w:rsidRDefault="00611C82" w:rsidP="00611C82">
      <w:pPr>
        <w:numPr>
          <w:ilvl w:val="0"/>
          <w:numId w:val="4"/>
        </w:numPr>
        <w:spacing w:after="120" w:line="240" w:lineRule="auto"/>
        <w:rPr>
          <w:rFonts w:ascii="Times New Roman" w:hAnsi="Times New Roman"/>
          <w:sz w:val="24"/>
          <w:szCs w:val="24"/>
        </w:rPr>
      </w:pPr>
      <w:r>
        <w:rPr>
          <w:rFonts w:ascii="Times New Roman" w:hAnsi="Times New Roman"/>
          <w:sz w:val="24"/>
          <w:szCs w:val="24"/>
        </w:rPr>
        <w:t>В.П.Канакина.  Русский язык. 3</w:t>
      </w:r>
      <w:r w:rsidRPr="002A2A6A">
        <w:rPr>
          <w:rFonts w:ascii="Times New Roman" w:hAnsi="Times New Roman"/>
          <w:sz w:val="24"/>
          <w:szCs w:val="24"/>
        </w:rPr>
        <w:t xml:space="preserve"> класс. Электронные пособия к учебнику.</w:t>
      </w:r>
    </w:p>
    <w:p w:rsidR="00611C82" w:rsidRPr="002A2A6A" w:rsidRDefault="00611C82" w:rsidP="00611C82">
      <w:pPr>
        <w:pStyle w:val="a8"/>
        <w:numPr>
          <w:ilvl w:val="0"/>
          <w:numId w:val="4"/>
        </w:numPr>
        <w:spacing w:before="100" w:beforeAutospacing="1" w:after="120" w:afterAutospacing="1" w:line="240" w:lineRule="auto"/>
        <w:contextualSpacing w:val="0"/>
        <w:rPr>
          <w:rFonts w:ascii="Times New Roman" w:hAnsi="Times New Roman"/>
          <w:b/>
          <w:sz w:val="24"/>
          <w:szCs w:val="24"/>
        </w:rPr>
      </w:pPr>
      <w:r w:rsidRPr="002A2A6A">
        <w:rPr>
          <w:rFonts w:ascii="Times New Roman" w:hAnsi="Times New Roman"/>
          <w:sz w:val="24"/>
          <w:szCs w:val="24"/>
        </w:rPr>
        <w:t>Е. М. Тихомирова. Тесты по русскому языку к учебнику В. П. Канакиной, В. Г. Горецког</w:t>
      </w:r>
      <w:r>
        <w:rPr>
          <w:rFonts w:ascii="Times New Roman" w:hAnsi="Times New Roman"/>
          <w:sz w:val="24"/>
          <w:szCs w:val="24"/>
        </w:rPr>
        <w:t>о «Русский язык. В 2-х частях. 3</w:t>
      </w:r>
      <w:r w:rsidRPr="002A2A6A">
        <w:rPr>
          <w:rFonts w:ascii="Times New Roman" w:hAnsi="Times New Roman"/>
          <w:sz w:val="24"/>
          <w:szCs w:val="24"/>
        </w:rPr>
        <w:t xml:space="preserve"> класс». Издательство «Экзамен», 2013.</w:t>
      </w:r>
    </w:p>
    <w:p w:rsidR="00611C82" w:rsidRPr="002A2A6A" w:rsidRDefault="00611C82" w:rsidP="00611C82">
      <w:pPr>
        <w:spacing w:after="120"/>
        <w:ind w:left="45"/>
        <w:rPr>
          <w:rFonts w:ascii="Times New Roman" w:hAnsi="Times New Roman"/>
          <w:b/>
          <w:sz w:val="24"/>
          <w:szCs w:val="24"/>
        </w:rPr>
      </w:pPr>
      <w:r w:rsidRPr="002A2A6A">
        <w:rPr>
          <w:rFonts w:ascii="Times New Roman" w:hAnsi="Times New Roman"/>
          <w:b/>
          <w:bCs/>
          <w:sz w:val="24"/>
          <w:szCs w:val="24"/>
        </w:rPr>
        <w:t>Печатные пособия:</w:t>
      </w:r>
    </w:p>
    <w:p w:rsidR="00611C82" w:rsidRPr="002A2A6A" w:rsidRDefault="00611C82" w:rsidP="00611C82">
      <w:pPr>
        <w:pStyle w:val="a8"/>
        <w:shd w:val="clear" w:color="auto" w:fill="FFFFFF"/>
        <w:tabs>
          <w:tab w:val="left" w:pos="586"/>
        </w:tabs>
        <w:spacing w:after="0"/>
        <w:ind w:left="-284"/>
        <w:rPr>
          <w:rFonts w:ascii="Times New Roman" w:hAnsi="Times New Roman"/>
          <w:sz w:val="24"/>
          <w:szCs w:val="24"/>
        </w:rPr>
      </w:pPr>
      <w:r w:rsidRPr="002A2A6A">
        <w:rPr>
          <w:rFonts w:ascii="Times New Roman" w:hAnsi="Times New Roman"/>
          <w:sz w:val="24"/>
          <w:szCs w:val="24"/>
        </w:rPr>
        <w:t>1.Демонстрационные таблицы, наборы сюжетных картинок.</w:t>
      </w:r>
    </w:p>
    <w:p w:rsidR="00611C82" w:rsidRPr="002A2A6A" w:rsidRDefault="00611C82" w:rsidP="00611C82">
      <w:pPr>
        <w:pStyle w:val="a8"/>
        <w:shd w:val="clear" w:color="auto" w:fill="FFFFFF"/>
        <w:tabs>
          <w:tab w:val="left" w:pos="586"/>
        </w:tabs>
        <w:spacing w:after="0"/>
        <w:ind w:left="-284"/>
        <w:rPr>
          <w:rFonts w:ascii="Times New Roman" w:hAnsi="Times New Roman"/>
          <w:sz w:val="24"/>
          <w:szCs w:val="24"/>
        </w:rPr>
      </w:pPr>
      <w:r w:rsidRPr="002A2A6A">
        <w:rPr>
          <w:rFonts w:ascii="Times New Roman" w:hAnsi="Times New Roman"/>
          <w:sz w:val="24"/>
          <w:szCs w:val="24"/>
        </w:rPr>
        <w:t>2. Раздаточный материал.</w:t>
      </w:r>
    </w:p>
    <w:p w:rsidR="00611C82" w:rsidRPr="002A2A6A" w:rsidRDefault="00611C82" w:rsidP="00611C82">
      <w:pPr>
        <w:pStyle w:val="a8"/>
        <w:shd w:val="clear" w:color="auto" w:fill="FFFFFF"/>
        <w:tabs>
          <w:tab w:val="left" w:pos="586"/>
        </w:tabs>
        <w:spacing w:after="0"/>
        <w:ind w:left="-284"/>
        <w:rPr>
          <w:rFonts w:ascii="Times New Roman" w:hAnsi="Times New Roman"/>
          <w:sz w:val="24"/>
          <w:szCs w:val="24"/>
        </w:rPr>
      </w:pPr>
      <w:r w:rsidRPr="002A2A6A">
        <w:rPr>
          <w:rFonts w:ascii="Times New Roman" w:hAnsi="Times New Roman"/>
          <w:sz w:val="24"/>
          <w:szCs w:val="24"/>
        </w:rPr>
        <w:t>3. Словари по русскому языку.</w:t>
      </w:r>
    </w:p>
    <w:p w:rsidR="00611C82" w:rsidRPr="002A2A6A" w:rsidRDefault="00611C82" w:rsidP="00611C82">
      <w:pPr>
        <w:pStyle w:val="a8"/>
        <w:shd w:val="clear" w:color="auto" w:fill="FFFFFF"/>
        <w:tabs>
          <w:tab w:val="left" w:pos="586"/>
        </w:tabs>
        <w:spacing w:before="120" w:after="120"/>
        <w:ind w:left="-284"/>
        <w:rPr>
          <w:rFonts w:ascii="Times New Roman" w:hAnsi="Times New Roman"/>
          <w:b/>
          <w:bCs/>
          <w:sz w:val="24"/>
          <w:szCs w:val="24"/>
        </w:rPr>
      </w:pPr>
      <w:r w:rsidRPr="002A2A6A">
        <w:rPr>
          <w:rFonts w:ascii="Times New Roman" w:hAnsi="Times New Roman"/>
          <w:b/>
          <w:bCs/>
          <w:sz w:val="24"/>
          <w:szCs w:val="24"/>
        </w:rPr>
        <w:t>Компьютерные и информационно-коммуникабельные средства:</w:t>
      </w:r>
    </w:p>
    <w:p w:rsidR="00611C82" w:rsidRPr="002A2A6A" w:rsidRDefault="00611C82" w:rsidP="00611C82">
      <w:pPr>
        <w:pStyle w:val="a8"/>
        <w:shd w:val="clear" w:color="auto" w:fill="FFFFFF"/>
        <w:tabs>
          <w:tab w:val="left" w:pos="586"/>
        </w:tabs>
        <w:spacing w:before="120" w:after="120"/>
        <w:ind w:left="-284"/>
        <w:rPr>
          <w:rFonts w:ascii="Times New Roman" w:hAnsi="Times New Roman"/>
          <w:color w:val="000000"/>
          <w:sz w:val="24"/>
          <w:szCs w:val="24"/>
        </w:rPr>
      </w:pPr>
      <w:r w:rsidRPr="002A2A6A">
        <w:rPr>
          <w:rFonts w:ascii="Times New Roman" w:hAnsi="Times New Roman"/>
          <w:color w:val="000000"/>
          <w:sz w:val="24"/>
          <w:szCs w:val="24"/>
        </w:rPr>
        <w:t>1. Электронное приложение к учебнику «Русский язык</w:t>
      </w:r>
      <w:r w:rsidR="00941240">
        <w:rPr>
          <w:rFonts w:ascii="Times New Roman" w:hAnsi="Times New Roman"/>
          <w:color w:val="000000"/>
          <w:sz w:val="24"/>
          <w:szCs w:val="24"/>
        </w:rPr>
        <w:t>» 3</w:t>
      </w:r>
      <w:r w:rsidRPr="002A2A6A">
        <w:rPr>
          <w:rFonts w:ascii="Times New Roman" w:hAnsi="Times New Roman"/>
          <w:color w:val="000000"/>
          <w:sz w:val="24"/>
          <w:szCs w:val="24"/>
        </w:rPr>
        <w:t xml:space="preserve"> класс.</w:t>
      </w:r>
    </w:p>
    <w:p w:rsidR="00611C82" w:rsidRPr="002A2A6A" w:rsidRDefault="00611C82" w:rsidP="00611C82">
      <w:pPr>
        <w:pStyle w:val="a8"/>
        <w:shd w:val="clear" w:color="auto" w:fill="FFFFFF"/>
        <w:tabs>
          <w:tab w:val="left" w:pos="586"/>
        </w:tabs>
        <w:spacing w:line="240" w:lineRule="atLeast"/>
        <w:ind w:left="-284"/>
        <w:rPr>
          <w:rFonts w:ascii="Times New Roman" w:hAnsi="Times New Roman"/>
          <w:b/>
          <w:bCs/>
          <w:sz w:val="24"/>
          <w:szCs w:val="24"/>
        </w:rPr>
      </w:pPr>
      <w:r w:rsidRPr="002A2A6A">
        <w:rPr>
          <w:rFonts w:ascii="Times New Roman" w:hAnsi="Times New Roman"/>
          <w:b/>
          <w:bCs/>
          <w:sz w:val="24"/>
          <w:szCs w:val="24"/>
        </w:rPr>
        <w:t>Технические средства обучения:</w:t>
      </w:r>
    </w:p>
    <w:p w:rsidR="00611C82" w:rsidRPr="002A2A6A" w:rsidRDefault="00611C82" w:rsidP="00611C82">
      <w:pPr>
        <w:pStyle w:val="a8"/>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1.Персональный ноутбук.</w:t>
      </w:r>
    </w:p>
    <w:p w:rsidR="00611C82" w:rsidRPr="002A2A6A" w:rsidRDefault="00611C82" w:rsidP="00611C82">
      <w:pPr>
        <w:pStyle w:val="a8"/>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2.Интерактивная доска.</w:t>
      </w:r>
    </w:p>
    <w:p w:rsidR="00611C82" w:rsidRPr="002A2A6A" w:rsidRDefault="00611C82" w:rsidP="00611C82">
      <w:pPr>
        <w:pStyle w:val="a8"/>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3.Проектор.</w:t>
      </w:r>
    </w:p>
    <w:p w:rsidR="00611C82" w:rsidRPr="002A2A6A" w:rsidRDefault="00611C82" w:rsidP="00611C82">
      <w:pPr>
        <w:pStyle w:val="a8"/>
        <w:shd w:val="clear" w:color="auto" w:fill="FFFFFF"/>
        <w:tabs>
          <w:tab w:val="left" w:pos="586"/>
        </w:tabs>
        <w:spacing w:after="0" w:line="20" w:lineRule="atLeast"/>
        <w:ind w:left="-284"/>
        <w:rPr>
          <w:rFonts w:ascii="Times New Roman" w:hAnsi="Times New Roman"/>
          <w:sz w:val="24"/>
          <w:szCs w:val="24"/>
        </w:rPr>
      </w:pPr>
      <w:r w:rsidRPr="002A2A6A">
        <w:rPr>
          <w:rFonts w:ascii="Times New Roman" w:hAnsi="Times New Roman"/>
          <w:sz w:val="24"/>
          <w:szCs w:val="24"/>
        </w:rPr>
        <w:t>4.Принтер.</w:t>
      </w:r>
    </w:p>
    <w:p w:rsidR="00611C82" w:rsidRPr="002A2A6A" w:rsidRDefault="00611C82" w:rsidP="00611C82">
      <w:pPr>
        <w:rPr>
          <w:rFonts w:ascii="Times New Roman" w:hAnsi="Times New Roman"/>
          <w:sz w:val="24"/>
          <w:szCs w:val="24"/>
        </w:rPr>
      </w:pPr>
    </w:p>
    <w:p w:rsidR="00611C82" w:rsidRDefault="00611C82" w:rsidP="00611C82">
      <w:pPr>
        <w:rPr>
          <w:rFonts w:ascii="Times New Roman" w:eastAsia="Times New Roman" w:hAnsi="Times New Roman"/>
          <w:b/>
          <w:sz w:val="24"/>
          <w:szCs w:val="24"/>
          <w:lang w:eastAsia="ru-RU"/>
        </w:rPr>
      </w:pPr>
    </w:p>
    <w:p w:rsidR="00611C82" w:rsidRDefault="00611C82" w:rsidP="00611C82">
      <w:pPr>
        <w:rPr>
          <w:rFonts w:ascii="Times New Roman" w:eastAsia="Times New Roman" w:hAnsi="Times New Roman"/>
          <w:b/>
          <w:sz w:val="24"/>
          <w:szCs w:val="24"/>
          <w:lang w:eastAsia="ru-RU"/>
        </w:rPr>
      </w:pPr>
    </w:p>
    <w:p w:rsidR="00611C82" w:rsidRDefault="00611C82" w:rsidP="00611C82">
      <w:pPr>
        <w:rPr>
          <w:rFonts w:ascii="Times New Roman" w:eastAsia="Times New Roman" w:hAnsi="Times New Roman"/>
          <w:b/>
          <w:sz w:val="24"/>
          <w:szCs w:val="24"/>
          <w:lang w:eastAsia="ru-RU"/>
        </w:rPr>
      </w:pPr>
    </w:p>
    <w:p w:rsidR="00611C82" w:rsidRDefault="00611C82" w:rsidP="00611C82">
      <w:pPr>
        <w:rPr>
          <w:rFonts w:ascii="Times New Roman" w:eastAsia="Times New Roman" w:hAnsi="Times New Roman"/>
          <w:b/>
          <w:sz w:val="24"/>
          <w:szCs w:val="24"/>
          <w:lang w:eastAsia="ru-RU"/>
        </w:rPr>
      </w:pPr>
    </w:p>
    <w:p w:rsidR="00611C82" w:rsidRDefault="00611C82" w:rsidP="00611C82">
      <w:pPr>
        <w:rPr>
          <w:rFonts w:ascii="Times New Roman" w:eastAsia="Times New Roman" w:hAnsi="Times New Roman"/>
          <w:b/>
          <w:sz w:val="24"/>
          <w:szCs w:val="24"/>
          <w:lang w:eastAsia="ru-RU"/>
        </w:rPr>
      </w:pPr>
    </w:p>
    <w:p w:rsidR="00611C82" w:rsidRDefault="00611C82" w:rsidP="00611C82">
      <w:pPr>
        <w:rPr>
          <w:rFonts w:ascii="Times New Roman" w:eastAsia="Times New Roman" w:hAnsi="Times New Roman"/>
          <w:b/>
          <w:sz w:val="24"/>
          <w:szCs w:val="24"/>
          <w:lang w:eastAsia="ru-RU"/>
        </w:rPr>
      </w:pPr>
    </w:p>
    <w:p w:rsidR="00611C82" w:rsidRDefault="00611C82" w:rsidP="00611C82">
      <w:pPr>
        <w:rPr>
          <w:rFonts w:ascii="Times New Roman" w:eastAsia="Times New Roman" w:hAnsi="Times New Roman"/>
          <w:b/>
          <w:sz w:val="24"/>
          <w:szCs w:val="24"/>
          <w:lang w:eastAsia="ru-RU"/>
        </w:rPr>
      </w:pPr>
    </w:p>
    <w:p w:rsidR="00611C82" w:rsidRDefault="00611C82" w:rsidP="00611C82">
      <w:pPr>
        <w:rPr>
          <w:rFonts w:ascii="Times New Roman" w:eastAsia="Times New Roman" w:hAnsi="Times New Roman"/>
          <w:b/>
          <w:sz w:val="24"/>
          <w:szCs w:val="24"/>
          <w:lang w:eastAsia="ru-RU"/>
        </w:rPr>
      </w:pPr>
    </w:p>
    <w:p w:rsidR="00611C82" w:rsidRDefault="00611C82" w:rsidP="00611C82">
      <w:pPr>
        <w:jc w:val="center"/>
        <w:rPr>
          <w:rFonts w:ascii="Times New Roman" w:hAnsi="Times New Roman"/>
          <w:b/>
          <w:sz w:val="28"/>
          <w:szCs w:val="28"/>
        </w:rPr>
        <w:sectPr w:rsidR="00611C82" w:rsidSect="00956D64">
          <w:footerReference w:type="default" r:id="rId9"/>
          <w:pgSz w:w="11906" w:h="16838"/>
          <w:pgMar w:top="1134" w:right="850" w:bottom="1134" w:left="1701" w:header="708" w:footer="708" w:gutter="0"/>
          <w:cols w:space="708"/>
          <w:docGrid w:linePitch="360"/>
        </w:sectPr>
      </w:pPr>
    </w:p>
    <w:p w:rsidR="00611C82" w:rsidRPr="00611C82" w:rsidRDefault="00611C82" w:rsidP="00611C82">
      <w:pPr>
        <w:jc w:val="center"/>
        <w:rPr>
          <w:rFonts w:ascii="Times New Roman" w:hAnsi="Times New Roman"/>
          <w:b/>
          <w:sz w:val="28"/>
          <w:szCs w:val="28"/>
        </w:rPr>
      </w:pPr>
      <w:r w:rsidRPr="00611C82">
        <w:rPr>
          <w:rFonts w:ascii="Times New Roman" w:hAnsi="Times New Roman"/>
          <w:b/>
          <w:sz w:val="28"/>
          <w:szCs w:val="28"/>
        </w:rPr>
        <w:lastRenderedPageBreak/>
        <w:t>Календарно – тематическое планирование по русскому языку в 3 класс</w:t>
      </w:r>
      <w:r>
        <w:rPr>
          <w:rFonts w:ascii="Times New Roman" w:hAnsi="Times New Roman"/>
          <w:b/>
          <w:sz w:val="28"/>
          <w:szCs w:val="28"/>
        </w:rPr>
        <w:t>е</w:t>
      </w:r>
      <w:r w:rsidRPr="00611C82">
        <w:rPr>
          <w:rFonts w:ascii="Times New Roman" w:hAnsi="Times New Roman"/>
          <w:b/>
        </w:rPr>
        <w:t xml:space="preserve">       </w:t>
      </w:r>
    </w:p>
    <w:p w:rsidR="00D1316D" w:rsidRPr="00611C82" w:rsidRDefault="00611C82" w:rsidP="00611C82">
      <w:pPr>
        <w:spacing w:after="0" w:line="20" w:lineRule="atLeast"/>
        <w:jc w:val="center"/>
        <w:rPr>
          <w:rFonts w:ascii="Times New Roman" w:hAnsi="Times New Roman"/>
          <w:sz w:val="20"/>
          <w:szCs w:val="20"/>
        </w:rPr>
      </w:pP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p>
    <w:tbl>
      <w:tblPr>
        <w:tblW w:w="15876" w:type="dxa"/>
        <w:tblInd w:w="-34" w:type="dxa"/>
        <w:tblLayout w:type="fixed"/>
        <w:tblLook w:val="0000"/>
      </w:tblPr>
      <w:tblGrid>
        <w:gridCol w:w="574"/>
        <w:gridCol w:w="844"/>
        <w:gridCol w:w="844"/>
        <w:gridCol w:w="851"/>
        <w:gridCol w:w="1565"/>
        <w:gridCol w:w="1984"/>
        <w:gridCol w:w="1276"/>
        <w:gridCol w:w="1979"/>
        <w:gridCol w:w="2551"/>
        <w:gridCol w:w="1843"/>
        <w:gridCol w:w="1565"/>
      </w:tblGrid>
      <w:tr w:rsidR="00D1316D" w:rsidRPr="00D1316D" w:rsidTr="0096664D">
        <w:trPr>
          <w:cantSplit/>
          <w:trHeight w:hRule="exact" w:val="286"/>
        </w:trPr>
        <w:tc>
          <w:tcPr>
            <w:tcW w:w="574" w:type="dxa"/>
            <w:vMerge w:val="restart"/>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b/>
                <w:sz w:val="20"/>
                <w:szCs w:val="20"/>
              </w:rPr>
            </w:pPr>
          </w:p>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w:t>
            </w:r>
          </w:p>
          <w:p w:rsidR="00D1316D" w:rsidRPr="00D1316D" w:rsidRDefault="00D1316D" w:rsidP="0096664D">
            <w:pPr>
              <w:jc w:val="center"/>
              <w:rPr>
                <w:rFonts w:ascii="Times New Roman" w:hAnsi="Times New Roman"/>
                <w:b/>
                <w:sz w:val="20"/>
                <w:szCs w:val="20"/>
              </w:rPr>
            </w:pPr>
            <w:r w:rsidRPr="00D1316D">
              <w:rPr>
                <w:rFonts w:ascii="Times New Roman" w:hAnsi="Times New Roman"/>
                <w:b/>
                <w:sz w:val="20"/>
                <w:szCs w:val="20"/>
              </w:rPr>
              <w:t>п/п</w:t>
            </w:r>
          </w:p>
          <w:p w:rsidR="00D1316D" w:rsidRPr="00D1316D" w:rsidRDefault="00D1316D" w:rsidP="0096664D">
            <w:pPr>
              <w:jc w:val="center"/>
              <w:rPr>
                <w:rFonts w:ascii="Times New Roman" w:hAnsi="Times New Roman"/>
                <w:b/>
                <w:sz w:val="20"/>
                <w:szCs w:val="20"/>
              </w:rPr>
            </w:pPr>
          </w:p>
        </w:tc>
        <w:tc>
          <w:tcPr>
            <w:tcW w:w="844" w:type="dxa"/>
            <w:tcBorders>
              <w:top w:val="single" w:sz="4" w:space="0" w:color="000000"/>
              <w:left w:val="single" w:sz="4" w:space="0" w:color="000000"/>
            </w:tcBorders>
            <w:textDirection w:val="btLr"/>
          </w:tcPr>
          <w:p w:rsidR="00D1316D" w:rsidRPr="00D1316D" w:rsidRDefault="00D1316D" w:rsidP="0096664D">
            <w:pPr>
              <w:ind w:left="113" w:right="113"/>
              <w:rPr>
                <w:rFonts w:ascii="Times New Roman" w:hAnsi="Times New Roman"/>
                <w:b/>
                <w:sz w:val="20"/>
                <w:szCs w:val="20"/>
              </w:rPr>
            </w:pPr>
          </w:p>
        </w:tc>
        <w:tc>
          <w:tcPr>
            <w:tcW w:w="844" w:type="dxa"/>
            <w:vMerge w:val="restart"/>
            <w:tcBorders>
              <w:top w:val="single" w:sz="4" w:space="0" w:color="000000"/>
              <w:left w:val="single" w:sz="4" w:space="0" w:color="000000"/>
              <w:right w:val="single" w:sz="4" w:space="0" w:color="000000"/>
            </w:tcBorders>
            <w:textDirection w:val="btLr"/>
          </w:tcPr>
          <w:p w:rsidR="00D1316D" w:rsidRPr="00D1316D" w:rsidRDefault="00D1316D" w:rsidP="0096664D">
            <w:pPr>
              <w:ind w:left="113" w:right="113"/>
              <w:rPr>
                <w:rFonts w:ascii="Times New Roman" w:hAnsi="Times New Roman"/>
                <w:b/>
                <w:sz w:val="20"/>
                <w:szCs w:val="20"/>
                <w:lang w:val="en-US"/>
              </w:rPr>
            </w:pPr>
            <w:r w:rsidRPr="00D1316D">
              <w:rPr>
                <w:rFonts w:ascii="Times New Roman" w:hAnsi="Times New Roman"/>
                <w:b/>
                <w:sz w:val="20"/>
                <w:szCs w:val="20"/>
              </w:rPr>
              <w:t>Планируемая дата</w:t>
            </w:r>
          </w:p>
        </w:tc>
        <w:tc>
          <w:tcPr>
            <w:tcW w:w="851" w:type="dxa"/>
            <w:vMerge w:val="restart"/>
            <w:tcBorders>
              <w:top w:val="single" w:sz="4" w:space="0" w:color="000000"/>
              <w:left w:val="single" w:sz="4" w:space="0" w:color="000000"/>
              <w:right w:val="single" w:sz="4" w:space="0" w:color="000000"/>
            </w:tcBorders>
            <w:textDirection w:val="btLr"/>
          </w:tcPr>
          <w:p w:rsidR="00D1316D" w:rsidRPr="00D1316D" w:rsidRDefault="00D1316D" w:rsidP="0096664D">
            <w:pPr>
              <w:ind w:left="113" w:right="113"/>
              <w:rPr>
                <w:rFonts w:ascii="Times New Roman" w:hAnsi="Times New Roman"/>
                <w:b/>
                <w:sz w:val="20"/>
                <w:szCs w:val="20"/>
              </w:rPr>
            </w:pPr>
            <w:r w:rsidRPr="00D1316D">
              <w:rPr>
                <w:rFonts w:ascii="Times New Roman" w:hAnsi="Times New Roman"/>
                <w:b/>
                <w:sz w:val="20"/>
                <w:szCs w:val="20"/>
              </w:rPr>
              <w:t>Скоррек</w:t>
            </w:r>
          </w:p>
          <w:p w:rsidR="00D1316D" w:rsidRPr="00D1316D" w:rsidRDefault="00D1316D" w:rsidP="0096664D">
            <w:pPr>
              <w:ind w:left="113" w:right="113"/>
              <w:rPr>
                <w:rFonts w:ascii="Times New Roman" w:hAnsi="Times New Roman"/>
                <w:b/>
                <w:sz w:val="20"/>
                <w:szCs w:val="20"/>
              </w:rPr>
            </w:pPr>
            <w:r w:rsidRPr="00D1316D">
              <w:rPr>
                <w:rFonts w:ascii="Times New Roman" w:hAnsi="Times New Roman"/>
                <w:b/>
                <w:sz w:val="20"/>
                <w:szCs w:val="20"/>
              </w:rPr>
              <w:t>тирован</w:t>
            </w:r>
          </w:p>
          <w:p w:rsidR="00D1316D" w:rsidRPr="00D1316D" w:rsidRDefault="00D1316D" w:rsidP="0096664D">
            <w:pPr>
              <w:ind w:left="113" w:right="113"/>
              <w:rPr>
                <w:rFonts w:ascii="Times New Roman" w:hAnsi="Times New Roman"/>
                <w:b/>
                <w:sz w:val="20"/>
                <w:szCs w:val="20"/>
              </w:rPr>
            </w:pPr>
            <w:r w:rsidRPr="00D1316D">
              <w:rPr>
                <w:rFonts w:ascii="Times New Roman" w:hAnsi="Times New Roman"/>
                <w:b/>
                <w:sz w:val="20"/>
                <w:szCs w:val="20"/>
              </w:rPr>
              <w:t>ная дата</w:t>
            </w:r>
          </w:p>
        </w:tc>
        <w:tc>
          <w:tcPr>
            <w:tcW w:w="1565" w:type="dxa"/>
            <w:vMerge w:val="restart"/>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Тема урока (страницы учебника)</w:t>
            </w:r>
          </w:p>
          <w:p w:rsidR="00D1316D" w:rsidRPr="00D1316D" w:rsidRDefault="00D1316D" w:rsidP="0096664D">
            <w:pPr>
              <w:jc w:val="center"/>
              <w:rPr>
                <w:rFonts w:ascii="Times New Roman" w:hAnsi="Times New Roman"/>
                <w:b/>
                <w:sz w:val="20"/>
                <w:szCs w:val="20"/>
              </w:rPr>
            </w:pPr>
          </w:p>
        </w:tc>
        <w:tc>
          <w:tcPr>
            <w:tcW w:w="1984" w:type="dxa"/>
            <w:vMerge w:val="restart"/>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Решаемые проблемы</w:t>
            </w:r>
          </w:p>
          <w:p w:rsidR="00D1316D" w:rsidRPr="00D1316D" w:rsidRDefault="00D1316D" w:rsidP="0096664D">
            <w:pPr>
              <w:jc w:val="center"/>
              <w:rPr>
                <w:rFonts w:ascii="Times New Roman" w:hAnsi="Times New Roman"/>
                <w:b/>
                <w:sz w:val="20"/>
                <w:szCs w:val="20"/>
              </w:rPr>
            </w:pPr>
          </w:p>
          <w:p w:rsidR="00D1316D" w:rsidRPr="00D1316D" w:rsidRDefault="00D1316D" w:rsidP="0096664D">
            <w:pPr>
              <w:jc w:val="center"/>
              <w:rPr>
                <w:rFonts w:ascii="Times New Roman" w:hAnsi="Times New Roman"/>
                <w:b/>
                <w:sz w:val="20"/>
                <w:szCs w:val="20"/>
              </w:rPr>
            </w:pPr>
          </w:p>
        </w:tc>
        <w:tc>
          <w:tcPr>
            <w:tcW w:w="7649" w:type="dxa"/>
            <w:gridSpan w:val="4"/>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Планируемые результаты ( в соответствии с ФГОС )</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center"/>
              <w:rPr>
                <w:rFonts w:ascii="Times New Roman" w:hAnsi="Times New Roman"/>
                <w:b/>
                <w:sz w:val="20"/>
                <w:szCs w:val="20"/>
              </w:rPr>
            </w:pPr>
          </w:p>
        </w:tc>
      </w:tr>
      <w:tr w:rsidR="00D1316D" w:rsidRPr="00D1316D" w:rsidTr="0096664D">
        <w:trPr>
          <w:cantSplit/>
        </w:trPr>
        <w:tc>
          <w:tcPr>
            <w:tcW w:w="574" w:type="dxa"/>
            <w:vMerge/>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p>
        </w:tc>
        <w:tc>
          <w:tcPr>
            <w:tcW w:w="844" w:type="dxa"/>
            <w:tcBorders>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урока</w:t>
            </w:r>
          </w:p>
        </w:tc>
        <w:tc>
          <w:tcPr>
            <w:tcW w:w="844" w:type="dxa"/>
            <w:vMerge/>
            <w:tcBorders>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b/>
                <w:sz w:val="20"/>
                <w:szCs w:val="20"/>
              </w:rPr>
            </w:pPr>
          </w:p>
        </w:tc>
        <w:tc>
          <w:tcPr>
            <w:tcW w:w="851" w:type="dxa"/>
            <w:vMerge/>
            <w:tcBorders>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b/>
                <w:sz w:val="20"/>
                <w:szCs w:val="20"/>
              </w:rPr>
            </w:pPr>
          </w:p>
        </w:tc>
        <w:tc>
          <w:tcPr>
            <w:tcW w:w="1565" w:type="dxa"/>
            <w:vMerge/>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p>
        </w:tc>
        <w:tc>
          <w:tcPr>
            <w:tcW w:w="1984" w:type="dxa"/>
            <w:vMerge/>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Формируемые понятия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 xml:space="preserve">Предметные </w:t>
            </w:r>
          </w:p>
          <w:p w:rsidR="00D1316D" w:rsidRPr="00D1316D" w:rsidRDefault="00D1316D" w:rsidP="0096664D">
            <w:pPr>
              <w:jc w:val="center"/>
              <w:rPr>
                <w:rFonts w:ascii="Times New Roman" w:hAnsi="Times New Roman"/>
                <w:b/>
                <w:sz w:val="20"/>
                <w:szCs w:val="20"/>
              </w:rPr>
            </w:pPr>
            <w:r w:rsidRPr="00D1316D">
              <w:rPr>
                <w:rFonts w:ascii="Times New Roman" w:hAnsi="Times New Roman"/>
                <w:b/>
                <w:sz w:val="20"/>
                <w:szCs w:val="20"/>
              </w:rPr>
              <w:t>результаты</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УУД</w:t>
            </w:r>
          </w:p>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(регулятивные, познавательные, коммуникативные)</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Личностные</w:t>
            </w:r>
          </w:p>
          <w:p w:rsidR="00D1316D" w:rsidRPr="00D1316D" w:rsidRDefault="00D1316D" w:rsidP="0096664D">
            <w:pPr>
              <w:jc w:val="center"/>
              <w:rPr>
                <w:rFonts w:ascii="Times New Roman" w:hAnsi="Times New Roman"/>
                <w:b/>
                <w:sz w:val="20"/>
                <w:szCs w:val="20"/>
              </w:rPr>
            </w:pPr>
            <w:r w:rsidRPr="00D1316D">
              <w:rPr>
                <w:rFonts w:ascii="Times New Roman" w:hAnsi="Times New Roman"/>
                <w:b/>
                <w:sz w:val="20"/>
                <w:szCs w:val="20"/>
              </w:rPr>
              <w:t xml:space="preserve"> результаты</w:t>
            </w:r>
          </w:p>
          <w:p w:rsidR="00D1316D" w:rsidRPr="00D1316D" w:rsidRDefault="00D1316D" w:rsidP="0096664D">
            <w:pPr>
              <w:jc w:val="center"/>
              <w:rPr>
                <w:rFonts w:ascii="Times New Roman" w:hAnsi="Times New Roman"/>
                <w:b/>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t>ЭОР</w:t>
            </w:r>
          </w:p>
        </w:tc>
      </w:tr>
      <w:tr w:rsidR="00D1316D" w:rsidRPr="00D1316D" w:rsidTr="0096664D">
        <w:trPr>
          <w:cantSplit/>
        </w:trPr>
        <w:tc>
          <w:tcPr>
            <w:tcW w:w="15876" w:type="dxa"/>
            <w:gridSpan w:val="11"/>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jc w:val="center"/>
              <w:rPr>
                <w:rFonts w:ascii="Times New Roman" w:hAnsi="Times New Roman"/>
                <w:b/>
                <w:sz w:val="20"/>
                <w:szCs w:val="20"/>
              </w:rPr>
            </w:pPr>
            <w:r w:rsidRPr="00D1316D">
              <w:rPr>
                <w:rFonts w:ascii="Times New Roman" w:hAnsi="Times New Roman"/>
                <w:b/>
                <w:sz w:val="20"/>
                <w:szCs w:val="20"/>
              </w:rPr>
              <w:t>Язык и речь (2 ч)</w:t>
            </w:r>
          </w:p>
        </w:tc>
      </w:tr>
      <w:tr w:rsidR="00D1316D" w:rsidRPr="00D1316D" w:rsidTr="0096664D">
        <w:tc>
          <w:tcPr>
            <w:tcW w:w="574" w:type="dxa"/>
            <w:tcBorders>
              <w:top w:val="single" w:sz="4" w:space="0" w:color="000000"/>
              <w:left w:val="single" w:sz="4" w:space="0" w:color="000000"/>
              <w:bottom w:val="single" w:sz="4" w:space="0" w:color="000000"/>
            </w:tcBorders>
            <w:vAlign w:val="center"/>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Наша речь. Виды речи.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(стр.6-7)</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речь?</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представление о речи и ее значении в жизни человека; развивать умение передавать содержание рисунка </w:t>
            </w:r>
          </w:p>
        </w:tc>
        <w:tc>
          <w:tcPr>
            <w:tcW w:w="1276" w:type="dxa"/>
            <w:tcBorders>
              <w:top w:val="single" w:sz="4" w:space="0" w:color="000000"/>
              <w:left w:val="single" w:sz="4" w:space="0" w:color="000000"/>
              <w:bottom w:val="single" w:sz="4" w:space="0" w:color="000000"/>
            </w:tcBorders>
            <w:vAlign w:val="center"/>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Речь устная, речь письменная,</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внутренняя речь</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различать виды речи, анализировать высказывания о русском языке</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ставить новые учебные задачи в сотрудничестве с учителем</w:t>
            </w:r>
            <w:r w:rsidRPr="00D1316D">
              <w:rPr>
                <w:rFonts w:ascii="Times New Roman" w:hAnsi="Times New Roman"/>
                <w:sz w:val="20"/>
                <w:szCs w:val="20"/>
                <w:u w:val="single"/>
              </w:rPr>
              <w:t xml:space="preserve">, </w:t>
            </w:r>
            <w:r w:rsidRPr="00D1316D">
              <w:rPr>
                <w:rFonts w:ascii="Times New Roman" w:hAnsi="Times New Roman"/>
                <w:sz w:val="20"/>
                <w:szCs w:val="20"/>
              </w:rPr>
              <w:t>ориентация в прописи.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приемы решения задач</w:t>
            </w:r>
          </w:p>
          <w:p w:rsidR="00D1316D" w:rsidRPr="00D1316D" w:rsidRDefault="00D1316D" w:rsidP="0096664D">
            <w:pPr>
              <w:rPr>
                <w:rFonts w:ascii="Times New Roman" w:hAnsi="Times New Roman"/>
                <w:color w:val="FF0000"/>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задавать вопросы</w:t>
            </w:r>
            <w:r w:rsidRPr="00D1316D">
              <w:rPr>
                <w:rFonts w:ascii="Times New Roman" w:hAnsi="Times New Roman"/>
                <w:color w:val="FF0000"/>
                <w:sz w:val="20"/>
                <w:szCs w:val="20"/>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мотивация, принятие образа «хорошего ученика»</w:t>
            </w:r>
          </w:p>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vAlign w:val="center"/>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 xml:space="preserve">Наш язык. </w:t>
            </w:r>
            <w:r w:rsidRPr="00D1316D">
              <w:rPr>
                <w:rFonts w:ascii="Times New Roman" w:hAnsi="Times New Roman"/>
                <w:sz w:val="20"/>
                <w:szCs w:val="20"/>
              </w:rPr>
              <w:t>(стр.8-9)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Чем отличается речь от языка?</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познакомить учащихся с понятием «хорошая речь», уточнить представления детей о языке как средстве общения, о языке как системе знаний, чем отличаются язык и речь, развивать </w:t>
            </w:r>
            <w:r w:rsidRPr="00D1316D">
              <w:rPr>
                <w:rFonts w:ascii="Times New Roman" w:hAnsi="Times New Roman"/>
                <w:sz w:val="20"/>
                <w:szCs w:val="20"/>
              </w:rPr>
              <w:lastRenderedPageBreak/>
              <w:t>устную речь</w:t>
            </w:r>
          </w:p>
        </w:tc>
        <w:tc>
          <w:tcPr>
            <w:tcW w:w="1276" w:type="dxa"/>
            <w:tcBorders>
              <w:top w:val="single" w:sz="4" w:space="0" w:color="000000"/>
              <w:left w:val="single" w:sz="4" w:space="0" w:color="000000"/>
              <w:bottom w:val="single" w:sz="4" w:space="0" w:color="000000"/>
            </w:tcBorders>
            <w:vAlign w:val="center"/>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Чем отличаются язык и речь</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делать выводы о значении речи в жизни человека, составлять текст по рисунку</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формулировать и удерживать учебную задачу.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приемы решения задач</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уметь просить о  помощи, обращаться за помощью, формулировать свои затруднения.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rPr>
                <w:rFonts w:ascii="Times New Roman" w:hAnsi="Times New Roman"/>
                <w:color w:val="000000"/>
                <w:sz w:val="20"/>
                <w:szCs w:val="20"/>
              </w:rPr>
            </w:pPr>
            <w:r w:rsidRPr="00D1316D">
              <w:rPr>
                <w:rFonts w:ascii="Times New Roman" w:hAnsi="Times New Roman"/>
                <w:sz w:val="20"/>
                <w:szCs w:val="20"/>
              </w:rPr>
              <w:t xml:space="preserve">мотивация, </w:t>
            </w:r>
            <w:r w:rsidRPr="00D1316D">
              <w:rPr>
                <w:rFonts w:ascii="Times New Roman" w:hAnsi="Times New Roman"/>
                <w:color w:val="000000"/>
                <w:sz w:val="20"/>
                <w:szCs w:val="20"/>
              </w:rPr>
              <w:t>личностная ответственность за свои поступки,  здоровьесберегающее поведение</w:t>
            </w:r>
          </w:p>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15876" w:type="dxa"/>
            <w:gridSpan w:val="11"/>
            <w:tcBorders>
              <w:top w:val="single" w:sz="4" w:space="0" w:color="000000"/>
              <w:left w:val="single" w:sz="4" w:space="0" w:color="000000"/>
              <w:bottom w:val="single" w:sz="4" w:space="0" w:color="000000"/>
              <w:right w:val="single" w:sz="4" w:space="0" w:color="000000"/>
            </w:tcBorders>
            <w:vAlign w:val="center"/>
          </w:tcPr>
          <w:p w:rsidR="00D1316D" w:rsidRPr="00D1316D" w:rsidRDefault="00D1316D" w:rsidP="0096664D">
            <w:pPr>
              <w:jc w:val="center"/>
              <w:rPr>
                <w:rFonts w:ascii="Times New Roman" w:hAnsi="Times New Roman"/>
                <w:b/>
                <w:sz w:val="20"/>
                <w:szCs w:val="20"/>
              </w:rPr>
            </w:pPr>
            <w:r w:rsidRPr="00D1316D">
              <w:rPr>
                <w:rFonts w:ascii="Times New Roman" w:hAnsi="Times New Roman"/>
                <w:b/>
                <w:sz w:val="20"/>
                <w:szCs w:val="20"/>
              </w:rPr>
              <w:lastRenderedPageBreak/>
              <w:t>Текст. Предложение. Словосочетание. (14 ч)</w:t>
            </w:r>
          </w:p>
        </w:tc>
      </w:tr>
      <w:tr w:rsidR="00D1316D" w:rsidRPr="00D1316D" w:rsidTr="0096664D">
        <w:tc>
          <w:tcPr>
            <w:tcW w:w="574" w:type="dxa"/>
            <w:tcBorders>
              <w:top w:val="single" w:sz="4" w:space="0" w:color="000000"/>
              <w:left w:val="single" w:sz="4" w:space="0" w:color="000000"/>
              <w:bottom w:val="single" w:sz="4" w:space="0" w:color="000000"/>
            </w:tcBorders>
            <w:vAlign w:val="center"/>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Текст. Типы текстов.</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(стр.12-14)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текст?</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уточнить представление о тексте и его признаках, воспроизвести знания о теме, главной мысли, заголовке, частях текста. Воспроизвести представления учащихся о  типах текстов и их распознавания.</w:t>
            </w:r>
          </w:p>
        </w:tc>
        <w:tc>
          <w:tcPr>
            <w:tcW w:w="1276" w:type="dxa"/>
            <w:tcBorders>
              <w:top w:val="single" w:sz="4" w:space="0" w:color="000000"/>
              <w:left w:val="single" w:sz="4" w:space="0" w:color="000000"/>
              <w:bottom w:val="single" w:sz="4" w:space="0" w:color="000000"/>
            </w:tcBorders>
            <w:vAlign w:val="center"/>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Текст, тема,  главная мысль, заголовок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различать признаки текста, определять типы текстов,                                           подбирать заголовки к тексту,</w:t>
            </w:r>
            <w:r w:rsidRPr="00D1316D">
              <w:rPr>
                <w:rFonts w:ascii="Times New Roman" w:hAnsi="Times New Roman"/>
                <w:b/>
                <w:sz w:val="20"/>
                <w:szCs w:val="20"/>
              </w:rPr>
              <w:t xml:space="preserve"> </w:t>
            </w:r>
            <w:r w:rsidRPr="00D1316D">
              <w:rPr>
                <w:rFonts w:ascii="Times New Roman" w:hAnsi="Times New Roman"/>
                <w:sz w:val="20"/>
                <w:szCs w:val="20"/>
              </w:rPr>
              <w:t>списывать текст, составлять текст по  самостоятельно выбранной теме на основе  личных впечатлений</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формировать и удерживать учебную задачу, применять установленные правила.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поиск и выделение информации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ставить вопросы и обращаться за помощью.</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мотивация, личностная внутренняя позиция, самооценка. Адаптация поведения в детском коллективе.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4</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Предложение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(стр.15-16)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предложение?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знания о предложении, правильно оформлять предложение на письме,  находить главные члены предложения</w:t>
            </w:r>
          </w:p>
        </w:tc>
        <w:tc>
          <w:tcPr>
            <w:tcW w:w="1276" w:type="dxa"/>
            <w:tcBorders>
              <w:top w:val="single" w:sz="4" w:space="0" w:color="000000"/>
              <w:left w:val="single" w:sz="4" w:space="0" w:color="000000"/>
              <w:bottom w:val="single" w:sz="4" w:space="0" w:color="000000"/>
            </w:tcBorders>
            <w:vAlign w:val="center"/>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Предложение, законченная мысль, диалог</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правильно оформлять предложение на письме, отделять в устной речи одно предложение от</w:t>
            </w:r>
            <w:r w:rsidRPr="00D1316D">
              <w:rPr>
                <w:rFonts w:ascii="Times New Roman" w:hAnsi="Times New Roman"/>
                <w:b/>
                <w:sz w:val="20"/>
                <w:szCs w:val="20"/>
              </w:rPr>
              <w:t xml:space="preserve"> </w:t>
            </w:r>
            <w:r w:rsidRPr="00D1316D">
              <w:rPr>
                <w:rFonts w:ascii="Times New Roman" w:hAnsi="Times New Roman"/>
                <w:sz w:val="20"/>
                <w:szCs w:val="20"/>
              </w:rPr>
              <w:t>другого, оформлять предложения в диалогической речи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r w:rsidRPr="00D1316D">
              <w:rPr>
                <w:rFonts w:ascii="Times New Roman" w:hAnsi="Times New Roman"/>
                <w:sz w:val="20"/>
                <w:szCs w:val="20"/>
                <w:u w:val="single"/>
              </w:rPr>
              <w:t xml:space="preserve">  </w:t>
            </w:r>
            <w:r w:rsidRPr="00D1316D">
              <w:rPr>
                <w:rFonts w:ascii="Times New Roman" w:hAnsi="Times New Roman"/>
                <w:sz w:val="20"/>
                <w:szCs w:val="20"/>
              </w:rPr>
              <w:t>и применять знания, умения  и навыки.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уметь просить помощи, обращаться за помощью, задавать вопросы</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мотивация, осознание ответственности, адаптация поведения в детском коллективе.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Р. р.  Коллективное составление </w:t>
            </w:r>
            <w:r w:rsidRPr="00D1316D">
              <w:rPr>
                <w:rFonts w:ascii="Times New Roman" w:hAnsi="Times New Roman"/>
                <w:b/>
                <w:sz w:val="20"/>
                <w:szCs w:val="20"/>
              </w:rPr>
              <w:lastRenderedPageBreak/>
              <w:t>рассказа по репродукции картины  К. Е. Маковского «Дети, бегущие от грозы»</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(Упр.26)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Как писать сочинение по картине?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lastRenderedPageBreak/>
              <w:t>Цели:</w:t>
            </w:r>
            <w:r w:rsidRPr="00D1316D">
              <w:rPr>
                <w:rFonts w:ascii="Times New Roman" w:hAnsi="Times New Roman"/>
                <w:sz w:val="20"/>
                <w:szCs w:val="20"/>
              </w:rPr>
              <w:t xml:space="preserve"> формировать умение составлять описательный текст по репродукции картины</w:t>
            </w:r>
          </w:p>
        </w:tc>
        <w:tc>
          <w:tcPr>
            <w:tcW w:w="1276" w:type="dxa"/>
            <w:tcBorders>
              <w:top w:val="single" w:sz="4" w:space="0" w:color="000000"/>
              <w:left w:val="single" w:sz="4" w:space="0" w:color="000000"/>
              <w:bottom w:val="single" w:sz="4" w:space="0" w:color="000000"/>
            </w:tcBorders>
            <w:vAlign w:val="center"/>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Репродукция, пейзаж</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использовать вопросы для </w:t>
            </w:r>
            <w:r w:rsidRPr="00D1316D">
              <w:rPr>
                <w:rFonts w:ascii="Times New Roman" w:hAnsi="Times New Roman"/>
                <w:sz w:val="20"/>
                <w:szCs w:val="20"/>
              </w:rPr>
              <w:lastRenderedPageBreak/>
              <w:t xml:space="preserve">составления текста, высказывать свои впечатления, безошибочно записывать текст-описание по картине.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lastRenderedPageBreak/>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уметь просить помощи, обращаться за помощью, задавать вопросы, строить понятные для </w:t>
            </w:r>
            <w:r w:rsidRPr="00D1316D">
              <w:rPr>
                <w:rFonts w:ascii="Times New Roman" w:hAnsi="Times New Roman"/>
                <w:sz w:val="20"/>
                <w:szCs w:val="20"/>
                <w:u w:val="single"/>
              </w:rPr>
              <w:t>партнёра высказывания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Самоопределение позиции школьника на </w:t>
            </w:r>
            <w:r w:rsidRPr="00D1316D">
              <w:rPr>
                <w:rFonts w:ascii="Times New Roman" w:hAnsi="Times New Roman"/>
                <w:sz w:val="20"/>
                <w:szCs w:val="20"/>
              </w:rPr>
              <w:lastRenderedPageBreak/>
              <w:t>основе положительного отношения к школе, адекватно воспринимать предложения учителей,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6</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Виды предложений по цели высказыва</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ния</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(стр.17-20)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Какие предложения существуют по типу высказывания?</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познакомить с особенностями предложений, разных по цели высказывания;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ind w:right="-108"/>
              <w:rPr>
                <w:rFonts w:ascii="Times New Roman" w:hAnsi="Times New Roman"/>
                <w:sz w:val="20"/>
                <w:szCs w:val="20"/>
              </w:rPr>
            </w:pPr>
            <w:r w:rsidRPr="00D1316D">
              <w:rPr>
                <w:rFonts w:ascii="Times New Roman" w:hAnsi="Times New Roman"/>
                <w:sz w:val="20"/>
                <w:szCs w:val="20"/>
              </w:rPr>
              <w:t>Предложения повествовательные, вопросительные, побудительные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различать предложения по цели высказывания, правильно ставить знаки препинания в конце предложения</w:t>
            </w:r>
          </w:p>
          <w:p w:rsidR="00D1316D" w:rsidRPr="00D1316D" w:rsidRDefault="00D1316D" w:rsidP="0096664D">
            <w:pPr>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применять установленные правила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 и применять простейшие навыки письма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адекватно использовать речь для планирования и регуляции своей деятельности, слушать собеседника.</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мотивация, принятие образа «хорошего ученика»</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адаптация поведения в детском коллективе.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7</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Виды предложений по    интонации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(стр.20-23)</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Какие предложения существуют по интонации?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уточнять представления детей о предложениях, разных по интонации,  выбор знаков препинаний</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Предложения восклицательные, невосклицательные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устанавливать правильную интонацию, научатся анализировать таблицу, определять предложения в устной и письменной речи,         находить восклицательные и </w:t>
            </w:r>
            <w:r w:rsidRPr="00D1316D">
              <w:rPr>
                <w:rFonts w:ascii="Times New Roman" w:hAnsi="Times New Roman"/>
                <w:sz w:val="20"/>
                <w:szCs w:val="20"/>
              </w:rPr>
              <w:lastRenderedPageBreak/>
              <w:t>невосклицательные предложения, ставить знак в конце предложений</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формировать учебную задачу и удерживать внимание</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выделять и формулировать познавательную цель.</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уметь просить помощи, обращаться за помощью, задавать вопросы, проявлять активность во взаимодействии для </w:t>
            </w:r>
            <w:r w:rsidRPr="00D1316D">
              <w:rPr>
                <w:rFonts w:ascii="Times New Roman" w:hAnsi="Times New Roman"/>
                <w:sz w:val="20"/>
                <w:szCs w:val="20"/>
              </w:rPr>
              <w:lastRenderedPageBreak/>
              <w:t>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мотивация, принятие образа «хорошего ученика», здоровьесберегающее поведение.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8</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Обращение.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(стр.24-25)</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«обращение»?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учащимся представление  о словах - обращениях, научить ставить знаки препинания , составление предложений и текстов по рисунку</w:t>
            </w:r>
          </w:p>
          <w:p w:rsidR="00D1316D" w:rsidRPr="00D1316D" w:rsidRDefault="00D1316D" w:rsidP="0096664D">
            <w:pPr>
              <w:snapToGrid w:val="0"/>
              <w:rPr>
                <w:rFonts w:ascii="Times New Roman" w:hAnsi="Times New Roman"/>
                <w:sz w:val="20"/>
                <w:szCs w:val="20"/>
              </w:rPr>
            </w:pP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Диалог, обращение</w:t>
            </w:r>
          </w:p>
          <w:p w:rsidR="00D1316D" w:rsidRPr="00D1316D" w:rsidRDefault="00D1316D" w:rsidP="0096664D">
            <w:pPr>
              <w:snapToGrid w:val="0"/>
              <w:rPr>
                <w:rFonts w:ascii="Times New Roman" w:hAnsi="Times New Roman"/>
                <w:sz w:val="20"/>
                <w:szCs w:val="20"/>
              </w:rPr>
            </w:pP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в тексте обращение, ставить знаки препинания в предложениях с обращениями, работать с текстом, составлять диалоги, включающих обращение</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формировать учебную задачу , применять установленные правила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приемы решения задач и применять полученные умения и навыки.</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b/>
                <w:sz w:val="20"/>
                <w:szCs w:val="20"/>
              </w:rPr>
              <w:t>:</w:t>
            </w:r>
            <w:r w:rsidRPr="00D1316D">
              <w:rPr>
                <w:rFonts w:ascii="Times New Roman" w:hAnsi="Times New Roman"/>
                <w:sz w:val="20"/>
                <w:szCs w:val="20"/>
              </w:rPr>
              <w:t xml:space="preserve"> 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мотивация, устойчивое следование в поведении социальным нормам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9</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Обращение.</w:t>
            </w:r>
            <w:r w:rsidRPr="00D1316D">
              <w:rPr>
                <w:rFonts w:ascii="Times New Roman" w:hAnsi="Times New Roman"/>
                <w:sz w:val="20"/>
                <w:szCs w:val="20"/>
              </w:rPr>
              <w:t xml:space="preserve"> (стр.26)</w:t>
            </w:r>
          </w:p>
          <w:p w:rsidR="00D1316D" w:rsidRPr="00D1316D" w:rsidRDefault="00D1316D" w:rsidP="0096664D">
            <w:pPr>
              <w:rPr>
                <w:rFonts w:ascii="Times New Roman" w:hAnsi="Times New Roman"/>
                <w:sz w:val="20"/>
                <w:szCs w:val="20"/>
              </w:rPr>
            </w:pP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использовать в тексте диалог?</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развивать умение составлять текст по рисунку с заданной коммуникативной задачей</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Текст</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составлять текст по рисунку с заданной коммуникативной задачей, использовать в нём диалог, в предложениях - обращение</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составлять план и последовательность действий.</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общие приемы решения задач, контролировать и оценивать процесс и результат деятельности.</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определять общую цель и пути её достижения.</w:t>
            </w:r>
            <w:r w:rsidRPr="00D1316D">
              <w:rPr>
                <w:rFonts w:ascii="Times New Roman" w:hAnsi="Times New Roman"/>
                <w:sz w:val="20"/>
                <w:szCs w:val="20"/>
                <w:u w:val="single"/>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мотивация, принятие образа «хорошего ученика»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адаптация поведения в детском коллективе.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10</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Главные и второстепен</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lastRenderedPageBreak/>
              <w:t>ные члены предложения</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(стр.26-27)</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Какие члены предложения </w:t>
            </w:r>
            <w:r w:rsidRPr="00D1316D">
              <w:rPr>
                <w:rFonts w:ascii="Times New Roman" w:hAnsi="Times New Roman"/>
                <w:sz w:val="20"/>
                <w:szCs w:val="20"/>
              </w:rPr>
              <w:lastRenderedPageBreak/>
              <w:t>бывают?</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определять главные и второстепенные члены предложений,  распознавать распространенные и нераспространенные предложения</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Главные члены предложени</w:t>
            </w:r>
            <w:r w:rsidRPr="00D1316D">
              <w:rPr>
                <w:rFonts w:ascii="Times New Roman" w:hAnsi="Times New Roman"/>
                <w:sz w:val="20"/>
                <w:szCs w:val="20"/>
              </w:rPr>
              <w:lastRenderedPageBreak/>
              <w:t>я, подлежащее, сказуемое, второстепенные члены предложения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распознавать предложения </w:t>
            </w:r>
            <w:r w:rsidRPr="00D1316D">
              <w:rPr>
                <w:rFonts w:ascii="Times New Roman" w:hAnsi="Times New Roman"/>
                <w:sz w:val="20"/>
                <w:szCs w:val="20"/>
              </w:rPr>
              <w:lastRenderedPageBreak/>
              <w:t>распространенные и нераспространенные, определять главные и второстепенные члены предложений, составлять модели предложений</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применять установленные правила в планировании способа </w:t>
            </w:r>
            <w:r w:rsidRPr="00D1316D">
              <w:rPr>
                <w:rFonts w:ascii="Times New Roman" w:hAnsi="Times New Roman"/>
                <w:sz w:val="20"/>
                <w:szCs w:val="20"/>
              </w:rPr>
              <w:lastRenderedPageBreak/>
              <w:t>решения.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просить помощи, обращаться за помощью, задавать вопросы, строить понятные для партнёра высказывания.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 xml:space="preserve">мотивация, </w:t>
            </w:r>
            <w:r w:rsidRPr="00D1316D">
              <w:rPr>
                <w:rFonts w:ascii="Times New Roman" w:hAnsi="Times New Roman"/>
                <w:sz w:val="20"/>
                <w:szCs w:val="20"/>
              </w:rPr>
              <w:lastRenderedPageBreak/>
              <w:t>устойчивое следование в поведении социальным нормам, здоровьесберегающее поведение.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11</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9</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Распростра</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нённые и нераспростра</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нённые предложения.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(стр.27-30)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 чём отличие распространённых предложений от нераспространённых?</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развивать умение разбирать предложения по членам предложений, обогащение словарного запаса обучающихся</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Основа предложения, главные и второстепенные члены предложения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устанавливать связь слов в предложении,                 находить грамматическую  основу предложения, </w:t>
            </w:r>
            <w:r w:rsidRPr="00D1316D">
              <w:rPr>
                <w:rFonts w:ascii="Times New Roman" w:hAnsi="Times New Roman"/>
                <w:b/>
                <w:sz w:val="20"/>
                <w:szCs w:val="20"/>
              </w:rPr>
              <w:t xml:space="preserve">                                         </w:t>
            </w:r>
            <w:r w:rsidRPr="00D1316D">
              <w:rPr>
                <w:rFonts w:ascii="Times New Roman" w:hAnsi="Times New Roman"/>
                <w:sz w:val="20"/>
                <w:szCs w:val="20"/>
              </w:rPr>
              <w:t>соотносить предложения со схемой</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применять установленные правила в планировании способа решения.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Самоопределение позиции школьника на основе положительного отношения к школе.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12</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10</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Входной контрольный диктант.</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писать диктант?</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проверить знания, умения и навыки, полученные во 2 классе</w:t>
            </w:r>
          </w:p>
          <w:p w:rsidR="00D1316D" w:rsidRPr="00D1316D" w:rsidRDefault="00D1316D" w:rsidP="0096664D">
            <w:pPr>
              <w:snapToGrid w:val="0"/>
              <w:rPr>
                <w:rFonts w:ascii="Times New Roman" w:hAnsi="Times New Roman"/>
                <w:sz w:val="20"/>
                <w:szCs w:val="20"/>
              </w:rPr>
            </w:pP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Диктант, изученные правила</w:t>
            </w:r>
          </w:p>
          <w:p w:rsidR="00D1316D" w:rsidRPr="00D1316D" w:rsidRDefault="00D1316D" w:rsidP="0096664D">
            <w:pPr>
              <w:snapToGrid w:val="0"/>
              <w:rPr>
                <w:rFonts w:ascii="Times New Roman" w:hAnsi="Times New Roman"/>
                <w:sz w:val="20"/>
                <w:szCs w:val="20"/>
              </w:rPr>
            </w:pP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самостоятельно анализировать слово и выбирать нужный вариант его написания</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формировать учебную задачу , применять установленные правила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использовать общие приемы решения задач и применять полученные </w:t>
            </w:r>
            <w:r w:rsidRPr="00D1316D">
              <w:rPr>
                <w:rFonts w:ascii="Times New Roman" w:hAnsi="Times New Roman"/>
                <w:sz w:val="20"/>
                <w:szCs w:val="20"/>
              </w:rPr>
              <w:lastRenderedPageBreak/>
              <w:t>умения и навыки.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rPr>
              <w:t>: 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 xml:space="preserve">мотивация, устойчивое следование в поведении социальным </w:t>
            </w:r>
            <w:r w:rsidRPr="00D1316D">
              <w:rPr>
                <w:rFonts w:ascii="Times New Roman" w:hAnsi="Times New Roman"/>
                <w:sz w:val="20"/>
                <w:szCs w:val="20"/>
              </w:rPr>
              <w:lastRenderedPageBreak/>
              <w:t>нормам.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13</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Работа над ошибками.</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Простое и сложное предложение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 31)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Чем отличается простое предложение от сложного?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дать учащимся общее представление о простом и сложном предложении, учить различать простое и сложное предложение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Простое предложение, грамматическая основа, сложное предложение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различать простое и сложное предложения, находить грамматическую  основу сложного предложения,  составлять сообщение по таблице «Простое и сложное предложение»</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формировать учебную задачу, применять установленные правила;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просить помощи, адекватно использовать речь для планирования и регуляции своей деятельности, строить понятные для партнёра высказывания</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Самоопределение позиции школьника на основе положительного отношения к школе, ставить новые учебные задачи в сотрудничестве с учителем.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14</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Запятая  внутри сложного предложения</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(стр.32-34)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отделить на письме простые предложения в сложном?</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научить разделять запятой части сложного предложения, рассуждать при определении характеристик заданного предложения</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Сложное предложение, запятая внутри сложного предложения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разделять запятой части сложного предложения, рассуждать при определении характеристик заданного предложения</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просить помощи, обращаться за помощью, задавать вопросы, строить понятные для партнёра высказывания.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Самоопределение позиции школьника на основе положительного отношения к школе,  договариваться о распределении функций и ролей в совместной деятельности.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 xml:space="preserve"> 15</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Словосочета</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ние.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Словарный диктант.</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словосочетание?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умение устанавливать связь слов в словосочетании, находить главное и зависимое слово. Применять полученные знания на практике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Словосочетание, главное  и зависимое слово. Текст, типы текстов, заголовок, главная мысль, словосочетания, диалог</w:t>
            </w:r>
          </w:p>
          <w:p w:rsidR="00D1316D" w:rsidRPr="00D1316D" w:rsidRDefault="00D1316D" w:rsidP="0096664D">
            <w:pPr>
              <w:snapToGrid w:val="0"/>
              <w:rPr>
                <w:rFonts w:ascii="Times New Roman" w:hAnsi="Times New Roman"/>
                <w:sz w:val="20"/>
                <w:szCs w:val="20"/>
              </w:rPr>
            </w:pP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главное и зависимое слово в словосочетаниях, определять</w:t>
            </w:r>
            <w:r w:rsidRPr="00D1316D">
              <w:rPr>
                <w:rFonts w:ascii="Times New Roman" w:hAnsi="Times New Roman"/>
                <w:b/>
                <w:sz w:val="20"/>
                <w:szCs w:val="20"/>
              </w:rPr>
              <w:t xml:space="preserve"> </w:t>
            </w:r>
            <w:r w:rsidRPr="00D1316D">
              <w:rPr>
                <w:rFonts w:ascii="Times New Roman" w:hAnsi="Times New Roman"/>
                <w:sz w:val="20"/>
                <w:szCs w:val="20"/>
              </w:rPr>
              <w:t>тип  текста, цель высказывания и интонацию предложения, составлять схемы словосочетаний, разбирать предложения по членам, грамотно ставить знаки препинания в сложном предложении, правильно выполнять полный разбор предложения по членам согласно Памятки.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уметь просить помощи, обращаться за помощью, задавать вопросы, строить понятные для партнёра высказывания.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Самоопределение позиции школьника на основе положительного отношения к школе, адекватно воспринимать предложения учителей,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16</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Сочинение по репродукции картины  </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В. Д. Поленова «Золотая осень»</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(Упр.63)</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писать сочинение по картине?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w:t>
            </w: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умение составлять описательный текст по репродукции картины</w:t>
            </w:r>
          </w:p>
          <w:p w:rsidR="00D1316D" w:rsidRPr="00D1316D" w:rsidRDefault="00D1316D" w:rsidP="0096664D">
            <w:pPr>
              <w:snapToGrid w:val="0"/>
              <w:rPr>
                <w:rFonts w:ascii="Times New Roman" w:hAnsi="Times New Roman"/>
                <w:sz w:val="20"/>
                <w:szCs w:val="20"/>
              </w:rPr>
            </w:pP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Репродукция, пейзаж</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использовать вопросы для составления текста, высказывать свои впечатления, безошибочно писать текст-описание по картине.  </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применять установленные правила в планировании способа решения;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обработка информации, осознанное и правильное чтение и написание;</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выполнять учебные действия в громкоречевой форме.</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Самоопределение позиции школьника на основе положительного отношения к школе.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15876" w:type="dxa"/>
            <w:gridSpan w:val="11"/>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lastRenderedPageBreak/>
              <w:t>Слово о языке и речи (19 ч)</w:t>
            </w: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17</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Слово и его лексическое значение. Слова однозначные и многозначные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(стр.40-41)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лексическое значение слова?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представления учащихся о слове и его лексическом значении, об однозначных и многозначных словах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Слово, лексическое значение, слова однозначные слова многозначные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определять лексическое значение слов, распознавать однозначные и многозначные слова, работать со схемой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обработка информации, осознанное и правильное чтение и написание;</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выполнять учебные действия в громко-речевой и письменной форме</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ind w:right="-105"/>
              <w:rPr>
                <w:rFonts w:ascii="Times New Roman" w:hAnsi="Times New Roman"/>
                <w:sz w:val="20"/>
                <w:szCs w:val="20"/>
              </w:rPr>
            </w:pPr>
            <w:r w:rsidRPr="00D1316D">
              <w:rPr>
                <w:rFonts w:ascii="Times New Roman" w:hAnsi="Times New Roman"/>
                <w:sz w:val="20"/>
                <w:szCs w:val="20"/>
              </w:rPr>
              <w:t>Самоопределение позиции школьника на основе положительного отношения к школе,  адекватно воспринимать предложения учителей,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ind w:right="-105"/>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18</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Синонимы и антонимы</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(стр.42-44)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синонимы и антонимы?</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распознавать в речи слова синонимы и антонимы</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Синонимы, антонимы</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распознавать в речи синонимы и антонимы, подбирать необходимые слова, работать со словарем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применять установленные правила в планировании способа решения;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 анализировать информацию;</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обращаться за помощью, задавать вопросы, строить понятные для партнёра высказывания.</w:t>
            </w:r>
            <w:r w:rsidRPr="00D1316D">
              <w:rPr>
                <w:rFonts w:ascii="Times New Roman" w:hAnsi="Times New Roman"/>
                <w:sz w:val="20"/>
                <w:szCs w:val="20"/>
                <w:u w:val="single"/>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Готовность следовать нормам здоровьесберегающего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19</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Омонимы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(стр.45-46)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омонимы?</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учащимся первое представление об омонимах, учить  </w:t>
            </w:r>
            <w:r w:rsidRPr="00D1316D">
              <w:rPr>
                <w:rFonts w:ascii="Times New Roman" w:hAnsi="Times New Roman"/>
                <w:sz w:val="20"/>
                <w:szCs w:val="20"/>
              </w:rPr>
              <w:lastRenderedPageBreak/>
              <w:t>находить такие слова в речи, узнавать их среди других лексических групп</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Лексическое значение, омонимы</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омонимы в устной и письменной речи</w:t>
            </w:r>
            <w:r w:rsidRPr="00D1316D">
              <w:rPr>
                <w:rFonts w:ascii="Times New Roman" w:hAnsi="Times New Roman"/>
                <w:b/>
                <w:sz w:val="20"/>
                <w:szCs w:val="20"/>
              </w:rPr>
              <w:t xml:space="preserve">, </w:t>
            </w:r>
            <w:r w:rsidRPr="00D1316D">
              <w:rPr>
                <w:rFonts w:ascii="Times New Roman" w:hAnsi="Times New Roman"/>
                <w:sz w:val="20"/>
                <w:szCs w:val="20"/>
              </w:rPr>
              <w:t xml:space="preserve">  выяснять лексической значение слов, </w:t>
            </w:r>
            <w:r w:rsidRPr="00D1316D">
              <w:rPr>
                <w:rFonts w:ascii="Times New Roman" w:hAnsi="Times New Roman"/>
                <w:sz w:val="20"/>
                <w:szCs w:val="20"/>
              </w:rPr>
              <w:lastRenderedPageBreak/>
              <w:t xml:space="preserve">работать со словарем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осознанно и произвольно строить свои сообщения, анализировать </w:t>
            </w:r>
            <w:r w:rsidRPr="00D1316D">
              <w:rPr>
                <w:rFonts w:ascii="Times New Roman" w:hAnsi="Times New Roman"/>
                <w:sz w:val="20"/>
                <w:szCs w:val="20"/>
              </w:rPr>
              <w:lastRenderedPageBreak/>
              <w:t>информацию;</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уметь обращаться за помощью, задавать вопросы, строить понятные для партнёра высказывания. </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Готовность следовать нормам здоровьесберегающего поведения, проявлять активность во </w:t>
            </w:r>
            <w:r w:rsidRPr="00D1316D">
              <w:rPr>
                <w:rFonts w:ascii="Times New Roman" w:hAnsi="Times New Roman"/>
                <w:sz w:val="20"/>
                <w:szCs w:val="20"/>
              </w:rPr>
              <w:lastRenderedPageBreak/>
              <w:t>взаимодействии для решения коммуникативных и познавательных задач.</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20</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Слово и словосочета</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ние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(стр.47-48)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Чем словосочетание отличается от слова?</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учащимся представление о словосочетании, показать сходство и различие слова и словосочетания,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Слово, словосочетание, главное, зависимое слово</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r w:rsidRPr="00D1316D">
              <w:rPr>
                <w:rFonts w:ascii="Times New Roman" w:hAnsi="Times New Roman"/>
                <w:sz w:val="20"/>
                <w:szCs w:val="20"/>
              </w:rPr>
              <w:t>Различать  слово и словосочетание  как сложное название предмета  (действий, признаков), находить в словосочетании  главное и зависимое слово</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 анализировать информацию;</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обращаться за помощью, задавать вопросы, строить понятные для партнёра высказывания.</w:t>
            </w:r>
            <w:r w:rsidRPr="00D1316D">
              <w:rPr>
                <w:rFonts w:ascii="Times New Roman" w:hAnsi="Times New Roman"/>
                <w:sz w:val="20"/>
                <w:szCs w:val="20"/>
                <w:u w:val="single"/>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21</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Устойчивые словосочета</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ния слов (фразеологиз</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мы)</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(стр.49-51)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фразеологизмы?</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дать представление об устойчивых сочетаниях слов (фразеологизмах),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Устойчивые словосочетания, фразеологизм, фразеологический словарь</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w:t>
            </w:r>
            <w:r w:rsidRPr="00D1316D">
              <w:rPr>
                <w:rFonts w:ascii="Times New Roman" w:hAnsi="Times New Roman"/>
                <w:b/>
                <w:sz w:val="20"/>
                <w:szCs w:val="20"/>
              </w:rPr>
              <w:t xml:space="preserve"> </w:t>
            </w:r>
            <w:r w:rsidRPr="00D1316D">
              <w:rPr>
                <w:rFonts w:ascii="Times New Roman" w:hAnsi="Times New Roman"/>
                <w:sz w:val="20"/>
                <w:szCs w:val="20"/>
              </w:rPr>
              <w:t>фразеологизмы, соотносить их с рисунками, объяснять их значение, замечать в речи фразеологизмы , работать со словарем, умение находить в нём нужную информацию</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развивать рефлексию способов и условий действий, смысловое чтение;</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 анализировать информацию;</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использовать речь для регуляции своего действия.</w:t>
            </w:r>
            <w:r w:rsidRPr="00D1316D">
              <w:rPr>
                <w:rFonts w:ascii="Times New Roman" w:hAnsi="Times New Roman"/>
                <w:sz w:val="20"/>
                <w:szCs w:val="20"/>
                <w:u w:val="single"/>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Готовность следовать нормам здоровьесберегающего поведения,  адекватно воспринимать предложения учителей,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Презентация </w:t>
            </w:r>
            <w:r w:rsidRPr="00D1316D">
              <w:rPr>
                <w:rFonts w:ascii="Times New Roman" w:hAnsi="Times New Roman"/>
                <w:sz w:val="20"/>
                <w:szCs w:val="20"/>
              </w:rPr>
              <w:t>«Фразеологизмы»</w:t>
            </w:r>
          </w:p>
          <w:p w:rsidR="00D1316D" w:rsidRPr="00D1316D" w:rsidRDefault="00D1316D" w:rsidP="0096664D">
            <w:pPr>
              <w:snapToGrid w:val="0"/>
              <w:rPr>
                <w:rFonts w:ascii="Times New Roman" w:hAnsi="Times New Roman"/>
                <w:sz w:val="20"/>
                <w:szCs w:val="20"/>
              </w:rPr>
            </w:pPr>
            <w:hyperlink r:id="rId10" w:history="1">
              <w:r w:rsidRPr="00D1316D">
                <w:rPr>
                  <w:rStyle w:val="af4"/>
                  <w:rFonts w:ascii="Times New Roman" w:hAnsi="Times New Roman"/>
                  <w:sz w:val="20"/>
                  <w:szCs w:val="20"/>
                </w:rPr>
                <w:t>http://viki.rdf.ru/item/2304/download/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22</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 Р. р. Обучающее </w:t>
            </w:r>
            <w:r w:rsidRPr="00D1316D">
              <w:rPr>
                <w:rFonts w:ascii="Times New Roman" w:hAnsi="Times New Roman"/>
                <w:b/>
                <w:sz w:val="20"/>
                <w:szCs w:val="20"/>
              </w:rPr>
              <w:lastRenderedPageBreak/>
              <w:t>изложение по вопросам.</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(стр.52)</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 xml:space="preserve">Как подготовиться к изложению по </w:t>
            </w:r>
            <w:r w:rsidRPr="00D1316D">
              <w:rPr>
                <w:rFonts w:ascii="Times New Roman" w:hAnsi="Times New Roman"/>
                <w:sz w:val="20"/>
                <w:szCs w:val="20"/>
              </w:rPr>
              <w:lastRenderedPageBreak/>
              <w:t>памятке?</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умения учащихся определять тип, тему текста и его частей; подбирать заголовок к тексту, передавать содержание текста с использованием тех средств выразительности, которые даны в тексте-образце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Изложение, тема, </w:t>
            </w:r>
            <w:r w:rsidRPr="00D1316D">
              <w:rPr>
                <w:rFonts w:ascii="Times New Roman" w:hAnsi="Times New Roman"/>
                <w:sz w:val="20"/>
                <w:szCs w:val="20"/>
              </w:rPr>
              <w:lastRenderedPageBreak/>
              <w:t>главная мысль, заголовок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анализировать текст </w:t>
            </w:r>
            <w:r w:rsidRPr="00D1316D">
              <w:rPr>
                <w:rFonts w:ascii="Times New Roman" w:hAnsi="Times New Roman"/>
                <w:sz w:val="20"/>
                <w:szCs w:val="20"/>
              </w:rPr>
              <w:lastRenderedPageBreak/>
              <w:t>с целью выделения слов, выражающих авторское отношение, а также олицетворений, сравнений в авторском тексте и письменно излагать содержание текста-образца</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rPr>
              <w:t xml:space="preserve">: развивать рефлексию способов и условий </w:t>
            </w:r>
            <w:r w:rsidRPr="00D1316D">
              <w:rPr>
                <w:rFonts w:ascii="Times New Roman" w:hAnsi="Times New Roman"/>
                <w:sz w:val="20"/>
                <w:szCs w:val="20"/>
              </w:rPr>
              <w:lastRenderedPageBreak/>
              <w:t>действий, смысловое чтение;</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 анализировать информацию;</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уметь использовать речь для регуляции своего действия. </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Готовность следовать нормам </w:t>
            </w:r>
            <w:r w:rsidRPr="00D1316D">
              <w:rPr>
                <w:rFonts w:ascii="Times New Roman" w:hAnsi="Times New Roman"/>
                <w:sz w:val="20"/>
                <w:szCs w:val="20"/>
              </w:rPr>
              <w:lastRenderedPageBreak/>
              <w:t>здоровьесберегающего поведения, стабилизация эмоционального состояния для решения различных задач.</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23</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Имя существительное.  Имя прилагатель</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ное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(стр.53-57)</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части речи?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представление учащихся о признаках имен существительных и имен прилагательных, учить различать эти части речи и правильно  употреблять их в речи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ind w:right="-108"/>
              <w:rPr>
                <w:rFonts w:ascii="Times New Roman" w:hAnsi="Times New Roman"/>
                <w:sz w:val="20"/>
                <w:szCs w:val="20"/>
              </w:rPr>
            </w:pPr>
            <w:r w:rsidRPr="00D1316D">
              <w:rPr>
                <w:rFonts w:ascii="Times New Roman" w:hAnsi="Times New Roman"/>
                <w:sz w:val="20"/>
                <w:szCs w:val="20"/>
              </w:rPr>
              <w:t xml:space="preserve"> Имя существительное, имя прилагательное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классифицировать части речи, определять их грамматические признаки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выбирать действия в соответствии с поставленной задачей и условиями её реализации.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 анализировать информацию.</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уметь использовать речь для регуляции своего действия. </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адекватно воспринимать предложения учителей,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24</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Глагол. Местоимение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(стр.59)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Какое значение имеют глаголы в речи?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w:t>
            </w:r>
            <w:r w:rsidRPr="00D1316D">
              <w:rPr>
                <w:rFonts w:ascii="Times New Roman" w:hAnsi="Times New Roman"/>
                <w:sz w:val="20"/>
                <w:szCs w:val="20"/>
              </w:rPr>
              <w:lastRenderedPageBreak/>
              <w:t>воспроизвести и уточнить представление учащихся о признаках глаголов и местоимений, их роли в речи,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Глагол, местоимение, слова-синонимы</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определять роль глаголов и местоимений  в тексте,  их </w:t>
            </w:r>
            <w:r w:rsidRPr="00D1316D">
              <w:rPr>
                <w:rFonts w:ascii="Times New Roman" w:hAnsi="Times New Roman"/>
                <w:sz w:val="20"/>
                <w:szCs w:val="20"/>
              </w:rPr>
              <w:lastRenderedPageBreak/>
              <w:t>грамматические признаки</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Р</w:t>
            </w:r>
            <w:r w:rsidRPr="00D1316D">
              <w:rPr>
                <w:rFonts w:ascii="Times New Roman" w:hAnsi="Times New Roman"/>
                <w:sz w:val="20"/>
                <w:szCs w:val="20"/>
              </w:rPr>
              <w:t>: выбирать действия в соответствии с поставленной задачей и условиями её реализации.</w:t>
            </w: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учить самостоятельно </w:t>
            </w:r>
            <w:r w:rsidRPr="00D1316D">
              <w:rPr>
                <w:rFonts w:ascii="Times New Roman" w:hAnsi="Times New Roman"/>
                <w:sz w:val="20"/>
                <w:szCs w:val="20"/>
              </w:rPr>
              <w:lastRenderedPageBreak/>
              <w:t>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Осознание ответственности за общее благополучие, осознание своей </w:t>
            </w:r>
            <w:r w:rsidRPr="00D1316D">
              <w:rPr>
                <w:rFonts w:ascii="Times New Roman" w:hAnsi="Times New Roman"/>
                <w:sz w:val="20"/>
                <w:szCs w:val="20"/>
              </w:rPr>
              <w:lastRenderedPageBreak/>
              <w:t xml:space="preserve">этнической принадлежности, ценностное отношение к природному миру. </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25</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9</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Имя числительное как часть речи. Части речи.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(стр.59-60)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имя числительное?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учащимся общее представление об особенностях имени числительного как части речи;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Имя числительное, количество предметов, порядок при счете </w:t>
            </w:r>
          </w:p>
          <w:p w:rsidR="00D1316D" w:rsidRPr="00D1316D" w:rsidRDefault="00D1316D" w:rsidP="0096664D">
            <w:pPr>
              <w:snapToGrid w:val="0"/>
              <w:rPr>
                <w:rFonts w:ascii="Times New Roman" w:hAnsi="Times New Roman"/>
                <w:sz w:val="20"/>
                <w:szCs w:val="20"/>
              </w:rPr>
            </w:pP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имена числительные по  обобщенному лексическому значению, приводить примеры слов имён числительных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и условиями её реализации.</w:t>
            </w: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за общее благополучие, осознание своей этнической принадлежности, уважительное отношение к чужому мнению.</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26</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10</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Имя числительное как часть речи. Части речи.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(стр.59-60)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имя числительное?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учащимся общее представление об особенностях имени числительного как части речи;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Имя числительное, количество предметов, порядок при счете </w:t>
            </w:r>
          </w:p>
          <w:p w:rsidR="00D1316D" w:rsidRPr="00D1316D" w:rsidRDefault="00D1316D" w:rsidP="0096664D">
            <w:pPr>
              <w:snapToGrid w:val="0"/>
              <w:rPr>
                <w:rFonts w:ascii="Times New Roman" w:hAnsi="Times New Roman"/>
                <w:sz w:val="20"/>
                <w:szCs w:val="20"/>
              </w:rPr>
            </w:pP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имена числительные по  обобщенному лексическому значению, приводить примеры слов имён числительных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и условиями её реализации.</w:t>
            </w: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lastRenderedPageBreak/>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Осознание ответственности за общее благополучие, осознание своей этнической принадлежности, уважительное отношение к чужому мнению.</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2604"/>
        </w:trPr>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27</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Списывание.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 xml:space="preserve"> </w:t>
            </w:r>
          </w:p>
          <w:p w:rsidR="00D1316D" w:rsidRPr="00D1316D" w:rsidRDefault="00D1316D" w:rsidP="0096664D">
            <w:pPr>
              <w:rPr>
                <w:rFonts w:ascii="Times New Roman" w:hAnsi="Times New Roman"/>
                <w:b/>
                <w:sz w:val="20"/>
                <w:szCs w:val="20"/>
              </w:rPr>
            </w:pPr>
          </w:p>
          <w:p w:rsidR="00D1316D" w:rsidRPr="00D1316D" w:rsidRDefault="00D1316D" w:rsidP="0096664D">
            <w:pPr>
              <w:rPr>
                <w:rFonts w:ascii="Times New Roman" w:hAnsi="Times New Roman"/>
                <w:b/>
                <w:sz w:val="20"/>
                <w:szCs w:val="20"/>
              </w:rPr>
            </w:pPr>
          </w:p>
          <w:p w:rsidR="00D1316D" w:rsidRPr="00D1316D" w:rsidRDefault="00D1316D" w:rsidP="0096664D">
            <w:pPr>
              <w:ind w:left="360"/>
              <w:rPr>
                <w:rFonts w:ascii="Times New Roman" w:hAnsi="Times New Roman"/>
                <w:b/>
                <w:sz w:val="20"/>
                <w:szCs w:val="20"/>
              </w:rPr>
            </w:pPr>
          </w:p>
          <w:p w:rsidR="00D1316D" w:rsidRPr="00D1316D" w:rsidRDefault="00D1316D" w:rsidP="0096664D">
            <w:pPr>
              <w:rPr>
                <w:rFonts w:ascii="Times New Roman" w:hAnsi="Times New Roman"/>
                <w:b/>
                <w:sz w:val="20"/>
                <w:szCs w:val="20"/>
              </w:rPr>
            </w:pPr>
          </w:p>
          <w:p w:rsidR="00D1316D" w:rsidRPr="00D1316D" w:rsidRDefault="00D1316D" w:rsidP="0096664D">
            <w:pPr>
              <w:rPr>
                <w:rFonts w:ascii="Times New Roman" w:hAnsi="Times New Roman"/>
                <w:b/>
                <w:sz w:val="20"/>
                <w:szCs w:val="20"/>
              </w:rPr>
            </w:pPr>
          </w:p>
          <w:p w:rsidR="00D1316D" w:rsidRPr="00D1316D" w:rsidRDefault="00D1316D" w:rsidP="0096664D">
            <w:pPr>
              <w:ind w:left="720"/>
              <w:rPr>
                <w:rFonts w:ascii="Times New Roman" w:hAnsi="Times New Roman"/>
                <w:b/>
                <w:sz w:val="20"/>
                <w:szCs w:val="20"/>
              </w:rPr>
            </w:pP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работать самостоятельно?</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умения применять полученные знания на практике, орфографически грамотно списывать текст</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Части речи</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оценивать результаты выполненного задания.</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b/>
                <w:sz w:val="20"/>
                <w:szCs w:val="20"/>
              </w:rPr>
              <w:t>:</w:t>
            </w:r>
            <w:r w:rsidRPr="00D1316D">
              <w:rPr>
                <w:rFonts w:ascii="Times New Roman" w:hAnsi="Times New Roman"/>
                <w:sz w:val="20"/>
                <w:szCs w:val="20"/>
              </w:rPr>
              <w:t xml:space="preserve"> выбирать действия в соответствии с поставленной задачей и условиями её реализации.</w:t>
            </w: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Мотивация учебной деятельности, готовность следовать нормам природоохранного нерасточительного здоровьесберегающего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28</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Однокорен-</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ные слова.</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w:t>
            </w:r>
            <w:r w:rsidRPr="00D1316D">
              <w:rPr>
                <w:rFonts w:ascii="Times New Roman" w:hAnsi="Times New Roman"/>
                <w:sz w:val="20"/>
                <w:szCs w:val="20"/>
              </w:rPr>
              <w:t>стр.61-62)</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Какие слова называются однокоренными?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уточнить  представление учащихся о признаках однокоренных слов, воспроизвести знания об одинаковом написании корня в однокоренных словах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однокоренные слова. Лексическое значение слов.</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 xml:space="preserve"> распознавать однокоренные слова, выделять в них корень</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развивать эстетические потребности, ценности и чувства.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строить понятные для партнёра высказывания, умение слушать собеседника.</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Навыки сотрудничества в разных ситуациях, умение не создавать конфликтов и находить выходы из спорных ситуаций, принятие образа «хорошего ученика».</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29</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13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Звуки и </w:t>
            </w:r>
            <w:r w:rsidRPr="00D1316D">
              <w:rPr>
                <w:rFonts w:ascii="Times New Roman" w:hAnsi="Times New Roman"/>
                <w:b/>
                <w:sz w:val="20"/>
                <w:szCs w:val="20"/>
              </w:rPr>
              <w:lastRenderedPageBreak/>
              <w:t xml:space="preserve">буквы. Гласные звуки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(стр.63-64)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 xml:space="preserve">Какими буквами </w:t>
            </w:r>
            <w:r w:rsidRPr="00D1316D">
              <w:rPr>
                <w:rFonts w:ascii="Times New Roman" w:hAnsi="Times New Roman"/>
                <w:sz w:val="20"/>
                <w:szCs w:val="20"/>
              </w:rPr>
              <w:lastRenderedPageBreak/>
              <w:t>обозначаются гласные звуки?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знания учащихся о гласных звуках и буквах, их обозначающих,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Гласные </w:t>
            </w:r>
            <w:r w:rsidRPr="00D1316D">
              <w:rPr>
                <w:rFonts w:ascii="Times New Roman" w:hAnsi="Times New Roman"/>
                <w:sz w:val="20"/>
                <w:szCs w:val="20"/>
              </w:rPr>
              <w:lastRenderedPageBreak/>
              <w:t xml:space="preserve">звуки, буквы. Звуки ударные, безударные. Слог.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различать </w:t>
            </w:r>
            <w:r w:rsidRPr="00D1316D">
              <w:rPr>
                <w:rFonts w:ascii="Times New Roman" w:hAnsi="Times New Roman"/>
                <w:sz w:val="20"/>
                <w:szCs w:val="20"/>
              </w:rPr>
              <w:lastRenderedPageBreak/>
              <w:t>слово и слог, букву и звук,</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r w:rsidRPr="00D1316D">
              <w:rPr>
                <w:rFonts w:ascii="Times New Roman" w:hAnsi="Times New Roman"/>
                <w:sz w:val="20"/>
                <w:szCs w:val="20"/>
              </w:rPr>
              <w:t xml:space="preserve"> правильно определять количество слогов в словах</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развивать эстетические </w:t>
            </w:r>
            <w:r w:rsidRPr="00D1316D">
              <w:rPr>
                <w:rFonts w:ascii="Times New Roman" w:hAnsi="Times New Roman"/>
                <w:sz w:val="20"/>
                <w:szCs w:val="20"/>
              </w:rPr>
              <w:lastRenderedPageBreak/>
              <w:t>потребности, ценности и чувства.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строить понятные для партнёра высказывания, умение слушать собеседника.</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Мотивация </w:t>
            </w:r>
            <w:r w:rsidRPr="00D1316D">
              <w:rPr>
                <w:rFonts w:ascii="Times New Roman" w:hAnsi="Times New Roman"/>
                <w:sz w:val="20"/>
                <w:szCs w:val="20"/>
              </w:rPr>
              <w:lastRenderedPageBreak/>
              <w:t>учебной деятельности, принятие образа «хорошего ученика», концентрация воли для преодоления интеллектуальных затруднений.</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30</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Звуки и буквы. Согласные звуки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(стр.65-66)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мы знаем о согласных звуках и буквах?</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знания учащихся о согласных звуках и буквах, обозначающих согласные звуки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Звуки согласные, парные, непарные, звонкие, глухие, твердые, мягкие.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различать согласные звуки и буквы,</w:t>
            </w:r>
            <w:r w:rsidRPr="00D1316D">
              <w:rPr>
                <w:rFonts w:ascii="Times New Roman" w:hAnsi="Times New Roman"/>
                <w:b/>
                <w:sz w:val="20"/>
                <w:szCs w:val="20"/>
              </w:rPr>
              <w:t xml:space="preserve"> </w:t>
            </w:r>
            <w:r w:rsidRPr="00D1316D">
              <w:rPr>
                <w:rFonts w:ascii="Times New Roman" w:hAnsi="Times New Roman"/>
                <w:sz w:val="20"/>
                <w:szCs w:val="20"/>
              </w:rPr>
              <w:t>правильно писать слова с  шипящими согласными звуками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b/>
                <w:sz w:val="20"/>
                <w:szCs w:val="20"/>
              </w:rPr>
              <w:t>:</w:t>
            </w:r>
            <w:r w:rsidRPr="00D1316D">
              <w:rPr>
                <w:rFonts w:ascii="Times New Roman" w:hAnsi="Times New Roman"/>
                <w:sz w:val="20"/>
                <w:szCs w:val="20"/>
              </w:rPr>
              <w:t xml:space="preserve"> развивать эстетические потребности, ценности и чувства.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rPr>
              <w:t xml:space="preserve"> умение слушать собеседника, формулировать свои затруднения.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Мотивация учебной деятельности, принятие образа «хорошего ученика», навыки сотрудничества в разных ситуациях, умение не создавать конфликтов и находить выходы из спорных ситуаций.</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31</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Звонкие и глухие согласные звуки. Разделитель</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ный мягкий знак.</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 xml:space="preserve">  </w:t>
            </w:r>
            <w:r w:rsidRPr="00D1316D">
              <w:rPr>
                <w:rFonts w:ascii="Times New Roman" w:hAnsi="Times New Roman"/>
                <w:sz w:val="20"/>
                <w:szCs w:val="20"/>
              </w:rPr>
              <w:t>(стр.67-69)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Чем отличаются глухие согласные звуки от звонких? Где пишется разделительный Ь?</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совершенствовать умение учащихся правильно обозначать на </w:t>
            </w:r>
            <w:r w:rsidRPr="00D1316D">
              <w:rPr>
                <w:rFonts w:ascii="Times New Roman" w:hAnsi="Times New Roman"/>
                <w:sz w:val="20"/>
                <w:szCs w:val="20"/>
              </w:rPr>
              <w:lastRenderedPageBreak/>
              <w:t>письме парные по глухости-звонкости согласные звуки. Совершенствовать умения учащихся писать слова с разделительным мягким знаком и другими орфограммами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ind w:right="-108"/>
              <w:rPr>
                <w:rFonts w:ascii="Times New Roman" w:hAnsi="Times New Roman"/>
                <w:sz w:val="20"/>
                <w:szCs w:val="20"/>
              </w:rPr>
            </w:pPr>
            <w:r w:rsidRPr="00D1316D">
              <w:rPr>
                <w:rFonts w:ascii="Times New Roman" w:hAnsi="Times New Roman"/>
                <w:sz w:val="20"/>
                <w:szCs w:val="20"/>
              </w:rPr>
              <w:lastRenderedPageBreak/>
              <w:t xml:space="preserve">Буквосочетание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Звукобуквенный разбор. Орфограмма проверяемая, орфограмма </w:t>
            </w:r>
            <w:r w:rsidRPr="00D1316D">
              <w:rPr>
                <w:rFonts w:ascii="Times New Roman" w:hAnsi="Times New Roman"/>
                <w:sz w:val="20"/>
                <w:szCs w:val="20"/>
              </w:rPr>
              <w:lastRenderedPageBreak/>
              <w:t>непроверяемая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определять качественную характеристику гласных и согласных звуков, наличие в слове изученных орфограмм, подбирать проверочные слова </w:t>
            </w:r>
            <w:r w:rsidRPr="00D1316D">
              <w:rPr>
                <w:rFonts w:ascii="Times New Roman" w:hAnsi="Times New Roman"/>
                <w:sz w:val="20"/>
                <w:szCs w:val="20"/>
              </w:rPr>
              <w:lastRenderedPageBreak/>
              <w:t>с заданной орфограммой</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b/>
                <w:sz w:val="20"/>
                <w:szCs w:val="20"/>
              </w:rPr>
              <w:t>:</w:t>
            </w:r>
            <w:r w:rsidRPr="00D1316D">
              <w:rPr>
                <w:rFonts w:ascii="Times New Roman" w:hAnsi="Times New Roman"/>
                <w:sz w:val="20"/>
                <w:szCs w:val="20"/>
              </w:rPr>
              <w:t xml:space="preserve"> развивать эстетические потребности, ценности и чувства.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умение слушать собеседника, формулировать свои </w:t>
            </w:r>
            <w:r w:rsidRPr="00D1316D">
              <w:rPr>
                <w:rFonts w:ascii="Times New Roman" w:hAnsi="Times New Roman"/>
                <w:sz w:val="20"/>
                <w:szCs w:val="20"/>
              </w:rPr>
              <w:lastRenderedPageBreak/>
              <w:t>затруднения.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Мотивация учебной деятельности, принятие образа «хорошего ученика».</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lastRenderedPageBreak/>
              <w:t>32</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 р. Обучающее изложение по вопросам.</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(стр.70)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писать изложение по памятке?</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учить определять тему текста и его частей, подбирать языковой материал соответственно вопросам плана, последовательно излагать содержание текста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Текст, части текста. Тема. Заголовок. Описание.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определять тип текста, его структуры, писать  изложение в соответствии с поставленной задачей, писать слова с изученными орфограммами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развивать смысловое чтение, подведение под понятие на основе распознавания объектов.</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умение слушать собеседника, формулировать свои затруднения.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Мотивация учебной деятельности, принятие образа «хорошего ученика».</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33</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Наши проекты.</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«Рассказ о слове»</w:t>
            </w:r>
          </w:p>
          <w:p w:rsidR="00D1316D" w:rsidRPr="00D1316D" w:rsidRDefault="00D1316D" w:rsidP="0096664D">
            <w:pPr>
              <w:rPr>
                <w:rFonts w:ascii="Times New Roman" w:hAnsi="Times New Roman"/>
                <w:b/>
                <w:sz w:val="20"/>
                <w:szCs w:val="20"/>
              </w:rPr>
            </w:pPr>
            <w:r w:rsidRPr="00D1316D">
              <w:rPr>
                <w:rFonts w:ascii="Times New Roman" w:hAnsi="Times New Roman"/>
                <w:sz w:val="20"/>
                <w:szCs w:val="20"/>
              </w:rPr>
              <w:t>(стр.72)</w:t>
            </w:r>
          </w:p>
          <w:p w:rsidR="00D1316D" w:rsidRPr="00D1316D" w:rsidRDefault="00D1316D" w:rsidP="0096664D">
            <w:pPr>
              <w:rPr>
                <w:rFonts w:ascii="Times New Roman" w:hAnsi="Times New Roman"/>
                <w:b/>
                <w:sz w:val="20"/>
                <w:szCs w:val="20"/>
              </w:rPr>
            </w:pP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подготовиться и создать проект?</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умения подбирать текстовую информацию, выделять из большого количества информации главное и </w:t>
            </w:r>
            <w:r w:rsidRPr="00D1316D">
              <w:rPr>
                <w:rFonts w:ascii="Times New Roman" w:hAnsi="Times New Roman"/>
                <w:sz w:val="20"/>
                <w:szCs w:val="20"/>
              </w:rPr>
              <w:lastRenderedPageBreak/>
              <w:t>представлять свой проект</w:t>
            </w:r>
            <w:r w:rsidRPr="00D1316D">
              <w:rPr>
                <w:rFonts w:ascii="Times New Roman" w:hAnsi="Times New Roman"/>
                <w:i/>
                <w:sz w:val="20"/>
                <w:szCs w:val="20"/>
              </w:rPr>
              <w:t xml:space="preserve">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lang w:val="en-US"/>
              </w:rPr>
            </w:pPr>
            <w:r w:rsidRPr="00D1316D">
              <w:rPr>
                <w:rFonts w:ascii="Times New Roman" w:hAnsi="Times New Roman"/>
                <w:sz w:val="20"/>
                <w:szCs w:val="20"/>
              </w:rPr>
              <w:lastRenderedPageBreak/>
              <w:t>Проект, информа</w:t>
            </w:r>
          </w:p>
          <w:p w:rsidR="00D1316D" w:rsidRPr="00D1316D" w:rsidRDefault="00D1316D" w:rsidP="0096664D">
            <w:pPr>
              <w:snapToGrid w:val="0"/>
              <w:rPr>
                <w:rFonts w:ascii="Times New Roman" w:hAnsi="Times New Roman"/>
                <w:sz w:val="20"/>
                <w:szCs w:val="20"/>
                <w:lang w:val="en-US"/>
              </w:rPr>
            </w:pPr>
            <w:r w:rsidRPr="00D1316D">
              <w:rPr>
                <w:rFonts w:ascii="Times New Roman" w:hAnsi="Times New Roman"/>
                <w:sz w:val="20"/>
                <w:szCs w:val="20"/>
              </w:rPr>
              <w:t>ция</w:t>
            </w:r>
            <w:r w:rsidRPr="00D1316D">
              <w:rPr>
                <w:rFonts w:ascii="Times New Roman" w:hAnsi="Times New Roman"/>
                <w:sz w:val="20"/>
                <w:szCs w:val="20"/>
                <w:lang w:val="en-US"/>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подбирать из разных источников информацию о слове и его окружении, составлять словарную статью о слове, участвовать в её презентации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выполнять учебные </w:t>
            </w:r>
            <w:r w:rsidRPr="00D1316D">
              <w:rPr>
                <w:rFonts w:ascii="Times New Roman" w:hAnsi="Times New Roman"/>
                <w:sz w:val="20"/>
                <w:szCs w:val="20"/>
              </w:rPr>
              <w:lastRenderedPageBreak/>
              <w:t>действия в материализованной, гипермедийной, громкоречевой и умственной формах.</w:t>
            </w:r>
          </w:p>
          <w:p w:rsidR="00D1316D" w:rsidRPr="00D1316D" w:rsidRDefault="00D1316D" w:rsidP="0096664D">
            <w:pP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Формирование этических чувств, прежде всего доброжелательности и эмоционально-нравственной отзывчивости.</w:t>
            </w:r>
          </w:p>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lastRenderedPageBreak/>
              <w:t>34</w:t>
            </w:r>
          </w:p>
          <w:p w:rsidR="00D1316D" w:rsidRPr="00D1316D" w:rsidRDefault="00D1316D" w:rsidP="0096664D">
            <w:pPr>
              <w:jc w:val="center"/>
              <w:rPr>
                <w:rFonts w:ascii="Times New Roman" w:hAnsi="Times New Roman"/>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Контрольный диктант № 2.</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 xml:space="preserve"> «Слово в языке и речи».</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проверить умение распознавать части речи, подбирать однокоренные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Слово, лексическое значение. Омонимы. Части речи. Однокоренные слова.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самостоятельно анализировать слово и выбирать нужный вариант его написания</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развивать эстетические потребности, ценности и чувства.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умение слушать собеседника, формулировать свои затруднения.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Мотивация учебной деятельности, принятие образа «хорошего ученика».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Развитие чувства эмпатии, как понимание чувств других людей и сопереживания им.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35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19</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Работа над ошибками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(стр.70-71)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анализировать и исправлять ошибки, допущенные в диктанте?</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исправлять ошибки, допущенные в работе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выявлять и исправлять ошибки, выбирать для орфографического анализа любое слово из диктанта, оценивать результаты выполненного задания</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выполнять учебные действия в материализованной, гипермедийной, громкоречевой и </w:t>
            </w:r>
            <w:r w:rsidRPr="00D1316D">
              <w:rPr>
                <w:rFonts w:ascii="Times New Roman" w:hAnsi="Times New Roman"/>
                <w:sz w:val="20"/>
                <w:szCs w:val="20"/>
              </w:rPr>
              <w:lastRenderedPageBreak/>
              <w:t>умственной формах</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Формирование уважительного отношения к иному мнению, истории и культуре других народов.</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15876" w:type="dxa"/>
            <w:gridSpan w:val="11"/>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jc w:val="center"/>
              <w:rPr>
                <w:rFonts w:ascii="Times New Roman" w:hAnsi="Times New Roman"/>
                <w:b/>
                <w:sz w:val="20"/>
                <w:szCs w:val="20"/>
              </w:rPr>
            </w:pPr>
            <w:r w:rsidRPr="00D1316D">
              <w:rPr>
                <w:rFonts w:ascii="Times New Roman" w:hAnsi="Times New Roman"/>
                <w:b/>
                <w:sz w:val="20"/>
                <w:szCs w:val="20"/>
              </w:rPr>
              <w:lastRenderedPageBreak/>
              <w:t>Состав слова (16 ч)</w:t>
            </w: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36</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Однокорен</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ные слова. Корень слова.</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(стр.74-76)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корень слова?</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уточнить  представление учащихся о признаках понятий «однокоренные слова», «корень слова»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Однокоренные слова. Корень слова. Общее лексическое значение.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 xml:space="preserve"> определять общее лексическое значение слов, различать однокоренные слова  и выделять в них корень слова, работать со словарем однокоренных слов</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выполнять учебные действия в материализованной, гипермедийной, громкоречевой и умственной формах.</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Развитие чувства эмпатии, как понимание чувств других людей и сопереживания им.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37</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Чередование согласных в корне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(стр.76-77)</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могут чередоваться согласные?</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дать учащимся представление о чередующихся согласных звуках в корне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 Чередование согласных</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чередующиеся согласные звуки в корне, одинаково писать гласные и согласные в корне  однокоренных слов, подбирать примеры однокоренных слов</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правильно строить сообщения в устной  и письменной форме.</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выполнять учебные действия в материализованной, гипермедийной, </w:t>
            </w:r>
            <w:r w:rsidRPr="00D1316D">
              <w:rPr>
                <w:rFonts w:ascii="Times New Roman" w:hAnsi="Times New Roman"/>
                <w:sz w:val="20"/>
                <w:szCs w:val="20"/>
              </w:rPr>
              <w:lastRenderedPageBreak/>
              <w:t>громкоречевой и умственной формах</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Формирование этических чувств, прежде всего доброжелательности и эмоционально-нравственной отзывчивости.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lastRenderedPageBreak/>
              <w:t>38</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Чередование согласных в корне.</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Сложные слова.</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(стр.77-78)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Какие слова называются сложными?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познакомить со сложными словами, формировать умение находить корень в сложных словах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Сложные слова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различать сложные слова, находить в них корни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rPr>
              <w:t xml:space="preserve">  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Формирование этических чувств, прежде всего доброжелательности и эмоционально-нравственной отзывчивости.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39</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Формы слова. Окончание.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(стр.79-81)</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Словарный диктант.</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окончание?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распознавать формы одного слова, формировать представление об окончании как об изменяемой части слова, его роли в образовании форм слова, его роли в словосочетании и предложении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Формы слова. Окончание.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выделять окончание в слове, доказывать значимость окончания в слове, изменять форму слова</w:t>
            </w:r>
          </w:p>
          <w:p w:rsidR="00D1316D" w:rsidRPr="00D1316D" w:rsidRDefault="00D1316D" w:rsidP="0096664D">
            <w:pPr>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Формирование этических чувств, прежде всего доброжелательности и эмоционально-нравственной отзывчивости.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40</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Упражнение в нахождении </w:t>
            </w:r>
            <w:r w:rsidRPr="00D1316D">
              <w:rPr>
                <w:rFonts w:ascii="Times New Roman" w:hAnsi="Times New Roman"/>
                <w:b/>
                <w:sz w:val="20"/>
                <w:szCs w:val="20"/>
              </w:rPr>
              <w:lastRenderedPageBreak/>
              <w:t>окончаний</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(стр.81-82)</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Как найти в слове окончание?</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lastRenderedPageBreak/>
              <w:t>Цели</w:t>
            </w:r>
            <w:r w:rsidRPr="00D1316D">
              <w:rPr>
                <w:rFonts w:ascii="Times New Roman" w:hAnsi="Times New Roman"/>
                <w:sz w:val="20"/>
                <w:szCs w:val="20"/>
              </w:rPr>
              <w:t>: обобщить знания учащихся о признаках окончания как части слова, развивать умение находить в слове окончание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Форма слова. Окончание. </w:t>
            </w:r>
            <w:r w:rsidRPr="00D1316D">
              <w:rPr>
                <w:rFonts w:ascii="Times New Roman" w:hAnsi="Times New Roman"/>
                <w:sz w:val="20"/>
                <w:szCs w:val="20"/>
              </w:rPr>
              <w:lastRenderedPageBreak/>
              <w:t>Нулевое окончание.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формулировать определение </w:t>
            </w:r>
            <w:r w:rsidRPr="00D1316D">
              <w:rPr>
                <w:rFonts w:ascii="Times New Roman" w:hAnsi="Times New Roman"/>
                <w:sz w:val="20"/>
                <w:szCs w:val="20"/>
              </w:rPr>
              <w:lastRenderedPageBreak/>
              <w:t>окончания, выделять окончание</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узнавать, называть и определять объекты и явления окружающей </w:t>
            </w:r>
            <w:r w:rsidRPr="00D1316D">
              <w:rPr>
                <w:rFonts w:ascii="Times New Roman" w:hAnsi="Times New Roman"/>
                <w:sz w:val="20"/>
                <w:szCs w:val="20"/>
              </w:rPr>
              <w:lastRenderedPageBreak/>
              <w:t>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Формирование этических чувств, прежде всего </w:t>
            </w:r>
            <w:r w:rsidRPr="00D1316D">
              <w:rPr>
                <w:rFonts w:ascii="Times New Roman" w:hAnsi="Times New Roman"/>
                <w:sz w:val="20"/>
                <w:szCs w:val="20"/>
              </w:rPr>
              <w:lastRenderedPageBreak/>
              <w:t>доброжелательности и эмоционально-нравственной отзывчивости.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lastRenderedPageBreak/>
              <w:t>41</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Приставка (общее понятие).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(стр.84-85)</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приставка?</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представление учащихся о приставке как значимой части слова, ознакомить с некоторыми приставками, их написанием</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Приставка.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приставки в словах,</w:t>
            </w:r>
            <w:r w:rsidRPr="00D1316D">
              <w:rPr>
                <w:rFonts w:ascii="Times New Roman" w:hAnsi="Times New Roman"/>
                <w:b/>
                <w:sz w:val="20"/>
                <w:szCs w:val="20"/>
              </w:rPr>
              <w:t xml:space="preserve">  </w:t>
            </w:r>
            <w:r w:rsidRPr="00D1316D">
              <w:rPr>
                <w:rFonts w:ascii="Times New Roman" w:hAnsi="Times New Roman"/>
                <w:sz w:val="20"/>
                <w:szCs w:val="20"/>
              </w:rPr>
              <w:t>образовывать новые глаголы с помощью различных приставок</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ставить вопросы, обращаться за помощью.</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Формирование положительного отношения к обучению.</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42</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Приставка – значимая часть слова.</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(стр.85-86)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найти в слове приставку?</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познакомить учащихся со значением приставок, развивать умение находить приставку в слове, образовывать однокоренные слова </w:t>
            </w:r>
            <w:r w:rsidRPr="00D1316D">
              <w:rPr>
                <w:rFonts w:ascii="Times New Roman" w:hAnsi="Times New Roman"/>
                <w:sz w:val="20"/>
                <w:szCs w:val="20"/>
              </w:rPr>
              <w:lastRenderedPageBreak/>
              <w:t>с приставками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Однокоренные слова. Корень слова. Приставка .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приставки в словах,</w:t>
            </w:r>
            <w:r w:rsidRPr="00D1316D">
              <w:rPr>
                <w:rFonts w:ascii="Times New Roman" w:hAnsi="Times New Roman"/>
                <w:b/>
                <w:sz w:val="20"/>
                <w:szCs w:val="20"/>
              </w:rPr>
              <w:t xml:space="preserve">  </w:t>
            </w:r>
            <w:r w:rsidRPr="00D1316D">
              <w:rPr>
                <w:rFonts w:ascii="Times New Roman" w:hAnsi="Times New Roman"/>
                <w:sz w:val="20"/>
                <w:szCs w:val="20"/>
              </w:rPr>
              <w:t>разбирать слова по составу</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ставить вопросы, </w:t>
            </w:r>
            <w:r w:rsidRPr="00D1316D">
              <w:rPr>
                <w:rFonts w:ascii="Times New Roman" w:hAnsi="Times New Roman"/>
                <w:sz w:val="20"/>
                <w:szCs w:val="20"/>
              </w:rPr>
              <w:lastRenderedPageBreak/>
              <w:t>обращаться за помощью</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Формирование положительного отношения к обучению.</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lastRenderedPageBreak/>
              <w:t>43</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Обобщение  знаний о роли приставок.</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(стр.86-88)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Какое значение имеют приставки?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развивать умение учащихся распознавать изученные части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Приставка.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образовывать слова с помощью приставок</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анализ и передача информации устным и письменным способами.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ставить вопросы, обращаться за помощью.</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Предлагать помощь и сотрудничество.</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44</w:t>
            </w:r>
          </w:p>
          <w:p w:rsidR="00D1316D" w:rsidRPr="00D1316D" w:rsidRDefault="00D1316D" w:rsidP="0096664D">
            <w:pPr>
              <w:jc w:val="center"/>
              <w:rPr>
                <w:rFonts w:ascii="Times New Roman" w:hAnsi="Times New Roman"/>
                <w:color w:val="000000"/>
                <w:sz w:val="20"/>
                <w:szCs w:val="20"/>
              </w:rPr>
            </w:pP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9</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Суффикс</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(стр.89-90)</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Тест «Приставка»</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суффикс?</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представление учащихся о суффиксе как значимой части слова, ознакомить со значением некоторых суффиксов</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Однокоренные слова. Корень слова. Окончание . Суффикс.</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формулировать определение суффикса,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находить в словах суффиксы, подбирать  родственные слова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ставить вопросы, обращаться за помощью, формулировать собственное мнение и позицию.</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Формирование положительного отношения к обучению.</w:t>
            </w:r>
          </w:p>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45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10</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Образование слов с помощью суффиксов</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(стр.90)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найти в слове суффикс?</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развивать умение учащихся находить в словах суффиксы и другие значащие  части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Суффикс. Уменьшительно-ласкательное и увеличительное  значение суффиксов.</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образовывать слова с помощью суффикса, объяснять значение суффиксов  </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контролировать и </w:t>
            </w:r>
            <w:r w:rsidRPr="00D1316D">
              <w:rPr>
                <w:rFonts w:ascii="Times New Roman" w:hAnsi="Times New Roman"/>
                <w:sz w:val="20"/>
                <w:szCs w:val="20"/>
              </w:rPr>
              <w:lastRenderedPageBreak/>
              <w:t>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Эстетические потребности, ценности и чувства, принятие образа «хорошего ученика».</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lastRenderedPageBreak/>
              <w:t>46</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 р.</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Обучающее сочинение по картине А. А. Рылова «В голубом просторе»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(Упр.177)</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писать сочинение по картине?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написание по репродукции картины  сочинения</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Текст-описание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анализировать содержание картины,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высказывать свое отношение к картине, составлять (под руководством учителя) по картине описательный текст</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применять установленные правила в планировании способа решения, вносить необходимые коррективы в действие после  его завершения на основе его оценки и учета сделанных ошибок.</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умение слушать собеседника, формулировать свои затруднения.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Адекватно воспринимать предложения учителя и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color w:val="000000"/>
                <w:sz w:val="20"/>
                <w:szCs w:val="20"/>
              </w:rPr>
            </w:pPr>
            <w:r w:rsidRPr="00D1316D">
              <w:rPr>
                <w:rFonts w:ascii="Times New Roman" w:hAnsi="Times New Roman"/>
                <w:color w:val="000000"/>
                <w:sz w:val="20"/>
                <w:szCs w:val="20"/>
              </w:rPr>
              <w:t>47</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Основа слова. Упражнение в разборе слов по составу</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(стр.95-99)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Что такое основа слова?</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формировать представление учащихся об основе слова,  развивать умение нахождения основы в словах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Окончание. Основа слова.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находить выделить основу слова, работать со словообразовательным словарем, работать с форзацем учебника </w:t>
            </w:r>
          </w:p>
          <w:p w:rsidR="00D1316D" w:rsidRPr="00D1316D" w:rsidRDefault="00D1316D" w:rsidP="0096664D">
            <w:pPr>
              <w:snapToGrid w:val="0"/>
              <w:rPr>
                <w:rFonts w:ascii="Times New Roman" w:hAnsi="Times New Roman"/>
                <w:color w:val="000000"/>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lastRenderedPageBreak/>
              <w:t>К</w:t>
            </w:r>
            <w:r w:rsidRPr="00D1316D">
              <w:rPr>
                <w:rFonts w:ascii="Times New Roman" w:hAnsi="Times New Roman"/>
                <w:sz w:val="20"/>
                <w:szCs w:val="20"/>
                <w:u w:val="single"/>
              </w:rPr>
              <w:t xml:space="preserve">: </w:t>
            </w:r>
            <w:r w:rsidRPr="00D1316D">
              <w:rPr>
                <w:rFonts w:ascii="Times New Roman" w:hAnsi="Times New Roman"/>
                <w:sz w:val="20"/>
                <w:szCs w:val="20"/>
              </w:rPr>
              <w:t>выполнять учебные действия в материализованной, гипермедийной, громкоречевой и умственной формах.</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Целостный, социально ориентированный взгляд на мир в единстве и разнообразии природы, народов, культур и религий.</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 xml:space="preserve">Самостоятельная и личная </w:t>
            </w:r>
            <w:r w:rsidRPr="00D1316D">
              <w:rPr>
                <w:rFonts w:ascii="Times New Roman" w:hAnsi="Times New Roman"/>
                <w:sz w:val="20"/>
                <w:szCs w:val="20"/>
              </w:rPr>
              <w:lastRenderedPageBreak/>
              <w:t>ответственность за свои поступки.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lastRenderedPageBreak/>
              <w:t xml:space="preserve">Презентация </w:t>
            </w:r>
            <w:r w:rsidRPr="00D1316D">
              <w:rPr>
                <w:rFonts w:ascii="Times New Roman" w:hAnsi="Times New Roman"/>
                <w:sz w:val="20"/>
                <w:szCs w:val="20"/>
              </w:rPr>
              <w:t xml:space="preserve">«Окончание и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основа»</w:t>
            </w:r>
          </w:p>
          <w:p w:rsidR="00D1316D" w:rsidRPr="00D1316D" w:rsidRDefault="00D1316D" w:rsidP="0096664D">
            <w:pPr>
              <w:snapToGrid w:val="0"/>
              <w:rPr>
                <w:rFonts w:ascii="Times New Roman" w:hAnsi="Times New Roman"/>
                <w:sz w:val="20"/>
                <w:szCs w:val="20"/>
              </w:rPr>
            </w:pPr>
            <w:hyperlink r:id="rId11" w:history="1">
              <w:r w:rsidRPr="00D1316D">
                <w:rPr>
                  <w:rStyle w:val="af4"/>
                  <w:rFonts w:ascii="Times New Roman" w:hAnsi="Times New Roman"/>
                  <w:sz w:val="20"/>
                  <w:szCs w:val="20"/>
                </w:rPr>
                <w:t>http://viki.rdf.ru/item/586/download/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48</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Наши проекты «Семья слов»</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(стр.101)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подготовиться и создать проект?</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умения подбирать текстовую информацию, выделять из большого количества информации главное и представлять свой проект</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Проект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составлять «семью слов»по аналогии с данным объектом, участвовать в презентации своей работы</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рефлексия способов и условий действий, 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собственное мнение и позицию, строить монологическое высказывание</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начальные навыки адаптации в динамично изменяющемся мире.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49</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Проверочная работа. «Состав слова»</w:t>
            </w:r>
          </w:p>
          <w:p w:rsidR="00D1316D" w:rsidRPr="00D1316D" w:rsidRDefault="00D1316D" w:rsidP="0096664D">
            <w:pPr>
              <w:rPr>
                <w:rFonts w:ascii="Times New Roman" w:hAnsi="Times New Roman"/>
                <w:sz w:val="20"/>
                <w:szCs w:val="20"/>
              </w:rPr>
            </w:pP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работать самостоятельно?</w:t>
            </w:r>
          </w:p>
          <w:p w:rsidR="00D1316D" w:rsidRPr="00D1316D" w:rsidRDefault="00D1316D" w:rsidP="0096664D">
            <w:pPr>
              <w:rPr>
                <w:rFonts w:ascii="Times New Roman" w:hAnsi="Times New Roman"/>
                <w:color w:val="000000"/>
                <w:sz w:val="20"/>
                <w:szCs w:val="20"/>
              </w:rPr>
            </w:pPr>
            <w:r w:rsidRPr="00D1316D">
              <w:rPr>
                <w:rFonts w:ascii="Times New Roman" w:hAnsi="Times New Roman"/>
                <w:i/>
                <w:sz w:val="20"/>
                <w:szCs w:val="20"/>
              </w:rPr>
              <w:t>Цель</w:t>
            </w:r>
            <w:r w:rsidRPr="00D1316D">
              <w:rPr>
                <w:rFonts w:ascii="Times New Roman" w:hAnsi="Times New Roman"/>
                <w:sz w:val="20"/>
                <w:szCs w:val="20"/>
              </w:rPr>
              <w:t>: формировать умения применять полученные знания на практике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Состав слова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sz w:val="20"/>
                <w:szCs w:val="20"/>
              </w:rPr>
              <w:t>Научатся оценивать результаты выполненного задания «Проверь себя» по учебнику.</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самостоятельно создавать алгоритмы деятельности при решении проблем различного характера.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приёмы решения задач.</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Внутренняя позиция школьника на основе положительного отношения к школе.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50</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Работа над ошибками.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Закрепление знаний о составе слова.</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работать самостоятельно?</w:t>
            </w:r>
          </w:p>
          <w:p w:rsidR="00D1316D" w:rsidRPr="00D1316D" w:rsidRDefault="00D1316D" w:rsidP="0096664D">
            <w:pPr>
              <w:rPr>
                <w:rFonts w:ascii="Times New Roman" w:hAnsi="Times New Roman"/>
                <w:color w:val="000000"/>
                <w:sz w:val="20"/>
                <w:szCs w:val="20"/>
              </w:rPr>
            </w:pPr>
            <w:r w:rsidRPr="00D1316D">
              <w:rPr>
                <w:rFonts w:ascii="Times New Roman" w:hAnsi="Times New Roman"/>
                <w:i/>
                <w:sz w:val="20"/>
                <w:szCs w:val="20"/>
              </w:rPr>
              <w:t>Цель</w:t>
            </w:r>
            <w:r w:rsidRPr="00D1316D">
              <w:rPr>
                <w:rFonts w:ascii="Times New Roman" w:hAnsi="Times New Roman"/>
                <w:sz w:val="20"/>
                <w:szCs w:val="20"/>
              </w:rPr>
              <w:t>: формировать умения применять полученные знания на практике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Состав слова  </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sz w:val="20"/>
                <w:szCs w:val="20"/>
              </w:rPr>
              <w:t>Научатся оценивать результаты выполненного задания «Проверь себя» по учебнику.</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самостоятельно создавать алгоритмы деятельности при решении проблем различного характера.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приёмы решения задач.</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Внутренняя позиция школьника на основе положительного отношения к школе.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51</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Р. р. Обучающее изложение повествовате</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льного текста по плану.</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(стр.99)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определять  тему и главную мысль текста?</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совершенствовать умения определять тему и главную мысль, подбирать названия к тексту, соотносить части текста с данным планом</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Текст. Главная мысль. План текста.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редактировать предложения с однокоренными   словами, подробно излагать содержание повествовательного текста по данному плану и самостоятельно подобранному заголовку к тексту. </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рефлексия способов и условий действий, 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собственное мнение и позицию, строить монологическое высказывание</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начальные навыки адаптации в динамично изменяющемся мире.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15876" w:type="dxa"/>
            <w:gridSpan w:val="11"/>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jc w:val="center"/>
              <w:rPr>
                <w:rFonts w:ascii="Times New Roman" w:hAnsi="Times New Roman"/>
                <w:b/>
                <w:sz w:val="20"/>
                <w:szCs w:val="20"/>
              </w:rPr>
            </w:pPr>
            <w:r w:rsidRPr="00D1316D">
              <w:rPr>
                <w:rFonts w:ascii="Times New Roman" w:hAnsi="Times New Roman"/>
                <w:b/>
                <w:color w:val="000000"/>
                <w:sz w:val="20"/>
                <w:szCs w:val="20"/>
              </w:rPr>
              <w:t xml:space="preserve">Правописание частей слова </w:t>
            </w:r>
            <w:r w:rsidRPr="00D1316D">
              <w:rPr>
                <w:rFonts w:ascii="Times New Roman" w:hAnsi="Times New Roman"/>
                <w:b/>
                <w:sz w:val="20"/>
                <w:szCs w:val="20"/>
              </w:rPr>
              <w:t>(28 ч)</w:t>
            </w: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52</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Общее представление о правописании частей слова</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(стр.102-103)</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В каких значимых частях слова есть орфограммы?</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дать общее представление о </w:t>
            </w:r>
            <w:r w:rsidRPr="00D1316D">
              <w:rPr>
                <w:rFonts w:ascii="Times New Roman" w:hAnsi="Times New Roman"/>
                <w:sz w:val="20"/>
                <w:szCs w:val="20"/>
              </w:rPr>
              <w:lastRenderedPageBreak/>
              <w:t>том, что орфограммы могут быть в любой части слова м написание их надо проверять  либо запоминать</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Орфограмма, значимые части слова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Научатся находить</w:t>
            </w:r>
            <w:r w:rsidRPr="00D1316D">
              <w:rPr>
                <w:rFonts w:ascii="Times New Roman" w:hAnsi="Times New Roman"/>
                <w:b/>
                <w:sz w:val="20"/>
                <w:szCs w:val="20"/>
              </w:rPr>
              <w:t xml:space="preserve"> </w:t>
            </w:r>
            <w:r w:rsidRPr="00D1316D">
              <w:rPr>
                <w:rFonts w:ascii="Times New Roman" w:hAnsi="Times New Roman"/>
                <w:sz w:val="20"/>
                <w:szCs w:val="20"/>
              </w:rPr>
              <w:t xml:space="preserve"> орфограммы в любой части слова, выделять части слова, пользоваться таблицей для </w:t>
            </w:r>
            <w:r w:rsidRPr="00D1316D">
              <w:rPr>
                <w:rFonts w:ascii="Times New Roman" w:hAnsi="Times New Roman"/>
                <w:sz w:val="20"/>
                <w:szCs w:val="20"/>
              </w:rPr>
              <w:lastRenderedPageBreak/>
              <w:t>нахождения орфограммы и ее проверки</w:t>
            </w:r>
          </w:p>
          <w:p w:rsidR="00D1316D" w:rsidRPr="00D1316D" w:rsidRDefault="00D1316D" w:rsidP="0096664D">
            <w:pPr>
              <w:rPr>
                <w:rFonts w:ascii="Times New Roman" w:hAnsi="Times New Roman"/>
                <w:color w:val="000000"/>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преобразовывать практическую задачу в познавательную; предвосхищать результат</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использовать общие </w:t>
            </w:r>
            <w:r w:rsidRPr="00D1316D">
              <w:rPr>
                <w:rFonts w:ascii="Times New Roman" w:hAnsi="Times New Roman"/>
                <w:sz w:val="20"/>
                <w:szCs w:val="20"/>
              </w:rPr>
              <w:lastRenderedPageBreak/>
              <w:t>приемы решения задач; поиск и выделение необходимой информации из рисунков и схем;</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формулировать собственное мнение и позицию; задавать вопросы.</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Ценностное отношение к природному миру</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53</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Два способа проверки слов с безударными гласными в корне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(стр.104-105)</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t>Как проверить безударную гласную в корне?</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воспроизвести знания учащихся о способах проверки безударной гласной в корне слова, развивать умение находить безударную гласную в корне</w:t>
            </w:r>
          </w:p>
          <w:p w:rsidR="00D1316D" w:rsidRPr="00D1316D" w:rsidRDefault="00D1316D" w:rsidP="0096664D">
            <w:pPr>
              <w:rPr>
                <w:rFonts w:ascii="Times New Roman" w:hAnsi="Times New Roman"/>
                <w:color w:val="000000"/>
                <w:sz w:val="20"/>
                <w:szCs w:val="20"/>
              </w:rPr>
            </w:pPr>
          </w:p>
          <w:p w:rsidR="00D1316D" w:rsidRPr="00D1316D" w:rsidRDefault="00D1316D" w:rsidP="0096664D">
            <w:pPr>
              <w:rPr>
                <w:rFonts w:ascii="Times New Roman" w:hAnsi="Times New Roman"/>
                <w:color w:val="000000"/>
                <w:sz w:val="20"/>
                <w:szCs w:val="20"/>
              </w:rPr>
            </w:pPr>
          </w:p>
          <w:p w:rsidR="00D1316D" w:rsidRPr="00D1316D" w:rsidRDefault="00D1316D" w:rsidP="0096664D">
            <w:pPr>
              <w:rPr>
                <w:rFonts w:ascii="Times New Roman" w:hAnsi="Times New Roman"/>
                <w:color w:val="000000"/>
                <w:sz w:val="20"/>
                <w:szCs w:val="20"/>
              </w:rPr>
            </w:pP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однокоренные слова, форма слова, ударение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в словах наличие изученных и изучаемых орфограмм, подбирать проверочные слова для слов с одним и двумя безударными гласными в корне</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применять установленные правила в планировании способа решения;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 передача информации устным и письменным способами;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rPr>
              <w:t xml:space="preserve"> определять цели, функции участников, способов взаимодействия.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Гуманистическое сознание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54</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Правописание слов с безударными гласными в корне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(стр.105-106)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Cs/>
                <w:sz w:val="20"/>
                <w:szCs w:val="20"/>
              </w:rPr>
            </w:pPr>
            <w:r w:rsidRPr="00D1316D">
              <w:rPr>
                <w:rFonts w:ascii="Times New Roman" w:hAnsi="Times New Roman"/>
                <w:bCs/>
                <w:sz w:val="20"/>
                <w:szCs w:val="20"/>
              </w:rPr>
              <w:t>Как подобрать проверочное слово?</w:t>
            </w:r>
          </w:p>
          <w:p w:rsidR="00D1316D" w:rsidRPr="00D1316D" w:rsidRDefault="00D1316D" w:rsidP="0096664D">
            <w:pPr>
              <w:rPr>
                <w:rFonts w:ascii="Times New Roman" w:hAnsi="Times New Roman"/>
                <w:bCs/>
                <w:sz w:val="20"/>
                <w:szCs w:val="20"/>
              </w:rPr>
            </w:pPr>
            <w:r w:rsidRPr="00D1316D">
              <w:rPr>
                <w:rFonts w:ascii="Times New Roman" w:hAnsi="Times New Roman"/>
                <w:bCs/>
                <w:i/>
                <w:sz w:val="20"/>
                <w:szCs w:val="20"/>
              </w:rPr>
              <w:t>Цели:</w:t>
            </w:r>
            <w:r w:rsidRPr="00D1316D">
              <w:rPr>
                <w:rFonts w:ascii="Times New Roman" w:hAnsi="Times New Roman"/>
                <w:bCs/>
                <w:sz w:val="20"/>
                <w:szCs w:val="20"/>
              </w:rPr>
              <w:t xml:space="preserve"> развивать умение определять и писать слова с проверяемыми и не проверяемыми </w:t>
            </w:r>
            <w:r w:rsidRPr="00D1316D">
              <w:rPr>
                <w:rFonts w:ascii="Times New Roman" w:hAnsi="Times New Roman"/>
                <w:bCs/>
                <w:sz w:val="20"/>
                <w:szCs w:val="20"/>
              </w:rPr>
              <w:lastRenderedPageBreak/>
              <w:t>ударением гласными в корне, подбирать проверочные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Корень слова, ударение, безударная гласная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подбирать проверочные слова с заданной орфограммой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объяснять, доказывать правильность </w:t>
            </w:r>
            <w:r w:rsidRPr="00D1316D">
              <w:rPr>
                <w:rFonts w:ascii="Times New Roman" w:hAnsi="Times New Roman"/>
                <w:sz w:val="20"/>
                <w:szCs w:val="20"/>
              </w:rPr>
              <w:lastRenderedPageBreak/>
              <w:t>написания слов с изучаемой орфограммой, безошибочный подбирать проверочные слова</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выбирать действия в соответствии с поставленной задачей и условиями её реализации;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rPr>
              <w:t xml:space="preserve"> использовать общие </w:t>
            </w:r>
            <w:r w:rsidRPr="00D1316D">
              <w:rPr>
                <w:rFonts w:ascii="Times New Roman" w:hAnsi="Times New Roman"/>
                <w:sz w:val="20"/>
                <w:szCs w:val="20"/>
              </w:rPr>
              <w:lastRenderedPageBreak/>
              <w:t>приемы решения задач; поиск и выделение необходимой информации из рисунков и схем;</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Целостный, социально ориентированный взгляд на мир в единстве и разнообразии природы.</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55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Написание слов с проверяемы</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ми и непроверяемыми безударными гласными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(стр.108-110)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В чём отличие проверяемых безударных гласных от непроверяемых?</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развивать умение правильно писать безударные гласные в корне, обосновывать правильность написанного, наблюдать над историческим чередованием звуков в русском языке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безударная гласная, проверяемое и проверочное слово</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находить и отмечать в словах изучаемую орфограмму, обозначать буквой безударную гласную в корне слова, составлять текст из деформированных предложений</w:t>
            </w:r>
            <w:r w:rsidRPr="00D1316D">
              <w:rPr>
                <w:rFonts w:ascii="Times New Roman" w:hAnsi="Times New Roman"/>
                <w:b/>
                <w:sz w:val="20"/>
                <w:szCs w:val="20"/>
              </w:rPr>
              <w:t xml:space="preserve">, </w:t>
            </w:r>
            <w:r w:rsidRPr="00D1316D">
              <w:rPr>
                <w:rFonts w:ascii="Times New Roman" w:hAnsi="Times New Roman"/>
                <w:sz w:val="20"/>
                <w:szCs w:val="20"/>
              </w:rPr>
              <w:t>объяснять и доказывать правильность выполнения заданного, обсуждать алгоритм действия в практической деятельности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u w:val="single"/>
              </w:rPr>
              <w:t>Р:</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извлечение необходимой информации из различных источников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строить монологическое высказывание</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both"/>
              <w:rPr>
                <w:rFonts w:ascii="Times New Roman" w:hAnsi="Times New Roman"/>
                <w:sz w:val="20"/>
                <w:szCs w:val="20"/>
              </w:rPr>
            </w:pPr>
            <w:r w:rsidRPr="00D1316D">
              <w:rPr>
                <w:rFonts w:ascii="Times New Roman" w:hAnsi="Times New Roman"/>
                <w:sz w:val="20"/>
                <w:szCs w:val="20"/>
              </w:rPr>
              <w:t>Принятие образа «хорошего ученика»</w:t>
            </w:r>
          </w:p>
          <w:p w:rsidR="00D1316D" w:rsidRPr="00D1316D" w:rsidRDefault="00D1316D" w:rsidP="0096664D">
            <w:pPr>
              <w:jc w:val="both"/>
              <w:rPr>
                <w:rFonts w:ascii="Times New Roman" w:hAnsi="Times New Roman"/>
                <w:sz w:val="20"/>
                <w:szCs w:val="20"/>
              </w:rPr>
            </w:pPr>
            <w:r w:rsidRPr="00D1316D">
              <w:rPr>
                <w:rFonts w:ascii="Times New Roman" w:hAnsi="Times New Roman"/>
                <w:sz w:val="20"/>
                <w:szCs w:val="20"/>
              </w:rPr>
              <w:t xml:space="preserve">Оценка, </w:t>
            </w:r>
          </w:p>
          <w:p w:rsidR="00D1316D" w:rsidRPr="00D1316D" w:rsidRDefault="00D1316D" w:rsidP="0096664D">
            <w:pPr>
              <w:widowControl w:val="0"/>
              <w:autoSpaceDE w:val="0"/>
              <w:jc w:val="both"/>
              <w:rPr>
                <w:rFonts w:ascii="Times New Roman" w:hAnsi="Times New Roman"/>
                <w:sz w:val="20"/>
                <w:szCs w:val="20"/>
              </w:rPr>
            </w:pPr>
            <w:r w:rsidRPr="00D1316D">
              <w:rPr>
                <w:rFonts w:ascii="Times New Roman" w:hAnsi="Times New Roman"/>
                <w:sz w:val="20"/>
                <w:szCs w:val="20"/>
              </w:rPr>
              <w:t>учёт позиции собеседника (партнера),</w:t>
            </w:r>
          </w:p>
          <w:p w:rsidR="00D1316D" w:rsidRPr="00D1316D" w:rsidRDefault="00D1316D" w:rsidP="0096664D">
            <w:pPr>
              <w:widowControl w:val="0"/>
              <w:autoSpaceDE w:val="0"/>
              <w:jc w:val="both"/>
              <w:rPr>
                <w:rFonts w:ascii="Times New Roman" w:hAnsi="Times New Roman"/>
                <w:sz w:val="20"/>
                <w:szCs w:val="20"/>
              </w:rPr>
            </w:pPr>
            <w:r w:rsidRPr="00D1316D">
              <w:rPr>
                <w:rFonts w:ascii="Times New Roman" w:hAnsi="Times New Roman"/>
                <w:sz w:val="20"/>
                <w:szCs w:val="20"/>
              </w:rPr>
              <w:t xml:space="preserve">организация и осуществление сотрудничества </w:t>
            </w:r>
          </w:p>
          <w:p w:rsidR="00D1316D" w:rsidRPr="00D1316D" w:rsidRDefault="00D1316D" w:rsidP="0096664D">
            <w:pPr>
              <w:widowControl w:val="0"/>
              <w:autoSpaceDE w:val="0"/>
              <w:jc w:val="both"/>
              <w:rPr>
                <w:rFonts w:ascii="Times New Roman" w:hAnsi="Times New Roman"/>
                <w:sz w:val="20"/>
                <w:szCs w:val="20"/>
              </w:rPr>
            </w:pPr>
            <w:r w:rsidRPr="00D1316D">
              <w:rPr>
                <w:rFonts w:ascii="Times New Roman" w:hAnsi="Times New Roman"/>
                <w:sz w:val="20"/>
                <w:szCs w:val="20"/>
              </w:rPr>
              <w:t xml:space="preserve">кооперация с учителем и сверстниками </w:t>
            </w:r>
          </w:p>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both"/>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56</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Правописание слов с парными согласными в корне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(стр.111-112)</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Cs/>
                <w:sz w:val="20"/>
                <w:szCs w:val="20"/>
              </w:rPr>
            </w:pPr>
            <w:r w:rsidRPr="00D1316D">
              <w:rPr>
                <w:rFonts w:ascii="Times New Roman" w:hAnsi="Times New Roman"/>
                <w:bCs/>
                <w:sz w:val="20"/>
                <w:szCs w:val="20"/>
              </w:rPr>
              <w:t>Как проверить парную согласную в корне слова?</w:t>
            </w:r>
          </w:p>
          <w:p w:rsidR="00D1316D" w:rsidRPr="00D1316D" w:rsidRDefault="00D1316D" w:rsidP="0096664D">
            <w:pPr>
              <w:rPr>
                <w:rFonts w:ascii="Times New Roman" w:hAnsi="Times New Roman"/>
                <w:bCs/>
                <w:sz w:val="20"/>
                <w:szCs w:val="20"/>
              </w:rPr>
            </w:pPr>
            <w:r w:rsidRPr="00D1316D">
              <w:rPr>
                <w:rFonts w:ascii="Times New Roman" w:hAnsi="Times New Roman"/>
                <w:bCs/>
                <w:i/>
                <w:sz w:val="20"/>
                <w:szCs w:val="20"/>
              </w:rPr>
              <w:t>Цели:</w:t>
            </w:r>
            <w:r w:rsidRPr="00D1316D">
              <w:rPr>
                <w:rFonts w:ascii="Times New Roman" w:hAnsi="Times New Roman"/>
                <w:bCs/>
                <w:sz w:val="20"/>
                <w:szCs w:val="20"/>
              </w:rPr>
              <w:t xml:space="preserve"> воспроизвести знания учащихся об обозначении буквой парного  по </w:t>
            </w:r>
            <w:r w:rsidRPr="00D1316D">
              <w:rPr>
                <w:rFonts w:ascii="Times New Roman" w:hAnsi="Times New Roman"/>
                <w:bCs/>
                <w:sz w:val="20"/>
                <w:szCs w:val="20"/>
              </w:rPr>
              <w:lastRenderedPageBreak/>
              <w:t>глухости-звонкости согласного звука в корне слова, о способах подбора проверочного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Корень слова, парные согласные по глухости-звонкости</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применять</w:t>
            </w:r>
            <w:r w:rsidRPr="00D1316D">
              <w:rPr>
                <w:rFonts w:ascii="Times New Roman" w:hAnsi="Times New Roman"/>
                <w:b/>
                <w:sz w:val="20"/>
                <w:szCs w:val="20"/>
              </w:rPr>
              <w:t xml:space="preserve"> </w:t>
            </w:r>
            <w:r w:rsidRPr="00D1316D">
              <w:rPr>
                <w:rFonts w:ascii="Times New Roman" w:hAnsi="Times New Roman"/>
                <w:sz w:val="20"/>
                <w:szCs w:val="20"/>
              </w:rPr>
              <w:t xml:space="preserve">знания о парных по глухости-звонкости согласных звуков в корне слова, писать слова на изучаемое правило, работать с орфографическим словарем,  </w:t>
            </w:r>
            <w:r w:rsidRPr="00D1316D">
              <w:rPr>
                <w:rFonts w:ascii="Times New Roman" w:hAnsi="Times New Roman"/>
                <w:sz w:val="20"/>
                <w:szCs w:val="20"/>
              </w:rPr>
              <w:lastRenderedPageBreak/>
              <w:t xml:space="preserve">обозначать согласный звук буквой </w:t>
            </w:r>
          </w:p>
          <w:p w:rsidR="00D1316D" w:rsidRPr="00D1316D" w:rsidRDefault="00D1316D" w:rsidP="0096664D">
            <w:pPr>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применять установленные правила в планировании способа решения; адекватно воспринимать предложение учителя и товарищей по исправлению допущенных </w:t>
            </w:r>
            <w:r w:rsidRPr="00D1316D">
              <w:rPr>
                <w:rFonts w:ascii="Times New Roman" w:hAnsi="Times New Roman"/>
                <w:sz w:val="20"/>
                <w:szCs w:val="20"/>
              </w:rPr>
              <w:lastRenderedPageBreak/>
              <w:t>ошибок;</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рефлексия способов и условий действий; анализ информации;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партнёров</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Навыки сотрудничества в разных ситуациях, умение не создавать конфликтов и находить выходы из спорных </w:t>
            </w:r>
            <w:r w:rsidRPr="00D1316D">
              <w:rPr>
                <w:rFonts w:ascii="Times New Roman" w:hAnsi="Times New Roman"/>
                <w:sz w:val="20"/>
                <w:szCs w:val="20"/>
              </w:rPr>
              <w:lastRenderedPageBreak/>
              <w:t>ситуаций.</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57</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Упражнение в написании слов с парными по глухости-звонкости согласными в корне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(стр.113-114)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подбирать проверочные слова?</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на слух и зрительно находить изученные орфограммы  в слове, проверять написание слов с парными по глухости-звонкости согласными в корне  и правильно записывать такие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орфограмма, парные согласные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группировать  слова по типу орфограммы и по месту орфограммы в слове, находить зрительно и на слух изученные орфограммы  и  безошибочное написание слов</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rPr>
              <w:t xml:space="preserve"> применять установленные правила в планировании способа решения; адекватно воспринимать предложение учителя и товарищей по исправлению допущенных ошибок;</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рефлексия способов и условий действий; анализ информации;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rPr>
              <w:t xml:space="preserve"> 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Внутренняя позиция школьника на основе положительного отношения к школе.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58</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Способы подбора проверочных слов для парных согласных в корне</w:t>
            </w:r>
            <w:r w:rsidRPr="00D1316D">
              <w:rPr>
                <w:rFonts w:ascii="Times New Roman" w:hAnsi="Times New Roman"/>
                <w:sz w:val="20"/>
                <w:szCs w:val="20"/>
              </w:rPr>
              <w:t xml:space="preserve"> (стр.115-</w:t>
            </w:r>
            <w:r w:rsidRPr="00D1316D">
              <w:rPr>
                <w:rFonts w:ascii="Times New Roman" w:hAnsi="Times New Roman"/>
                <w:sz w:val="20"/>
                <w:szCs w:val="20"/>
              </w:rPr>
              <w:lastRenderedPageBreak/>
              <w:t>116)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Какие способы подбора проверочных слов?</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обозначать буквой парный по глухости-звонкости </w:t>
            </w:r>
            <w:r w:rsidRPr="00D1316D">
              <w:rPr>
                <w:rFonts w:ascii="Times New Roman" w:hAnsi="Times New Roman"/>
                <w:sz w:val="20"/>
                <w:szCs w:val="20"/>
              </w:rPr>
              <w:lastRenderedPageBreak/>
              <w:t>согласный звук, обобщить знания о способах  подбора проверочных слов</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Корень слова, парные согласные, чередование согласных в корне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 xml:space="preserve">Научатся группировать  слова по типу орфограммы и по месту орфограммы в слове, находить зрительно и на слух изученные </w:t>
            </w:r>
            <w:r w:rsidRPr="00D1316D">
              <w:rPr>
                <w:rFonts w:ascii="Times New Roman" w:hAnsi="Times New Roman"/>
                <w:sz w:val="20"/>
                <w:szCs w:val="20"/>
              </w:rPr>
              <w:lastRenderedPageBreak/>
              <w:t>орфограммы  и  безошибочное написание слов</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составлять план и последовательность действий и предвосхищать результат;</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самостоятельно выделять и формулировать познавательную цель, </w:t>
            </w:r>
            <w:r w:rsidRPr="00D1316D">
              <w:rPr>
                <w:rFonts w:ascii="Times New Roman" w:hAnsi="Times New Roman"/>
                <w:sz w:val="20"/>
                <w:szCs w:val="20"/>
              </w:rPr>
              <w:lastRenderedPageBreak/>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задавать вопросы, формулировать собственное мнение и позицию</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Осознание ответственность человека за общее благополучие.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59</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Контрольный диктант № 3. «Безударные гласные и парные согласные в корне слова».</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проверить умение учащихся писать слова с парными по глухости-звонкости согласными и  безударными гласными в корне,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Диктант</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определять  наличие в словах изучаемых и изученных орфограмм, находить и отмечать орфограммы в словах, подбирать поверочные слова, определение значений слова</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осуществлять итоговый и пошаговый контроль по результату;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общие приёмы решения задач, анализ информации.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определять общую цель и пути её достижения, строить монологическое высказывание.</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60</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9</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Работа над ошибками диктанта.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(стр.116)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анализировать и исправлять ошибки, допущенные в диктанте?</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исправлять ошибки, допущенные в работе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выявлять и исправлять ошибки, выбирать для орфографического анализа любое слово из диктанта, оценивать результаты выполненного задания</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выполнять учебные действия в материализованной, гипермедийной, громкоречевой и </w:t>
            </w:r>
            <w:r w:rsidRPr="00D1316D">
              <w:rPr>
                <w:rFonts w:ascii="Times New Roman" w:hAnsi="Times New Roman"/>
                <w:sz w:val="20"/>
                <w:szCs w:val="20"/>
              </w:rPr>
              <w:lastRenderedPageBreak/>
              <w:t>умственной формах</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Формирование уважительного отношения к иному мнению, истории и культуре других народов.</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61</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10</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Правописание слов с непроизноси</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мыми согласными в корне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(стр.117)</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t>Как писать слова с непроизносимыми согласными в корне?</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развивать умение правильно подбирать однокоренные слова для проверки слов с непроизносимыми согласными в корне, ознакомить со словами, имеющими сочетание  -сн-</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Непроизносимые согласные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находить  слова с непроизносимыми согласными звуками в корне, подбирать однокоренные слова для проверки слов с непроизносимыми согласными</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формулировать и удерживать учебную задачу; выбирать действия в соответствии с поставленной задачей и условиями её реализации;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rPr>
              <w:t xml:space="preserve"> самостоятельно выделять и формулировать познавательную цель, 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Этические чувства, прежде всего доброжелательность и эмоционально- нравственная отзывчивость.</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Презентация </w:t>
            </w:r>
            <w:r w:rsidRPr="00D1316D">
              <w:rPr>
                <w:rFonts w:ascii="Times New Roman" w:hAnsi="Times New Roman"/>
                <w:sz w:val="20"/>
                <w:szCs w:val="20"/>
              </w:rPr>
              <w:t>«Непроизносимые согласные»</w:t>
            </w:r>
          </w:p>
          <w:p w:rsidR="00D1316D" w:rsidRPr="00D1316D" w:rsidRDefault="00D1316D" w:rsidP="0096664D">
            <w:pPr>
              <w:snapToGrid w:val="0"/>
              <w:rPr>
                <w:rFonts w:ascii="Times New Roman" w:hAnsi="Times New Roman"/>
                <w:sz w:val="20"/>
                <w:szCs w:val="20"/>
              </w:rPr>
            </w:pPr>
            <w:hyperlink r:id="rId12" w:history="1">
              <w:r w:rsidRPr="00D1316D">
                <w:rPr>
                  <w:rStyle w:val="af4"/>
                  <w:rFonts w:ascii="Times New Roman" w:hAnsi="Times New Roman"/>
                  <w:sz w:val="20"/>
                  <w:szCs w:val="20"/>
                </w:rPr>
                <w:t>http://viki.rdf.ru/item/3437/downloa</w:t>
              </w:r>
              <w:r w:rsidRPr="00D1316D">
                <w:rPr>
                  <w:rStyle w:val="af4"/>
                  <w:rFonts w:ascii="Times New Roman" w:hAnsi="Times New Roman"/>
                  <w:sz w:val="20"/>
                  <w:szCs w:val="20"/>
                </w:rPr>
                <w:t>d</w:t>
              </w:r>
              <w:r w:rsidRPr="00D1316D">
                <w:rPr>
                  <w:rStyle w:val="af4"/>
                  <w:rFonts w:ascii="Times New Roman" w:hAnsi="Times New Roman"/>
                  <w:sz w:val="20"/>
                  <w:szCs w:val="20"/>
                </w:rPr>
                <w:t>/</w:t>
              </w:r>
            </w:hyperlink>
          </w:p>
          <w:p w:rsidR="00D1316D" w:rsidRPr="00D1316D" w:rsidRDefault="00D1316D" w:rsidP="0096664D">
            <w:pPr>
              <w:snapToGrid w:val="0"/>
              <w:rPr>
                <w:rFonts w:ascii="Times New Roman" w:hAnsi="Times New Roman"/>
                <w:sz w:val="20"/>
                <w:szCs w:val="20"/>
              </w:rPr>
            </w:pPr>
            <w:hyperlink r:id="rId13" w:history="1">
              <w:r w:rsidRPr="00D1316D">
                <w:rPr>
                  <w:rStyle w:val="af4"/>
                  <w:rFonts w:ascii="Times New Roman" w:hAnsi="Times New Roman"/>
                  <w:sz w:val="20"/>
                  <w:szCs w:val="20"/>
                </w:rPr>
                <w:t>http://viki.rdf.ru/item/2916/download/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62</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Упражнение  в написании слов с непроизноси</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мыми согласными в корне</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(стр.118)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сопоставить непроизносимые согласные по звонкости-глухости?</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сопоставить правила правописания слов с непроизносимыми согласными и парными по глухости-звонкости согласными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Непроизносимые согласные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группировать слова по типу орфограммы, по месту орфограммы в слове, контролировать правильность написания текста, находить и исправлять ошибки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создавать и формулировать познавательную цель;</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договариваться о распределении функций и ролей в совместной деятельности</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Гуманистическое сознание, осознание ответственности человека за общее благополучие.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63</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Закрепление написания слов с непроизноси</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мыми согласными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(стр.119)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 каких словах нет непроизносимого согласного?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формировать умение находить и правильно писать  слова с непроверяемым написанием</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Непроизносимые согласные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слова с непроверяемым написанием(чувство, лестница и т.д.), подбирать однокоренные слова для проверки слов с непроизносимыми согласными, писать слова с сочетанием -сн-</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создавать и формулировать познавательную цель;</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договариваться о распределении функций и ролей в совместной деятельности</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Этические чувства, прежде всего доброжелательность и эмоционально- нравственная отзывчивость</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64</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Упражнение  в написании слов с непроизноси</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мыми согласными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(стр.120)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Как проверять слова с непроизносимыми согласными?</w:t>
            </w:r>
          </w:p>
          <w:p w:rsidR="00D1316D" w:rsidRPr="00D1316D" w:rsidRDefault="00D1316D" w:rsidP="0096664D">
            <w:pPr>
              <w:rPr>
                <w:rFonts w:ascii="Times New Roman" w:hAnsi="Times New Roman"/>
                <w:bCs/>
                <w:sz w:val="20"/>
                <w:szCs w:val="20"/>
              </w:rPr>
            </w:pPr>
            <w:r w:rsidRPr="00D1316D">
              <w:rPr>
                <w:rFonts w:ascii="Times New Roman" w:hAnsi="Times New Roman"/>
                <w:i/>
                <w:sz w:val="20"/>
                <w:szCs w:val="20"/>
              </w:rPr>
              <w:t>Цель</w:t>
            </w:r>
            <w:r w:rsidRPr="00D1316D">
              <w:rPr>
                <w:rFonts w:ascii="Times New Roman" w:hAnsi="Times New Roman"/>
                <w:sz w:val="20"/>
                <w:szCs w:val="20"/>
              </w:rPr>
              <w:t>: формировать умение находить и правильно писать  слова с непроверяемым написанием</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Непроизносимые согласные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находить  слова с непроверяемым написанием(чувство, лестница и т.д.), подбирать однокоренные слова для проверки слов с непроизносимыми согласными, писать слова с сочетанием -сн-</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создавать и формулировать познавательную цель;</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договариваться о распределении функций и ролей в совместной деятельности</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Этические чувства, прежде всего доброжелательность и эмоционально- нравственная отзывчивость</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65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Закрепление знаний учащихся о словах с </w:t>
            </w:r>
            <w:r w:rsidRPr="00D1316D">
              <w:rPr>
                <w:rFonts w:ascii="Times New Roman" w:hAnsi="Times New Roman"/>
                <w:b/>
                <w:sz w:val="20"/>
                <w:szCs w:val="20"/>
              </w:rPr>
              <w:lastRenderedPageBreak/>
              <w:t>непроизноси</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мыми согласными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(стр.120-121)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Cs/>
                <w:sz w:val="20"/>
                <w:szCs w:val="20"/>
              </w:rPr>
            </w:pPr>
            <w:r w:rsidRPr="00D1316D">
              <w:rPr>
                <w:rFonts w:ascii="Times New Roman" w:hAnsi="Times New Roman"/>
                <w:bCs/>
                <w:sz w:val="20"/>
                <w:szCs w:val="20"/>
              </w:rPr>
              <w:lastRenderedPageBreak/>
              <w:t>Как распознать орфограмму в тексте?</w:t>
            </w:r>
          </w:p>
          <w:p w:rsidR="00D1316D" w:rsidRPr="00D1316D" w:rsidRDefault="00D1316D" w:rsidP="0096664D">
            <w:pPr>
              <w:rPr>
                <w:rFonts w:ascii="Times New Roman" w:hAnsi="Times New Roman"/>
                <w:bCs/>
                <w:sz w:val="20"/>
                <w:szCs w:val="20"/>
              </w:rPr>
            </w:pPr>
            <w:r w:rsidRPr="00D1316D">
              <w:rPr>
                <w:rFonts w:ascii="Times New Roman" w:hAnsi="Times New Roman"/>
                <w:bCs/>
                <w:i/>
                <w:sz w:val="20"/>
                <w:szCs w:val="20"/>
              </w:rPr>
              <w:t>Цель:</w:t>
            </w:r>
            <w:r w:rsidRPr="00D1316D">
              <w:rPr>
                <w:rFonts w:ascii="Times New Roman" w:hAnsi="Times New Roman"/>
                <w:bCs/>
                <w:sz w:val="20"/>
                <w:szCs w:val="20"/>
              </w:rPr>
              <w:t xml:space="preserve"> формировать </w:t>
            </w:r>
            <w:r w:rsidRPr="00D1316D">
              <w:rPr>
                <w:rFonts w:ascii="Times New Roman" w:hAnsi="Times New Roman"/>
                <w:bCs/>
                <w:sz w:val="20"/>
                <w:szCs w:val="20"/>
              </w:rPr>
              <w:lastRenderedPageBreak/>
              <w:t>умение исправлять ошибки, развивать умение распознавать орфограмму в тексте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Орфограммы корня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группировать слова по типу орфограммы, записывать слова и </w:t>
            </w:r>
            <w:r w:rsidRPr="00D1316D">
              <w:rPr>
                <w:rFonts w:ascii="Times New Roman" w:hAnsi="Times New Roman"/>
                <w:sz w:val="20"/>
                <w:szCs w:val="20"/>
              </w:rPr>
              <w:lastRenderedPageBreak/>
              <w:t>предложения после их предварительного разбора, образовывать новые слова, формы слов по знакомым моделям</w:t>
            </w:r>
            <w:r w:rsidRPr="00D1316D">
              <w:rPr>
                <w:rFonts w:ascii="Times New Roman" w:hAnsi="Times New Roman"/>
                <w:b/>
                <w:sz w:val="20"/>
                <w:szCs w:val="20"/>
              </w:rPr>
              <w:t xml:space="preserve">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определять последовательность промежуточных целей и соответствующих им действий с учетом </w:t>
            </w:r>
            <w:r w:rsidRPr="00D1316D">
              <w:rPr>
                <w:rFonts w:ascii="Times New Roman" w:hAnsi="Times New Roman"/>
                <w:sz w:val="20"/>
                <w:szCs w:val="20"/>
              </w:rPr>
              <w:lastRenderedPageBreak/>
              <w:t>конечного результата;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Внутренняя позиция школьника на основе положительного </w:t>
            </w:r>
            <w:r w:rsidRPr="00D1316D">
              <w:rPr>
                <w:rFonts w:ascii="Times New Roman" w:hAnsi="Times New Roman"/>
                <w:sz w:val="20"/>
                <w:szCs w:val="20"/>
              </w:rPr>
              <w:lastRenderedPageBreak/>
              <w:t>отношения к школе, адекватно воспринимать предложения учителей,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66</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Правописание слов с удвоенными согласными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(стр.120-123)</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В каких словах пишется удвоенная согласная?</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воспроизвести знания учащихся о написании слов с удвоенными согласными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Орфограмма, лексическое значение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писать слова с  удвоенными согласными, контролировать правильность записи текста, сопоставлять слова, различные  по смыслу, но сходные в произношении, работать с орфографическим словарем</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создавать алгоритмы деятельности при решении проблем различного характера.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Принятие образа «хорошего» ученика, ценностное отношение к природному миру.</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67</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Сочинение по репродукции картины В. М. Васнецова  «Снегурочка»</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(Упр.238)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Cs/>
                <w:sz w:val="20"/>
                <w:szCs w:val="20"/>
              </w:rPr>
            </w:pPr>
            <w:r w:rsidRPr="00D1316D">
              <w:rPr>
                <w:rFonts w:ascii="Times New Roman" w:hAnsi="Times New Roman"/>
                <w:bCs/>
                <w:sz w:val="20"/>
                <w:szCs w:val="20"/>
              </w:rPr>
              <w:t>Как пользоваться памяткой при написании сочинения?</w:t>
            </w:r>
          </w:p>
          <w:p w:rsidR="00D1316D" w:rsidRPr="00D1316D" w:rsidRDefault="00D1316D" w:rsidP="0096664D">
            <w:pPr>
              <w:rPr>
                <w:rFonts w:ascii="Times New Roman" w:hAnsi="Times New Roman"/>
                <w:bCs/>
                <w:sz w:val="20"/>
                <w:szCs w:val="20"/>
              </w:rPr>
            </w:pPr>
            <w:r w:rsidRPr="00D1316D">
              <w:rPr>
                <w:rFonts w:ascii="Times New Roman" w:hAnsi="Times New Roman"/>
                <w:bCs/>
                <w:i/>
                <w:sz w:val="20"/>
                <w:szCs w:val="20"/>
              </w:rPr>
              <w:t>Цель</w:t>
            </w:r>
            <w:r w:rsidRPr="00D1316D">
              <w:rPr>
                <w:rFonts w:ascii="Times New Roman" w:hAnsi="Times New Roman"/>
                <w:bCs/>
                <w:sz w:val="20"/>
                <w:szCs w:val="20"/>
              </w:rPr>
              <w:t xml:space="preserve">: учить рассматривать картину, составлять по ней  описательный текст, высказывать свое отношение к </w:t>
            </w:r>
            <w:r w:rsidRPr="00D1316D">
              <w:rPr>
                <w:rFonts w:ascii="Times New Roman" w:hAnsi="Times New Roman"/>
                <w:bCs/>
                <w:sz w:val="20"/>
                <w:szCs w:val="20"/>
              </w:rPr>
              <w:lastRenderedPageBreak/>
              <w:t>картине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Структура текста, тема , заголовок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высказывать свое отношение к картине, воспроизводить содержание картины, высказать впечатление, записывать самостоятельно составленный текст с использованием </w:t>
            </w:r>
            <w:r w:rsidRPr="00D1316D">
              <w:rPr>
                <w:rFonts w:ascii="Times New Roman" w:hAnsi="Times New Roman"/>
                <w:sz w:val="20"/>
                <w:szCs w:val="20"/>
              </w:rPr>
              <w:lastRenderedPageBreak/>
              <w:t>опорных слов</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Р</w:t>
            </w:r>
            <w:r w:rsidRPr="00D1316D">
              <w:rPr>
                <w:rFonts w:ascii="Times New Roman" w:hAnsi="Times New Roman"/>
                <w:sz w:val="20"/>
                <w:szCs w:val="20"/>
              </w:rPr>
              <w:t>: выбирать действия в соответствии с поставленной задачей и условиями её реализации.</w:t>
            </w: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адекватно использовать </w:t>
            </w:r>
            <w:r w:rsidRPr="00D1316D">
              <w:rPr>
                <w:rFonts w:ascii="Times New Roman" w:hAnsi="Times New Roman"/>
                <w:sz w:val="20"/>
                <w:szCs w:val="20"/>
              </w:rPr>
              <w:lastRenderedPageBreak/>
              <w:t>речь для планирования и регуляции своего 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Социальная компетентность как готовность к решению моральных дилемм, устойчивое следование в поведении социальным нормам.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68</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Правописание слов с удвоенными согласными. Словарный диктант.</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В каких словах пишется удвоенная согласная?</w:t>
            </w:r>
          </w:p>
          <w:p w:rsidR="00D1316D" w:rsidRPr="00D1316D" w:rsidRDefault="00D1316D" w:rsidP="0096664D">
            <w:pPr>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воспроизвести знания учащихся о написании слов с удвоенными согласными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Орфограмма, лексическое значение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писать слова с  удвоенными согласными, контролировать правильность записи текста, сопоставлять слова, различные  по смыслу, но сходные в произношении, работать с орфографическим словарем</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создавать алгоритмы деятельности при решении проблем различного характера.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Принятие образа «хорошего» ученика, ценностное отношение к природному миру.</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69</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Контрольный диктант за 1 полугодие.</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проверить умение учащихся писать слова с парными по глухости-звонкости согласными и  безударными гласными в корне, непроизносимыми согласными.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Диктант</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определять  наличие в словах изучаемых и изученных орфограмм, находить и отмечать орфограммы в словах, подбирать поверочные слова, определение значений слова</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осуществлять итоговый и пошаговый контроль по результату;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общие приёмы решения задач, анализ информации.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w:t>
            </w:r>
            <w:r w:rsidRPr="00D1316D">
              <w:rPr>
                <w:rFonts w:ascii="Times New Roman" w:hAnsi="Times New Roman"/>
                <w:sz w:val="20"/>
                <w:szCs w:val="20"/>
              </w:rPr>
              <w:t xml:space="preserve"> определять общую цель и пути её достижения, строить монологическое высказывание.</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70</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19</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Правописание приставок и суффиксов. Суффиксы </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lastRenderedPageBreak/>
              <w:t xml:space="preserve"> -ик- ,-ек-</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(стр.124-126)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lastRenderedPageBreak/>
              <w:t>Как проверить правописание суффиксов –ик, -ек?</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w:t>
            </w:r>
            <w:r w:rsidRPr="00D1316D">
              <w:rPr>
                <w:rFonts w:ascii="Times New Roman" w:hAnsi="Times New Roman"/>
                <w:color w:val="000000"/>
                <w:sz w:val="20"/>
                <w:szCs w:val="20"/>
              </w:rPr>
              <w:lastRenderedPageBreak/>
              <w:t>воспроизвести знания учащихся о  суффиксах и приставках как значимых частей слова, сформировать общее представление о правописании суффиксов и приставок, познакомить с правописанием суффиксов –ик -ек-.</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Приставка, суффикс, значение слов</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писать слова с суффиксами, группировать слова по типу </w:t>
            </w:r>
            <w:r w:rsidRPr="00D1316D">
              <w:rPr>
                <w:rFonts w:ascii="Times New Roman" w:hAnsi="Times New Roman"/>
                <w:sz w:val="20"/>
                <w:szCs w:val="20"/>
              </w:rPr>
              <w:lastRenderedPageBreak/>
              <w:t>орфограммы, различать значение слов с различными суффиксами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самостоятельно создавать алгоритмы деятельности при решении проблем различного </w:t>
            </w:r>
            <w:r w:rsidRPr="00D1316D">
              <w:rPr>
                <w:rFonts w:ascii="Times New Roman" w:hAnsi="Times New Roman"/>
                <w:sz w:val="20"/>
                <w:szCs w:val="20"/>
              </w:rPr>
              <w:lastRenderedPageBreak/>
              <w:t>характера.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Осознание ответственности человека за общее благополучие.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71</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20</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Правописание приставок и суффиксов. Суффиксы </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 -ик- ,-ек-</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(стр.124-126)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t>Как проверить правописание суффиксов –ик, -ек?</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воспроизвести знания учащихся о  суффиксах и приставках как значимых частей слова, сформировать общее представление о правописании суффиксов и приставок, познакомить с правописанием суффиксов –ик -ек-.</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Приставка, суффикс, значение слов</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писать слова с суффиксами, группировать слова по типу орфограммы, различать значение слов с различными суффиксами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создавать алгоритмы деятельности при решении проблем различного характера.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ставить и формулировать проблемы.</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72</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Упражнение в правописании суффиксов –</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-ок, -еньк-,</w:t>
            </w:r>
          </w:p>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-оньк-</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(стр.127-128)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t>Когда пишется суффикс –ок-?</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совершенствовать навык правописания суффиксов в словах, познакомить с правописанием суффикса –ок -после шипящих под ударением</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суффикс, приставка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писать  слова с суффиксом –ок- после шипящих, употреблять изученные правила письма , контролировать этапы своей работы, различать лексическое значение слов, работать со словарем</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преобразовывать практическую задачу в познавательную; предвосхищать результат;</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П</w:t>
            </w:r>
            <w:r w:rsidRPr="00D1316D">
              <w:rPr>
                <w:rFonts w:ascii="Times New Roman" w:hAnsi="Times New Roman"/>
                <w:sz w:val="20"/>
                <w:szCs w:val="20"/>
              </w:rPr>
              <w:t>:</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приемы решения задач; поиск и выделение необходимой информации из рисунков и схем;</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rPr>
              <w:t xml:space="preserve"> формулировать собственное мнение и позицию; задавать вопросы</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самооценка на основе критериев успешности учебной деятельности.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73</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rPr>
              <w:t>Упражнение в правописании суффиксов и приставок.</w:t>
            </w:r>
            <w:r w:rsidRPr="00D1316D">
              <w:rPr>
                <w:rFonts w:ascii="Times New Roman" w:hAnsi="Times New Roman"/>
                <w:sz w:val="20"/>
                <w:szCs w:val="20"/>
              </w:rPr>
              <w:t xml:space="preserve"> (стр.129-130)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t>Что такое приставка?</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ознакомить с правописанием приставок, оканчивающихся на согласный звук, правописание приставок, имеющих гласные </w:t>
            </w:r>
            <w:r w:rsidRPr="00D1316D">
              <w:rPr>
                <w:rFonts w:ascii="Times New Roman" w:hAnsi="Times New Roman"/>
                <w:b/>
                <w:i/>
                <w:color w:val="000000"/>
                <w:sz w:val="20"/>
                <w:szCs w:val="20"/>
              </w:rPr>
              <w:t>о</w:t>
            </w:r>
            <w:r w:rsidRPr="00D1316D">
              <w:rPr>
                <w:rFonts w:ascii="Times New Roman" w:hAnsi="Times New Roman"/>
                <w:color w:val="000000"/>
                <w:sz w:val="20"/>
                <w:szCs w:val="20"/>
              </w:rPr>
              <w:t xml:space="preserve"> и </w:t>
            </w:r>
            <w:r w:rsidRPr="00D1316D">
              <w:rPr>
                <w:rFonts w:ascii="Times New Roman" w:hAnsi="Times New Roman"/>
                <w:b/>
                <w:i/>
                <w:color w:val="000000"/>
                <w:sz w:val="20"/>
                <w:szCs w:val="20"/>
              </w:rPr>
              <w:t>а</w:t>
            </w:r>
            <w:r w:rsidRPr="00D1316D">
              <w:rPr>
                <w:rFonts w:ascii="Times New Roman" w:hAnsi="Times New Roman"/>
                <w:color w:val="000000"/>
                <w:sz w:val="20"/>
                <w:szCs w:val="20"/>
              </w:rPr>
              <w:t xml:space="preserve">,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Приставка,  группы приставок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написанию приставок, оканчивающихся на парный по глухости-звонкости согласный, выполнять звукобуквенный анализ слов, выделять в словах приставки, понимать значения, вносимые приставками в слово</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Внутренняя позиция школьника на основе положительного отношения к школе, адекватно воспринимать предложения учителей, товарищей по исправлению допущенных ошибок.</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Презентация – урок</w:t>
            </w:r>
            <w:r w:rsidRPr="00D1316D">
              <w:rPr>
                <w:rFonts w:ascii="Times New Roman" w:hAnsi="Times New Roman"/>
                <w:sz w:val="20"/>
                <w:szCs w:val="20"/>
              </w:rPr>
              <w:t xml:space="preserve"> «Приставки»</w:t>
            </w:r>
          </w:p>
          <w:p w:rsidR="00D1316D" w:rsidRPr="00D1316D" w:rsidRDefault="00D1316D" w:rsidP="0096664D">
            <w:pPr>
              <w:snapToGrid w:val="0"/>
              <w:rPr>
                <w:rFonts w:ascii="Times New Roman" w:hAnsi="Times New Roman"/>
                <w:sz w:val="20"/>
                <w:szCs w:val="20"/>
              </w:rPr>
            </w:pPr>
            <w:hyperlink r:id="rId14" w:history="1">
              <w:r w:rsidRPr="00D1316D">
                <w:rPr>
                  <w:rStyle w:val="af4"/>
                  <w:rFonts w:ascii="Times New Roman" w:hAnsi="Times New Roman"/>
                  <w:sz w:val="20"/>
                  <w:szCs w:val="20"/>
                </w:rPr>
                <w:t>http://viki.rdf.ru/item/2915/download/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74</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 xml:space="preserve">Упражнение в правописании значимых </w:t>
            </w:r>
            <w:r w:rsidRPr="00D1316D">
              <w:rPr>
                <w:rFonts w:ascii="Times New Roman" w:hAnsi="Times New Roman"/>
                <w:b/>
                <w:sz w:val="20"/>
                <w:szCs w:val="20"/>
              </w:rPr>
              <w:lastRenderedPageBreak/>
              <w:t>частей слова</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(стр.130-131)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lastRenderedPageBreak/>
              <w:t>Какие орфограммы существуют в корне слова?</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lastRenderedPageBreak/>
              <w:t>Цели:</w:t>
            </w:r>
            <w:r w:rsidRPr="00D1316D">
              <w:rPr>
                <w:rFonts w:ascii="Times New Roman" w:hAnsi="Times New Roman"/>
                <w:color w:val="000000"/>
                <w:sz w:val="20"/>
                <w:szCs w:val="20"/>
              </w:rPr>
              <w:t xml:space="preserve"> развивать умение писать гласные и согласные в разных частях слова, совершенствовать навык выделять значимые части слова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Приставка, суффикс</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писать слова с орфограммами в </w:t>
            </w:r>
            <w:r w:rsidRPr="00D1316D">
              <w:rPr>
                <w:rFonts w:ascii="Times New Roman" w:hAnsi="Times New Roman"/>
                <w:sz w:val="20"/>
                <w:szCs w:val="20"/>
              </w:rPr>
              <w:lastRenderedPageBreak/>
              <w:t>различных частях слова, контролировать правильность записи слов, находить и исправлять ошибки, аргументировать свои записи</w:t>
            </w:r>
          </w:p>
          <w:p w:rsidR="00D1316D" w:rsidRPr="00D1316D" w:rsidRDefault="00D1316D" w:rsidP="0096664D">
            <w:pPr>
              <w:snapToGrid w:val="0"/>
              <w:rPr>
                <w:rFonts w:ascii="Times New Roman" w:hAnsi="Times New Roman"/>
                <w:color w:val="000000"/>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lastRenderedPageBreak/>
              <w:t>П</w:t>
            </w:r>
            <w:r w:rsidRPr="00D1316D">
              <w:rPr>
                <w:rFonts w:ascii="Times New Roman" w:hAnsi="Times New Roman"/>
                <w:sz w:val="20"/>
                <w:szCs w:val="20"/>
                <w:u w:val="single"/>
              </w:rPr>
              <w:t xml:space="preserve">: </w:t>
            </w:r>
            <w:r w:rsidRPr="00D1316D">
              <w:rPr>
                <w:rFonts w:ascii="Times New Roman" w:hAnsi="Times New Roman"/>
                <w:sz w:val="20"/>
                <w:szCs w:val="20"/>
              </w:rPr>
              <w:t>рефлексия способов и условий действий, - 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собственное мнение и позицию, строить монологическое высказывание</w:t>
            </w:r>
            <w:r w:rsidRPr="00D1316D">
              <w:rPr>
                <w:rFonts w:ascii="Times New Roman" w:hAnsi="Times New Roman"/>
                <w:sz w:val="20"/>
                <w:szCs w:val="20"/>
                <w:u w:val="single"/>
              </w:rPr>
              <w:t>.</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Ценностное отношение к природному миру, </w:t>
            </w:r>
            <w:r w:rsidRPr="00D1316D">
              <w:rPr>
                <w:rFonts w:ascii="Times New Roman" w:hAnsi="Times New Roman"/>
                <w:sz w:val="20"/>
                <w:szCs w:val="20"/>
              </w:rPr>
              <w:lastRenderedPageBreak/>
              <w:t>готовность следовать нормам природоохранного поведения; осознание ответственности человека за общее благополучие,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75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24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b/>
                <w:sz w:val="20"/>
                <w:szCs w:val="20"/>
              </w:rPr>
            </w:pPr>
            <w:r w:rsidRPr="00D1316D">
              <w:rPr>
                <w:rFonts w:ascii="Times New Roman" w:hAnsi="Times New Roman"/>
                <w:b/>
                <w:sz w:val="20"/>
                <w:szCs w:val="20"/>
              </w:rPr>
              <w:t>Приставки и предлоги</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(стр.131-132)</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color w:val="000000"/>
                <w:sz w:val="20"/>
                <w:szCs w:val="20"/>
              </w:rPr>
            </w:pPr>
            <w:r w:rsidRPr="00D1316D">
              <w:rPr>
                <w:rFonts w:ascii="Times New Roman" w:hAnsi="Times New Roman"/>
                <w:color w:val="000000"/>
                <w:sz w:val="20"/>
                <w:szCs w:val="20"/>
              </w:rPr>
              <w:t>Чем отличаются приставки от предлогов?</w:t>
            </w:r>
          </w:p>
          <w:p w:rsidR="00D1316D" w:rsidRPr="00D1316D" w:rsidRDefault="00D1316D" w:rsidP="0096664D">
            <w:pPr>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уточнить представление учащихся о приставке и предлоге, их роли в слове (для приставок), в словосочетании и в предложении (для предлогов)</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Приставка, предлог</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писать слова  с предлогами и приставками, </w:t>
            </w:r>
            <w:r w:rsidRPr="00D1316D">
              <w:rPr>
                <w:rFonts w:ascii="Times New Roman" w:hAnsi="Times New Roman"/>
                <w:color w:val="000000"/>
                <w:sz w:val="20"/>
                <w:szCs w:val="20"/>
              </w:rPr>
              <w:t>отличать приставку от предлога, выбирать подходящие по смыслу предлоги</w:t>
            </w:r>
          </w:p>
          <w:p w:rsidR="00D1316D" w:rsidRPr="00D1316D" w:rsidRDefault="00D1316D" w:rsidP="0096664D">
            <w:pPr>
              <w:snapToGrid w:val="0"/>
              <w:rPr>
                <w:rFonts w:ascii="Times New Roman" w:hAnsi="Times New Roman"/>
                <w:color w:val="000000"/>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rPr>
              <w:t>: выбирать действия в соответствии с поставленной задачей и условиями её реализации.</w:t>
            </w: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Презентация </w:t>
            </w:r>
            <w:r w:rsidRPr="00D1316D">
              <w:rPr>
                <w:rFonts w:ascii="Times New Roman" w:hAnsi="Times New Roman"/>
                <w:sz w:val="20"/>
                <w:szCs w:val="20"/>
              </w:rPr>
              <w:t>«Предлоги»</w:t>
            </w:r>
          </w:p>
          <w:p w:rsidR="00D1316D" w:rsidRPr="00D1316D" w:rsidRDefault="00D1316D" w:rsidP="0096664D">
            <w:pPr>
              <w:snapToGrid w:val="0"/>
              <w:rPr>
                <w:rFonts w:ascii="Times New Roman" w:hAnsi="Times New Roman"/>
                <w:sz w:val="20"/>
                <w:szCs w:val="20"/>
              </w:rPr>
            </w:pPr>
            <w:hyperlink r:id="rId15" w:history="1">
              <w:r w:rsidRPr="00D1316D">
                <w:rPr>
                  <w:rStyle w:val="af4"/>
                  <w:rFonts w:ascii="Times New Roman" w:hAnsi="Times New Roman"/>
                  <w:sz w:val="20"/>
                  <w:szCs w:val="20"/>
                </w:rPr>
                <w:t>http://viki.rdf.ru/item/3286/download/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76</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Разделитель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ный твёрдый знак</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 134-135)</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анализировать и исправлять ошибки, допущенные в диктанте? Где пишется разделительный Ъ?</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совершенствовать умение работать над </w:t>
            </w:r>
            <w:r w:rsidRPr="00D1316D">
              <w:rPr>
                <w:rFonts w:ascii="Times New Roman" w:hAnsi="Times New Roman"/>
                <w:color w:val="000000"/>
                <w:sz w:val="20"/>
                <w:szCs w:val="20"/>
              </w:rPr>
              <w:lastRenderedPageBreak/>
              <w:t>ошибками, познакомить учащихся с правилом употребления разделительного твердого знака в словах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Приставка, разделительный твердый знак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определять роль, которую выполняет разделительный твердый знак, работать над ошибками, обосновывать написание слов, подбирать примеры </w:t>
            </w:r>
            <w:r w:rsidRPr="00D1316D">
              <w:rPr>
                <w:rFonts w:ascii="Times New Roman" w:hAnsi="Times New Roman"/>
                <w:sz w:val="20"/>
                <w:szCs w:val="20"/>
              </w:rPr>
              <w:lastRenderedPageBreak/>
              <w:t>на заданную орфограмму</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аргументировать свою позицию и координировать её с </w:t>
            </w:r>
            <w:r w:rsidRPr="00D1316D">
              <w:rPr>
                <w:rFonts w:ascii="Times New Roman" w:hAnsi="Times New Roman"/>
                <w:sz w:val="20"/>
                <w:szCs w:val="20"/>
              </w:rPr>
              <w:lastRenderedPageBreak/>
              <w:t>позициями партнеров.</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Осознание ответственности человека за общее благополучие.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Презентация - урок</w:t>
            </w:r>
            <w:r w:rsidRPr="00D1316D">
              <w:rPr>
                <w:rFonts w:ascii="Times New Roman" w:hAnsi="Times New Roman"/>
                <w:sz w:val="20"/>
                <w:szCs w:val="20"/>
              </w:rPr>
              <w:t xml:space="preserve"> «Разделительный Ъ»  </w:t>
            </w:r>
          </w:p>
          <w:p w:rsidR="00D1316D" w:rsidRPr="00D1316D" w:rsidRDefault="00D1316D" w:rsidP="0096664D">
            <w:pPr>
              <w:snapToGrid w:val="0"/>
              <w:rPr>
                <w:rFonts w:ascii="Times New Roman" w:hAnsi="Times New Roman"/>
                <w:sz w:val="20"/>
                <w:szCs w:val="20"/>
              </w:rPr>
            </w:pPr>
            <w:hyperlink r:id="rId16" w:history="1">
              <w:r w:rsidRPr="00D1316D">
                <w:rPr>
                  <w:rStyle w:val="af4"/>
                  <w:rFonts w:ascii="Times New Roman" w:hAnsi="Times New Roman"/>
                  <w:sz w:val="20"/>
                  <w:szCs w:val="20"/>
                </w:rPr>
                <w:t>http://viki.rdf.ru/item/2917/download/</w:t>
              </w:r>
            </w:hyperlink>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77</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Правописание слов с «ъ». </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 Р. р. Составление объявления.</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 xml:space="preserve">Как правильно составить объявление? </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развивать умение распознавать слова с разделительным твердым знаком и слова с разделительным мягким знаком, формировать умение писать слова с разделительным твердым знаком,  дать учащимся представление об объявлении как об одном из видов деловой речи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Сочетание ши, шипящие согласные  звуки; парный глухой всегда твердый, устные объявления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sz w:val="20"/>
                <w:szCs w:val="20"/>
              </w:rPr>
              <w:t xml:space="preserve">Научатся </w:t>
            </w:r>
            <w:r w:rsidRPr="00D1316D">
              <w:rPr>
                <w:rFonts w:ascii="Times New Roman" w:hAnsi="Times New Roman"/>
                <w:color w:val="000000"/>
                <w:sz w:val="20"/>
                <w:szCs w:val="20"/>
              </w:rPr>
              <w:t xml:space="preserve">соотносить звучание и написание слова, объяснять случаи расхождения звучания и написания, </w:t>
            </w:r>
            <w:r w:rsidRPr="00D1316D">
              <w:rPr>
                <w:rFonts w:ascii="Times New Roman" w:hAnsi="Times New Roman"/>
                <w:sz w:val="20"/>
                <w:szCs w:val="20"/>
              </w:rPr>
              <w:t>выполнять звукобуквенный анализ слов, употреблять изученные правила, писать слова с разделительными знаками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692"/>
        </w:trPr>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78</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написании слов с «ь»,«ъ».</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(стр.136-138)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различать разделительные Ь и Ъ?</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развивать умение правильно писать слова с </w:t>
            </w:r>
            <w:r w:rsidRPr="00D1316D">
              <w:rPr>
                <w:rFonts w:ascii="Times New Roman" w:hAnsi="Times New Roman"/>
                <w:color w:val="000000"/>
                <w:sz w:val="20"/>
                <w:szCs w:val="20"/>
              </w:rPr>
              <w:lastRenderedPageBreak/>
              <w:t>разделительным твердым и мягким знаками,  познакомить с правилом переноса слов с «ъ».</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Разделительные твердый и мягкий знаки,  перенос </w:t>
            </w:r>
            <w:r w:rsidRPr="00D1316D">
              <w:rPr>
                <w:rFonts w:ascii="Times New Roman" w:hAnsi="Times New Roman"/>
                <w:sz w:val="20"/>
                <w:szCs w:val="20"/>
              </w:rPr>
              <w:lastRenderedPageBreak/>
              <w:t>слов</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писать слова с разделительным твердым знаком и сопоставлять их с разделительным мягким знаком, </w:t>
            </w:r>
            <w:r w:rsidRPr="00D1316D">
              <w:rPr>
                <w:rFonts w:ascii="Times New Roman" w:hAnsi="Times New Roman"/>
                <w:sz w:val="20"/>
                <w:szCs w:val="20"/>
              </w:rPr>
              <w:lastRenderedPageBreak/>
              <w:t>анализировать и записывать  слова с изученными  правилами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рефлексия способов и условий действий, - контролировать и </w:t>
            </w:r>
            <w:r w:rsidRPr="00D1316D">
              <w:rPr>
                <w:rFonts w:ascii="Times New Roman" w:hAnsi="Times New Roman"/>
                <w:sz w:val="20"/>
                <w:szCs w:val="20"/>
              </w:rPr>
              <w:lastRenderedPageBreak/>
              <w:t>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собственное мнение и позицию, строить монологическое высказывание.</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Ценностное отношение к природному миру, готовность следовать нормам природоохранного поведения. </w:t>
            </w:r>
            <w:r w:rsidRPr="00D1316D">
              <w:rPr>
                <w:rFonts w:ascii="Times New Roman" w:hAnsi="Times New Roman"/>
                <w:sz w:val="20"/>
                <w:szCs w:val="20"/>
              </w:rPr>
              <w:lastRenderedPageBreak/>
              <w:t>Участвовать в совместной работе, обосновывать свою точку зрения.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lastRenderedPageBreak/>
              <w:t xml:space="preserve">Презентация </w:t>
            </w:r>
            <w:r w:rsidRPr="00D1316D">
              <w:rPr>
                <w:rFonts w:ascii="Times New Roman" w:hAnsi="Times New Roman"/>
                <w:sz w:val="20"/>
                <w:szCs w:val="20"/>
              </w:rPr>
              <w:t>«Правописание разделительных Ь и Ъ»</w:t>
            </w:r>
          </w:p>
          <w:p w:rsidR="00D1316D" w:rsidRPr="00D1316D" w:rsidRDefault="00D1316D" w:rsidP="0096664D">
            <w:pPr>
              <w:snapToGrid w:val="0"/>
              <w:rPr>
                <w:rFonts w:ascii="Times New Roman" w:hAnsi="Times New Roman"/>
                <w:sz w:val="20"/>
                <w:szCs w:val="20"/>
              </w:rPr>
            </w:pPr>
            <w:hyperlink r:id="rId17" w:history="1">
              <w:r w:rsidRPr="00D1316D">
                <w:rPr>
                  <w:rStyle w:val="af4"/>
                  <w:rFonts w:ascii="Times New Roman" w:hAnsi="Times New Roman"/>
                  <w:sz w:val="20"/>
                  <w:szCs w:val="20"/>
                </w:rPr>
                <w:t>http://viki.rdf.ru/item/860/downl</w:t>
              </w:r>
              <w:r w:rsidRPr="00D1316D">
                <w:rPr>
                  <w:rStyle w:val="af4"/>
                  <w:rFonts w:ascii="Times New Roman" w:hAnsi="Times New Roman"/>
                  <w:sz w:val="20"/>
                  <w:szCs w:val="20"/>
                </w:rPr>
                <w:lastRenderedPageBreak/>
                <w:t>oad/</w:t>
              </w:r>
            </w:hyperlink>
          </w:p>
          <w:p w:rsidR="00D1316D" w:rsidRPr="00D1316D" w:rsidRDefault="00D1316D" w:rsidP="0096664D">
            <w:pPr>
              <w:snapToGrid w:val="0"/>
              <w:rPr>
                <w:rFonts w:ascii="Times New Roman" w:hAnsi="Times New Roman"/>
                <w:sz w:val="20"/>
                <w:szCs w:val="20"/>
              </w:rPr>
            </w:pPr>
          </w:p>
        </w:tc>
      </w:tr>
      <w:tr w:rsidR="00D1316D" w:rsidRPr="00D1316D" w:rsidTr="0096664D">
        <w:trPr>
          <w:trHeight w:val="692"/>
        </w:trPr>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79</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Наши проекты «Составляем орфографический словарь»</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(стр.142)</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Cs/>
                <w:sz w:val="20"/>
                <w:szCs w:val="20"/>
              </w:rPr>
            </w:pPr>
            <w:r w:rsidRPr="00D1316D">
              <w:rPr>
                <w:rFonts w:ascii="Times New Roman" w:hAnsi="Times New Roman"/>
                <w:bCs/>
                <w:sz w:val="20"/>
                <w:szCs w:val="20"/>
              </w:rPr>
              <w:t>Как составить свой орфографический словарик?</w:t>
            </w:r>
          </w:p>
          <w:p w:rsidR="00D1316D" w:rsidRPr="00D1316D" w:rsidRDefault="00D1316D" w:rsidP="0096664D">
            <w:pPr>
              <w:snapToGrid w:val="0"/>
              <w:rPr>
                <w:rFonts w:ascii="Times New Roman" w:hAnsi="Times New Roman"/>
                <w:bCs/>
                <w:sz w:val="20"/>
                <w:szCs w:val="20"/>
              </w:rPr>
            </w:pPr>
            <w:r w:rsidRPr="00D1316D">
              <w:rPr>
                <w:rFonts w:ascii="Times New Roman" w:hAnsi="Times New Roman"/>
                <w:bCs/>
                <w:sz w:val="20"/>
                <w:szCs w:val="20"/>
              </w:rPr>
              <w:t>Цели: формировать умение подбирать текстовую информацию, выделять из большого количества информации главное и представлять свой проект</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Орфографический словарь</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подбирать из разных источников информацию об орфографических словарях, пользоваться ими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и определять объекты и явления окружающей действительности в соответствии с содержанием учебных предметов.</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знаково-символические средства</w:t>
            </w:r>
          </w:p>
          <w:p w:rsidR="00D1316D" w:rsidRPr="00D1316D" w:rsidRDefault="00D1316D" w:rsidP="0096664D">
            <w:pPr>
              <w:snapToGrid w:val="0"/>
              <w:rPr>
                <w:rFonts w:ascii="Times New Roman" w:hAnsi="Times New Roman"/>
                <w:b/>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выполнять учебные действия в материализованной, гипермедийной, громкоречевой и умственной формах.</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b/>
                <w:sz w:val="20"/>
                <w:szCs w:val="20"/>
              </w:rPr>
            </w:pPr>
          </w:p>
        </w:tc>
      </w:tr>
      <w:tr w:rsidR="00D1316D" w:rsidRPr="00D1316D" w:rsidTr="0096664D">
        <w:tc>
          <w:tcPr>
            <w:tcW w:w="15876" w:type="dxa"/>
            <w:gridSpan w:val="11"/>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color w:val="000000"/>
                <w:sz w:val="20"/>
                <w:szCs w:val="20"/>
              </w:rPr>
              <w:t xml:space="preserve">Части речи </w:t>
            </w:r>
            <w:r w:rsidRPr="00D1316D">
              <w:rPr>
                <w:rFonts w:ascii="Times New Roman" w:hAnsi="Times New Roman"/>
                <w:b/>
                <w:sz w:val="20"/>
                <w:szCs w:val="20"/>
              </w:rPr>
              <w:t>(75 ч)</w:t>
            </w:r>
          </w:p>
        </w:tc>
      </w:tr>
      <w:tr w:rsidR="00D1316D" w:rsidRPr="00D1316D" w:rsidTr="0096664D">
        <w:trPr>
          <w:trHeight w:val="3417"/>
        </w:trPr>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80</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b/>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Части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(стр.3-6)</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Что такое части речи?</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уточнить представление учащихся об изученных частях речи, о признаках, по которым можно распознавать части речи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Части речи. Имя существительное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распознавать части  речи по лексическим значениям и вопросам, классифицировать слова по  частям речи </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rPr>
              <w:t xml:space="preserve"> формулировать и удерживать учебную задачу; выбирать действия в соответствии с поставленной задачей и условиями её реализации;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самостоятельно выделять и формулировать познавательную цель, контролировать и оценивать процесс и результат деятельности.</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409"/>
        </w:trPr>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81</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Имя существительное как часть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(стр.8-9)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имя существительное?</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уточнить представление об обобщенном лексическом значении имен существительных, распознавать имена существительные по обобщенному лексическому значению и по вопросам</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Имя существительное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sz w:val="20"/>
                <w:szCs w:val="20"/>
              </w:rPr>
              <w:t>Научатся распознавать имена существительные среди слов других частей речи</w:t>
            </w:r>
            <w:r w:rsidRPr="00D1316D">
              <w:rPr>
                <w:rFonts w:ascii="Times New Roman" w:hAnsi="Times New Roman"/>
                <w:color w:val="000000"/>
                <w:sz w:val="20"/>
                <w:szCs w:val="20"/>
              </w:rPr>
              <w:t xml:space="preserve">, </w:t>
            </w:r>
            <w:r w:rsidRPr="00D1316D">
              <w:rPr>
                <w:rFonts w:ascii="Times New Roman" w:hAnsi="Times New Roman"/>
                <w:sz w:val="20"/>
                <w:szCs w:val="20"/>
              </w:rPr>
              <w:t>подбирать примеры имен существительным по родовым признакам</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u w:val="single"/>
              </w:rPr>
              <w:t xml:space="preserve">Р: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u w:val="single"/>
              </w:rPr>
              <w:t>П:</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u w:val="single"/>
              </w:rPr>
              <w:t xml:space="preserve">К: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82</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Значение и употребление имён </w:t>
            </w:r>
            <w:r w:rsidRPr="00D1316D">
              <w:rPr>
                <w:rFonts w:ascii="Times New Roman" w:hAnsi="Times New Roman"/>
                <w:b/>
                <w:sz w:val="20"/>
                <w:szCs w:val="20"/>
              </w:rPr>
              <w:lastRenderedPageBreak/>
              <w:t>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(стр.10-11)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lastRenderedPageBreak/>
              <w:t>Что обозначают имена существительные?</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lastRenderedPageBreak/>
              <w:t>Цели:</w:t>
            </w:r>
            <w:r w:rsidRPr="00D1316D">
              <w:rPr>
                <w:rFonts w:ascii="Times New Roman" w:hAnsi="Times New Roman"/>
                <w:color w:val="000000"/>
                <w:sz w:val="20"/>
                <w:szCs w:val="20"/>
              </w:rPr>
              <w:t xml:space="preserve"> развивать умение  распознавать мена существительные, ставить к ним вопросы, ознакомить с начальной формой имени существительного, развивать умение составлять текст</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Начальная форма имени </w:t>
            </w:r>
            <w:r w:rsidRPr="00D1316D">
              <w:rPr>
                <w:rFonts w:ascii="Times New Roman" w:hAnsi="Times New Roman"/>
                <w:sz w:val="20"/>
                <w:szCs w:val="20"/>
              </w:rPr>
              <w:lastRenderedPageBreak/>
              <w:t>существительного, словосочетания</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распознавать имена существительные </w:t>
            </w:r>
            <w:r w:rsidRPr="00D1316D">
              <w:rPr>
                <w:rFonts w:ascii="Times New Roman" w:hAnsi="Times New Roman"/>
                <w:sz w:val="20"/>
                <w:szCs w:val="20"/>
              </w:rPr>
              <w:lastRenderedPageBreak/>
              <w:t>среди слов других частей речи, определять их значения, правильно употреблять в речи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w:t>
            </w:r>
            <w:r w:rsidRPr="00D1316D">
              <w:rPr>
                <w:rFonts w:ascii="Times New Roman" w:hAnsi="Times New Roman"/>
                <w:sz w:val="20"/>
                <w:szCs w:val="20"/>
              </w:rPr>
              <w:lastRenderedPageBreak/>
              <w:t>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Ценностное отношение к природному миру, </w:t>
            </w:r>
            <w:r w:rsidRPr="00D1316D">
              <w:rPr>
                <w:rFonts w:ascii="Times New Roman" w:hAnsi="Times New Roman"/>
                <w:sz w:val="20"/>
                <w:szCs w:val="20"/>
              </w:rPr>
              <w:lastRenderedPageBreak/>
              <w:t>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83</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Одушевлен-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ные и неодушевлен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ные имена существительные.</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Устаревшие слова в русском языке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(стр.12-14)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Что обозначают одушевлённые и неодушевлённые имена существительные?</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уточнить  представление учащихся об одушевленных и неодушевленных именах существительных, развивать умение находить среди имён существительных в тексте устаревшие слова, объяснять из значение.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Одушевленные и неодушевленные имена существительные, устаревшие слова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выделять среди имен существительных одушевленные и неодушевленные (по вопросу и значению), знакомство со словами-архаизмами, </w:t>
            </w:r>
            <w:r w:rsidRPr="00D1316D">
              <w:rPr>
                <w:rFonts w:ascii="Times New Roman" w:hAnsi="Times New Roman"/>
                <w:color w:val="000000"/>
                <w:sz w:val="20"/>
                <w:szCs w:val="20"/>
              </w:rPr>
              <w:t>распознавать и классифицировать имена существительных по вопросам и признакам</w:t>
            </w:r>
          </w:p>
          <w:p w:rsidR="00D1316D" w:rsidRPr="00D1316D" w:rsidRDefault="00D1316D" w:rsidP="0096664D">
            <w:pPr>
              <w:snapToGrid w:val="0"/>
              <w:rPr>
                <w:rFonts w:ascii="Times New Roman" w:hAnsi="Times New Roman"/>
                <w:color w:val="000000"/>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Самостоятельная и личная ответственность за свои поступки, установка на здоровый образ жизни.</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84</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Р. р. </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lastRenderedPageBreak/>
              <w:t>Изложение повествова-</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тельного текста.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(Упр.21)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lastRenderedPageBreak/>
              <w:t xml:space="preserve">Как правильно </w:t>
            </w:r>
            <w:r w:rsidRPr="00D1316D">
              <w:rPr>
                <w:rFonts w:ascii="Times New Roman" w:hAnsi="Times New Roman"/>
                <w:color w:val="000000"/>
                <w:sz w:val="20"/>
                <w:szCs w:val="20"/>
              </w:rPr>
              <w:lastRenderedPageBreak/>
              <w:t>писать изложения?</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совершенствовать умения письменно передавать содержание повествовательного текста, использовать авторские слова для передачи содержания </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Отрывок, </w:t>
            </w:r>
            <w:r w:rsidRPr="00D1316D">
              <w:rPr>
                <w:rFonts w:ascii="Times New Roman" w:hAnsi="Times New Roman"/>
                <w:sz w:val="20"/>
                <w:szCs w:val="20"/>
              </w:rPr>
              <w:lastRenderedPageBreak/>
              <w:t>рассказ, тема текста, части текста</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sz w:val="20"/>
                <w:szCs w:val="20"/>
              </w:rPr>
              <w:lastRenderedPageBreak/>
              <w:t xml:space="preserve">Научатся </w:t>
            </w:r>
            <w:r w:rsidRPr="00D1316D">
              <w:rPr>
                <w:rFonts w:ascii="Times New Roman" w:hAnsi="Times New Roman"/>
                <w:color w:val="000000"/>
                <w:sz w:val="20"/>
                <w:szCs w:val="20"/>
              </w:rPr>
              <w:lastRenderedPageBreak/>
              <w:t>письменно излагать повествовательный текст по самостоятельно составленному плану, подбирать заголовок к тексту</w:t>
            </w:r>
          </w:p>
          <w:p w:rsidR="00D1316D" w:rsidRPr="00D1316D" w:rsidRDefault="00D1316D" w:rsidP="0096664D">
            <w:pPr>
              <w:snapToGrid w:val="0"/>
              <w:rPr>
                <w:rFonts w:ascii="Times New Roman" w:hAnsi="Times New Roman"/>
                <w:color w:val="000000"/>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Р</w:t>
            </w:r>
            <w:r w:rsidRPr="00D1316D">
              <w:rPr>
                <w:rFonts w:ascii="Times New Roman" w:hAnsi="Times New Roman"/>
                <w:sz w:val="20"/>
                <w:szCs w:val="20"/>
              </w:rPr>
              <w:t xml:space="preserve">: выбирать действия в </w:t>
            </w:r>
            <w:r w:rsidRPr="00D1316D">
              <w:rPr>
                <w:rFonts w:ascii="Times New Roman" w:hAnsi="Times New Roman"/>
                <w:sz w:val="20"/>
                <w:szCs w:val="20"/>
              </w:rPr>
              <w:lastRenderedPageBreak/>
              <w:t>соответствии с поставленной задачей и условиями её реализации.</w:t>
            </w: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Ценностное </w:t>
            </w:r>
            <w:r w:rsidRPr="00D1316D">
              <w:rPr>
                <w:rFonts w:ascii="Times New Roman" w:hAnsi="Times New Roman"/>
                <w:sz w:val="20"/>
                <w:szCs w:val="20"/>
              </w:rPr>
              <w:lastRenderedPageBreak/>
              <w:t>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85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Работа над ошибками. Собственные и нарицатель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ные имена существительные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(стр.15-17)</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пишутся имена собственные?</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учить находить и исправлять ошибки, воспроизвести знания об именах собственных и нарицательных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Имена собственные и нарицательные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t>Научатся  распознавать собственные и нарицательные имена существительные, определять значение имен собственных</w:t>
            </w:r>
          </w:p>
          <w:p w:rsidR="00D1316D" w:rsidRPr="00D1316D" w:rsidRDefault="00D1316D" w:rsidP="0096664D">
            <w:pPr>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Мотивация учебной деятельности; 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86</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 Изменение имен существительных по </w:t>
            </w:r>
            <w:r w:rsidRPr="00D1316D">
              <w:rPr>
                <w:rFonts w:ascii="Times New Roman" w:hAnsi="Times New Roman"/>
                <w:b/>
                <w:sz w:val="20"/>
                <w:szCs w:val="20"/>
              </w:rPr>
              <w:lastRenderedPageBreak/>
              <w:t>числам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(стр.20-21)</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lastRenderedPageBreak/>
              <w:t>Как определить число имени существительного?</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развивать </w:t>
            </w:r>
            <w:r w:rsidRPr="00D1316D">
              <w:rPr>
                <w:rFonts w:ascii="Times New Roman" w:hAnsi="Times New Roman"/>
                <w:color w:val="000000"/>
                <w:sz w:val="20"/>
                <w:szCs w:val="20"/>
              </w:rPr>
              <w:lastRenderedPageBreak/>
              <w:t>умение узнавать и писать собственные имена существительные, воспроизвести в памяти знания о числе имен существительных и об изменении имен существительных по числам</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Имена существительные собственны</w:t>
            </w:r>
            <w:r w:rsidRPr="00D1316D">
              <w:rPr>
                <w:rFonts w:ascii="Times New Roman" w:hAnsi="Times New Roman"/>
                <w:sz w:val="20"/>
                <w:szCs w:val="20"/>
              </w:rPr>
              <w:lastRenderedPageBreak/>
              <w:t>е и нарицательные. Единственное и множественное число имен существительных</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определять число имён существительных, </w:t>
            </w:r>
            <w:r w:rsidRPr="00D1316D">
              <w:rPr>
                <w:rFonts w:ascii="Times New Roman" w:hAnsi="Times New Roman"/>
                <w:sz w:val="20"/>
                <w:szCs w:val="20"/>
              </w:rPr>
              <w:lastRenderedPageBreak/>
              <w:t>изменять форму числа имён существительных</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Осознание ответственности человека за общее благополучие; </w:t>
            </w:r>
            <w:r w:rsidRPr="00D1316D">
              <w:rPr>
                <w:rFonts w:ascii="Times New Roman" w:hAnsi="Times New Roman"/>
                <w:sz w:val="20"/>
                <w:szCs w:val="20"/>
              </w:rPr>
              <w:lastRenderedPageBreak/>
              <w:t>гуманистическое сознание.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87</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8</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Изменение имен существительных по числам.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(стр.22-24)</w:t>
            </w:r>
          </w:p>
          <w:p w:rsidR="00D1316D" w:rsidRPr="00D1316D" w:rsidRDefault="00D1316D" w:rsidP="0096664D">
            <w:pPr>
              <w:snapToGrid w:val="0"/>
              <w:rPr>
                <w:rFonts w:ascii="Times New Roman" w:hAnsi="Times New Roman"/>
                <w:sz w:val="20"/>
                <w:szCs w:val="20"/>
              </w:rPr>
            </w:pP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определить число имени существительного?</w:t>
            </w:r>
          </w:p>
          <w:p w:rsidR="00D1316D" w:rsidRPr="00D1316D" w:rsidRDefault="00D1316D" w:rsidP="0096664D">
            <w:pPr>
              <w:snapToGrid w:val="0"/>
              <w:rPr>
                <w:rFonts w:ascii="Times New Roman" w:hAnsi="Times New Roman"/>
                <w:bCs/>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w:t>
            </w:r>
            <w:r w:rsidRPr="00D1316D">
              <w:rPr>
                <w:rFonts w:ascii="Times New Roman" w:hAnsi="Times New Roman"/>
                <w:bCs/>
                <w:color w:val="000000"/>
                <w:sz w:val="20"/>
                <w:szCs w:val="20"/>
              </w:rPr>
              <w:t>развивать умения определять число имен существительных, составлять предложение из слов, писать текст по памяти</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Текст, тема, главная мысль</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определять число имён существительных, изменять форму числа имён существительных, работать с текстом: определять тему, главную мысль, тип текста, выделять в тексте части, соответствующие плану </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преобразовывать практическую задачу в познавательную</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выбирать наиболее эффективные способы решения задач;</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Внутренняя позиция школьника на основе положительного отношения к школе; осознание ответственности человека за общее благополучие.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88</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9</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Род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(стр.25-26)</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Словарный диктант.</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определить род имён существительных?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Цель:</w:t>
            </w:r>
            <w:r w:rsidRPr="00D1316D">
              <w:rPr>
                <w:rFonts w:ascii="Times New Roman" w:hAnsi="Times New Roman"/>
                <w:color w:val="000000"/>
                <w:sz w:val="20"/>
                <w:szCs w:val="20"/>
              </w:rPr>
              <w:t xml:space="preserve"> дать представление о признаках определенного рода имен существительных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Имя существительное,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мужской род, женский род, средний род, </w:t>
            </w:r>
            <w:r w:rsidRPr="00D1316D">
              <w:rPr>
                <w:rFonts w:ascii="Times New Roman" w:hAnsi="Times New Roman"/>
                <w:sz w:val="20"/>
                <w:szCs w:val="20"/>
              </w:rPr>
              <w:lastRenderedPageBreak/>
              <w:t>местоимение</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Научатся классифицировать  имена существительные по родам,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обосновывать правильность определения рода имен </w:t>
            </w:r>
            <w:r w:rsidRPr="00D1316D">
              <w:rPr>
                <w:rFonts w:ascii="Times New Roman" w:hAnsi="Times New Roman"/>
                <w:sz w:val="20"/>
                <w:szCs w:val="20"/>
              </w:rPr>
              <w:lastRenderedPageBreak/>
              <w:t>существительных</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формулировать и удерживать учебную задачу; выбирать действия в соответствии с поставленной задачей и условиями её реализации;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самостоятельно выделять и формулировать познавательную цель, </w:t>
            </w:r>
            <w:r w:rsidRPr="00D1316D">
              <w:rPr>
                <w:rFonts w:ascii="Times New Roman" w:hAnsi="Times New Roman"/>
                <w:sz w:val="20"/>
                <w:szCs w:val="20"/>
              </w:rPr>
              <w:lastRenderedPageBreak/>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Социальная компетентность как готовность к решению моральных дилемм, устойчивое следование в поведении социальным </w:t>
            </w:r>
            <w:r w:rsidRPr="00D1316D">
              <w:rPr>
                <w:rFonts w:ascii="Times New Roman" w:hAnsi="Times New Roman"/>
                <w:sz w:val="20"/>
                <w:szCs w:val="20"/>
              </w:rPr>
              <w:lastRenderedPageBreak/>
              <w:t>нормам.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89</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10</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Род имён существительных. </w:t>
            </w:r>
            <w:r w:rsidRPr="00D1316D">
              <w:rPr>
                <w:rFonts w:ascii="Times New Roman" w:hAnsi="Times New Roman"/>
                <w:sz w:val="20"/>
                <w:szCs w:val="20"/>
              </w:rPr>
              <w:t xml:space="preserve"> (стр.27-28)</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определить род имён существительных в косвенных падежах?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Цель:</w:t>
            </w:r>
            <w:r w:rsidRPr="00D1316D">
              <w:rPr>
                <w:rFonts w:ascii="Times New Roman" w:hAnsi="Times New Roman"/>
                <w:color w:val="000000"/>
                <w:sz w:val="20"/>
                <w:szCs w:val="20"/>
              </w:rPr>
              <w:t xml:space="preserve"> развивать умение определять род имен существительных, употребленных в начальной и косвенной форме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имен существительных</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род имен существительных в косвенных падежах</w:t>
            </w:r>
          </w:p>
          <w:p w:rsidR="00D1316D" w:rsidRPr="00D1316D" w:rsidRDefault="00D1316D" w:rsidP="0096664D">
            <w:pPr>
              <w:snapToGrid w:val="0"/>
              <w:rPr>
                <w:rFonts w:ascii="Times New Roman" w:hAnsi="Times New Roman"/>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прогнозировать возникновение конфликтов при наличии разных точек зрения.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Внутренняя позиция школьника на основе положительного отношения к школе; осознание ответственности человека за общее благополучие.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90</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11</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color w:val="000000"/>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color w:val="000000"/>
                <w:sz w:val="20"/>
                <w:szCs w:val="20"/>
              </w:rPr>
            </w:pPr>
            <w:r w:rsidRPr="00D1316D">
              <w:rPr>
                <w:rFonts w:ascii="Times New Roman" w:hAnsi="Times New Roman"/>
                <w:b/>
                <w:color w:val="000000"/>
                <w:sz w:val="20"/>
                <w:szCs w:val="20"/>
              </w:rPr>
              <w:t>Имена существительные общего рода</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(стр.29)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Cs/>
                <w:sz w:val="20"/>
                <w:szCs w:val="20"/>
              </w:rPr>
            </w:pPr>
            <w:r w:rsidRPr="00D1316D">
              <w:rPr>
                <w:rFonts w:ascii="Times New Roman" w:hAnsi="Times New Roman"/>
                <w:bCs/>
                <w:sz w:val="20"/>
                <w:szCs w:val="20"/>
              </w:rPr>
              <w:t>Какие имена существительные не имеют родовой принадлежности?</w:t>
            </w:r>
          </w:p>
          <w:p w:rsidR="00D1316D" w:rsidRPr="00D1316D" w:rsidRDefault="00D1316D" w:rsidP="0096664D">
            <w:pPr>
              <w:snapToGrid w:val="0"/>
              <w:rPr>
                <w:rFonts w:ascii="Times New Roman" w:hAnsi="Times New Roman"/>
                <w:bCs/>
                <w:sz w:val="20"/>
                <w:szCs w:val="20"/>
              </w:rPr>
            </w:pPr>
            <w:r w:rsidRPr="00D1316D">
              <w:rPr>
                <w:rFonts w:ascii="Times New Roman" w:hAnsi="Times New Roman"/>
                <w:bCs/>
                <w:i/>
                <w:sz w:val="20"/>
                <w:szCs w:val="20"/>
              </w:rPr>
              <w:t>Цели:</w:t>
            </w:r>
            <w:r w:rsidRPr="00D1316D">
              <w:rPr>
                <w:rFonts w:ascii="Times New Roman" w:hAnsi="Times New Roman"/>
                <w:bCs/>
                <w:sz w:val="20"/>
                <w:szCs w:val="20"/>
              </w:rPr>
              <w:t xml:space="preserve"> развивать умение различать род имен существительных, дать общее представление об именах </w:t>
            </w:r>
            <w:r w:rsidRPr="00D1316D">
              <w:rPr>
                <w:rFonts w:ascii="Times New Roman" w:hAnsi="Times New Roman"/>
                <w:bCs/>
                <w:sz w:val="20"/>
                <w:szCs w:val="20"/>
              </w:rPr>
              <w:lastRenderedPageBreak/>
              <w:t>существительных общего рода</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Род имен существительных</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согласовывать имена существительные общего рода с именами прилагательными, определять род имен существительных, классифицировать </w:t>
            </w:r>
            <w:r w:rsidRPr="00D1316D">
              <w:rPr>
                <w:rFonts w:ascii="Times New Roman" w:hAnsi="Times New Roman"/>
                <w:sz w:val="20"/>
                <w:szCs w:val="20"/>
              </w:rPr>
              <w:lastRenderedPageBreak/>
              <w:t>имена существительные по признакам, разбирать имя существительное по составу и как часть речи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контролировать и оценивать процесс и </w:t>
            </w:r>
            <w:r w:rsidRPr="00D1316D">
              <w:rPr>
                <w:rFonts w:ascii="Times New Roman" w:hAnsi="Times New Roman"/>
                <w:sz w:val="20"/>
                <w:szCs w:val="20"/>
              </w:rPr>
              <w:lastRenderedPageBreak/>
              <w:t>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прогнозировать возникновение конфликтов при наличии разных точек зрения.</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Эмпатия как понимание чувств других людей и сопереживание им;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начальные навыки адаптации в динамично изменяющемся мире.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91</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12</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color w:val="000000"/>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color w:val="000000"/>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color w:val="000000"/>
                <w:sz w:val="20"/>
                <w:szCs w:val="20"/>
              </w:rPr>
            </w:pPr>
            <w:r w:rsidRPr="00D1316D">
              <w:rPr>
                <w:rFonts w:ascii="Times New Roman" w:hAnsi="Times New Roman"/>
                <w:b/>
                <w:color w:val="000000"/>
                <w:sz w:val="20"/>
                <w:szCs w:val="20"/>
              </w:rPr>
              <w:t>Упражнение в правильном употреблении в речи словосочета</w:t>
            </w:r>
          </w:p>
          <w:p w:rsidR="00D1316D" w:rsidRPr="00D1316D" w:rsidRDefault="00D1316D" w:rsidP="0096664D">
            <w:pPr>
              <w:snapToGrid w:val="0"/>
              <w:rPr>
                <w:rFonts w:ascii="Times New Roman" w:hAnsi="Times New Roman"/>
                <w:b/>
                <w:color w:val="000000"/>
                <w:sz w:val="20"/>
                <w:szCs w:val="20"/>
              </w:rPr>
            </w:pPr>
            <w:r w:rsidRPr="00D1316D">
              <w:rPr>
                <w:rFonts w:ascii="Times New Roman" w:hAnsi="Times New Roman"/>
                <w:b/>
                <w:color w:val="000000"/>
                <w:sz w:val="20"/>
                <w:szCs w:val="20"/>
              </w:rPr>
              <w:t>ний</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(стр.30)</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Cs/>
                <w:sz w:val="20"/>
                <w:szCs w:val="20"/>
              </w:rPr>
            </w:pPr>
            <w:r w:rsidRPr="00D1316D">
              <w:rPr>
                <w:rFonts w:ascii="Times New Roman" w:hAnsi="Times New Roman"/>
                <w:bCs/>
                <w:sz w:val="20"/>
                <w:szCs w:val="20"/>
              </w:rPr>
              <w:t>Как правильно употреблять в речи словосочетания?</w:t>
            </w:r>
          </w:p>
          <w:p w:rsidR="00D1316D" w:rsidRPr="00D1316D" w:rsidRDefault="00D1316D" w:rsidP="0096664D">
            <w:pPr>
              <w:snapToGrid w:val="0"/>
              <w:rPr>
                <w:rFonts w:ascii="Times New Roman" w:hAnsi="Times New Roman"/>
                <w:bCs/>
                <w:sz w:val="20"/>
                <w:szCs w:val="20"/>
              </w:rPr>
            </w:pPr>
            <w:r w:rsidRPr="00D1316D">
              <w:rPr>
                <w:rFonts w:ascii="Times New Roman" w:hAnsi="Times New Roman"/>
                <w:bCs/>
                <w:i/>
                <w:sz w:val="20"/>
                <w:szCs w:val="20"/>
              </w:rPr>
              <w:t>Цель:</w:t>
            </w:r>
            <w:r w:rsidRPr="00D1316D">
              <w:rPr>
                <w:rFonts w:ascii="Times New Roman" w:hAnsi="Times New Roman"/>
                <w:bCs/>
                <w:sz w:val="20"/>
                <w:szCs w:val="20"/>
              </w:rPr>
              <w:t xml:space="preserve"> формировать навыки культуры речи: норм согласования.</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Культура речи</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составлять словосочетания  (имена существительные и имена прилагательные)</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преобразовывать практическую задачу в познавательную</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выбирать наиболее эффективные способы решения задач;</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Социальная компетентность как готовность к решению моральных дилемм, устойчивое следование в поведении социальным нормам.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ind w:left="72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92</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13</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Мягкий знак на конце имен существительных после шипящих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(стр.31-32)</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Когда пишется Ь на конце слова после шипящих?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углубить знания о роли мягкого знака в слове, познакомить учащихся с постановкой мягкого знака на конце существительных после шипящих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имен существительных, мягкий знак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новой ролью мягкого знака как показателя женского рода имен существительных</w:t>
            </w:r>
          </w:p>
          <w:p w:rsidR="00D1316D" w:rsidRPr="00D1316D" w:rsidRDefault="00D1316D" w:rsidP="0096664D">
            <w:pPr>
              <w:snapToGrid w:val="0"/>
              <w:rPr>
                <w:rFonts w:ascii="Times New Roman" w:hAnsi="Times New Roman"/>
                <w:color w:val="000000"/>
                <w:sz w:val="20"/>
                <w:szCs w:val="20"/>
              </w:rPr>
            </w:pP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координировать и принимать различные </w:t>
            </w:r>
            <w:r w:rsidRPr="00D1316D">
              <w:rPr>
                <w:rFonts w:ascii="Times New Roman" w:hAnsi="Times New Roman"/>
                <w:sz w:val="20"/>
                <w:szCs w:val="20"/>
              </w:rPr>
              <w:lastRenderedPageBreak/>
              <w:t>позиции во взаимодействии.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Эмпатия как понимание чувств других людей и сопереживание им;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начальные навыки адаптации в динамично изменяющемся мире.</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Презентация </w:t>
            </w:r>
            <w:r w:rsidRPr="00D1316D">
              <w:rPr>
                <w:rFonts w:ascii="Times New Roman" w:hAnsi="Times New Roman"/>
                <w:sz w:val="20"/>
                <w:szCs w:val="20"/>
              </w:rPr>
              <w:t>«Род им. существительных с основой на шипящий»</w:t>
            </w:r>
          </w:p>
          <w:p w:rsidR="00D1316D" w:rsidRPr="00D1316D" w:rsidRDefault="00D1316D" w:rsidP="0096664D">
            <w:pPr>
              <w:snapToGrid w:val="0"/>
              <w:rPr>
                <w:rFonts w:ascii="Times New Roman" w:hAnsi="Times New Roman"/>
                <w:sz w:val="20"/>
                <w:szCs w:val="20"/>
              </w:rPr>
            </w:pPr>
            <w:hyperlink r:id="rId18" w:history="1">
              <w:r w:rsidRPr="00D1316D">
                <w:rPr>
                  <w:rStyle w:val="af4"/>
                  <w:rFonts w:ascii="Times New Roman" w:hAnsi="Times New Roman"/>
                  <w:sz w:val="20"/>
                  <w:szCs w:val="20"/>
                </w:rPr>
                <w:t>http://viki.rdf.ru/item/3322/download/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93</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14</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написании мягкого знака на конце имён существительных после шипящих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(стр.33-34)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Что показывает Ь на конце имени существительного после шипящих?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Цель: формировать умение писать имена существительные с шипящим звуком на конце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имен существительных, мягкий знак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число имени существительного с шипящим звуком на конце.</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координировать и принимать различные позиции во взаимодействии.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Социальная компетентность как готовность к решению моральных дилемм, устойчивое следование в поведении социальным нормам.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94</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15</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написании мягкого знака на конце имён существительных после шипящих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(стр.33-34)</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Что показывает Ь на конце имени существительного после шипящих?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Цель: формировать умение писать имена существительные с шипящим звуком на конце</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имен существительных, мягкий знак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число имени существительного с шипящим звуком на конце.</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координировать и принимать различные позиции во взаимодействии.</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Социальная компетентность как готовность к решению моральных дилемм, устойчивое следование в поведении социальным нормам.</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95</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16</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Контрольный диктант № 4.  «Имена существительные»</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Цель: проверить умения записывать слова с изученными орфограммами, определять морфологические признаки имен существительных</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имен существительных, мягкий знак</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применять знания</w:t>
            </w:r>
            <w:r w:rsidRPr="00D1316D">
              <w:rPr>
                <w:rFonts w:ascii="Times New Roman" w:hAnsi="Times New Roman"/>
                <w:b/>
                <w:sz w:val="20"/>
                <w:szCs w:val="20"/>
              </w:rPr>
              <w:t xml:space="preserve"> </w:t>
            </w:r>
            <w:r w:rsidRPr="00D1316D">
              <w:rPr>
                <w:rFonts w:ascii="Times New Roman" w:hAnsi="Times New Roman"/>
                <w:sz w:val="20"/>
                <w:szCs w:val="20"/>
              </w:rPr>
              <w:t>изученных орфограмм,  писать под диктовку, контролировать этапы своей работы</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составлять план и последовательность действий и предвосхищать результат;</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самостоятельно выделять и формулировать познавательную цель, контролировать и оценивать процесс и результат деятельности;</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задавать вопросы, формулировать собственное мнение и позицию.</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000000"/>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96</w:t>
            </w:r>
          </w:p>
        </w:tc>
        <w:tc>
          <w:tcPr>
            <w:tcW w:w="84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17</w:t>
            </w:r>
          </w:p>
        </w:tc>
        <w:tc>
          <w:tcPr>
            <w:tcW w:w="844"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Работа над ошибками.</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Наши проекты  «Тайна имени»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(стр.18-19)</w:t>
            </w:r>
          </w:p>
        </w:tc>
        <w:tc>
          <w:tcPr>
            <w:tcW w:w="1984"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Из каких языков пришли к нам имена? Что они обозначают?</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формировать умения подбирать текстовую информацию, выделять из большого количества информации главное и представлять свой проект.</w:t>
            </w:r>
          </w:p>
        </w:tc>
        <w:tc>
          <w:tcPr>
            <w:tcW w:w="1276"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Проект, тайна имени</w:t>
            </w:r>
          </w:p>
        </w:tc>
        <w:tc>
          <w:tcPr>
            <w:tcW w:w="1979"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наблюдать над толкованием значения некоторых имён, составлять (с помощью взрослых) рассказ о своём имени</w:t>
            </w:r>
          </w:p>
        </w:tc>
        <w:tc>
          <w:tcPr>
            <w:tcW w:w="2551" w:type="dxa"/>
            <w:tcBorders>
              <w:top w:val="single" w:sz="4" w:space="0" w:color="000000"/>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Мотивация учебной деятельности; ценностное отношение к природному миру, готовность следовать нормам природоохранного поведения.</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97</w:t>
            </w:r>
          </w:p>
        </w:tc>
        <w:tc>
          <w:tcPr>
            <w:tcW w:w="844"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18</w:t>
            </w:r>
          </w:p>
        </w:tc>
        <w:tc>
          <w:tcPr>
            <w:tcW w:w="844" w:type="dxa"/>
            <w:tcBorders>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имен существитель</w:t>
            </w:r>
            <w:r w:rsidRPr="00D1316D">
              <w:rPr>
                <w:rFonts w:ascii="Times New Roman" w:hAnsi="Times New Roman"/>
                <w:b/>
                <w:sz w:val="20"/>
                <w:szCs w:val="20"/>
              </w:rPr>
              <w:lastRenderedPageBreak/>
              <w:t>ных по падежам (общее представление о склонении)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(стр.36-38)</w:t>
            </w:r>
          </w:p>
        </w:tc>
        <w:tc>
          <w:tcPr>
            <w:tcW w:w="1984" w:type="dxa"/>
            <w:tcBorders>
              <w:left w:val="single" w:sz="4" w:space="0" w:color="000000"/>
              <w:bottom w:val="single" w:sz="4" w:space="0" w:color="000000"/>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lastRenderedPageBreak/>
              <w:t xml:space="preserve">Что такое склонение имён </w:t>
            </w:r>
            <w:r w:rsidRPr="00D1316D">
              <w:rPr>
                <w:rFonts w:ascii="Times New Roman" w:hAnsi="Times New Roman"/>
                <w:color w:val="000000"/>
                <w:sz w:val="20"/>
                <w:szCs w:val="20"/>
              </w:rPr>
              <w:lastRenderedPageBreak/>
              <w:t>существительных?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формировать умение исправлять ошибки, приводить примеры к каждой орфограмме,  Познакомить учащихся с изменением окончаний имен существительных в зависимости от связи с другими словами</w:t>
            </w:r>
          </w:p>
        </w:tc>
        <w:tc>
          <w:tcPr>
            <w:tcW w:w="1276"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Падежи, склонение имен </w:t>
            </w:r>
            <w:r w:rsidRPr="00D1316D">
              <w:rPr>
                <w:rFonts w:ascii="Times New Roman" w:hAnsi="Times New Roman"/>
                <w:sz w:val="20"/>
                <w:szCs w:val="20"/>
              </w:rPr>
              <w:lastRenderedPageBreak/>
              <w:t>существительных</w:t>
            </w:r>
          </w:p>
        </w:tc>
        <w:tc>
          <w:tcPr>
            <w:tcW w:w="1979"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Познакомятся с изменением окончаний имен </w:t>
            </w:r>
            <w:r w:rsidRPr="00D1316D">
              <w:rPr>
                <w:rFonts w:ascii="Times New Roman" w:hAnsi="Times New Roman"/>
                <w:sz w:val="20"/>
                <w:szCs w:val="20"/>
              </w:rPr>
              <w:lastRenderedPageBreak/>
              <w:t>существительных  в зависимости от вопроса</w:t>
            </w:r>
          </w:p>
          <w:p w:rsidR="00D1316D" w:rsidRPr="00D1316D" w:rsidRDefault="00D1316D" w:rsidP="0096664D">
            <w:pPr>
              <w:snapToGrid w:val="0"/>
              <w:rPr>
                <w:rFonts w:ascii="Times New Roman" w:hAnsi="Times New Roman"/>
                <w:sz w:val="20"/>
                <w:szCs w:val="20"/>
              </w:rPr>
            </w:pPr>
          </w:p>
        </w:tc>
        <w:tc>
          <w:tcPr>
            <w:tcW w:w="2551"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w:t>
            </w:r>
            <w:r w:rsidRPr="00D1316D">
              <w:rPr>
                <w:rFonts w:ascii="Times New Roman" w:hAnsi="Times New Roman"/>
                <w:sz w:val="20"/>
                <w:szCs w:val="20"/>
              </w:rPr>
              <w:lastRenderedPageBreak/>
              <w:t>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прогнозировать возникновение конфликтов при наличии разных точек зрения.</w:t>
            </w:r>
          </w:p>
        </w:tc>
        <w:tc>
          <w:tcPr>
            <w:tcW w:w="1843" w:type="dxa"/>
            <w:tcBorders>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 Социально ориентированный взгляд на мир в </w:t>
            </w:r>
            <w:r w:rsidRPr="00D1316D">
              <w:rPr>
                <w:rFonts w:ascii="Times New Roman" w:hAnsi="Times New Roman"/>
                <w:sz w:val="20"/>
                <w:szCs w:val="20"/>
              </w:rPr>
              <w:lastRenderedPageBreak/>
              <w:t xml:space="preserve">единстве и разнообразии природы, народов, культур и религий.      </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lastRenderedPageBreak/>
              <w:t xml:space="preserve">Презентация </w:t>
            </w:r>
            <w:r w:rsidRPr="00D1316D">
              <w:rPr>
                <w:rFonts w:ascii="Times New Roman" w:hAnsi="Times New Roman"/>
                <w:sz w:val="20"/>
                <w:szCs w:val="20"/>
              </w:rPr>
              <w:t>«Падежи им. существительн</w:t>
            </w:r>
            <w:r w:rsidRPr="00D1316D">
              <w:rPr>
                <w:rFonts w:ascii="Times New Roman" w:hAnsi="Times New Roman"/>
                <w:sz w:val="20"/>
                <w:szCs w:val="20"/>
              </w:rPr>
              <w:lastRenderedPageBreak/>
              <w:t>ых»</w:t>
            </w:r>
          </w:p>
          <w:p w:rsidR="00D1316D" w:rsidRPr="00D1316D" w:rsidRDefault="00D1316D" w:rsidP="0096664D">
            <w:pPr>
              <w:snapToGrid w:val="0"/>
              <w:rPr>
                <w:rFonts w:ascii="Times New Roman" w:hAnsi="Times New Roman"/>
                <w:sz w:val="20"/>
                <w:szCs w:val="20"/>
              </w:rPr>
            </w:pPr>
            <w:hyperlink r:id="rId19" w:history="1">
              <w:r w:rsidRPr="00D1316D">
                <w:rPr>
                  <w:rStyle w:val="af4"/>
                  <w:rFonts w:ascii="Times New Roman" w:hAnsi="Times New Roman"/>
                  <w:sz w:val="20"/>
                  <w:szCs w:val="20"/>
                </w:rPr>
                <w:t>http://viki.rdf.ru/item/3037/download/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left w:val="single" w:sz="4" w:space="0" w:color="000000"/>
              <w:bottom w:val="single" w:sz="4" w:space="0" w:color="000000"/>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98</w:t>
            </w:r>
          </w:p>
        </w:tc>
        <w:tc>
          <w:tcPr>
            <w:tcW w:w="844"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19</w:t>
            </w:r>
          </w:p>
        </w:tc>
        <w:tc>
          <w:tcPr>
            <w:tcW w:w="844" w:type="dxa"/>
            <w:tcBorders>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склонении и определении падежей имен существительных. Неизменяе</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мые имена существительные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(стр.39-41)</w:t>
            </w:r>
          </w:p>
        </w:tc>
        <w:tc>
          <w:tcPr>
            <w:tcW w:w="1984"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изменяются имена существительные по падежам?</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умение склонять имена существительные ( с  ударными окончаниями) в единственном числе, ознакомить с приемами определения падежей имен существительных. Познакомить с неизменяемыми именами существительными</w:t>
            </w:r>
          </w:p>
        </w:tc>
        <w:tc>
          <w:tcPr>
            <w:tcW w:w="1276"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Падежи, склонение, несклоняемые имена существительные</w:t>
            </w:r>
          </w:p>
        </w:tc>
        <w:tc>
          <w:tcPr>
            <w:tcW w:w="1979" w:type="dxa"/>
            <w:tcBorders>
              <w:left w:val="single" w:sz="4" w:space="0" w:color="000000"/>
              <w:bottom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определять падеж, в котором употреблено имя существительное, по вопросу и предлогу, работать с памяткой учебника</w:t>
            </w:r>
          </w:p>
          <w:p w:rsidR="00D1316D" w:rsidRPr="00D1316D" w:rsidRDefault="00D1316D" w:rsidP="0096664D">
            <w:pPr>
              <w:snapToGrid w:val="0"/>
              <w:rPr>
                <w:rFonts w:ascii="Times New Roman" w:hAnsi="Times New Roman"/>
                <w:sz w:val="20"/>
                <w:szCs w:val="20"/>
              </w:rPr>
            </w:pPr>
          </w:p>
        </w:tc>
        <w:tc>
          <w:tcPr>
            <w:tcW w:w="2551" w:type="dxa"/>
            <w:tcBorders>
              <w:left w:val="single" w:sz="4" w:space="0" w:color="000000"/>
              <w:bottom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рефлексия способов и условий действий, 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собственное мнение и позицию, строить монологическое высказывание</w:t>
            </w:r>
            <w:r w:rsidRPr="00D1316D">
              <w:rPr>
                <w:rFonts w:ascii="Times New Roman" w:hAnsi="Times New Roman"/>
                <w:sz w:val="20"/>
                <w:szCs w:val="20"/>
                <w:u w:val="single"/>
              </w:rPr>
              <w:t>.</w:t>
            </w:r>
          </w:p>
        </w:tc>
        <w:tc>
          <w:tcPr>
            <w:tcW w:w="1843" w:type="dxa"/>
            <w:tcBorders>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Этические чувства, прежде всего доброжелательность и эмоционально- нравственная отзывчивость.</w:t>
            </w:r>
          </w:p>
        </w:tc>
        <w:tc>
          <w:tcPr>
            <w:tcW w:w="1565" w:type="dxa"/>
            <w:tcBorders>
              <w:top w:val="single" w:sz="4" w:space="0" w:color="000000"/>
              <w:left w:val="single" w:sz="4" w:space="0" w:color="000000"/>
              <w:bottom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Презентация </w:t>
            </w:r>
            <w:r w:rsidRPr="00D1316D">
              <w:rPr>
                <w:rFonts w:ascii="Times New Roman" w:hAnsi="Times New Roman"/>
                <w:sz w:val="20"/>
                <w:szCs w:val="20"/>
              </w:rPr>
              <w:t>«Несклоняемые им. существительные»</w:t>
            </w:r>
          </w:p>
          <w:p w:rsidR="00D1316D" w:rsidRPr="00D1316D" w:rsidRDefault="00D1316D" w:rsidP="0096664D">
            <w:pPr>
              <w:snapToGrid w:val="0"/>
              <w:rPr>
                <w:rFonts w:ascii="Times New Roman" w:hAnsi="Times New Roman"/>
                <w:sz w:val="20"/>
                <w:szCs w:val="20"/>
              </w:rPr>
            </w:pPr>
            <w:hyperlink r:id="rId20" w:history="1">
              <w:r w:rsidRPr="00D1316D">
                <w:rPr>
                  <w:rStyle w:val="af4"/>
                  <w:rFonts w:ascii="Times New Roman" w:hAnsi="Times New Roman"/>
                  <w:sz w:val="20"/>
                  <w:szCs w:val="20"/>
                </w:rPr>
                <w:t>http://viki.rdf.ru/item/2123/download/</w:t>
              </w:r>
            </w:hyperlink>
          </w:p>
          <w:p w:rsidR="00D1316D" w:rsidRPr="00D1316D" w:rsidRDefault="00D1316D" w:rsidP="0096664D">
            <w:pPr>
              <w:snapToGrid w:val="0"/>
              <w:rPr>
                <w:rFonts w:ascii="Times New Roman" w:hAnsi="Times New Roman"/>
                <w:sz w:val="20"/>
                <w:szCs w:val="20"/>
              </w:rPr>
            </w:pPr>
          </w:p>
        </w:tc>
      </w:tr>
      <w:tr w:rsidR="00D1316D" w:rsidRPr="00D1316D" w:rsidTr="0096664D">
        <w:trPr>
          <w:trHeight w:val="3210"/>
        </w:trPr>
        <w:tc>
          <w:tcPr>
            <w:tcW w:w="574" w:type="dxa"/>
            <w:tcBorders>
              <w:lef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99</w:t>
            </w:r>
          </w:p>
        </w:tc>
        <w:tc>
          <w:tcPr>
            <w:tcW w:w="844" w:type="dxa"/>
            <w:tcBorders>
              <w:lef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20</w:t>
            </w:r>
          </w:p>
        </w:tc>
        <w:tc>
          <w:tcPr>
            <w:tcW w:w="844" w:type="dxa"/>
            <w:tcBorders>
              <w:left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851" w:type="dxa"/>
            <w:tcBorders>
              <w:left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c>
          <w:tcPr>
            <w:tcW w:w="1565" w:type="dxa"/>
            <w:tcBorders>
              <w:left w:val="single" w:sz="4" w:space="0" w:color="000000"/>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Именитель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ный падеж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(стр.42-43)</w:t>
            </w:r>
          </w:p>
        </w:tc>
        <w:tc>
          <w:tcPr>
            <w:tcW w:w="1984" w:type="dxa"/>
            <w:tcBorders>
              <w:lef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Каковы признаки именительного падежа?</w:t>
            </w:r>
          </w:p>
          <w:p w:rsidR="00D1316D" w:rsidRPr="00D1316D" w:rsidRDefault="00D1316D" w:rsidP="0096664D">
            <w:pPr>
              <w:snapToGrid w:val="0"/>
              <w:rPr>
                <w:rFonts w:ascii="Times New Roman" w:hAnsi="Times New Roman"/>
                <w:color w:val="FF0000"/>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представление об именах существительных в именительном падеже, о признаках этого падежа</w:t>
            </w:r>
          </w:p>
        </w:tc>
        <w:tc>
          <w:tcPr>
            <w:tcW w:w="1276" w:type="dxa"/>
            <w:tcBorders>
              <w:lef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Именительный падеж</w:t>
            </w:r>
          </w:p>
        </w:tc>
        <w:tc>
          <w:tcPr>
            <w:tcW w:w="1979" w:type="dxa"/>
            <w:tcBorders>
              <w:left w:val="single" w:sz="4" w:space="0" w:color="000000"/>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особенностями именительного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падеж имён существительных по вопросу</w:t>
            </w:r>
          </w:p>
          <w:p w:rsidR="00D1316D" w:rsidRPr="00D1316D" w:rsidRDefault="00D1316D" w:rsidP="0096664D">
            <w:pPr>
              <w:snapToGrid w:val="0"/>
              <w:rPr>
                <w:rFonts w:ascii="Times New Roman" w:hAnsi="Times New Roman"/>
                <w:sz w:val="20"/>
                <w:szCs w:val="20"/>
              </w:rPr>
            </w:pPr>
          </w:p>
        </w:tc>
        <w:tc>
          <w:tcPr>
            <w:tcW w:w="2551" w:type="dxa"/>
            <w:tcBorders>
              <w:left w:val="single" w:sz="4" w:space="0" w:color="000000"/>
              <w:bottom w:val="single" w:sz="4" w:space="0" w:color="auto"/>
            </w:tcBorders>
          </w:tcPr>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left w:val="single" w:sz="4" w:space="0" w:color="000000"/>
              <w:bottom w:val="single" w:sz="4" w:space="0" w:color="auto"/>
              <w:right w:val="single" w:sz="4" w:space="0" w:color="000000"/>
            </w:tcBorders>
          </w:tcPr>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Ценностное отношение к природному миру, готовность следовать нормам природоохранного поведения. Участвовать в совместной работе, обосновывать свою точку зрения.</w:t>
            </w:r>
          </w:p>
        </w:tc>
        <w:tc>
          <w:tcPr>
            <w:tcW w:w="1565" w:type="dxa"/>
            <w:vMerge w:val="restart"/>
            <w:tcBorders>
              <w:left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tc>
      </w:tr>
      <w:tr w:rsidR="00D1316D" w:rsidRPr="00D1316D" w:rsidTr="0096664D">
        <w:trPr>
          <w:trHeight w:val="63"/>
        </w:trPr>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100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Родительный падеж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(стр.43-45)</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 какие вопросы отвечает родительный падеж?</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представление об именах существительных  в родительном падеже, признаках этого падежа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Родительный падеж, вопросы, предлоги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особенностями родительного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падеж имён существительных по вопросу и предлогу</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vMerge/>
            <w:tcBorders>
              <w:top w:val="single" w:sz="4" w:space="0" w:color="auto"/>
              <w:left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101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Дательный падеж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(стр.46-47)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Каковы признаки дательного падежа?</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формировать представление об именах существительных в дательном падеже, о признаках этого </w:t>
            </w:r>
            <w:r w:rsidRPr="00D1316D">
              <w:rPr>
                <w:rFonts w:ascii="Times New Roman" w:hAnsi="Times New Roman"/>
                <w:color w:val="000000"/>
                <w:sz w:val="20"/>
                <w:szCs w:val="20"/>
              </w:rPr>
              <w:lastRenderedPageBreak/>
              <w:t>падежа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Дательный падеж, вопросы, предлоги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особенностями дательного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падеж имён существительных по вопросу и предлогу</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lastRenderedPageBreak/>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Мотивация учебной деятельности;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Гуманистическое сознание.</w:t>
            </w:r>
          </w:p>
        </w:tc>
        <w:tc>
          <w:tcPr>
            <w:tcW w:w="1565" w:type="dxa"/>
            <w:tcBorders>
              <w:left w:val="single" w:sz="4" w:space="0" w:color="000000"/>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102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Винительный падеж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(стр.48-49)</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Каковы признаки винительного падежа?</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формировать представление о винительном падеже имен существительных, признаках этого падежа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Винительный падеж, вопросы, предлоги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особенностями винительного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падеж имён существительных по вопросу и предлогу</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Внутренняя позиция школьника на основе положительного отношения к школе; осознание ответственности человека за общее благополучие.</w:t>
            </w:r>
          </w:p>
        </w:tc>
        <w:tc>
          <w:tcPr>
            <w:tcW w:w="1565" w:type="dxa"/>
            <w:tcBorders>
              <w:left w:val="single" w:sz="4" w:space="0" w:color="000000"/>
              <w:bottom w:val="single" w:sz="4" w:space="0" w:color="auto"/>
              <w:right w:val="single" w:sz="4" w:space="0" w:color="000000"/>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70"/>
        </w:trPr>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103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распознава</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нии изученных  падежей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(стр.50-52)</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определять падеж имён существительных?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развивать умение определять падеж имен существительных, составлять предложения используя в них имена существительные с заданными </w:t>
            </w:r>
            <w:r w:rsidRPr="00D1316D">
              <w:rPr>
                <w:rFonts w:ascii="Times New Roman" w:hAnsi="Times New Roman"/>
                <w:color w:val="000000"/>
                <w:sz w:val="20"/>
                <w:szCs w:val="20"/>
              </w:rPr>
              <w:lastRenderedPageBreak/>
              <w:t>признаками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Падежи, предлоги, члены предложения, существительные одушевленные, неодушевленные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распознавать падежи  имен существительных по вопросам, предлогам, распознавать внешне сходные падежные формы по вопросам и  дополнительным словам</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w:t>
            </w: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70"/>
        </w:trPr>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104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распознава</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нии изученных  падежей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(стр.50-52)</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color w:val="000000"/>
                <w:sz w:val="20"/>
                <w:szCs w:val="20"/>
              </w:rPr>
              <w:t>Как определять падеж имён существительных?</w:t>
            </w:r>
          </w:p>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i/>
                <w:color w:val="000000"/>
                <w:sz w:val="20"/>
                <w:szCs w:val="20"/>
              </w:rPr>
              <w:t>Цели:</w:t>
            </w:r>
            <w:r w:rsidRPr="00D1316D">
              <w:rPr>
                <w:rFonts w:ascii="Times New Roman" w:hAnsi="Times New Roman"/>
                <w:color w:val="000000"/>
                <w:sz w:val="20"/>
                <w:szCs w:val="20"/>
              </w:rPr>
              <w:t xml:space="preserve"> развивать умение определять падеж имен существительных, составлять предложения используя в них имена существительные с заданными признаками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Падежи, предлоги, члены предложения, существительные одушевленные, неодушевленные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распознавать падежи  имен существительных по вопросам, предлогам, распознавать внешне сходные падежные формы по вопросам и  дополнительным словам</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w:t>
            </w: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70"/>
        </w:trPr>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105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Творитель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ный падеж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(стр.52-53)</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Каковы признаки творительного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формировать представление об  именах существительных в творительном падеже, развивать  умение распознавать существительные  в творительном падеже, совершенствовать умение составлять предложения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Предлоги, падежи сравнение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особенностями творительного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падеж имён существительных по вопросу и предлогу</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106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Предложный </w:t>
            </w:r>
            <w:r w:rsidRPr="00D1316D">
              <w:rPr>
                <w:rFonts w:ascii="Times New Roman" w:hAnsi="Times New Roman"/>
                <w:b/>
                <w:sz w:val="20"/>
                <w:szCs w:val="20"/>
              </w:rPr>
              <w:lastRenderedPageBreak/>
              <w:t>падеж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(стр.54-55)</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Каковы признаки </w:t>
            </w:r>
            <w:r w:rsidRPr="00D1316D">
              <w:rPr>
                <w:rFonts w:ascii="Times New Roman" w:hAnsi="Times New Roman"/>
                <w:sz w:val="20"/>
                <w:szCs w:val="20"/>
              </w:rPr>
              <w:lastRenderedPageBreak/>
              <w:t>предложного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представление об именах существительных  в предложном падеже, о признаках этого падежа, совершенствовать умения составлять предложения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Предлоги, </w:t>
            </w:r>
            <w:r w:rsidRPr="00D1316D">
              <w:rPr>
                <w:rFonts w:ascii="Times New Roman" w:hAnsi="Times New Roman"/>
                <w:sz w:val="20"/>
                <w:szCs w:val="20"/>
              </w:rPr>
              <w:lastRenderedPageBreak/>
              <w:t xml:space="preserve">падежи </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Познакомятся с </w:t>
            </w:r>
            <w:r w:rsidRPr="00D1316D">
              <w:rPr>
                <w:rFonts w:ascii="Times New Roman" w:hAnsi="Times New Roman"/>
                <w:sz w:val="20"/>
                <w:szCs w:val="20"/>
              </w:rPr>
              <w:lastRenderedPageBreak/>
              <w:t>особенностями предложного падежа,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падеж имён существительных по вопросу и предлогу</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формулировать и </w:t>
            </w:r>
            <w:r w:rsidRPr="00D1316D">
              <w:rPr>
                <w:rFonts w:ascii="Times New Roman" w:hAnsi="Times New Roman"/>
                <w:sz w:val="20"/>
                <w:szCs w:val="20"/>
              </w:rPr>
              <w:lastRenderedPageBreak/>
              <w:t>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Учебно-</w:t>
            </w:r>
            <w:r w:rsidRPr="00D1316D">
              <w:rPr>
                <w:rFonts w:ascii="Times New Roman" w:hAnsi="Times New Roman"/>
                <w:sz w:val="20"/>
                <w:szCs w:val="20"/>
              </w:rPr>
              <w:lastRenderedPageBreak/>
              <w:t>познавательная мотивация учебной деятельности; навыки сотрудничества в разных ситуациях, умение не создавать конфликтов и находить выходы из спорных ситуаций.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107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 р.  Обучающее подробное изложение повествова</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тельного текста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(Упр.101)</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подготовиться к подробной передаче содержания текста?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озаглавливать текст, составлять план текста, использовать авторские слова при передаче содержания текста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Тема, главная мысль, части текста, заголовок</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color w:val="000000"/>
                <w:sz w:val="20"/>
                <w:szCs w:val="20"/>
              </w:rPr>
            </w:pPr>
            <w:r w:rsidRPr="00D1316D">
              <w:rPr>
                <w:rFonts w:ascii="Times New Roman" w:hAnsi="Times New Roman"/>
                <w:sz w:val="20"/>
                <w:szCs w:val="20"/>
              </w:rPr>
              <w:t xml:space="preserve">Научатся </w:t>
            </w:r>
            <w:r w:rsidRPr="00D1316D">
              <w:rPr>
                <w:rFonts w:ascii="Times New Roman" w:hAnsi="Times New Roman"/>
                <w:color w:val="000000"/>
                <w:sz w:val="20"/>
                <w:szCs w:val="20"/>
              </w:rPr>
              <w:t>письменно излагать повествовательный текст по самостоятельно составленному плану, подбирать заголовок к тексту</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преобразовывать практическую задачу в познавательную;</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выбирать наиболее эффективные способы решения задач;</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во взаимодействии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108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29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Обобщение знаний  о  падежах имен существи-</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(стр.57-59)</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Как определить падеж имени существительного? </w:t>
            </w:r>
            <w:r w:rsidRPr="00D1316D">
              <w:rPr>
                <w:rFonts w:ascii="Times New Roman" w:hAnsi="Times New Roman"/>
                <w:i/>
                <w:sz w:val="20"/>
                <w:szCs w:val="20"/>
              </w:rPr>
              <w:t>Цель:</w:t>
            </w:r>
            <w:r w:rsidRPr="00D1316D">
              <w:rPr>
                <w:rFonts w:ascii="Times New Roman" w:hAnsi="Times New Roman"/>
                <w:sz w:val="20"/>
                <w:szCs w:val="20"/>
              </w:rPr>
              <w:t xml:space="preserve"> обобщение знания о падежах имен существительных, развивать умение </w:t>
            </w:r>
            <w:r w:rsidRPr="00D1316D">
              <w:rPr>
                <w:rFonts w:ascii="Times New Roman" w:hAnsi="Times New Roman"/>
                <w:sz w:val="20"/>
                <w:szCs w:val="20"/>
              </w:rPr>
              <w:lastRenderedPageBreak/>
              <w:t>распознавать имена существительные в разных падежных формах</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Падежи, вопросы</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 xml:space="preserve">Научатся определять падеж имён существительных по вопросу и предлогу, разбирать предложения по </w:t>
            </w:r>
            <w:r w:rsidRPr="00D1316D">
              <w:rPr>
                <w:rFonts w:ascii="Times New Roman" w:hAnsi="Times New Roman"/>
                <w:sz w:val="20"/>
                <w:szCs w:val="20"/>
              </w:rPr>
              <w:lastRenderedPageBreak/>
              <w:t>членам</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lastRenderedPageBreak/>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Участвовать в совместной работе, обосновывать свою точку зрения, целостный, социально </w:t>
            </w:r>
            <w:r w:rsidRPr="00D1316D">
              <w:rPr>
                <w:rFonts w:ascii="Times New Roman" w:hAnsi="Times New Roman"/>
                <w:sz w:val="20"/>
                <w:szCs w:val="20"/>
              </w:rPr>
              <w:lastRenderedPageBreak/>
              <w:t>ориентированный взгляд на мир в единстве и разнообразии природы.</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109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Контрольныйдиктант  № 5. «Падежи имён существительных»</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Цель: обобщить знания учащихся об именах существительных, проверить умения, приобретенные в процессе изучения темы</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применять знания</w:t>
            </w:r>
            <w:r w:rsidRPr="00D1316D">
              <w:rPr>
                <w:rFonts w:ascii="Times New Roman" w:hAnsi="Times New Roman"/>
                <w:b/>
                <w:sz w:val="20"/>
                <w:szCs w:val="20"/>
              </w:rPr>
              <w:t xml:space="preserve"> </w:t>
            </w:r>
            <w:r w:rsidRPr="00D1316D">
              <w:rPr>
                <w:rFonts w:ascii="Times New Roman" w:hAnsi="Times New Roman"/>
                <w:sz w:val="20"/>
                <w:szCs w:val="20"/>
              </w:rPr>
              <w:t>изученных орфограмм,  писать под диктовку, контролировать этапы своей работы</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составлять план и последовательность действий, использовать установленные правила в контроле способа решения;</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приёмы решения задач, использовать знаково-символические средства для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1316D" w:rsidRPr="00D1316D" w:rsidRDefault="00D1316D" w:rsidP="0096664D">
            <w:pPr>
              <w:snapToGrid w:val="0"/>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110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Работа над ошибками.</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Наши проекты «Зимняя» страничка»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(стр.60-61)</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sz w:val="20"/>
                <w:szCs w:val="20"/>
              </w:rPr>
              <w:lastRenderedPageBreak/>
              <w:t>Как подготовиться и создать проект?</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формировать умения подбирать текстовую информацию, выделять из большого </w:t>
            </w:r>
            <w:r w:rsidRPr="00D1316D">
              <w:rPr>
                <w:rFonts w:ascii="Times New Roman" w:hAnsi="Times New Roman"/>
                <w:sz w:val="20"/>
                <w:szCs w:val="20"/>
              </w:rPr>
              <w:lastRenderedPageBreak/>
              <w:t>количества информации главное и представлять свой проект</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Проект </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 xml:space="preserve">Научатся подбирать текстовую информацию, выделять из большого количества информации главное и </w:t>
            </w:r>
            <w:r w:rsidRPr="00D1316D">
              <w:rPr>
                <w:rFonts w:ascii="Times New Roman" w:hAnsi="Times New Roman"/>
                <w:sz w:val="20"/>
                <w:szCs w:val="20"/>
              </w:rPr>
              <w:lastRenderedPageBreak/>
              <w:t>представлять свой проект</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составлять план и последовательность действий, использовать установленные правила в контроле способа решения;</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использовать общие приёмы решения задач, </w:t>
            </w:r>
            <w:r w:rsidRPr="00D1316D">
              <w:rPr>
                <w:rFonts w:ascii="Times New Roman" w:hAnsi="Times New Roman"/>
                <w:sz w:val="20"/>
                <w:szCs w:val="20"/>
              </w:rPr>
              <w:lastRenderedPageBreak/>
              <w:t>использовать знаково-символические средства для решения задач;</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111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Обобщение знаний о падежах имён существительных.</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Как определить падеж имени существительного? </w:t>
            </w:r>
            <w:r w:rsidRPr="00D1316D">
              <w:rPr>
                <w:rFonts w:ascii="Times New Roman" w:hAnsi="Times New Roman"/>
                <w:i/>
                <w:sz w:val="20"/>
                <w:szCs w:val="20"/>
              </w:rPr>
              <w:t>Цель:</w:t>
            </w:r>
            <w:r w:rsidRPr="00D1316D">
              <w:rPr>
                <w:rFonts w:ascii="Times New Roman" w:hAnsi="Times New Roman"/>
                <w:sz w:val="20"/>
                <w:szCs w:val="20"/>
              </w:rPr>
              <w:t xml:space="preserve"> обобщение знания о падежах имен существительных, развивать умение распознавать имена существительные в разных падежных формах</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Падежи, вопросы</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определять падеж имён существительных по вопросу и предлогу, разбирать предложения по членам</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Участвовать в совместной работе, обосновывать свою точку зрения, целостный, социально ориентированный взгляд на мир в единстве и разнообразии природы.</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112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Понятие об имени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ном как части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(стр.64-65)</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имена прилагательные?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знания учащихся о признаках имени прилагательного как части речи, развивать умения </w:t>
            </w:r>
            <w:r w:rsidRPr="00D1316D">
              <w:rPr>
                <w:rFonts w:ascii="Times New Roman" w:hAnsi="Times New Roman"/>
                <w:sz w:val="20"/>
                <w:szCs w:val="20"/>
              </w:rPr>
              <w:lastRenderedPageBreak/>
              <w:t>распознавать имена прилагательные в тексте</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Имена прилагательные </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w:t>
            </w:r>
            <w:r w:rsidRPr="00D1316D">
              <w:rPr>
                <w:rFonts w:ascii="Times New Roman" w:hAnsi="Times New Roman"/>
                <w:b/>
                <w:sz w:val="20"/>
                <w:szCs w:val="20"/>
              </w:rPr>
              <w:t xml:space="preserve"> </w:t>
            </w:r>
            <w:r w:rsidRPr="00D1316D">
              <w:rPr>
                <w:rFonts w:ascii="Times New Roman" w:hAnsi="Times New Roman"/>
                <w:sz w:val="20"/>
                <w:szCs w:val="20"/>
              </w:rPr>
              <w:t xml:space="preserve">распознавать имена прилагательные в тексте среди других частей речи, различать лексические значения слов, устанавливать связь имен существительных с </w:t>
            </w:r>
            <w:r w:rsidRPr="00D1316D">
              <w:rPr>
                <w:rFonts w:ascii="Times New Roman" w:hAnsi="Times New Roman"/>
                <w:sz w:val="20"/>
                <w:szCs w:val="20"/>
              </w:rPr>
              <w:lastRenderedPageBreak/>
              <w:t>именами прилагательными.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преобразовывать практическую задачу в познавательную;</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использовать общие приёмы решения задач, контролировать  и оценивать процесс и </w:t>
            </w:r>
            <w:r w:rsidRPr="00D1316D">
              <w:rPr>
                <w:rFonts w:ascii="Times New Roman" w:hAnsi="Times New Roman"/>
                <w:sz w:val="20"/>
                <w:szCs w:val="20"/>
              </w:rPr>
              <w:lastRenderedPageBreak/>
              <w:t>результат действия;</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 осуществлять взаимный контроль, ставить и задавать вопросы.</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113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Р. р. Обучающее сочинение по картине </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К.Ф. Юона  «Конец зимы. Полдень»</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(Упр.108)</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художнику удалось передать приближение весны?</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умение воспринимать картину описательного характера и создавать по ней текст</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Репродукция картины, пейзаж</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рассматривать картину, обмениваться впечатлениями, обсуждать возможные варианты начала сочинения, его структуры, использовать  лексико-орфографическую работу, оформлять предложения на письме в соответствии с изученными правилами, контролировать и оценивать этапы своей работы</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составлять план и последовательность действий, использовать установленные правила в контроле способа решения;</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приёмы решения задач, использовать знаково-символические средства для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114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Понятие об имени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ном как части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(стр.64-65)</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Как определить имена прилагательные?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знания учащихся о </w:t>
            </w:r>
            <w:r w:rsidRPr="00D1316D">
              <w:rPr>
                <w:rFonts w:ascii="Times New Roman" w:hAnsi="Times New Roman"/>
                <w:sz w:val="20"/>
                <w:szCs w:val="20"/>
              </w:rPr>
              <w:lastRenderedPageBreak/>
              <w:t>признаках имени прилагательного как части речи, развивать умения распознавать имена прилагательные в тексте</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Имена прилагательные </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w:t>
            </w:r>
            <w:r w:rsidRPr="00D1316D">
              <w:rPr>
                <w:rFonts w:ascii="Times New Roman" w:hAnsi="Times New Roman"/>
                <w:b/>
                <w:sz w:val="20"/>
                <w:szCs w:val="20"/>
              </w:rPr>
              <w:t xml:space="preserve"> </w:t>
            </w:r>
            <w:r w:rsidRPr="00D1316D">
              <w:rPr>
                <w:rFonts w:ascii="Times New Roman" w:hAnsi="Times New Roman"/>
                <w:sz w:val="20"/>
                <w:szCs w:val="20"/>
              </w:rPr>
              <w:t xml:space="preserve">распознавать имена прилагательные в тексте среди других частей речи, различать лексические </w:t>
            </w:r>
            <w:r w:rsidRPr="00D1316D">
              <w:rPr>
                <w:rFonts w:ascii="Times New Roman" w:hAnsi="Times New Roman"/>
                <w:sz w:val="20"/>
                <w:szCs w:val="20"/>
              </w:rPr>
              <w:lastRenderedPageBreak/>
              <w:t>значения слов, устанавливать связь имен существительных с именами прилагательными.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преобразовывать практическую задачу в познавательную;</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lastRenderedPageBreak/>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приёмы решения задач, контролировать  и оценивать процесс и результат действия;</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 осуществлять взаимный контроль, ставить и задавать вопросы.</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самооценка на основе критериев успешности учебной </w:t>
            </w:r>
            <w:r w:rsidRPr="00D1316D">
              <w:rPr>
                <w:rFonts w:ascii="Times New Roman" w:hAnsi="Times New Roman"/>
                <w:sz w:val="20"/>
                <w:szCs w:val="20"/>
              </w:rPr>
              <w:lastRenderedPageBreak/>
              <w:t>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115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Связь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 с именами существительными. Сложные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ные (общее представление)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(стр.66-67)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 какой частью речи связаны имена прилагательные?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развивать умение распознавать имена прилагательные среди однокоренных слов, подбирать к именам прилагательным синонимы и антонимы</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Имена прилагательные, дефис</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i/>
                <w:sz w:val="20"/>
                <w:szCs w:val="20"/>
              </w:rPr>
            </w:pPr>
            <w:r w:rsidRPr="00D1316D">
              <w:rPr>
                <w:rFonts w:ascii="Times New Roman" w:hAnsi="Times New Roman"/>
                <w:sz w:val="20"/>
                <w:szCs w:val="20"/>
              </w:rPr>
              <w:t>Научатся устанавливать связь слов в предложении, познакомятся со сложными именами прилагательными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 преобразовывать практическую задачу в познавательную;</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приёмы решения задач, контролировать  и оценивать процесс и результат действия;</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 осуществлять взаимный контроль, ставить и задавать вопросы.</w:t>
            </w:r>
          </w:p>
          <w:p w:rsidR="00D1316D" w:rsidRPr="00D1316D" w:rsidRDefault="00D1316D" w:rsidP="0096664D">
            <w:pPr>
              <w:snapToGrid w:val="0"/>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Участвовать в совместной работе, обосновывать свою точку зрения, целостный, социально ориентированный взгляд на мир в единстве и разнообразии природы.</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116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Роль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 в тексте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(стр.68)</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Какова роль им. прилагательных в тексте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w:t>
            </w:r>
            <w:r w:rsidRPr="00D1316D">
              <w:rPr>
                <w:rFonts w:ascii="Times New Roman" w:hAnsi="Times New Roman"/>
                <w:sz w:val="20"/>
                <w:szCs w:val="20"/>
              </w:rPr>
              <w:lastRenderedPageBreak/>
              <w:t xml:space="preserve">умение распознавать описательный текст, определять в  нем роль имен прилагательных, выделять словосочетания с именами прилагательными, </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Имена прилагательные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Закрепят представление о тексте-описании, научатся употреблять имена </w:t>
            </w:r>
            <w:r w:rsidRPr="00D1316D">
              <w:rPr>
                <w:rFonts w:ascii="Times New Roman" w:hAnsi="Times New Roman"/>
                <w:sz w:val="20"/>
                <w:szCs w:val="20"/>
              </w:rPr>
              <w:lastRenderedPageBreak/>
              <w:t>прилагательные в речи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Осознание ответственности человека за общее благополучие, проявлять </w:t>
            </w:r>
            <w:r w:rsidRPr="00D1316D">
              <w:rPr>
                <w:rFonts w:ascii="Times New Roman" w:hAnsi="Times New Roman"/>
                <w:sz w:val="20"/>
                <w:szCs w:val="20"/>
              </w:rPr>
              <w:lastRenderedPageBreak/>
              <w:t>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117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 по родам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(стр.72-73)</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род имён прилагательных?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ознакомить учащихся с изменением имен прилагательных по родам, развивать умение определять род имен существительных и прилагательных</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Имена прилагательные, род</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изменением  имен прилагательных по родам, научатся устанавливать зависимость рода имени прилагательного от рода имени существительного</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118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 по родам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(стр.72-73)</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род имён прилагательных?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ознакомить учащихся с изменением имен прилагательных по родам, развивать умение определять род имен существительных и </w:t>
            </w:r>
            <w:r w:rsidRPr="00D1316D">
              <w:rPr>
                <w:rFonts w:ascii="Times New Roman" w:hAnsi="Times New Roman"/>
                <w:sz w:val="20"/>
                <w:szCs w:val="20"/>
              </w:rPr>
              <w:lastRenderedPageBreak/>
              <w:t>прилагательных</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Имена прилагательные, род</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Познакомятся с изменением  имен прилагательных по родам, научатся устанавливать зависимость рода имени прилагательного от рода имени существительного</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119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Художествен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ное и научное описание.</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 Р. р. Составление текста-описания растения в научном стиле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(стр.69)</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Чем отличается научное описание от художественного?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познакомить с научным и художественным описанием предмета, с особенностями научного и делового описания. Развивать умение составлять описание выбранного предмета (растения) по вопросам учителя.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Научный стиль, художественное описание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 xml:space="preserve">  сравнивать научное и художественное описания предмета, обсуждать выбранный предмет описания,</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наблюдать над употреблением имен прилагательных в текстах, выделять выразительные средства языка, составлять текст-описание в научном стиле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u w:val="single"/>
              </w:rPr>
            </w:pP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2460"/>
        </w:trPr>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120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 по родам. Правописание родовых окончаний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(стр.74)</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изменяются по родам имена прилагательные?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умения изменять имя прилагательное по родам (в единственном числе) в зависимости от рода имени существительного</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Родовые окончания имен прилагательных, род имен существительных</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классифицировать имена прилагательные по роду, ставить вопросы от имен существительных  к именам прилагательных для правильной записи окончания</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Участвовать в совместной работе, выслушивать одноклассников, не создавать конфликтов </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121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Правописание родовых окончаний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(стр.75-76)</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Словарный диктант.</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правильно написать родовое окончание имени прилагательного?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умение правильно писать родовые окончания имен прилагательных</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прилагательных, окончания имен прилагательных</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правильно писать родовые окончания имен прилагательных</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выбирать действия в соответствии с поставленной задачей и условиями её реализации.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 формулировать свои затруднения.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122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 по числам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(стр.78-79)</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число имени прилагательного?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дать учащимся представление о том, что имена прилагательные во множественном числе по родам не изменяются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число имен прилагательных</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определять число имён прилагательных, составлять словосочетания «имя прилагательное + имя прилагательное»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выбирать действия в соответствии с поставленной задачей</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 формулировать свои затруднения.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123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Число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(стр.80-81)</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правильно написать родовые окончания в форме множественного числа?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умения писать </w:t>
            </w:r>
            <w:r w:rsidRPr="00D1316D">
              <w:rPr>
                <w:rFonts w:ascii="Times New Roman" w:hAnsi="Times New Roman"/>
                <w:sz w:val="20"/>
                <w:szCs w:val="20"/>
              </w:rPr>
              <w:lastRenderedPageBreak/>
              <w:t xml:space="preserve">родовые окончания и окончания в форме множественного числа имен прилагательных,  </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Род, число имени прилагательного</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Узнают, что прилагательные изменяются по родам в единственном числе.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правильно </w:t>
            </w:r>
            <w:r w:rsidRPr="00D1316D">
              <w:rPr>
                <w:rFonts w:ascii="Times New Roman" w:hAnsi="Times New Roman"/>
                <w:sz w:val="20"/>
                <w:szCs w:val="20"/>
              </w:rPr>
              <w:lastRenderedPageBreak/>
              <w:t>писать окончания прилагательных во множественном числе, составлять текст-описание по личным наблюдениям.</w:t>
            </w:r>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контролировать и </w:t>
            </w:r>
            <w:r w:rsidRPr="00D1316D">
              <w:rPr>
                <w:rFonts w:ascii="Times New Roman" w:hAnsi="Times New Roman"/>
                <w:sz w:val="20"/>
                <w:szCs w:val="20"/>
              </w:rPr>
              <w:lastRenderedPageBreak/>
              <w:t>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124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ным по падежам (общее представление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(стр.82-83)</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склоняются имена прилагательные?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познакомить учащихся с изменением имен прилагательных по падежам</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Род, падеж имен прилагательных</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Узнают, что падеж имени прилагательного определяется по падежу имени существительного, научатся ставить вопрос от имени существительного к имени прилагательному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выбирать действия в соответствии с поставленной задачей и условиями её реализации.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 формулировать свои затруднения.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Находить выходы из спорных ситуаций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125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определении падежа имен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(стр.84-85)</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падеж имени прилагательного?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умения распознавать падеж прилагательных, ставить  вопрос к именам </w:t>
            </w:r>
            <w:r w:rsidRPr="00D1316D">
              <w:rPr>
                <w:rFonts w:ascii="Times New Roman" w:hAnsi="Times New Roman"/>
                <w:sz w:val="20"/>
                <w:szCs w:val="20"/>
              </w:rPr>
              <w:lastRenderedPageBreak/>
              <w:t>прилагательным, познакомить с начальной формой имен прилагательных</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Начальная форма имени прилагательного</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Узнают о </w:t>
            </w:r>
            <w:r w:rsidRPr="00D1316D">
              <w:rPr>
                <w:rFonts w:ascii="Times New Roman" w:hAnsi="Times New Roman"/>
                <w:b/>
                <w:sz w:val="20"/>
                <w:szCs w:val="20"/>
              </w:rPr>
              <w:t xml:space="preserve">  </w:t>
            </w:r>
            <w:r w:rsidRPr="00D1316D">
              <w:rPr>
                <w:rFonts w:ascii="Times New Roman" w:hAnsi="Times New Roman"/>
                <w:sz w:val="20"/>
                <w:szCs w:val="20"/>
              </w:rPr>
              <w:t>зависимости падежа имен прилагательных от падежа имен существительных,</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 xml:space="preserve">ставить вопрос от имени существительного к </w:t>
            </w:r>
            <w:r w:rsidRPr="00D1316D">
              <w:rPr>
                <w:rFonts w:ascii="Times New Roman" w:hAnsi="Times New Roman"/>
                <w:sz w:val="20"/>
                <w:szCs w:val="20"/>
              </w:rPr>
              <w:lastRenderedPageBreak/>
              <w:t>имени прилагательному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 xml:space="preserve">аргументировать свою </w:t>
            </w:r>
            <w:r w:rsidRPr="00D1316D">
              <w:rPr>
                <w:rFonts w:ascii="Times New Roman" w:hAnsi="Times New Roman"/>
                <w:sz w:val="20"/>
                <w:szCs w:val="20"/>
              </w:rPr>
              <w:lastRenderedPageBreak/>
              <w:t>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Осознание ответственности человека за общее благополучие, проявлять активность во взаимодействии для решения коммуникативных </w:t>
            </w:r>
            <w:r w:rsidRPr="00D1316D">
              <w:rPr>
                <w:rFonts w:ascii="Times New Roman" w:hAnsi="Times New Roman"/>
                <w:sz w:val="20"/>
                <w:szCs w:val="20"/>
              </w:rPr>
              <w:lastRenderedPageBreak/>
              <w:t>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126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выделении признаков имени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ного  как части речи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(стр.86)</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разбирать имена прилагательные как часть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учить выделять признаки имени прилагательного как части речи, развивать умение правильно писать окончания имен прилагательных в форме единственного и множественного числа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Морфологический разбор имен прилагательных</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 xml:space="preserve">работать  с памяткой учебника «Порядок разбора имени прилагательного», </w:t>
            </w:r>
            <w:r w:rsidRPr="00D1316D">
              <w:rPr>
                <w:rFonts w:ascii="Times New Roman" w:hAnsi="Times New Roman"/>
                <w:b/>
                <w:sz w:val="20"/>
                <w:szCs w:val="20"/>
              </w:rPr>
              <w:t xml:space="preserve">  </w:t>
            </w:r>
            <w:r w:rsidRPr="00D1316D">
              <w:rPr>
                <w:rFonts w:ascii="Times New Roman" w:hAnsi="Times New Roman"/>
                <w:sz w:val="20"/>
                <w:szCs w:val="20"/>
              </w:rPr>
              <w:t xml:space="preserve">распознавать род, число, падеж имени прилагательного, </w:t>
            </w:r>
            <w:r w:rsidRPr="00D1316D">
              <w:rPr>
                <w:rFonts w:ascii="Times New Roman" w:hAnsi="Times New Roman"/>
                <w:b/>
                <w:sz w:val="20"/>
                <w:szCs w:val="20"/>
              </w:rPr>
              <w:t xml:space="preserve"> </w:t>
            </w:r>
            <w:r w:rsidRPr="00D1316D">
              <w:rPr>
                <w:rFonts w:ascii="Times New Roman" w:hAnsi="Times New Roman"/>
                <w:sz w:val="20"/>
                <w:szCs w:val="20"/>
              </w:rPr>
              <w:t>Разбирать  слова по составу и подбирать слова по заданной схеме</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Участвовать в совместной работе, выслушивать одноклассников, не создавать конфликтов </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127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Контрольный диктант №6. «Имя прила-</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гательное»</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проверить знания учащихся об имени прилагательном , о правописании слов с изученными орфограммами , проверить умение подбирать заголовок к тексту</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r w:rsidRPr="00D1316D">
              <w:rPr>
                <w:rFonts w:ascii="Times New Roman" w:hAnsi="Times New Roman"/>
                <w:sz w:val="20"/>
                <w:szCs w:val="20"/>
              </w:rPr>
              <w:t>Научатся применять знания</w:t>
            </w:r>
            <w:r w:rsidRPr="00D1316D">
              <w:rPr>
                <w:rFonts w:ascii="Times New Roman" w:hAnsi="Times New Roman"/>
                <w:b/>
                <w:sz w:val="20"/>
                <w:szCs w:val="20"/>
              </w:rPr>
              <w:t xml:space="preserve"> </w:t>
            </w:r>
            <w:r w:rsidRPr="00D1316D">
              <w:rPr>
                <w:rFonts w:ascii="Times New Roman" w:hAnsi="Times New Roman"/>
                <w:sz w:val="20"/>
                <w:szCs w:val="20"/>
              </w:rPr>
              <w:t>по теме «Имя прилагательное»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 xml:space="preserve">проявлять активность  для решения </w:t>
            </w:r>
            <w:r w:rsidRPr="00D1316D">
              <w:rPr>
                <w:rFonts w:ascii="Times New Roman" w:hAnsi="Times New Roman"/>
                <w:sz w:val="20"/>
                <w:szCs w:val="20"/>
              </w:rPr>
              <w:lastRenderedPageBreak/>
              <w:t>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Находить выходы из спорных ситуаций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128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Работа над ошибками. Обобщение знаний об имени прилагатель</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ном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(стр.87)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анализировать и исправлять ошибки, допущенные в диктанте?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умения исправлять ошибки, подбирать подходящие по смыслу имена прилагательные к именам существительным</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Словосочетания, родовые окончания имен прилагательных</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r w:rsidRPr="00D1316D">
              <w:rPr>
                <w:rFonts w:ascii="Times New Roman" w:hAnsi="Times New Roman"/>
                <w:sz w:val="20"/>
                <w:szCs w:val="20"/>
              </w:rPr>
              <w:t>Повторят алгоритм работы   над ошибками,</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 </w:t>
            </w:r>
            <w:r w:rsidRPr="00D1316D">
              <w:rPr>
                <w:rFonts w:ascii="Times New Roman" w:hAnsi="Times New Roman"/>
                <w:sz w:val="20"/>
                <w:szCs w:val="20"/>
              </w:rPr>
              <w:t>закрепят знания об имени прилагательном.</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Адекватная мотивация</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129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Личные местоимения (общее представление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(стр.92-94)</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местоимение?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ознакомить с личными местоимениями и их признаками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Личные местоимения, их признаки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распознавать личные местоимения среди других частей речи.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 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130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Личные местоимения (общее представление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(стр.92-94)</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местоимение?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ознакомить с личными местоимениями и их признаками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Личные местоимения, их признаки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распознавать личные местоимения среди других частей речи.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 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Осознание ответственности человека за общее благополучие, проявлять активность во взаимодействии для решения </w:t>
            </w:r>
            <w:r w:rsidRPr="00D1316D">
              <w:rPr>
                <w:rFonts w:ascii="Times New Roman" w:hAnsi="Times New Roman"/>
                <w:sz w:val="20"/>
                <w:szCs w:val="20"/>
              </w:rPr>
              <w:lastRenderedPageBreak/>
              <w:t>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131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Личные местоимения.</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(стр.95)</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изменяются местоимения 3-го лица?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познакомить учащихся с изменением местоимений 3-го лица в единственном числе по родам, формировать умение правильно употреблять местоимения 3-го лица в речи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Личные местоимения 3-го лица единственного числа</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определять грамматические признаки личных местоимений, изменений по родам местоимений 3-го лица ед.ч.</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выбирать действия в соответствии с поставленной задачей и условиями её реализации.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 формулировать свои затруднения.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Выслушивать одноклассников, не создавать конфликтов</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132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Наблюдение над употребле</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нием в тексте местоимений</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(стр.96-97)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Для чего в речи употребляются местоимения?</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правильно употреблять местоимения в речи, совершенствовать умение составлять предложение и текст</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Личные местоимения, имена существительные, части речи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распознавать личные местоимения, обосновывать правильность выделения изученных признаков местоимений</w:t>
            </w:r>
            <w:r w:rsidRPr="00D1316D">
              <w:rPr>
                <w:rFonts w:ascii="Times New Roman" w:hAnsi="Times New Roman"/>
                <w:b/>
                <w:sz w:val="20"/>
                <w:szCs w:val="20"/>
              </w:rPr>
              <w:t xml:space="preserve">¸ </w:t>
            </w:r>
            <w:r w:rsidRPr="00D1316D">
              <w:rPr>
                <w:rFonts w:ascii="Times New Roman" w:hAnsi="Times New Roman"/>
                <w:sz w:val="20"/>
                <w:szCs w:val="20"/>
              </w:rPr>
              <w:t>правильно употреблять местоимения в речи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p w:rsidR="00D1316D" w:rsidRPr="00D1316D" w:rsidRDefault="00D1316D" w:rsidP="0096664D">
            <w:pPr>
              <w:rPr>
                <w:rFonts w:ascii="Times New Roman" w:hAnsi="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133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Обобщение знаний о местоимении. </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(стр.97)</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Проверочная работа.</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изменяются местоимения?</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обобщить знания о местоимении как части речи, совершенствовать умение употреблять местоимения в речи </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Личные местоимения</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оценить уместность употребления местоимений в тексте, разбирать личные местоимения как часть речи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134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 р.  Составление письма другу.</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(Упр.167)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правильно писать письмо?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работать над ошибками, обобщить знания о местоимении как части речи, познакомить с особенностями текста-письма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Текст-описание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передавать содержание текста по коллективно составленному плану, правильно употреблять местоимения в речи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выбирать действия в соответствии с поставленной задачей и условиями её реализации.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учить самостоятельно выделять и формулировать познавательную цель, контролировать и оценивать процесс и результат деятельности.</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адекватно использовать речь для планирования и регуляции своего действия, формулировать свои затруднения.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135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Понятие о глаголе как части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(стр.100-102)</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Тест «Местоимение</w:t>
            </w:r>
            <w:r w:rsidRPr="00D1316D">
              <w:rPr>
                <w:rFonts w:ascii="Times New Roman" w:hAnsi="Times New Roman"/>
                <w:sz w:val="20"/>
                <w:szCs w:val="20"/>
              </w:rPr>
              <w:lastRenderedPageBreak/>
              <w:t>».</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Что обозначает глагол?</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навык распознавания глагола как части </w:t>
            </w:r>
            <w:r w:rsidRPr="00D1316D">
              <w:rPr>
                <w:rFonts w:ascii="Times New Roman" w:hAnsi="Times New Roman"/>
                <w:sz w:val="20"/>
                <w:szCs w:val="20"/>
              </w:rPr>
              <w:lastRenderedPageBreak/>
              <w:t>речи , уточнить функции глагола в речи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Глагол, вопросы</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распознавать глаголы среди других частей речи, функции глаголов, употреблять </w:t>
            </w:r>
            <w:r w:rsidRPr="00D1316D">
              <w:rPr>
                <w:rFonts w:ascii="Times New Roman" w:hAnsi="Times New Roman"/>
                <w:sz w:val="20"/>
                <w:szCs w:val="20"/>
              </w:rPr>
              <w:lastRenderedPageBreak/>
              <w:t>глаголы в речи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использовать знаково- символические средства;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Выслушивать одноклассников, не создавать конфликтов</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136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глаголов по числам</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(стр.102-103)</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Словарный диктант.</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По каким признакам определяют глагол?</w:t>
            </w:r>
          </w:p>
          <w:p w:rsidR="00D1316D" w:rsidRPr="00D1316D" w:rsidRDefault="00D1316D" w:rsidP="0096664D">
            <w:pPr>
              <w:snapToGrid w:val="0"/>
              <w:rPr>
                <w:rFonts w:ascii="Times New Roman" w:hAnsi="Times New Roman"/>
                <w:i/>
                <w:sz w:val="20"/>
                <w:szCs w:val="20"/>
              </w:rPr>
            </w:pPr>
            <w:r w:rsidRPr="00D1316D">
              <w:rPr>
                <w:rFonts w:ascii="Times New Roman" w:hAnsi="Times New Roman"/>
                <w:i/>
                <w:sz w:val="20"/>
                <w:szCs w:val="20"/>
              </w:rPr>
              <w:t>Цели: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развивать умение находить глаголы среди однокоренных слов по вопросу и общему лексическому значению</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Глагол, однокоренные слова, части речи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 xml:space="preserve">распознавать глаголы среди однокоренных слов,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находить глаголы в прямом и переносном значении, подбирать синонимы и антонимы</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137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определении лексического значения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(стр.103-104)</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обозначают глаголы-синонимы?</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умение ставить вопросы к глаголам, наблюдать над оттенками значений глаголов, ролью глаголов  в предложении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Глагол, члены предложений</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определять роль глаголов в тексте, умение ставить к ним вопросы, преобразовывать распространенных предложений в нераспространенные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138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Глаголы в неопределен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lastRenderedPageBreak/>
              <w:t>ной форме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(стр.106-107)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 какие вопросы отвечают глаголы в неопределённой </w:t>
            </w:r>
            <w:r w:rsidRPr="00D1316D">
              <w:rPr>
                <w:rFonts w:ascii="Times New Roman" w:hAnsi="Times New Roman"/>
                <w:sz w:val="20"/>
                <w:szCs w:val="20"/>
              </w:rPr>
              <w:lastRenderedPageBreak/>
              <w:t>форме?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познакомить с особенностями глаголов в неопределенной форме, учить распознавать эти глаголы, образовывать однокоренные глаголы в неопределенной форме с приставками, </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Неопределённая форма </w:t>
            </w:r>
            <w:r w:rsidRPr="00D1316D">
              <w:rPr>
                <w:rFonts w:ascii="Times New Roman" w:hAnsi="Times New Roman"/>
                <w:sz w:val="20"/>
                <w:szCs w:val="20"/>
              </w:rPr>
              <w:lastRenderedPageBreak/>
              <w:t>глагола</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Узнают об</w:t>
            </w:r>
            <w:r w:rsidRPr="00D1316D">
              <w:rPr>
                <w:rFonts w:ascii="Times New Roman" w:hAnsi="Times New Roman"/>
                <w:b/>
                <w:sz w:val="20"/>
                <w:szCs w:val="20"/>
              </w:rPr>
              <w:t xml:space="preserve"> </w:t>
            </w:r>
            <w:r w:rsidRPr="00D1316D">
              <w:rPr>
                <w:rFonts w:ascii="Times New Roman" w:hAnsi="Times New Roman"/>
                <w:sz w:val="20"/>
                <w:szCs w:val="20"/>
              </w:rPr>
              <w:t xml:space="preserve">особенностях глаголов в </w:t>
            </w:r>
            <w:r w:rsidRPr="00D1316D">
              <w:rPr>
                <w:rFonts w:ascii="Times New Roman" w:hAnsi="Times New Roman"/>
                <w:sz w:val="20"/>
                <w:szCs w:val="20"/>
              </w:rPr>
              <w:lastRenderedPageBreak/>
              <w:t>неопределенной форме, научатся распознавать эти глаголы, писать слова с изученными орфограммами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ставить  и</w:t>
            </w:r>
            <w:r w:rsidRPr="00D1316D">
              <w:rPr>
                <w:rFonts w:ascii="Times New Roman" w:hAnsi="Times New Roman"/>
                <w:sz w:val="20"/>
                <w:szCs w:val="20"/>
                <w:u w:val="single"/>
              </w:rPr>
              <w:t xml:space="preserve"> </w:t>
            </w:r>
            <w:r w:rsidRPr="00D1316D">
              <w:rPr>
                <w:rFonts w:ascii="Times New Roman" w:hAnsi="Times New Roman"/>
                <w:sz w:val="20"/>
                <w:szCs w:val="20"/>
              </w:rPr>
              <w:t xml:space="preserve">формулировать в сотрудничестве с учителем </w:t>
            </w:r>
            <w:r w:rsidRPr="00D1316D">
              <w:rPr>
                <w:rFonts w:ascii="Times New Roman" w:hAnsi="Times New Roman"/>
                <w:sz w:val="20"/>
                <w:szCs w:val="20"/>
              </w:rPr>
              <w:lastRenderedPageBreak/>
              <w:t>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извлекать необходимую информацию;</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 xml:space="preserve">аргументировать свою позицию </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Установление связи между учебной </w:t>
            </w:r>
            <w:r w:rsidRPr="00D1316D">
              <w:rPr>
                <w:rFonts w:ascii="Times New Roman" w:hAnsi="Times New Roman"/>
                <w:sz w:val="20"/>
                <w:szCs w:val="20"/>
              </w:rPr>
              <w:lastRenderedPageBreak/>
              <w:t>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139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Глаголы в неопределен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ной форме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(стр.106-107)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 какие вопросы отвечают глаголы в неопределённой форме?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познакомить с особенностями глаголов в неопределенной форме, учить распознавать эти глаголы, образовывать однокоренные глаголы в неопределенной форме с приставками, </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Неопределённая форма глагола</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Узнают об</w:t>
            </w:r>
            <w:r w:rsidRPr="00D1316D">
              <w:rPr>
                <w:rFonts w:ascii="Times New Roman" w:hAnsi="Times New Roman"/>
                <w:b/>
                <w:sz w:val="20"/>
                <w:szCs w:val="20"/>
              </w:rPr>
              <w:t xml:space="preserve"> </w:t>
            </w:r>
            <w:r w:rsidRPr="00D1316D">
              <w:rPr>
                <w:rFonts w:ascii="Times New Roman" w:hAnsi="Times New Roman"/>
                <w:sz w:val="20"/>
                <w:szCs w:val="20"/>
              </w:rPr>
              <w:t>особенностях глаголов в неопределенной форме, научатся распознавать эти глаголы, писать слова с изученными орфограммами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ставить  и</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в сотрудничестве с учителем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извлекать необходимую информацию;</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 xml:space="preserve">аргументировать свою позицию </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140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распознава</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lastRenderedPageBreak/>
              <w:t>нии глаголов в неопределен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ной форме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(стр.107-108)</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Как определить начальную форму </w:t>
            </w:r>
            <w:r w:rsidRPr="00D1316D">
              <w:rPr>
                <w:rFonts w:ascii="Times New Roman" w:hAnsi="Times New Roman"/>
                <w:sz w:val="20"/>
                <w:szCs w:val="20"/>
              </w:rPr>
              <w:lastRenderedPageBreak/>
              <w:t>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находить начальную форму глагола, находить изученные части речи, подбирать к ним антонимы, наблюдать над употреблением в речи устойчивых сочетаний слов</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Неопределенная форма </w:t>
            </w:r>
            <w:r w:rsidRPr="00D1316D">
              <w:rPr>
                <w:rFonts w:ascii="Times New Roman" w:hAnsi="Times New Roman"/>
                <w:sz w:val="20"/>
                <w:szCs w:val="20"/>
              </w:rPr>
              <w:lastRenderedPageBreak/>
              <w:t>глагола</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Научатся узнавать неопределенную форму глагола по </w:t>
            </w:r>
            <w:r w:rsidRPr="00D1316D">
              <w:rPr>
                <w:rFonts w:ascii="Times New Roman" w:hAnsi="Times New Roman"/>
                <w:sz w:val="20"/>
                <w:szCs w:val="20"/>
              </w:rPr>
              <w:lastRenderedPageBreak/>
              <w:t>вопросам, образовывать от глаголов в неопределенной форме однокоренные глаголы, обсуждать  значения фразеологизмов, в состав которых входят глаголы неопределенной формы</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выполнять учебные действия , применять установленные правила; </w:t>
            </w:r>
            <w:r w:rsidRPr="00D1316D">
              <w:rPr>
                <w:rFonts w:ascii="Times New Roman" w:hAnsi="Times New Roman"/>
                <w:sz w:val="20"/>
                <w:szCs w:val="20"/>
              </w:rPr>
              <w:lastRenderedPageBreak/>
              <w:t>создавать алгоритм действия</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w:t>
            </w:r>
            <w:r w:rsidRPr="00D1316D">
              <w:rPr>
                <w:rFonts w:ascii="Times New Roman" w:hAnsi="Times New Roman"/>
                <w:sz w:val="20"/>
                <w:szCs w:val="20"/>
              </w:rPr>
              <w:t xml:space="preserve"> извлекать необходимую информацию;</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 xml:space="preserve">аргументировать свою позицию </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Адекватная мотивация</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141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Число глаголов. Изменение глаголов по числам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(стр.109-110)</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число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воспроизвести знания учащихся о числе глаголов, развивать умение определять число глаголов и изменять глаголы по числам</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Глаголы, единственное число,  множественное число</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ставить вопросы к глаголам единственного и множественного числа, определять признаки глаголов, находить  сходство и различие глаголов в стихотворениях</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142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Времена глаголов</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(стр.111-113)</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время глаголов?</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общее представление о временных формах глагола, познакомить с особенностями </w:t>
            </w:r>
            <w:r w:rsidRPr="00D1316D">
              <w:rPr>
                <w:rFonts w:ascii="Times New Roman" w:hAnsi="Times New Roman"/>
                <w:sz w:val="20"/>
                <w:szCs w:val="20"/>
              </w:rPr>
              <w:lastRenderedPageBreak/>
              <w:t>каждой временной формы, учить различать время глагола по вопросу и значению</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Глаголы, настоящее, прошедшее, будущее время</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изменять</w:t>
            </w:r>
            <w:r w:rsidRPr="00D1316D">
              <w:rPr>
                <w:rFonts w:ascii="Times New Roman" w:hAnsi="Times New Roman"/>
                <w:b/>
                <w:sz w:val="20"/>
                <w:szCs w:val="20"/>
              </w:rPr>
              <w:t xml:space="preserve"> </w:t>
            </w:r>
            <w:r w:rsidRPr="00D1316D">
              <w:rPr>
                <w:rFonts w:ascii="Times New Roman" w:hAnsi="Times New Roman"/>
                <w:sz w:val="20"/>
                <w:szCs w:val="20"/>
              </w:rPr>
              <w:t xml:space="preserve">глаголы по временам, узнают об особенностях каждой временной формы, списывать текст с пропущенными </w:t>
            </w:r>
            <w:r w:rsidRPr="00D1316D">
              <w:rPr>
                <w:rFonts w:ascii="Times New Roman" w:hAnsi="Times New Roman"/>
                <w:sz w:val="20"/>
                <w:szCs w:val="20"/>
              </w:rPr>
              <w:lastRenderedPageBreak/>
              <w:t>орфограммами</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lastRenderedPageBreak/>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143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Времена глаголов</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(стр.111-113)</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время глаголов?</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общее представление о временных формах глагола, познакомить с особенностями каждой временной формы, учить различать время глагола по вопросу и значению</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Глаголы, настоящее, прошедшее, будущее время</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изменять</w:t>
            </w:r>
            <w:r w:rsidRPr="00D1316D">
              <w:rPr>
                <w:rFonts w:ascii="Times New Roman" w:hAnsi="Times New Roman"/>
                <w:b/>
                <w:sz w:val="20"/>
                <w:szCs w:val="20"/>
              </w:rPr>
              <w:t xml:space="preserve"> </w:t>
            </w:r>
            <w:r w:rsidRPr="00D1316D">
              <w:rPr>
                <w:rFonts w:ascii="Times New Roman" w:hAnsi="Times New Roman"/>
                <w:sz w:val="20"/>
                <w:szCs w:val="20"/>
              </w:rPr>
              <w:t>глаголы по временам, узнают об особенностях каждой временной формы, списывать текст с пропущенными орфограммами</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144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Упражнение в определении времени глагола.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(стр.114-115)</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Тест.</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распознать время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учить распознавать глаголы в настоящем и будущем времени, знакомить с написанием глаголов, отвечающих на вопрос что делаешь?, учить определять особенности текста-</w:t>
            </w:r>
            <w:r w:rsidRPr="00D1316D">
              <w:rPr>
                <w:rFonts w:ascii="Times New Roman" w:hAnsi="Times New Roman"/>
                <w:sz w:val="20"/>
                <w:szCs w:val="20"/>
              </w:rPr>
              <w:lastRenderedPageBreak/>
              <w:t>рассуждения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Времена глаголов, текст-рассуждение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различать время глагола по вопросу и по лексическому значению, записывать глаголы с окончаниями –</w:t>
            </w:r>
            <w:r w:rsidRPr="00D1316D">
              <w:rPr>
                <w:rFonts w:ascii="Times New Roman" w:hAnsi="Times New Roman"/>
                <w:i/>
                <w:sz w:val="20"/>
                <w:szCs w:val="20"/>
              </w:rPr>
              <w:t>ешь, -ишь</w:t>
            </w:r>
            <w:r w:rsidRPr="00D1316D">
              <w:rPr>
                <w:rFonts w:ascii="Times New Roman" w:hAnsi="Times New Roman"/>
                <w:sz w:val="20"/>
                <w:szCs w:val="20"/>
              </w:rPr>
              <w:t>, определять тип текста, выделять главную мысль</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145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глаголов по временам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(стр.116-117)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изменять форму времени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наблюдать за изменением глаголов по временам, развивать умения распознавать время глагола и изменять форму времени глагола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Времена глаголов</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распознавать время глаголов, изменять глаголы по временам</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146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изменении глагола по временам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(стр.118-119)</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изменять форму времени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умение определять временную форму глагола, изменять глаголы по временам</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Времена глаголов</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изменять глаголы по временам по вопросам, изменять форму глаголов в предложениях, определять число, лицо глагола</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147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Упражнение в изменении глагола по временам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(стр.118-119)</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изменять форму времени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умение определять временную форму глагола, изменять глаголы по </w:t>
            </w:r>
            <w:r w:rsidRPr="00D1316D">
              <w:rPr>
                <w:rFonts w:ascii="Times New Roman" w:hAnsi="Times New Roman"/>
                <w:sz w:val="20"/>
                <w:szCs w:val="20"/>
              </w:rPr>
              <w:lastRenderedPageBreak/>
              <w:t>временам</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Времена глаголов</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изменять глаголы по временам по вопросам, изменять форму глаголов в предложениях, определять число, лицо глагола</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148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Изменение глаголов прошедшего времени по родам</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(стр.121-122)</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 каком времени можно определить род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познакомить учащихся с формами изменения глаголов в прошедшем времени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Времена глаголов, прошедшее время</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Узнают, что глаголы прошедшего времени в единственном числе изменяются по родам.</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Адекватная мотивация</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149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Упражнение в определении рода глагола в прошедшем времени. </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(стр.123-124)</w:t>
            </w:r>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определить род глагола?</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развивать умения определять род глагола в единственном числе прошедшего времени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Глаголы прошедшего времени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определять род и число глаголов прошедшего времени,</w:t>
            </w:r>
            <w:r w:rsidRPr="00D1316D">
              <w:rPr>
                <w:rFonts w:ascii="Times New Roman" w:hAnsi="Times New Roman"/>
                <w:b/>
                <w:sz w:val="20"/>
                <w:szCs w:val="20"/>
              </w:rPr>
              <w:t xml:space="preserve">  </w:t>
            </w:r>
            <w:r w:rsidRPr="00D1316D">
              <w:rPr>
                <w:rFonts w:ascii="Times New Roman" w:hAnsi="Times New Roman"/>
                <w:sz w:val="20"/>
                <w:szCs w:val="20"/>
              </w:rPr>
              <w:t>правильно записывать родовые окончания глаголов прошедшего времени, выделять суффикс –л-, определять лексическое значение глаголов</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rPr>
          <w:trHeight w:val="2247"/>
        </w:trPr>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150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Контрольное списывание.</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Цель: проверить, насколько осознанно формируется навык орфографической зоркости.</w:t>
            </w:r>
          </w:p>
          <w:p w:rsidR="00D1316D" w:rsidRPr="00D1316D" w:rsidRDefault="00D1316D" w:rsidP="0096664D">
            <w:pPr>
              <w:snapToGrid w:val="0"/>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применять свои знания на практике.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151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Правописание НЕ с глаголами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(стр.126-127)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пишется НЕ с глаголами?</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совершенствовать умение правильно писать слова с приставками, частицей не и с другими орфограммами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Глаголы, частица </w:t>
            </w:r>
            <w:r w:rsidRPr="00D1316D">
              <w:rPr>
                <w:rFonts w:ascii="Times New Roman" w:hAnsi="Times New Roman"/>
                <w:i/>
                <w:sz w:val="20"/>
                <w:szCs w:val="20"/>
              </w:rPr>
              <w:t>не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w:t>
            </w:r>
            <w:r w:rsidRPr="00D1316D">
              <w:rPr>
                <w:rFonts w:ascii="Times New Roman" w:hAnsi="Times New Roman"/>
                <w:b/>
                <w:sz w:val="20"/>
                <w:szCs w:val="20"/>
              </w:rPr>
              <w:t xml:space="preserve"> </w:t>
            </w:r>
            <w:r w:rsidRPr="00D1316D">
              <w:rPr>
                <w:rFonts w:ascii="Times New Roman" w:hAnsi="Times New Roman"/>
                <w:sz w:val="20"/>
                <w:szCs w:val="20"/>
              </w:rPr>
              <w:t xml:space="preserve">раздельно писать частицу </w:t>
            </w:r>
            <w:r w:rsidRPr="00D1316D">
              <w:rPr>
                <w:rFonts w:ascii="Times New Roman" w:hAnsi="Times New Roman"/>
                <w:i/>
                <w:sz w:val="20"/>
                <w:szCs w:val="20"/>
              </w:rPr>
              <w:t>не</w:t>
            </w:r>
            <w:r w:rsidRPr="00D1316D">
              <w:rPr>
                <w:rFonts w:ascii="Times New Roman" w:hAnsi="Times New Roman"/>
                <w:sz w:val="20"/>
                <w:szCs w:val="20"/>
              </w:rPr>
              <w:t xml:space="preserve"> с глаголами, правильно писать слова с приставками, предлогами</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Выслушивать одноклассников, не создавать конфликтов</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152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Обобщение знаний о глаголе. Морфологический разбор глагола.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(стр.127-128)</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Как изменяются глаголы?</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обобщить и систематизировать знания о глаголе как части речи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Глагол, временные формы, число</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Систематизируют знания о глаголе как части речи, научатся писать слова с изученными орфограммами</w:t>
            </w:r>
          </w:p>
          <w:p w:rsidR="00D1316D" w:rsidRPr="00D1316D" w:rsidRDefault="00D1316D" w:rsidP="0096664D">
            <w:pPr>
              <w:snapToGrid w:val="0"/>
              <w:rPr>
                <w:rFonts w:ascii="Times New Roman" w:hAnsi="Times New Roman"/>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узнавать, называть группы предметов по </w:t>
            </w:r>
            <w:r w:rsidRPr="00D1316D">
              <w:rPr>
                <w:rFonts w:ascii="Times New Roman" w:hAnsi="Times New Roman"/>
                <w:sz w:val="20"/>
                <w:szCs w:val="20"/>
              </w:rPr>
              <w:lastRenderedPageBreak/>
              <w:t>существенному признаку;</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аргументировать свою позицию и координировать её с 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153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 Части речи в русском языке.</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(стр.131)</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мы знаем о частях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формировать умения подбирать текстовую информацию, выделять из большого количества информации главное и представлять свой проект  </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Конференция </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самостоятельно выбирать тему и готовить материал для доклада по теме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p w:rsidR="00D1316D" w:rsidRPr="00D1316D" w:rsidRDefault="00D1316D" w:rsidP="0096664D">
            <w:pPr>
              <w:snapToGrid w:val="0"/>
              <w:rPr>
                <w:rFonts w:ascii="Times New Roman" w:hAnsi="Times New Roman"/>
                <w:sz w:val="20"/>
                <w:szCs w:val="20"/>
                <w:u w:val="single"/>
              </w:rPr>
            </w:pP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Выслушивать одноклассников, не создавать конфликтов</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154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Контрольный диктант №7.</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«Глагол»</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проверить знания учащихся о глаголе, написание слов с изученными орфограммами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применять знания по теме: «Глагол»</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rPr>
                <w:rFonts w:ascii="Times New Roman" w:hAnsi="Times New Roman"/>
                <w:sz w:val="20"/>
                <w:szCs w:val="20"/>
              </w:rPr>
            </w:pPr>
            <w:r w:rsidRPr="00D1316D">
              <w:rPr>
                <w:rFonts w:ascii="Times New Roman" w:hAnsi="Times New Roman"/>
                <w:sz w:val="20"/>
                <w:szCs w:val="20"/>
                <w:u w:val="single"/>
              </w:rPr>
              <w:t xml:space="preserve">Коммуникативные:  </w:t>
            </w:r>
            <w:r w:rsidRPr="00D1316D">
              <w:rPr>
                <w:rFonts w:ascii="Times New Roman" w:hAnsi="Times New Roman"/>
                <w:sz w:val="20"/>
                <w:szCs w:val="20"/>
              </w:rPr>
              <w:t xml:space="preserve">проявлять активность  для </w:t>
            </w:r>
            <w:r w:rsidRPr="00D1316D">
              <w:rPr>
                <w:rFonts w:ascii="Times New Roman" w:hAnsi="Times New Roman"/>
                <w:sz w:val="20"/>
                <w:szCs w:val="20"/>
              </w:rPr>
              <w:lastRenderedPageBreak/>
              <w:t>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15876" w:type="dxa"/>
            <w:gridSpan w:val="11"/>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b/>
                <w:sz w:val="20"/>
                <w:szCs w:val="20"/>
              </w:rPr>
            </w:pPr>
            <w:r w:rsidRPr="00D1316D">
              <w:rPr>
                <w:rFonts w:ascii="Times New Roman" w:hAnsi="Times New Roman"/>
                <w:b/>
                <w:sz w:val="20"/>
                <w:szCs w:val="20"/>
              </w:rPr>
              <w:lastRenderedPageBreak/>
              <w:t>Повторение(16 ч)</w:t>
            </w: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155-156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Работа над ошибками. Повторение о частях речи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(стр.131-132)</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разбирать различные части речи морфологически?</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закреплять навыки морфологического разбора слов, синтаксического разбора предложений; совершенствовать грамматико-орфографические и речевые умения и навыки</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Части речи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Закрепят навыки морфологического разбора слов</w:t>
            </w:r>
          </w:p>
          <w:p w:rsidR="00D1316D" w:rsidRPr="00D1316D" w:rsidRDefault="00D1316D" w:rsidP="0096664D">
            <w:pPr>
              <w:snapToGrid w:val="0"/>
              <w:rPr>
                <w:rFonts w:ascii="Times New Roman" w:hAnsi="Times New Roman"/>
                <w:b/>
                <w:sz w:val="20"/>
                <w:szCs w:val="20"/>
              </w:rPr>
            </w:pP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Стремление к познанию нового,</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самооценка на основе критериев успешности учебной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rPr>
              <w:t xml:space="preserve">Презентация </w:t>
            </w:r>
            <w:r w:rsidRPr="00D1316D">
              <w:rPr>
                <w:rFonts w:ascii="Times New Roman" w:hAnsi="Times New Roman"/>
                <w:sz w:val="20"/>
                <w:szCs w:val="20"/>
              </w:rPr>
              <w:t>«Повторяем части речи»</w:t>
            </w:r>
          </w:p>
          <w:p w:rsidR="00D1316D" w:rsidRPr="00D1316D" w:rsidRDefault="00D1316D" w:rsidP="0096664D">
            <w:pPr>
              <w:snapToGrid w:val="0"/>
              <w:rPr>
                <w:rFonts w:ascii="Times New Roman" w:hAnsi="Times New Roman"/>
                <w:sz w:val="20"/>
                <w:szCs w:val="20"/>
              </w:rPr>
            </w:pPr>
            <w:hyperlink r:id="rId21" w:history="1">
              <w:r w:rsidRPr="00D1316D">
                <w:rPr>
                  <w:rStyle w:val="af4"/>
                  <w:rFonts w:ascii="Times New Roman" w:hAnsi="Times New Roman"/>
                  <w:sz w:val="20"/>
                  <w:szCs w:val="20"/>
                </w:rPr>
                <w:t>http://viki.rdf.ru/item/2850/download/</w:t>
              </w:r>
            </w:hyperlink>
          </w:p>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157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Обобщение изученного о слове, предложении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(стр.134)</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Какие виды предложений бывают?</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систематизировать знания учащихся по различным темам курса русского языка.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Закрепят знания о роли слова и предложения в речи, о видах</w:t>
            </w:r>
            <w:r w:rsidRPr="00D1316D">
              <w:rPr>
                <w:rFonts w:ascii="Times New Roman" w:hAnsi="Times New Roman"/>
                <w:b/>
                <w:sz w:val="20"/>
                <w:szCs w:val="20"/>
              </w:rPr>
              <w:t xml:space="preserve"> </w:t>
            </w:r>
            <w:r w:rsidRPr="00D1316D">
              <w:rPr>
                <w:rFonts w:ascii="Times New Roman" w:hAnsi="Times New Roman"/>
                <w:sz w:val="20"/>
                <w:szCs w:val="20"/>
              </w:rPr>
              <w:t>предложений по цели высказывания, по интонации</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158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Правописание приставок и </w:t>
            </w:r>
            <w:r w:rsidRPr="00D1316D">
              <w:rPr>
                <w:rFonts w:ascii="Times New Roman" w:hAnsi="Times New Roman"/>
                <w:b/>
                <w:sz w:val="20"/>
                <w:szCs w:val="20"/>
              </w:rPr>
              <w:lastRenderedPageBreak/>
              <w:t>предлогов</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(стр.136)</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Чем отличаются приставки от </w:t>
            </w:r>
            <w:r w:rsidRPr="00D1316D">
              <w:rPr>
                <w:rFonts w:ascii="Times New Roman" w:hAnsi="Times New Roman"/>
                <w:sz w:val="20"/>
                <w:szCs w:val="20"/>
              </w:rPr>
              <w:lastRenderedPageBreak/>
              <w:t>предлогов?</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закрепить навык правописания предлогов и приставок, развить умения распознавать орфограммы в слове, научить работать с деформированным текстом</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Приставки, предлоги</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 xml:space="preserve">Закрепят навык правописания предлогов и </w:t>
            </w:r>
            <w:r w:rsidRPr="00D1316D">
              <w:rPr>
                <w:rFonts w:ascii="Times New Roman" w:hAnsi="Times New Roman"/>
                <w:sz w:val="20"/>
                <w:szCs w:val="20"/>
              </w:rPr>
              <w:lastRenderedPageBreak/>
              <w:t>приставок, разовьют умения распознавать орфограммы в слове, научатся работать с деформированным текстом</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lastRenderedPageBreak/>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Проявлять активность во взаимодействии </w:t>
            </w:r>
            <w:r w:rsidRPr="00D1316D">
              <w:rPr>
                <w:rFonts w:ascii="Times New Roman" w:hAnsi="Times New Roman"/>
                <w:sz w:val="20"/>
                <w:szCs w:val="20"/>
              </w:rPr>
              <w:lastRenderedPageBreak/>
              <w:t>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159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Правописание безударных гласных в корне слова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(стр.137)</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проверить безударную гласную в корне?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умения распознавать орфограммы в словах, проверять безударные гласные в корне слова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безударные гласные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Закрепят знания о правописании безударных гласных в слове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 xml:space="preserve"> 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160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Правописание безударных гласных в корне слова</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проверить безударную гласную в корне?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умения распознавать орфограммы в словах, проверять безударные гласные в корне слова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Корень слова, безударные гласные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Закрепят знания о правописании безударных гласных в слове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 xml:space="preserve"> 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161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Правописание согласных в корне слова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(стр.138)</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проверить парные согласные, непроизносимые согласные?</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умения распознавать орфограммы в словах, классифицировать слова с согласными в корне слова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Согласные в корне слова</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Закрепят умения распознавать орфограммы в словах, классифицировать слова с согласными в корне слова</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162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Правописание значимых частей слова</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(стр.139)</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обобщить знания о правописании слов с орфограммами, развивать умения пользоваться правилам перед написанием слова, выяснять в какой части слова находится орфограмма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Приставка, корень, суффикс, окончание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Закрепят знания о правописании слов с орфограммами, разовьют умения пользоваться правилам перед написанием слова</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163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Однокорен-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xml:space="preserve">ные слова </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(стр.142)</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Какие слова называются однокоренными?</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Цель: обобщать знания об однокоренных словах</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Однокоренные слова</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Закрепят знания об однокоренных словах</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 xml:space="preserve">составлять план и последовательность действий, использовать установленные правила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sz w:val="20"/>
                <w:szCs w:val="20"/>
                <w:u w:val="single"/>
              </w:rPr>
              <w:t xml:space="preserve"> </w:t>
            </w: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ориентироваться в разнообразии способов решения задач.</w:t>
            </w:r>
            <w:r w:rsidRPr="00D1316D">
              <w:rPr>
                <w:rFonts w:ascii="Times New Roman" w:hAnsi="Times New Roman"/>
                <w:sz w:val="20"/>
                <w:szCs w:val="20"/>
                <w:u w:val="single"/>
              </w:rPr>
              <w:t xml:space="preserve"> </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определять общую цель и пути её достижения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164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Итоговый контрольный диктант № 8.</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 Повторение изученного в 3 классе»</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проверить знания учащихся по программе 3 класса</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применять свои знания на практике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165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11</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Работа над ошибками. Текст</w:t>
            </w:r>
          </w:p>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(стр.143)</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Что такое текст?</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обобщить знания о тексте, развивать устную речь</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Текст, устная речь</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Закрепят знания о тексте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w:t>
            </w:r>
            <w:r w:rsidRPr="00D1316D">
              <w:rPr>
                <w:rFonts w:ascii="Times New Roman" w:hAnsi="Times New Roman"/>
                <w:sz w:val="20"/>
                <w:szCs w:val="20"/>
              </w:rPr>
              <w:t xml:space="preserve">  сличать способ действия и его результат с заданным эталоном с целью обнаружения отклонений и отличий от эталона.</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r w:rsidRPr="00D1316D">
              <w:rPr>
                <w:rFonts w:ascii="Times New Roman" w:hAnsi="Times New Roman"/>
                <w:sz w:val="20"/>
                <w:szCs w:val="20"/>
                <w:u w:val="single"/>
              </w:rPr>
              <w:t>.</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проявлять активность  для решения коммуникативных и познавательных задач.</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166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12</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Главные члены предложения</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Какие члены предложения бывают?</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определять главные и </w:t>
            </w:r>
            <w:r w:rsidRPr="00D1316D">
              <w:rPr>
                <w:rFonts w:ascii="Times New Roman" w:hAnsi="Times New Roman"/>
                <w:sz w:val="20"/>
                <w:szCs w:val="20"/>
              </w:rPr>
              <w:lastRenderedPageBreak/>
              <w:t>второстепенные члены предложений,  распознавать распространенные и нераспространенные предложения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Главные члены предложения, подлежащее, сказуемое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распознавать предложения распространенные и нераспространенные, определять главные и </w:t>
            </w:r>
            <w:r w:rsidRPr="00D1316D">
              <w:rPr>
                <w:rFonts w:ascii="Times New Roman" w:hAnsi="Times New Roman"/>
                <w:sz w:val="20"/>
                <w:szCs w:val="20"/>
              </w:rPr>
              <w:lastRenderedPageBreak/>
              <w:t>второстепенные члены предложений, составлять модели предложений</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применять установленные правила в планировании способа решения.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использовать общие приемы решения задач и </w:t>
            </w:r>
            <w:r w:rsidRPr="00D1316D">
              <w:rPr>
                <w:rFonts w:ascii="Times New Roman" w:hAnsi="Times New Roman"/>
                <w:sz w:val="20"/>
                <w:szCs w:val="20"/>
              </w:rPr>
              <w:lastRenderedPageBreak/>
              <w:t>применять полученные умения и навыки, устанавливать соответствие полученного результата поставленной цели.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просить помощи, обращаться за помощью, задавать вопросы, строить понятные для партнёра высказывания.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 xml:space="preserve">мотивация, устойчивое следование в поведении социальным </w:t>
            </w:r>
            <w:r w:rsidRPr="00D1316D">
              <w:rPr>
                <w:rFonts w:ascii="Times New Roman" w:hAnsi="Times New Roman"/>
                <w:sz w:val="20"/>
                <w:szCs w:val="20"/>
              </w:rPr>
              <w:lastRenderedPageBreak/>
              <w:t>нормам, здоровьесберегающее поведение.</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36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167</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13</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Второстепен</w:t>
            </w:r>
          </w:p>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ные члены предложения</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Какие члены предложения бывают?</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развивать умение определять главные и второстепенные члены предложений,  распознавать распространенные и нераспространенные предложения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Второстепенные члены предложения</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распознавать предложения распространенные и нераспространенные, определять главные и второстепенные члены предложений, составлять модели предложений</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применять установленные правила в планировании способа решения.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просить помощи, обращаться за помощью, задавать вопросы, строить понятные для партнёра высказывания.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Адекватная </w:t>
            </w:r>
          </w:p>
          <w:p w:rsidR="00D1316D" w:rsidRPr="00D1316D" w:rsidRDefault="00D1316D" w:rsidP="0096664D">
            <w:pPr>
              <w:rPr>
                <w:rFonts w:ascii="Times New Roman" w:hAnsi="Times New Roman"/>
                <w:sz w:val="20"/>
                <w:szCs w:val="20"/>
              </w:rPr>
            </w:pPr>
            <w:r w:rsidRPr="00D1316D">
              <w:rPr>
                <w:rFonts w:ascii="Times New Roman" w:hAnsi="Times New Roman"/>
                <w:sz w:val="20"/>
                <w:szCs w:val="20"/>
              </w:rPr>
              <w:t>мотивация, устойчивое следование в поведении социальным нормам, здоровьесберегающее поведение.</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720"/>
              <w:jc w:val="both"/>
              <w:rPr>
                <w:rFonts w:ascii="Times New Roman" w:hAnsi="Times New Roman"/>
                <w:sz w:val="20"/>
                <w:szCs w:val="20"/>
              </w:rPr>
            </w:pPr>
          </w:p>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36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168</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14</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Сложные предложения</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Чем отличается простое предложение от сложного?</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xml:space="preserve">: дать </w:t>
            </w:r>
            <w:r w:rsidRPr="00D1316D">
              <w:rPr>
                <w:rFonts w:ascii="Times New Roman" w:hAnsi="Times New Roman"/>
                <w:sz w:val="20"/>
                <w:szCs w:val="20"/>
              </w:rPr>
              <w:lastRenderedPageBreak/>
              <w:t>учащимся общее представление о простом и сложном предложении, учить различать простое и сложное предложение</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Грамматическая основа, сложное предложение</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Научатся различать простое и сложное предложения, находить грамматическую  </w:t>
            </w:r>
            <w:r w:rsidRPr="00D1316D">
              <w:rPr>
                <w:rFonts w:ascii="Times New Roman" w:hAnsi="Times New Roman"/>
                <w:sz w:val="20"/>
                <w:szCs w:val="20"/>
              </w:rPr>
              <w:lastRenderedPageBreak/>
              <w:t>основу сложного предложения,  составлять сообщение по таблице «Простое и сложное предложение»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lastRenderedPageBreak/>
              <w:t>Р:</w:t>
            </w:r>
            <w:r w:rsidRPr="00D1316D">
              <w:rPr>
                <w:rFonts w:ascii="Times New Roman" w:hAnsi="Times New Roman"/>
                <w:sz w:val="20"/>
                <w:szCs w:val="20"/>
                <w:u w:val="single"/>
              </w:rPr>
              <w:t xml:space="preserve"> </w:t>
            </w:r>
            <w:r w:rsidRPr="00D1316D">
              <w:rPr>
                <w:rFonts w:ascii="Times New Roman" w:hAnsi="Times New Roman"/>
                <w:sz w:val="20"/>
                <w:szCs w:val="20"/>
              </w:rPr>
              <w:t>формировать учебную задачу, применять установленные правила;</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 xml:space="preserve">осознанно и произвольно строить свои </w:t>
            </w:r>
            <w:r w:rsidRPr="00D1316D">
              <w:rPr>
                <w:rFonts w:ascii="Times New Roman" w:hAnsi="Times New Roman"/>
                <w:sz w:val="20"/>
                <w:szCs w:val="20"/>
              </w:rPr>
              <w:lastRenderedPageBreak/>
              <w:t>сообщения;</w:t>
            </w:r>
          </w:p>
          <w:p w:rsidR="00D1316D" w:rsidRPr="00D1316D" w:rsidRDefault="00D1316D" w:rsidP="0096664D">
            <w:pPr>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просить помощи, адекватно использовать речь для планирования и регуляции своей деятельности, строить понятные для партнёра высказывания</w:t>
            </w:r>
            <w:r w:rsidRPr="00D1316D">
              <w:rPr>
                <w:rFonts w:ascii="Times New Roman" w:hAnsi="Times New Roman"/>
                <w:sz w:val="20"/>
                <w:szCs w:val="20"/>
                <w:u w:val="single"/>
              </w:rPr>
              <w:t>.</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 xml:space="preserve">Самоопределение позиции школьника на основе положительного </w:t>
            </w:r>
            <w:r w:rsidRPr="00D1316D">
              <w:rPr>
                <w:rFonts w:ascii="Times New Roman" w:hAnsi="Times New Roman"/>
                <w:sz w:val="20"/>
                <w:szCs w:val="20"/>
              </w:rPr>
              <w:lastRenderedPageBreak/>
              <w:t>отношения к школе, ставить новые учебные задачи в сотрудничестве с учителем.</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rPr>
                <w:rFonts w:ascii="Times New Roman" w:hAnsi="Times New Roman"/>
                <w:sz w:val="20"/>
                <w:szCs w:val="20"/>
              </w:rPr>
            </w:pPr>
          </w:p>
          <w:p w:rsidR="00D1316D" w:rsidRPr="00D1316D" w:rsidRDefault="00D1316D" w:rsidP="0096664D">
            <w:pPr>
              <w:snapToGrid w:val="0"/>
              <w:ind w:left="36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lastRenderedPageBreak/>
              <w:t>169</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15</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Запятая  внутри сложного предложения</w:t>
            </w:r>
          </w:p>
          <w:p w:rsidR="00D1316D" w:rsidRPr="00D1316D" w:rsidRDefault="00D1316D" w:rsidP="0096664D">
            <w:pPr>
              <w:snapToGrid w:val="0"/>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Как отделить на письме простые предложения в сложном?</w:t>
            </w:r>
          </w:p>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Цели</w:t>
            </w:r>
            <w:r w:rsidRPr="00D1316D">
              <w:rPr>
                <w:rFonts w:ascii="Times New Roman" w:hAnsi="Times New Roman"/>
                <w:sz w:val="20"/>
                <w:szCs w:val="20"/>
              </w:rPr>
              <w:t>: научить разделять запятой части сложного предложения, рассуждать при определении характеристик заданного предложения</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Сложное предложение, запятая внутри сложного предложения</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Научатся разделять запятой части сложного предложения, рассуждать при определении характеристик заданного предложения</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контролировать и оценивать процесс и результат  деятельности;</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осознанно и произвольно строить свои сообщения;</w:t>
            </w:r>
          </w:p>
          <w:p w:rsidR="00D1316D" w:rsidRPr="00D1316D" w:rsidRDefault="00D1316D" w:rsidP="0096664D">
            <w:pPr>
              <w:rPr>
                <w:rFonts w:ascii="Times New Roman" w:hAnsi="Times New Roman"/>
                <w:sz w:val="20"/>
                <w:szCs w:val="20"/>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уметь просить помощи, обращаться за помощью, задавать вопросы, строить понятные для партнёра высказывания.</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Самоопределение позиции школьника на основе положительного отношения к школе,  договариваться о распределении функций и ролей в совместной деятельности.</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720"/>
              <w:rPr>
                <w:rFonts w:ascii="Times New Roman" w:hAnsi="Times New Roman"/>
                <w:sz w:val="20"/>
                <w:szCs w:val="20"/>
              </w:rPr>
            </w:pPr>
          </w:p>
          <w:p w:rsidR="00D1316D" w:rsidRPr="00D1316D" w:rsidRDefault="00D1316D" w:rsidP="0096664D">
            <w:pPr>
              <w:snapToGrid w:val="0"/>
              <w:ind w:left="360"/>
              <w:rPr>
                <w:rFonts w:ascii="Times New Roman" w:hAnsi="Times New Roman"/>
                <w:sz w:val="20"/>
                <w:szCs w:val="20"/>
              </w:rPr>
            </w:pPr>
          </w:p>
        </w:tc>
      </w:tr>
      <w:tr w:rsidR="00D1316D" w:rsidRPr="00D1316D" w:rsidTr="0096664D">
        <w:tc>
          <w:tcPr>
            <w:tcW w:w="57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jc w:val="center"/>
              <w:rPr>
                <w:rFonts w:ascii="Times New Roman" w:hAnsi="Times New Roman"/>
                <w:sz w:val="20"/>
                <w:szCs w:val="20"/>
              </w:rPr>
            </w:pPr>
            <w:r w:rsidRPr="00D1316D">
              <w:rPr>
                <w:rFonts w:ascii="Times New Roman" w:hAnsi="Times New Roman"/>
                <w:sz w:val="20"/>
                <w:szCs w:val="20"/>
              </w:rPr>
              <w:t>170</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16</w:t>
            </w:r>
          </w:p>
        </w:tc>
        <w:tc>
          <w:tcPr>
            <w:tcW w:w="84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b/>
                <w:sz w:val="20"/>
                <w:szCs w:val="20"/>
              </w:rPr>
              <w:t>КВН «Знатоки русского языка»</w:t>
            </w:r>
          </w:p>
        </w:tc>
        <w:tc>
          <w:tcPr>
            <w:tcW w:w="1984"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i/>
                <w:sz w:val="20"/>
                <w:szCs w:val="20"/>
              </w:rPr>
              <w:t>Цель:</w:t>
            </w:r>
            <w:r w:rsidRPr="00D1316D">
              <w:rPr>
                <w:rFonts w:ascii="Times New Roman" w:hAnsi="Times New Roman"/>
                <w:sz w:val="20"/>
                <w:szCs w:val="20"/>
              </w:rPr>
              <w:t xml:space="preserve"> прививать интерес к предмету, развивать логическое мышление</w:t>
            </w:r>
          </w:p>
        </w:tc>
        <w:tc>
          <w:tcPr>
            <w:tcW w:w="1276"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t xml:space="preserve">Шарады, загадки, кроссворды  </w:t>
            </w:r>
          </w:p>
        </w:tc>
        <w:tc>
          <w:tcPr>
            <w:tcW w:w="1979"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b/>
                <w:sz w:val="20"/>
                <w:szCs w:val="20"/>
              </w:rPr>
            </w:pPr>
            <w:r w:rsidRPr="00D1316D">
              <w:rPr>
                <w:rFonts w:ascii="Times New Roman" w:hAnsi="Times New Roman"/>
                <w:sz w:val="20"/>
                <w:szCs w:val="20"/>
              </w:rPr>
              <w:t>Научатся применять свои знания на практике в игровой форме</w:t>
            </w:r>
          </w:p>
        </w:tc>
        <w:tc>
          <w:tcPr>
            <w:tcW w:w="2551"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Р</w:t>
            </w:r>
            <w:r w:rsidRPr="00D1316D">
              <w:rPr>
                <w:rFonts w:ascii="Times New Roman" w:hAnsi="Times New Roman"/>
                <w:sz w:val="20"/>
                <w:szCs w:val="20"/>
                <w:u w:val="single"/>
              </w:rPr>
              <w:t xml:space="preserve">: </w:t>
            </w:r>
            <w:r w:rsidRPr="00D1316D">
              <w:rPr>
                <w:rFonts w:ascii="Times New Roman" w:hAnsi="Times New Roman"/>
                <w:sz w:val="20"/>
                <w:szCs w:val="20"/>
              </w:rPr>
              <w:t>формулировать и удерживать учебную задачу; применять установленные правила;</w:t>
            </w:r>
          </w:p>
          <w:p w:rsidR="00D1316D" w:rsidRPr="00D1316D" w:rsidRDefault="00D1316D" w:rsidP="0096664D">
            <w:pPr>
              <w:snapToGrid w:val="0"/>
              <w:rPr>
                <w:rFonts w:ascii="Times New Roman" w:hAnsi="Times New Roman"/>
                <w:sz w:val="20"/>
                <w:szCs w:val="20"/>
              </w:rPr>
            </w:pPr>
            <w:r w:rsidRPr="00D1316D">
              <w:rPr>
                <w:rFonts w:ascii="Times New Roman" w:hAnsi="Times New Roman"/>
                <w:b/>
                <w:sz w:val="20"/>
                <w:szCs w:val="20"/>
                <w:u w:val="single"/>
              </w:rPr>
              <w:t>П</w:t>
            </w:r>
            <w:r w:rsidRPr="00D1316D">
              <w:rPr>
                <w:rFonts w:ascii="Times New Roman" w:hAnsi="Times New Roman"/>
                <w:sz w:val="20"/>
                <w:szCs w:val="20"/>
                <w:u w:val="single"/>
              </w:rPr>
              <w:t xml:space="preserve">: </w:t>
            </w:r>
            <w:r w:rsidRPr="00D1316D">
              <w:rPr>
                <w:rFonts w:ascii="Times New Roman" w:hAnsi="Times New Roman"/>
                <w:sz w:val="20"/>
                <w:szCs w:val="20"/>
              </w:rPr>
              <w:t>узнавать, называть группы предметов по существенному признаку;</w:t>
            </w:r>
          </w:p>
          <w:p w:rsidR="00D1316D" w:rsidRPr="00D1316D" w:rsidRDefault="00D1316D" w:rsidP="0096664D">
            <w:pPr>
              <w:snapToGrid w:val="0"/>
              <w:rPr>
                <w:rFonts w:ascii="Times New Roman" w:hAnsi="Times New Roman"/>
                <w:sz w:val="20"/>
                <w:szCs w:val="20"/>
                <w:u w:val="single"/>
              </w:rPr>
            </w:pPr>
            <w:r w:rsidRPr="00D1316D">
              <w:rPr>
                <w:rFonts w:ascii="Times New Roman" w:hAnsi="Times New Roman"/>
                <w:b/>
                <w:sz w:val="20"/>
                <w:szCs w:val="20"/>
                <w:u w:val="single"/>
              </w:rPr>
              <w:t>К</w:t>
            </w:r>
            <w:r w:rsidRPr="00D1316D">
              <w:rPr>
                <w:rFonts w:ascii="Times New Roman" w:hAnsi="Times New Roman"/>
                <w:sz w:val="20"/>
                <w:szCs w:val="20"/>
                <w:u w:val="single"/>
              </w:rPr>
              <w:t xml:space="preserve">: </w:t>
            </w:r>
            <w:r w:rsidRPr="00D1316D">
              <w:rPr>
                <w:rFonts w:ascii="Times New Roman" w:hAnsi="Times New Roman"/>
                <w:sz w:val="20"/>
                <w:szCs w:val="20"/>
              </w:rPr>
              <w:t>анализ</w:t>
            </w:r>
            <w:r w:rsidRPr="00D1316D">
              <w:rPr>
                <w:rFonts w:ascii="Times New Roman" w:hAnsi="Times New Roman"/>
                <w:sz w:val="20"/>
                <w:szCs w:val="20"/>
                <w:u w:val="single"/>
              </w:rPr>
              <w:t xml:space="preserve"> </w:t>
            </w:r>
            <w:r w:rsidRPr="00D1316D">
              <w:rPr>
                <w:rFonts w:ascii="Times New Roman" w:hAnsi="Times New Roman"/>
                <w:sz w:val="20"/>
                <w:szCs w:val="20"/>
              </w:rPr>
              <w:t>информации,</w:t>
            </w:r>
            <w:r w:rsidRPr="00D1316D">
              <w:rPr>
                <w:rFonts w:ascii="Times New Roman" w:hAnsi="Times New Roman"/>
                <w:sz w:val="20"/>
                <w:szCs w:val="20"/>
                <w:u w:val="single"/>
              </w:rPr>
              <w:t xml:space="preserve"> </w:t>
            </w:r>
            <w:r w:rsidRPr="00D1316D">
              <w:rPr>
                <w:rFonts w:ascii="Times New Roman" w:hAnsi="Times New Roman"/>
                <w:sz w:val="20"/>
                <w:szCs w:val="20"/>
              </w:rPr>
              <w:t xml:space="preserve">аргументировать свою позицию и координировать её с </w:t>
            </w:r>
            <w:r w:rsidRPr="00D1316D">
              <w:rPr>
                <w:rFonts w:ascii="Times New Roman" w:hAnsi="Times New Roman"/>
                <w:sz w:val="20"/>
                <w:szCs w:val="20"/>
              </w:rPr>
              <w:lastRenderedPageBreak/>
              <w:t>позициями партнеров</w:t>
            </w:r>
          </w:p>
        </w:tc>
        <w:tc>
          <w:tcPr>
            <w:tcW w:w="1843"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rPr>
                <w:rFonts w:ascii="Times New Roman" w:hAnsi="Times New Roman"/>
                <w:sz w:val="20"/>
                <w:szCs w:val="20"/>
              </w:rPr>
            </w:pPr>
            <w:r w:rsidRPr="00D1316D">
              <w:rPr>
                <w:rFonts w:ascii="Times New Roman" w:hAnsi="Times New Roman"/>
                <w:sz w:val="20"/>
                <w:szCs w:val="20"/>
              </w:rPr>
              <w:lastRenderedPageBreak/>
              <w:t>Установление связи между учебной деятельностью и ее мотивацией</w:t>
            </w:r>
          </w:p>
        </w:tc>
        <w:tc>
          <w:tcPr>
            <w:tcW w:w="1565" w:type="dxa"/>
            <w:tcBorders>
              <w:top w:val="single" w:sz="4" w:space="0" w:color="auto"/>
              <w:left w:val="single" w:sz="4" w:space="0" w:color="auto"/>
              <w:bottom w:val="single" w:sz="4" w:space="0" w:color="auto"/>
              <w:right w:val="single" w:sz="4" w:space="0" w:color="auto"/>
            </w:tcBorders>
          </w:tcPr>
          <w:p w:rsidR="00D1316D" w:rsidRPr="00D1316D" w:rsidRDefault="00D1316D" w:rsidP="0096664D">
            <w:pPr>
              <w:snapToGrid w:val="0"/>
              <w:ind w:left="720"/>
              <w:rPr>
                <w:rFonts w:ascii="Times New Roman" w:hAnsi="Times New Roman"/>
                <w:sz w:val="20"/>
                <w:szCs w:val="20"/>
              </w:rPr>
            </w:pPr>
          </w:p>
        </w:tc>
      </w:tr>
    </w:tbl>
    <w:p w:rsidR="00611C82" w:rsidRDefault="00611C82" w:rsidP="00611C82">
      <w:pPr>
        <w:spacing w:after="0" w:line="20" w:lineRule="atLeast"/>
        <w:jc w:val="center"/>
        <w:rPr>
          <w:rFonts w:ascii="Times New Roman" w:hAnsi="Times New Roman"/>
          <w:sz w:val="20"/>
          <w:szCs w:val="20"/>
        </w:rPr>
        <w:sectPr w:rsidR="00611C82" w:rsidSect="00AF4F50">
          <w:pgSz w:w="16838" w:h="11906" w:orient="landscape"/>
          <w:pgMar w:top="680" w:right="680" w:bottom="680" w:left="680" w:header="709" w:footer="709" w:gutter="0"/>
          <w:cols w:space="708"/>
          <w:docGrid w:linePitch="360"/>
        </w:sectPr>
      </w:pPr>
      <w:r w:rsidRPr="00611C82">
        <w:rPr>
          <w:rFonts w:ascii="Times New Roman" w:hAnsi="Times New Roman"/>
          <w:sz w:val="20"/>
          <w:szCs w:val="20"/>
        </w:rPr>
        <w:lastRenderedPageBreak/>
        <w:tab/>
      </w: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r w:rsidRPr="00611C82">
        <w:rPr>
          <w:rFonts w:ascii="Times New Roman" w:hAnsi="Times New Roman"/>
          <w:sz w:val="20"/>
          <w:szCs w:val="20"/>
        </w:rPr>
        <w:tab/>
      </w:r>
    </w:p>
    <w:p w:rsidR="00835FA7" w:rsidRPr="00835FA7" w:rsidRDefault="00611C82" w:rsidP="00835FA7">
      <w:pPr>
        <w:spacing w:after="0" w:line="20" w:lineRule="atLeast"/>
        <w:ind w:firstLine="284"/>
        <w:jc w:val="center"/>
        <w:rPr>
          <w:rFonts w:ascii="Times New Roman" w:hAnsi="Times New Roman"/>
          <w:i/>
          <w:iCs/>
          <w:sz w:val="28"/>
          <w:szCs w:val="28"/>
        </w:rPr>
      </w:pPr>
      <w:r w:rsidRPr="00835FA7">
        <w:rPr>
          <w:rFonts w:ascii="Times New Roman" w:hAnsi="Times New Roman"/>
          <w:sz w:val="20"/>
          <w:szCs w:val="20"/>
        </w:rPr>
        <w:lastRenderedPageBreak/>
        <w:tab/>
      </w:r>
      <w:r w:rsidR="00835FA7" w:rsidRPr="00835FA7">
        <w:rPr>
          <w:rFonts w:ascii="Times New Roman" w:hAnsi="Times New Roman"/>
          <w:b/>
          <w:bCs/>
          <w:sz w:val="28"/>
          <w:szCs w:val="28"/>
        </w:rPr>
        <w:t>Пояснительная записка</w:t>
      </w:r>
    </w:p>
    <w:p w:rsidR="00835FA7" w:rsidRPr="00835FA7" w:rsidRDefault="00835FA7" w:rsidP="00835FA7">
      <w:pPr>
        <w:spacing w:after="0" w:line="20" w:lineRule="atLeast"/>
        <w:ind w:firstLine="567"/>
        <w:jc w:val="both"/>
        <w:rPr>
          <w:rFonts w:ascii="Times New Roman" w:hAnsi="Times New Roman"/>
          <w:b/>
          <w:bCs/>
        </w:rPr>
      </w:pP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rPr>
        <w:t>Рабочая программа по математике  для 3 класса М</w:t>
      </w:r>
      <w:r>
        <w:rPr>
          <w:rFonts w:ascii="Times New Roman" w:hAnsi="Times New Roman"/>
        </w:rPr>
        <w:t>Б</w:t>
      </w:r>
      <w:r w:rsidRPr="00835FA7">
        <w:rPr>
          <w:rFonts w:ascii="Times New Roman" w:hAnsi="Times New Roman"/>
        </w:rPr>
        <w:t>ОУ СОШ №4 составлена на основе Федерального государственного образовательного стандарта  начального общего образования, примерной программы «Математика»,</w:t>
      </w:r>
      <w:r w:rsidRPr="00835FA7">
        <w:rPr>
          <w:rFonts w:ascii="Times New Roman" w:hAnsi="Times New Roman"/>
          <w:iCs/>
        </w:rPr>
        <w:t xml:space="preserve"> авторской </w:t>
      </w:r>
      <w:r w:rsidRPr="00835FA7">
        <w:rPr>
          <w:rFonts w:ascii="Times New Roman" w:hAnsi="Times New Roman"/>
        </w:rPr>
        <w:t xml:space="preserve">программы «Математика» </w:t>
      </w:r>
      <w:bookmarkStart w:id="0" w:name="OLE_LINK18"/>
      <w:bookmarkStart w:id="1" w:name="OLE_LINK32"/>
      <w:r w:rsidRPr="00835FA7">
        <w:rPr>
          <w:rFonts w:ascii="Times New Roman" w:hAnsi="Times New Roman"/>
        </w:rPr>
        <w:t>М. И.</w:t>
      </w:r>
      <w:r w:rsidRPr="00835FA7">
        <w:rPr>
          <w:rFonts w:ascii="Times New Roman" w:hAnsi="Times New Roman"/>
          <w:i/>
        </w:rPr>
        <w:t xml:space="preserve"> </w:t>
      </w:r>
      <w:r w:rsidRPr="00835FA7">
        <w:rPr>
          <w:rFonts w:ascii="Times New Roman" w:hAnsi="Times New Roman"/>
        </w:rPr>
        <w:t>Моро, М.А. Бантовой</w:t>
      </w:r>
      <w:bookmarkEnd w:id="0"/>
      <w:bookmarkEnd w:id="1"/>
      <w:r w:rsidRPr="00835FA7">
        <w:rPr>
          <w:rFonts w:ascii="Times New Roman" w:hAnsi="Times New Roman"/>
        </w:rPr>
        <w:t>. Программа реализуется по УМК «Школа России».</w:t>
      </w: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hd w:val="clear" w:color="auto" w:fill="FFFFFF"/>
        <w:autoSpaceDE w:val="0"/>
        <w:autoSpaceDN w:val="0"/>
        <w:adjustRightInd w:val="0"/>
        <w:spacing w:after="0" w:line="20" w:lineRule="atLeast"/>
        <w:ind w:firstLine="851"/>
        <w:jc w:val="center"/>
        <w:rPr>
          <w:rFonts w:ascii="Times New Roman" w:hAnsi="Times New Roman"/>
          <w:b/>
        </w:rPr>
      </w:pPr>
      <w:r w:rsidRPr="00835FA7">
        <w:rPr>
          <w:rFonts w:ascii="Times New Roman" w:hAnsi="Times New Roman"/>
          <w:b/>
          <w:bCs/>
          <w:color w:val="000000"/>
        </w:rPr>
        <w:t>Цели обучения:</w:t>
      </w:r>
    </w:p>
    <w:p w:rsidR="00835FA7" w:rsidRPr="00835FA7" w:rsidRDefault="00835FA7" w:rsidP="00835FA7">
      <w:pPr>
        <w:spacing w:after="0" w:line="20" w:lineRule="atLeast"/>
        <w:jc w:val="both"/>
        <w:rPr>
          <w:rFonts w:ascii="Times New Roman" w:hAnsi="Times New Roman"/>
        </w:rPr>
      </w:pPr>
    </w:p>
    <w:p w:rsidR="00835FA7" w:rsidRPr="00835FA7" w:rsidRDefault="00835FA7" w:rsidP="00154663">
      <w:pPr>
        <w:pStyle w:val="a8"/>
        <w:numPr>
          <w:ilvl w:val="0"/>
          <w:numId w:val="6"/>
        </w:numPr>
        <w:spacing w:after="0" w:line="20" w:lineRule="atLeast"/>
        <w:contextualSpacing w:val="0"/>
        <w:jc w:val="both"/>
        <w:rPr>
          <w:rFonts w:ascii="Times New Roman" w:hAnsi="Times New Roman"/>
        </w:rPr>
      </w:pPr>
      <w:r w:rsidRPr="00835FA7">
        <w:rPr>
          <w:rFonts w:ascii="Times New Roman" w:hAnsi="Times New Roman"/>
        </w:rPr>
        <w:t>Математическое развитие младших школьников.</w:t>
      </w:r>
    </w:p>
    <w:p w:rsidR="00835FA7" w:rsidRPr="00835FA7" w:rsidRDefault="00835FA7" w:rsidP="00154663">
      <w:pPr>
        <w:pStyle w:val="a8"/>
        <w:numPr>
          <w:ilvl w:val="0"/>
          <w:numId w:val="6"/>
        </w:numPr>
        <w:spacing w:after="0" w:line="20" w:lineRule="atLeast"/>
        <w:contextualSpacing w:val="0"/>
        <w:jc w:val="both"/>
        <w:rPr>
          <w:rFonts w:ascii="Times New Roman" w:hAnsi="Times New Roman"/>
        </w:rPr>
      </w:pPr>
      <w:r w:rsidRPr="00835FA7">
        <w:rPr>
          <w:rFonts w:ascii="Times New Roman" w:hAnsi="Times New Roman"/>
        </w:rPr>
        <w:t xml:space="preserve">Формирование системы </w:t>
      </w:r>
      <w:r w:rsidRPr="00835FA7">
        <w:rPr>
          <w:rFonts w:ascii="Times New Roman" w:hAnsi="Times New Roman"/>
          <w:color w:val="000000"/>
        </w:rPr>
        <w:t>начальных</w:t>
      </w:r>
      <w:r w:rsidRPr="00835FA7">
        <w:rPr>
          <w:rFonts w:ascii="Times New Roman" w:hAnsi="Times New Roman"/>
          <w:color w:val="FF0000"/>
        </w:rPr>
        <w:t xml:space="preserve"> </w:t>
      </w:r>
      <w:r w:rsidRPr="00835FA7">
        <w:rPr>
          <w:rFonts w:ascii="Times New Roman" w:hAnsi="Times New Roman"/>
        </w:rPr>
        <w:t>математических знаний.</w:t>
      </w:r>
    </w:p>
    <w:p w:rsidR="00835FA7" w:rsidRPr="00835FA7" w:rsidRDefault="00835FA7" w:rsidP="00154663">
      <w:pPr>
        <w:pStyle w:val="a8"/>
        <w:numPr>
          <w:ilvl w:val="0"/>
          <w:numId w:val="6"/>
        </w:numPr>
        <w:spacing w:after="0" w:line="20" w:lineRule="atLeast"/>
        <w:contextualSpacing w:val="0"/>
        <w:jc w:val="both"/>
        <w:rPr>
          <w:rFonts w:ascii="Times New Roman" w:hAnsi="Times New Roman"/>
        </w:rPr>
      </w:pPr>
      <w:r w:rsidRPr="00835FA7">
        <w:rPr>
          <w:rFonts w:ascii="Times New Roman" w:hAnsi="Times New Roman"/>
        </w:rPr>
        <w:t>Воспитание интереса к математике</w:t>
      </w:r>
      <w:r w:rsidRPr="00835FA7">
        <w:rPr>
          <w:rFonts w:ascii="Times New Roman" w:hAnsi="Times New Roman"/>
          <w:color w:val="000000"/>
        </w:rPr>
        <w:t xml:space="preserve">, </w:t>
      </w:r>
      <w:r w:rsidRPr="00835FA7">
        <w:rPr>
          <w:rFonts w:ascii="Times New Roman" w:hAnsi="Times New Roman"/>
        </w:rPr>
        <w:t>к умственной деятельности.</w:t>
      </w:r>
    </w:p>
    <w:p w:rsidR="00835FA7" w:rsidRPr="00835FA7" w:rsidRDefault="00835FA7" w:rsidP="00835FA7">
      <w:pPr>
        <w:spacing w:after="0" w:line="20" w:lineRule="atLeast"/>
        <w:jc w:val="center"/>
        <w:rPr>
          <w:rFonts w:ascii="Times New Roman" w:hAnsi="Times New Roman"/>
        </w:rPr>
      </w:pPr>
    </w:p>
    <w:p w:rsidR="00835FA7" w:rsidRPr="00835FA7" w:rsidRDefault="00835FA7" w:rsidP="00835FA7">
      <w:pPr>
        <w:spacing w:after="0" w:line="20" w:lineRule="atLeast"/>
        <w:jc w:val="center"/>
        <w:rPr>
          <w:rFonts w:ascii="Times New Roman" w:hAnsi="Times New Roman"/>
        </w:rPr>
      </w:pPr>
      <w:r w:rsidRPr="00835FA7">
        <w:rPr>
          <w:rFonts w:ascii="Times New Roman" w:hAnsi="Times New Roman"/>
        </w:rPr>
        <w:t>Задачи обучения:</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Формировать элементы самостоятельной и интеллектуальной деятельности на основе овладения несложными математическими методами познания окружающего мира.</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Развивать основы логического знаково-символического и алгоритмического мышления.</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Развивать пространственное воображение</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Развивать математическую речь.</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Формировать систему начальных математических знаний и умений их применять для решения учебно-познавательных и практических задач.</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Формировать умения вести поиск информации и работать с ней.</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Формировать первоначальные представления о компьютерной грамотности.</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Развивать познавательные способности.</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Воспитывать стремления к расширению математических знаний.</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Формировать критичность мышления.</w:t>
      </w:r>
    </w:p>
    <w:p w:rsidR="00835FA7" w:rsidRPr="00835FA7" w:rsidRDefault="00835FA7" w:rsidP="00154663">
      <w:pPr>
        <w:pStyle w:val="a8"/>
        <w:numPr>
          <w:ilvl w:val="0"/>
          <w:numId w:val="7"/>
        </w:numPr>
        <w:spacing w:after="0" w:line="20" w:lineRule="atLeast"/>
        <w:contextualSpacing w:val="0"/>
        <w:jc w:val="both"/>
        <w:rPr>
          <w:rFonts w:ascii="Times New Roman" w:hAnsi="Times New Roman"/>
        </w:rPr>
      </w:pPr>
      <w:r w:rsidRPr="00835FA7">
        <w:rPr>
          <w:rFonts w:ascii="Times New Roman" w:hAnsi="Times New Roman"/>
        </w:rPr>
        <w:t>Развивать умение аргументировано обосновывать и отстаивать высказанное суждение, оценивать и принимать суждения других.</w:t>
      </w:r>
    </w:p>
    <w:p w:rsidR="00835FA7" w:rsidRPr="00835FA7" w:rsidRDefault="00835FA7" w:rsidP="00835FA7">
      <w:pPr>
        <w:pStyle w:val="a8"/>
        <w:spacing w:after="0" w:line="20" w:lineRule="atLeast"/>
        <w:ind w:left="1287"/>
        <w:contextualSpacing w:val="0"/>
        <w:jc w:val="both"/>
        <w:rPr>
          <w:rFonts w:ascii="Times New Roman" w:hAnsi="Times New Roman"/>
        </w:rPr>
      </w:pPr>
    </w:p>
    <w:p w:rsidR="00835FA7" w:rsidRPr="00835FA7" w:rsidRDefault="00835FA7" w:rsidP="00835FA7">
      <w:pPr>
        <w:spacing w:after="0" w:line="20" w:lineRule="atLeast"/>
        <w:ind w:firstLine="851"/>
        <w:jc w:val="center"/>
        <w:rPr>
          <w:rFonts w:ascii="Times New Roman" w:hAnsi="Times New Roman"/>
        </w:rPr>
      </w:pPr>
      <w:r w:rsidRPr="00835FA7">
        <w:rPr>
          <w:rFonts w:ascii="Times New Roman" w:hAnsi="Times New Roman"/>
        </w:rPr>
        <w:t>Общая характеристика предмета</w:t>
      </w:r>
    </w:p>
    <w:p w:rsidR="00835FA7" w:rsidRPr="00835FA7" w:rsidRDefault="00835FA7" w:rsidP="00835FA7">
      <w:pPr>
        <w:spacing w:after="0" w:line="20" w:lineRule="atLeast"/>
        <w:ind w:firstLine="851"/>
        <w:jc w:val="center"/>
        <w:rPr>
          <w:rFonts w:ascii="Times New Roman" w:hAnsi="Times New Roman"/>
        </w:rPr>
      </w:pP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 xml:space="preserve">Предмет «Математика» в 3 классе обеспечит осознание младшими школьниками универсальности математических способов познания мира, </w:t>
      </w:r>
      <w:r w:rsidRPr="00835FA7">
        <w:rPr>
          <w:rFonts w:ascii="Times New Roman" w:hAnsi="Times New Roman"/>
          <w:color w:val="000000"/>
        </w:rPr>
        <w:t xml:space="preserve">усвоение начальных математических знаний, </w:t>
      </w:r>
      <w:r w:rsidRPr="00835FA7">
        <w:rPr>
          <w:rFonts w:ascii="Times New Roman" w:hAnsi="Times New Roman"/>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835FA7" w:rsidRPr="00835FA7" w:rsidRDefault="00835FA7" w:rsidP="00835FA7">
      <w:pPr>
        <w:spacing w:after="0" w:line="20" w:lineRule="atLeast"/>
        <w:ind w:firstLine="851"/>
        <w:jc w:val="both"/>
        <w:rPr>
          <w:rFonts w:ascii="Times New Roman" w:hAnsi="Times New Roman"/>
          <w:color w:val="000000"/>
        </w:rPr>
      </w:pPr>
      <w:r w:rsidRPr="00835FA7">
        <w:rPr>
          <w:rFonts w:ascii="Times New Roman" w:hAnsi="Times New Roman"/>
          <w:color w:val="000000"/>
        </w:rPr>
        <w:t xml:space="preserve">Предмет  «Математика» в 3 классе является интегрированным: в нём объединён арифметический, геометрический и алгебраический материал. </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 xml:space="preserve">Основа арифметического содержания — представления о натуральном числе и нуле, </w:t>
      </w:r>
      <w:r w:rsidRPr="00835FA7">
        <w:rPr>
          <w:rFonts w:ascii="Times New Roman" w:hAnsi="Times New Roman"/>
          <w:color w:val="000000"/>
        </w:rPr>
        <w:t>арифметических действиях (сложение, вычитание, умножение и</w:t>
      </w:r>
      <w:r w:rsidRPr="00835FA7">
        <w:rPr>
          <w:rFonts w:ascii="Times New Roman" w:hAnsi="Times New Roman"/>
          <w:color w:val="FF0000"/>
        </w:rPr>
        <w:t xml:space="preserve"> </w:t>
      </w:r>
      <w:r w:rsidRPr="00835FA7">
        <w:rPr>
          <w:rFonts w:ascii="Times New Roman" w:hAnsi="Times New Roman"/>
          <w:color w:val="000000"/>
        </w:rPr>
        <w:t>деление).</w:t>
      </w:r>
      <w:r w:rsidRPr="00835FA7">
        <w:rPr>
          <w:rFonts w:ascii="Times New Roman" w:hAnsi="Times New Roman"/>
          <w:color w:val="FF0000"/>
        </w:rPr>
        <w:t xml:space="preserve"> </w:t>
      </w:r>
      <w:r w:rsidRPr="00835FA7">
        <w:rPr>
          <w:rFonts w:ascii="Times New Roman" w:hAnsi="Times New Roman"/>
        </w:rPr>
        <w:t xml:space="preserve">Учащиеся научатся выполнять устно и письменно арифметические действия с целыми неотрицательными числами в пределах тысячи;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835FA7">
        <w:rPr>
          <w:rFonts w:ascii="Times New Roman" w:hAnsi="Times New Roman"/>
          <w:color w:val="000000"/>
        </w:rPr>
        <w:t>освоят различные</w:t>
      </w:r>
      <w:r w:rsidRPr="00835FA7">
        <w:rPr>
          <w:rFonts w:ascii="Times New Roman" w:hAnsi="Times New Roman"/>
          <w:color w:val="FF0000"/>
        </w:rPr>
        <w:t xml:space="preserve"> </w:t>
      </w:r>
      <w:r w:rsidRPr="00835FA7">
        <w:rPr>
          <w:rFonts w:ascii="Times New Roman" w:hAnsi="Times New Roman"/>
        </w:rPr>
        <w:t xml:space="preserve">приёмы </w:t>
      </w:r>
      <w:r w:rsidRPr="00835FA7">
        <w:rPr>
          <w:rFonts w:ascii="Times New Roman" w:hAnsi="Times New Roman"/>
          <w:color w:val="000000"/>
        </w:rPr>
        <w:t>проверки выполненных</w:t>
      </w:r>
      <w:r w:rsidRPr="00835FA7">
        <w:rPr>
          <w:rFonts w:ascii="Times New Roman" w:hAnsi="Times New Roman"/>
          <w:color w:val="FF0000"/>
        </w:rPr>
        <w:t xml:space="preserve"> </w:t>
      </w:r>
      <w:r w:rsidRPr="00835FA7">
        <w:rPr>
          <w:rFonts w:ascii="Times New Roman" w:hAnsi="Times New Roman"/>
        </w:rPr>
        <w:t xml:space="preserve">вычислений. </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Программа предусматривает ознакомление с величинами (длин</w:t>
      </w:r>
      <w:r w:rsidRPr="00835FA7">
        <w:rPr>
          <w:rFonts w:ascii="Times New Roman" w:hAnsi="Times New Roman"/>
          <w:color w:val="000000"/>
        </w:rPr>
        <w:t>а</w:t>
      </w:r>
      <w:r w:rsidRPr="00835FA7">
        <w:rPr>
          <w:rFonts w:ascii="Times New Roman" w:hAnsi="Times New Roman"/>
        </w:rPr>
        <w:t>, площадь, масс</w:t>
      </w:r>
      <w:r w:rsidRPr="00835FA7">
        <w:rPr>
          <w:rFonts w:ascii="Times New Roman" w:hAnsi="Times New Roman"/>
          <w:color w:val="000000"/>
        </w:rPr>
        <w:t>а</w:t>
      </w:r>
      <w:r w:rsidRPr="00835FA7">
        <w:rPr>
          <w:rFonts w:ascii="Times New Roman" w:hAnsi="Times New Roman"/>
        </w:rPr>
        <w:t>, вместимость, время) и их измерением, с единицами измерения однородных величин и соотношениями между ними.</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Важной особенностью программы является включение в неё элементов алгебраической пропедевтики (выражения с буквой, уравнения и их решение.</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 xml:space="preserve">Особое место предмета «Математики» занимают текстовые задачи. Система подбора задач, определение времени и последовательности введения задач того или иного вида </w:t>
      </w:r>
      <w:r w:rsidRPr="00835FA7">
        <w:rPr>
          <w:rFonts w:ascii="Times New Roman" w:hAnsi="Times New Roman"/>
        </w:rPr>
        <w:lastRenderedPageBreak/>
        <w:t xml:space="preserve">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835FA7">
        <w:rPr>
          <w:rFonts w:ascii="Times New Roman" w:hAnsi="Times New Roman"/>
          <w:color w:val="000000"/>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835FA7">
        <w:rPr>
          <w:rFonts w:ascii="Times New Roman" w:hAnsi="Times New Roman"/>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Освоение содержания предмета в 3 классе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r w:rsidRPr="00835FA7">
        <w:rPr>
          <w:rFonts w:ascii="Times New Roman" w:hAnsi="Times New Roman"/>
          <w:color w:val="000000"/>
        </w:rPr>
        <w:t>Развитие а</w:t>
      </w:r>
      <w:r w:rsidRPr="00835FA7">
        <w:rPr>
          <w:rFonts w:ascii="Times New Roman" w:hAnsi="Times New Roman"/>
        </w:rPr>
        <w:t>лгоритмическо</w:t>
      </w:r>
      <w:r w:rsidRPr="00835FA7">
        <w:rPr>
          <w:rFonts w:ascii="Times New Roman" w:hAnsi="Times New Roman"/>
          <w:color w:val="000000"/>
        </w:rPr>
        <w:t>го</w:t>
      </w:r>
      <w:r w:rsidRPr="00835FA7">
        <w:rPr>
          <w:rFonts w:ascii="Times New Roman" w:hAnsi="Times New Roman"/>
        </w:rPr>
        <w:t xml:space="preserve"> мышлени</w:t>
      </w:r>
      <w:r w:rsidRPr="00835FA7">
        <w:rPr>
          <w:rFonts w:ascii="Times New Roman" w:hAnsi="Times New Roman"/>
          <w:color w:val="000000"/>
        </w:rPr>
        <w:t>я</w:t>
      </w:r>
      <w:r w:rsidRPr="00835FA7">
        <w:rPr>
          <w:rFonts w:ascii="Times New Roman" w:hAnsi="Times New Roman"/>
        </w:rPr>
        <w:t xml:space="preserve"> </w:t>
      </w:r>
      <w:r w:rsidRPr="00835FA7">
        <w:rPr>
          <w:rFonts w:ascii="Times New Roman" w:hAnsi="Times New Roman"/>
          <w:color w:val="000000"/>
        </w:rPr>
        <w:t>послужит базой</w:t>
      </w:r>
      <w:r w:rsidRPr="00835FA7">
        <w:rPr>
          <w:rFonts w:ascii="Times New Roman" w:hAnsi="Times New Roman"/>
          <w:color w:val="FF0000"/>
        </w:rPr>
        <w:t xml:space="preserve"> </w:t>
      </w:r>
      <w:r w:rsidRPr="00835FA7">
        <w:rPr>
          <w:rFonts w:ascii="Times New Roman" w:hAnsi="Times New Roman"/>
        </w:rPr>
        <w:t>для успешного овладения компьютерной грамотностью.</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Освоение предмета в 3 классе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На уроках математики используются учебно-лабораторное оборудование (интерактивная доска, проектор, документ-камера, цифровые микроскопы, электронное приложение к учебнику, нетбуки) 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pacing w:after="0" w:line="20" w:lineRule="atLeast"/>
        <w:ind w:firstLine="851"/>
        <w:jc w:val="center"/>
        <w:rPr>
          <w:rFonts w:ascii="Times New Roman" w:hAnsi="Times New Roman"/>
          <w:b/>
        </w:rPr>
      </w:pPr>
      <w:r w:rsidRPr="00835FA7">
        <w:rPr>
          <w:rFonts w:ascii="Times New Roman" w:hAnsi="Times New Roman"/>
          <w:b/>
        </w:rPr>
        <w:t>Место учебного предмета в учебном плане</w:t>
      </w:r>
    </w:p>
    <w:p w:rsidR="00835FA7" w:rsidRPr="00835FA7" w:rsidRDefault="00835FA7" w:rsidP="00835FA7">
      <w:pPr>
        <w:spacing w:after="0" w:line="20" w:lineRule="atLeast"/>
        <w:ind w:firstLine="851"/>
        <w:jc w:val="center"/>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rPr>
      </w:pPr>
      <w:r>
        <w:rPr>
          <w:rFonts w:ascii="Times New Roman" w:hAnsi="Times New Roman"/>
        </w:rPr>
        <w:t xml:space="preserve">Продолжительность учебного </w:t>
      </w:r>
      <w:r w:rsidRPr="00835FA7">
        <w:rPr>
          <w:rFonts w:ascii="Times New Roman" w:hAnsi="Times New Roman"/>
        </w:rPr>
        <w:t>составл</w:t>
      </w:r>
      <w:r w:rsidR="00316E02">
        <w:rPr>
          <w:rFonts w:ascii="Times New Roman" w:hAnsi="Times New Roman"/>
        </w:rPr>
        <w:t>яет 34 недели. Согласно учебному  плану</w:t>
      </w:r>
      <w:r w:rsidRPr="00835FA7">
        <w:rPr>
          <w:rFonts w:ascii="Times New Roman" w:hAnsi="Times New Roman"/>
        </w:rPr>
        <w:t xml:space="preserve">  М</w:t>
      </w:r>
      <w:r>
        <w:rPr>
          <w:rFonts w:ascii="Times New Roman" w:hAnsi="Times New Roman"/>
        </w:rPr>
        <w:t>Б</w:t>
      </w:r>
      <w:r w:rsidRPr="00835FA7">
        <w:rPr>
          <w:rFonts w:ascii="Times New Roman" w:hAnsi="Times New Roman"/>
        </w:rPr>
        <w:t>ОУ СОШ №4 на изучение предмета «Математика» в 3 классе</w:t>
      </w:r>
      <w:r w:rsidRPr="00835FA7">
        <w:rPr>
          <w:rFonts w:ascii="Times New Roman" w:hAnsi="Times New Roman"/>
          <w:b/>
        </w:rPr>
        <w:t xml:space="preserve"> </w:t>
      </w:r>
      <w:r w:rsidRPr="00835FA7">
        <w:rPr>
          <w:rFonts w:ascii="Times New Roman" w:hAnsi="Times New Roman"/>
        </w:rPr>
        <w:t>выделяется</w:t>
      </w:r>
      <w:r w:rsidRPr="00835FA7">
        <w:rPr>
          <w:rFonts w:ascii="Times New Roman" w:hAnsi="Times New Roman"/>
          <w:b/>
        </w:rPr>
        <w:t xml:space="preserve"> </w:t>
      </w:r>
      <w:r w:rsidRPr="00835FA7">
        <w:rPr>
          <w:rFonts w:ascii="Times New Roman" w:hAnsi="Times New Roman"/>
        </w:rPr>
        <w:t>136 ч (4 ч в неделю).</w:t>
      </w: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pacing w:after="0" w:line="20" w:lineRule="atLeast"/>
        <w:ind w:firstLine="851"/>
        <w:jc w:val="center"/>
        <w:rPr>
          <w:rFonts w:ascii="Times New Roman" w:hAnsi="Times New Roman"/>
          <w:b/>
        </w:rPr>
      </w:pPr>
      <w:r w:rsidRPr="00835FA7">
        <w:rPr>
          <w:rFonts w:ascii="Times New Roman" w:hAnsi="Times New Roman"/>
          <w:b/>
        </w:rPr>
        <w:lastRenderedPageBreak/>
        <w:t>Ценностные ориентиры содержания предмета «Математика»</w:t>
      </w: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В основе учебно-воспитательного процесса лежат следую</w:t>
      </w:r>
      <w:r w:rsidRPr="00835FA7">
        <w:rPr>
          <w:rFonts w:ascii="Times New Roman" w:hAnsi="Times New Roman"/>
        </w:rPr>
        <w:softHyphen/>
        <w:t>щие ценности математики:</w:t>
      </w:r>
    </w:p>
    <w:p w:rsidR="00835FA7" w:rsidRPr="00835FA7" w:rsidRDefault="00835FA7" w:rsidP="00154663">
      <w:pPr>
        <w:pStyle w:val="a8"/>
        <w:numPr>
          <w:ilvl w:val="0"/>
          <w:numId w:val="8"/>
        </w:numPr>
        <w:spacing w:after="0" w:line="20" w:lineRule="atLeast"/>
        <w:ind w:left="851"/>
        <w:contextualSpacing w:val="0"/>
        <w:jc w:val="both"/>
        <w:rPr>
          <w:rFonts w:ascii="Times New Roman" w:hAnsi="Times New Roman"/>
        </w:rPr>
      </w:pPr>
      <w:r w:rsidRPr="00835FA7">
        <w:rPr>
          <w:rFonts w:ascii="Times New Roman" w:hAnsi="Times New Roman"/>
        </w:rPr>
        <w:t>понимание математических отношений является сред</w:t>
      </w:r>
      <w:r w:rsidRPr="00835FA7">
        <w:rPr>
          <w:rFonts w:ascii="Times New Roman" w:hAnsi="Times New Roman"/>
        </w:rPr>
        <w:softHyphen/>
        <w:t>ством познания закономерностей существования окружающего мира, фактов, процессов и явлений, происходящих в природе и обществе (хронология событий, протяжённость по времени, образование целого из частей, изменение формы, размера и т. д.);</w:t>
      </w:r>
    </w:p>
    <w:p w:rsidR="00835FA7" w:rsidRPr="00835FA7" w:rsidRDefault="00835FA7" w:rsidP="00154663">
      <w:pPr>
        <w:pStyle w:val="a8"/>
        <w:numPr>
          <w:ilvl w:val="0"/>
          <w:numId w:val="8"/>
        </w:numPr>
        <w:spacing w:after="0" w:line="20" w:lineRule="atLeast"/>
        <w:ind w:left="851"/>
        <w:contextualSpacing w:val="0"/>
        <w:jc w:val="both"/>
        <w:rPr>
          <w:rFonts w:ascii="Times New Roman" w:hAnsi="Times New Roman"/>
        </w:rPr>
      </w:pPr>
      <w:r w:rsidRPr="00835FA7">
        <w:rPr>
          <w:rFonts w:ascii="Times New Roman" w:hAnsi="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835FA7" w:rsidRPr="00835FA7" w:rsidRDefault="00835FA7" w:rsidP="00154663">
      <w:pPr>
        <w:pStyle w:val="a8"/>
        <w:numPr>
          <w:ilvl w:val="0"/>
          <w:numId w:val="8"/>
        </w:numPr>
        <w:spacing w:after="0" w:line="20" w:lineRule="atLeast"/>
        <w:ind w:left="851"/>
        <w:contextualSpacing w:val="0"/>
        <w:jc w:val="both"/>
        <w:rPr>
          <w:rFonts w:ascii="Times New Roman" w:hAnsi="Times New Roman"/>
        </w:rPr>
      </w:pPr>
      <w:r w:rsidRPr="00835FA7">
        <w:rPr>
          <w:rFonts w:ascii="Times New Roman" w:hAnsi="Times New Roman"/>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зрения, строить логические цепочки рассуждений; опро</w:t>
      </w:r>
      <w:r w:rsidRPr="00835FA7">
        <w:rPr>
          <w:rFonts w:ascii="Times New Roman" w:hAnsi="Times New Roman"/>
        </w:rPr>
        <w:softHyphen/>
        <w:t>сить или подтверждать истинность предположения).</w:t>
      </w: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pacing w:after="0" w:line="20" w:lineRule="atLeast"/>
        <w:ind w:firstLine="851"/>
        <w:jc w:val="center"/>
        <w:rPr>
          <w:rFonts w:ascii="Times New Roman" w:hAnsi="Times New Roman"/>
          <w:b/>
        </w:rPr>
      </w:pPr>
      <w:r w:rsidRPr="00835FA7">
        <w:rPr>
          <w:rFonts w:ascii="Times New Roman" w:hAnsi="Times New Roman"/>
          <w:b/>
        </w:rPr>
        <w:t>Содержание учебного предмета</w:t>
      </w: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b/>
        </w:rPr>
        <w:t xml:space="preserve">Числа от 1 до 100 </w:t>
      </w: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b/>
        </w:rPr>
        <w:t xml:space="preserve">Сложение и вычитание (продолжение) </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Устные и письменные приёмы сложения и вычитания, решение уравнений, обозначение геометрических фигур буквами.</w:t>
      </w: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b/>
        </w:rPr>
        <w:t>Табличное умножение и деление </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Таблица умножения однозначных чисел и соотве</w:t>
      </w:r>
      <w:r w:rsidRPr="00835FA7">
        <w:rPr>
          <w:rFonts w:ascii="Times New Roman" w:hAnsi="Times New Roman"/>
        </w:rPr>
        <w:t>тствующие случаи деления.</w:t>
      </w:r>
      <w:r w:rsidRPr="00835FA7">
        <w:rPr>
          <w:rFonts w:ascii="Times New Roman" w:hAnsi="Times New Roman"/>
        </w:rPr>
        <w:br/>
      </w:r>
      <w:r w:rsidRPr="00835FA7">
        <w:rPr>
          <w:rFonts w:ascii="Times New Roman" w:hAnsi="Times New Roman"/>
          <w:sz w:val="24"/>
          <w:szCs w:val="24"/>
        </w:rPr>
        <w:t xml:space="preserve">Умножение числа 1 и на 1. </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Умножение числа 0 и на 0, деление числа 0, невозможность деления на 0.</w:t>
      </w:r>
      <w:r w:rsidRPr="00835FA7">
        <w:rPr>
          <w:rFonts w:ascii="Times New Roman" w:hAnsi="Times New Roman"/>
          <w:sz w:val="24"/>
          <w:szCs w:val="24"/>
        </w:rPr>
        <w:br/>
        <w:t>Нахождение числа, которое в несколько раз больше или меньше данного; сравнение чисел с помощью деления.</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Примеры взаимосвязей между величинами (цена, количество, стоимость и др.).</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Решение уравнений вида 58 – х = 27, х – 36 = 23, х + 38 = 70 на основе знания взаимосвязей между компонентами и результатами действий.</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Решение подбором уравнений вида х · 3=21, х : 4 = 9, 27 : х = 9. Площадь. Единицы площади: квадратный сантиметр, квадратный дециметр, квадратный метр. Соотношения между ними.</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Площадь прямоугольника (квадрата).</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Обозначение геометрических фигур буквами.</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Единицы времени: год, месяц, сутки. Соотношения между ними.</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Круг. Окружность. Центр, радиус, диаметр окружности (круга).</w:t>
      </w:r>
    </w:p>
    <w:p w:rsidR="00835FA7" w:rsidRPr="00835FA7" w:rsidRDefault="00835FA7" w:rsidP="00835FA7">
      <w:pPr>
        <w:pStyle w:val="a9"/>
        <w:spacing w:line="20" w:lineRule="atLeast"/>
        <w:ind w:firstLine="851"/>
        <w:jc w:val="both"/>
        <w:rPr>
          <w:rFonts w:ascii="Times New Roman" w:hAnsi="Times New Roman"/>
          <w:sz w:val="24"/>
          <w:szCs w:val="24"/>
        </w:rPr>
      </w:pPr>
      <w:r w:rsidRPr="00835FA7">
        <w:rPr>
          <w:rFonts w:ascii="Times New Roman" w:hAnsi="Times New Roman"/>
          <w:sz w:val="24"/>
          <w:szCs w:val="24"/>
        </w:rPr>
        <w:t>Нахождение доли числа и числа по его доле. Сравнение долей.</w:t>
      </w: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b/>
        </w:rPr>
        <w:t>Внетабличное умножение и деление </w:t>
      </w:r>
    </w:p>
    <w:p w:rsidR="00835FA7" w:rsidRPr="00835FA7" w:rsidRDefault="00835FA7" w:rsidP="00835FA7">
      <w:pPr>
        <w:spacing w:after="0" w:line="20" w:lineRule="atLeast"/>
        <w:rPr>
          <w:rFonts w:ascii="Times New Roman" w:hAnsi="Times New Roman"/>
        </w:rPr>
      </w:pPr>
      <w:r w:rsidRPr="00835FA7">
        <w:rPr>
          <w:rFonts w:ascii="Times New Roman" w:hAnsi="Times New Roman"/>
        </w:rPr>
        <w:t>Умножение суммы на число. Деление суммы на число.</w:t>
      </w:r>
      <w:r w:rsidRPr="00835FA7">
        <w:rPr>
          <w:rFonts w:ascii="Times New Roman" w:hAnsi="Times New Roman"/>
        </w:rPr>
        <w:br/>
        <w:t>Устные приемы внетабличного умножения и деления.</w:t>
      </w:r>
      <w:r w:rsidRPr="00835FA7">
        <w:rPr>
          <w:rFonts w:ascii="Times New Roman" w:hAnsi="Times New Roman"/>
        </w:rPr>
        <w:br/>
        <w:t>Деление с остатком.</w:t>
      </w:r>
      <w:r w:rsidRPr="00835FA7">
        <w:rPr>
          <w:rFonts w:ascii="Times New Roman" w:hAnsi="Times New Roman"/>
        </w:rPr>
        <w:br/>
        <w:t>Проверка умножения и деления. Проверка деления с остатком.</w:t>
      </w:r>
      <w:r w:rsidRPr="00835FA7">
        <w:rPr>
          <w:rFonts w:ascii="Times New Roman" w:hAnsi="Times New Roman"/>
        </w:rPr>
        <w:br/>
        <w:t>Выражения с двумя переменными вида а + b, а – b, a · b, с : d; нахождение их значений при заданных числовых значениях входящих в них букв.</w:t>
      </w:r>
      <w:r w:rsidRPr="00835FA7">
        <w:rPr>
          <w:rFonts w:ascii="Times New Roman" w:hAnsi="Times New Roman"/>
        </w:rPr>
        <w:br/>
        <w:t>Уравнения вида х · 6 = 72, х : 8 = 12, 64 : х = 16 и их решение на основе знания взаимосвязей между результатами и компонентами действий.</w:t>
      </w: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b/>
        </w:rPr>
        <w:t>Числа от 1 до 1000</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b/>
        </w:rPr>
        <w:t>Нумерация </w:t>
      </w:r>
      <w:r w:rsidRPr="00835FA7">
        <w:rPr>
          <w:rFonts w:ascii="Times New Roman" w:hAnsi="Times New Roman"/>
        </w:rPr>
        <w:t>      </w:t>
      </w:r>
    </w:p>
    <w:p w:rsidR="00835FA7" w:rsidRPr="00835FA7" w:rsidRDefault="00835FA7" w:rsidP="00835FA7">
      <w:pPr>
        <w:spacing w:after="0" w:line="20" w:lineRule="atLeast"/>
        <w:ind w:firstLine="851"/>
        <w:rPr>
          <w:rFonts w:ascii="Times New Roman" w:hAnsi="Times New Roman"/>
        </w:rPr>
      </w:pPr>
      <w:r w:rsidRPr="00835FA7">
        <w:rPr>
          <w:rFonts w:ascii="Times New Roman" w:hAnsi="Times New Roman"/>
        </w:rPr>
        <w:t>Образование и названия трехзначных чисел. Порядок следования чисел при счете.</w:t>
      </w:r>
      <w:r w:rsidRPr="00835FA7">
        <w:rPr>
          <w:rFonts w:ascii="Times New Roman" w:hAnsi="Times New Roman"/>
        </w:rPr>
        <w:br/>
        <w:t>Запись и чтение трехзначных чисел. Представление трехзначного числа в виде суммы разрядных слагаемых. Сравнение чисел.</w:t>
      </w:r>
      <w:r w:rsidRPr="00835FA7">
        <w:rPr>
          <w:rFonts w:ascii="Times New Roman" w:hAnsi="Times New Roman"/>
        </w:rPr>
        <w:br/>
        <w:t>Увеличение и уменьшение числа в 10, 100 раз.</w:t>
      </w: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b/>
        </w:rPr>
        <w:t>Сложение и вычитание, умножение и деление</w:t>
      </w:r>
    </w:p>
    <w:p w:rsidR="00835FA7" w:rsidRPr="00835FA7" w:rsidRDefault="00835FA7" w:rsidP="00835FA7">
      <w:pPr>
        <w:spacing w:after="0" w:line="20" w:lineRule="atLeast"/>
        <w:ind w:firstLine="851"/>
        <w:rPr>
          <w:rFonts w:ascii="Times New Roman" w:hAnsi="Times New Roman"/>
        </w:rPr>
      </w:pPr>
      <w:r w:rsidRPr="00835FA7">
        <w:rPr>
          <w:rFonts w:ascii="Times New Roman" w:hAnsi="Times New Roman"/>
        </w:rPr>
        <w:t>      Устные приемы сложения и вычитания, умножения и деления чисел в случаях, сводимых к действиям в пределах 100.</w:t>
      </w:r>
      <w:r w:rsidRPr="00835FA7">
        <w:rPr>
          <w:rFonts w:ascii="Times New Roman" w:hAnsi="Times New Roman"/>
        </w:rPr>
        <w:br/>
      </w:r>
      <w:r w:rsidRPr="00835FA7">
        <w:rPr>
          <w:rFonts w:ascii="Times New Roman" w:hAnsi="Times New Roman"/>
        </w:rPr>
        <w:lastRenderedPageBreak/>
        <w:t>      Письменные приемы сложения и вычитания. Письменные приемы умножения и деления на однозначное число.</w:t>
      </w:r>
      <w:r w:rsidRPr="00835FA7">
        <w:rPr>
          <w:rFonts w:ascii="Times New Roman" w:hAnsi="Times New Roman"/>
        </w:rPr>
        <w:br/>
        <w:t>      Единицы массы: грамм, килограмм. Соотношение между ними.</w:t>
      </w:r>
      <w:r w:rsidRPr="00835FA7">
        <w:rPr>
          <w:rFonts w:ascii="Times New Roman" w:hAnsi="Times New Roman"/>
        </w:rPr>
        <w:br/>
        <w:t>      Виды треугольников: разносторонние, равнобедренные (равносторонние); прямоугольные, остроугольные, тупоугольные.</w:t>
      </w:r>
      <w:r w:rsidRPr="00835FA7">
        <w:rPr>
          <w:rFonts w:ascii="Times New Roman" w:hAnsi="Times New Roman"/>
        </w:rPr>
        <w:br/>
        <w:t>      Решение задач в 1—3 действия на сложение, вычитание, умножение и деление в течение года.</w:t>
      </w:r>
    </w:p>
    <w:p w:rsidR="00835FA7" w:rsidRPr="00835FA7" w:rsidRDefault="00835FA7" w:rsidP="00835FA7">
      <w:pPr>
        <w:spacing w:after="0" w:line="20" w:lineRule="atLeast"/>
        <w:ind w:firstLine="851"/>
        <w:jc w:val="both"/>
        <w:rPr>
          <w:rFonts w:ascii="Times New Roman" w:hAnsi="Times New Roman"/>
          <w:b/>
        </w:rPr>
      </w:pPr>
      <w:r w:rsidRPr="00835FA7">
        <w:rPr>
          <w:rFonts w:ascii="Times New Roman" w:hAnsi="Times New Roman"/>
          <w:b/>
        </w:rPr>
        <w:t xml:space="preserve">Итоговое повторение </w:t>
      </w:r>
    </w:p>
    <w:p w:rsidR="00835FA7" w:rsidRPr="00835FA7" w:rsidRDefault="00835FA7" w:rsidP="00835FA7">
      <w:pPr>
        <w:spacing w:after="0" w:line="20" w:lineRule="atLeast"/>
        <w:ind w:firstLine="851"/>
        <w:jc w:val="center"/>
        <w:rPr>
          <w:rFonts w:ascii="Times New Roman" w:hAnsi="Times New Roman"/>
        </w:rPr>
      </w:pPr>
      <w:r w:rsidRPr="00835FA7">
        <w:rPr>
          <w:rFonts w:ascii="Times New Roman" w:hAnsi="Times New Roman"/>
        </w:rPr>
        <w:t>Программа содержит следующие разделы:</w:t>
      </w:r>
    </w:p>
    <w:p w:rsidR="00835FA7" w:rsidRPr="00835FA7" w:rsidRDefault="00835FA7" w:rsidP="00835FA7">
      <w:pPr>
        <w:spacing w:after="0" w:line="20" w:lineRule="atLeast"/>
        <w:ind w:firstLine="851"/>
        <w:rPr>
          <w:rFonts w:ascii="Times New Roman" w:hAnsi="Times New Roman"/>
        </w:rPr>
      </w:pPr>
      <w:r w:rsidRPr="00835FA7">
        <w:rPr>
          <w:rFonts w:ascii="Times New Roman" w:hAnsi="Times New Roman"/>
        </w:rPr>
        <w:t>Числа от 1 до 100. Числа от 1 до 1000.</w:t>
      </w:r>
    </w:p>
    <w:p w:rsidR="00835FA7" w:rsidRPr="00835FA7" w:rsidRDefault="00835FA7" w:rsidP="00835FA7">
      <w:pPr>
        <w:spacing w:after="0" w:line="20" w:lineRule="atLeast"/>
        <w:ind w:firstLine="851"/>
        <w:jc w:val="center"/>
        <w:rPr>
          <w:rFonts w:ascii="Times New Roman" w:hAnsi="Times New Roman"/>
          <w:b/>
        </w:rPr>
      </w:pPr>
    </w:p>
    <w:p w:rsidR="00835FA7" w:rsidRPr="00835FA7" w:rsidRDefault="00835FA7" w:rsidP="00835FA7">
      <w:pPr>
        <w:spacing w:after="0" w:line="20" w:lineRule="atLeast"/>
        <w:ind w:firstLine="851"/>
        <w:jc w:val="center"/>
        <w:rPr>
          <w:rFonts w:ascii="Times New Roman" w:hAnsi="Times New Roman"/>
          <w:b/>
        </w:rPr>
      </w:pPr>
    </w:p>
    <w:p w:rsidR="00835FA7" w:rsidRPr="00835FA7" w:rsidRDefault="00835FA7" w:rsidP="00835FA7">
      <w:pPr>
        <w:spacing w:after="0" w:line="20" w:lineRule="atLeast"/>
        <w:ind w:firstLine="851"/>
        <w:jc w:val="center"/>
        <w:rPr>
          <w:rFonts w:ascii="Times New Roman" w:hAnsi="Times New Roman"/>
          <w:b/>
        </w:rPr>
      </w:pPr>
      <w:r w:rsidRPr="00835FA7">
        <w:rPr>
          <w:rFonts w:ascii="Times New Roman" w:hAnsi="Times New Roman"/>
          <w:b/>
        </w:rPr>
        <w:t>Результаты изучения учебного предмета</w:t>
      </w: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rPr>
        <w:t xml:space="preserve">В 3 классе программа обеспечивает достижение обучающимися следующих личностных, метапредметных и предметных результатов: </w:t>
      </w: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b/>
          <w:i/>
        </w:rPr>
        <w:t>Личностными</w:t>
      </w:r>
      <w:r w:rsidRPr="00835FA7">
        <w:rPr>
          <w:rFonts w:ascii="Times New Roman" w:hAnsi="Times New Roman"/>
        </w:rPr>
        <w:t xml:space="preserve"> результатами обучающихся являются: </w:t>
      </w:r>
    </w:p>
    <w:p w:rsidR="00835FA7" w:rsidRPr="00835FA7" w:rsidRDefault="00835FA7" w:rsidP="00154663">
      <w:pPr>
        <w:pStyle w:val="a8"/>
        <w:numPr>
          <w:ilvl w:val="0"/>
          <w:numId w:val="9"/>
        </w:numPr>
        <w:spacing w:after="0" w:line="20" w:lineRule="atLeast"/>
        <w:contextualSpacing w:val="0"/>
        <w:jc w:val="both"/>
        <w:rPr>
          <w:rFonts w:ascii="Times New Roman" w:hAnsi="Times New Roman"/>
        </w:rPr>
      </w:pPr>
      <w:r w:rsidRPr="00835FA7">
        <w:rPr>
          <w:rFonts w:ascii="Times New Roman" w:hAnsi="Times New Roman"/>
        </w:rPr>
        <w:t>готов</w:t>
      </w:r>
      <w:r w:rsidRPr="00835FA7">
        <w:rPr>
          <w:rFonts w:ascii="Times New Roman" w:hAnsi="Times New Roman"/>
        </w:rPr>
        <w:softHyphen/>
        <w:t xml:space="preserve">ность ученика целенаправленно использовать знания в учении  в повседневной жизни для исследования математической сущности предмета (явления, события, факта); </w:t>
      </w:r>
    </w:p>
    <w:p w:rsidR="00835FA7" w:rsidRPr="00835FA7" w:rsidRDefault="00835FA7" w:rsidP="00154663">
      <w:pPr>
        <w:pStyle w:val="a8"/>
        <w:numPr>
          <w:ilvl w:val="0"/>
          <w:numId w:val="9"/>
        </w:numPr>
        <w:spacing w:after="0" w:line="20" w:lineRule="atLeast"/>
        <w:contextualSpacing w:val="0"/>
        <w:jc w:val="both"/>
        <w:rPr>
          <w:rFonts w:ascii="Times New Roman" w:hAnsi="Times New Roman"/>
        </w:rPr>
      </w:pPr>
      <w:r w:rsidRPr="00835FA7">
        <w:rPr>
          <w:rFonts w:ascii="Times New Roman" w:hAnsi="Times New Roman"/>
        </w:rPr>
        <w:t>способность ха</w:t>
      </w:r>
      <w:r w:rsidRPr="00835FA7">
        <w:rPr>
          <w:rFonts w:ascii="Times New Roman" w:hAnsi="Times New Roman"/>
        </w:rPr>
        <w:softHyphen/>
        <w:t>рактеризовать собственные знания по предмету, формулиро</w:t>
      </w:r>
      <w:r w:rsidRPr="00835FA7">
        <w:rPr>
          <w:rFonts w:ascii="Times New Roman" w:hAnsi="Times New Roman"/>
        </w:rPr>
        <w:softHyphen/>
        <w:t>вать вопросы, устанавливать, какие из предложенных математических задач могут быть им успешно решены;</w:t>
      </w:r>
    </w:p>
    <w:p w:rsidR="00835FA7" w:rsidRPr="00835FA7" w:rsidRDefault="00835FA7" w:rsidP="00154663">
      <w:pPr>
        <w:pStyle w:val="a8"/>
        <w:numPr>
          <w:ilvl w:val="0"/>
          <w:numId w:val="9"/>
        </w:numPr>
        <w:spacing w:after="0" w:line="20" w:lineRule="atLeast"/>
        <w:contextualSpacing w:val="0"/>
        <w:jc w:val="both"/>
        <w:rPr>
          <w:rFonts w:ascii="Times New Roman" w:hAnsi="Times New Roman"/>
        </w:rPr>
      </w:pPr>
      <w:r w:rsidRPr="00835FA7">
        <w:rPr>
          <w:rFonts w:ascii="Times New Roman" w:hAnsi="Times New Roman"/>
        </w:rPr>
        <w:t>познаватель</w:t>
      </w:r>
      <w:r w:rsidRPr="00835FA7">
        <w:rPr>
          <w:rFonts w:ascii="Times New Roman" w:hAnsi="Times New Roman"/>
        </w:rPr>
        <w:softHyphen/>
        <w:t>ный интерес к математической науке.</w:t>
      </w: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b/>
          <w:i/>
        </w:rPr>
        <w:t>Метапредметными</w:t>
      </w:r>
      <w:r w:rsidRPr="00835FA7">
        <w:rPr>
          <w:rFonts w:ascii="Times New Roman" w:hAnsi="Times New Roman"/>
        </w:rPr>
        <w:t xml:space="preserve"> результатами обучающихся являются:</w:t>
      </w:r>
    </w:p>
    <w:p w:rsidR="00835FA7" w:rsidRPr="00835FA7" w:rsidRDefault="00835FA7" w:rsidP="00154663">
      <w:pPr>
        <w:pStyle w:val="a8"/>
        <w:numPr>
          <w:ilvl w:val="0"/>
          <w:numId w:val="10"/>
        </w:numPr>
        <w:spacing w:after="0" w:line="20" w:lineRule="atLeast"/>
        <w:contextualSpacing w:val="0"/>
        <w:jc w:val="both"/>
        <w:rPr>
          <w:rFonts w:ascii="Times New Roman" w:hAnsi="Times New Roman"/>
        </w:rPr>
      </w:pPr>
      <w:r w:rsidRPr="00835FA7">
        <w:rPr>
          <w:rFonts w:ascii="Times New Roman" w:hAnsi="Times New Roman"/>
        </w:rPr>
        <w:t xml:space="preserve">способность анализировать учебную ситуацию с точки зрения математических характеристик, </w:t>
      </w:r>
    </w:p>
    <w:p w:rsidR="00835FA7" w:rsidRPr="00835FA7" w:rsidRDefault="00835FA7" w:rsidP="00154663">
      <w:pPr>
        <w:pStyle w:val="a8"/>
        <w:numPr>
          <w:ilvl w:val="0"/>
          <w:numId w:val="10"/>
        </w:numPr>
        <w:spacing w:after="0" w:line="20" w:lineRule="atLeast"/>
        <w:contextualSpacing w:val="0"/>
        <w:jc w:val="both"/>
        <w:rPr>
          <w:rFonts w:ascii="Times New Roman" w:hAnsi="Times New Roman"/>
        </w:rPr>
      </w:pPr>
      <w:r w:rsidRPr="00835FA7">
        <w:rPr>
          <w:rFonts w:ascii="Times New Roman" w:hAnsi="Times New Roman"/>
        </w:rPr>
        <w:t xml:space="preserve">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w:t>
      </w:r>
    </w:p>
    <w:p w:rsidR="00835FA7" w:rsidRPr="00835FA7" w:rsidRDefault="00835FA7" w:rsidP="00154663">
      <w:pPr>
        <w:pStyle w:val="a8"/>
        <w:numPr>
          <w:ilvl w:val="0"/>
          <w:numId w:val="10"/>
        </w:numPr>
        <w:spacing w:after="0" w:line="20" w:lineRule="atLeast"/>
        <w:contextualSpacing w:val="0"/>
        <w:jc w:val="both"/>
        <w:rPr>
          <w:rFonts w:ascii="Times New Roman" w:hAnsi="Times New Roman"/>
        </w:rPr>
      </w:pPr>
      <w:r w:rsidRPr="00835FA7">
        <w:rPr>
          <w:rFonts w:ascii="Times New Roman" w:hAnsi="Times New Roman"/>
        </w:rPr>
        <w:t>планировать, контролировать и корректировать ход решения учебной задачи.</w:t>
      </w:r>
    </w:p>
    <w:p w:rsidR="00835FA7" w:rsidRPr="00835FA7" w:rsidRDefault="00835FA7" w:rsidP="00835FA7">
      <w:pPr>
        <w:spacing w:after="0" w:line="20" w:lineRule="atLeast"/>
        <w:ind w:firstLine="851"/>
        <w:jc w:val="both"/>
        <w:rPr>
          <w:rFonts w:ascii="Times New Roman" w:hAnsi="Times New Roman"/>
        </w:rPr>
      </w:pPr>
    </w:p>
    <w:p w:rsidR="00835FA7" w:rsidRPr="00835FA7" w:rsidRDefault="00835FA7" w:rsidP="00835FA7">
      <w:pPr>
        <w:spacing w:after="0" w:line="20" w:lineRule="atLeast"/>
        <w:ind w:firstLine="851"/>
        <w:jc w:val="both"/>
        <w:rPr>
          <w:rFonts w:ascii="Times New Roman" w:hAnsi="Times New Roman"/>
        </w:rPr>
      </w:pPr>
      <w:r w:rsidRPr="00835FA7">
        <w:rPr>
          <w:rFonts w:ascii="Times New Roman" w:hAnsi="Times New Roman"/>
          <w:b/>
          <w:i/>
        </w:rPr>
        <w:t>Предметными результатами</w:t>
      </w:r>
      <w:r w:rsidRPr="00835FA7">
        <w:rPr>
          <w:rFonts w:ascii="Times New Roman" w:hAnsi="Times New Roman"/>
        </w:rPr>
        <w:t xml:space="preserve"> обучающихся являются: </w:t>
      </w:r>
    </w:p>
    <w:p w:rsidR="00835FA7" w:rsidRPr="00835FA7" w:rsidRDefault="00835FA7" w:rsidP="00154663">
      <w:pPr>
        <w:pStyle w:val="a8"/>
        <w:numPr>
          <w:ilvl w:val="0"/>
          <w:numId w:val="11"/>
        </w:numPr>
        <w:spacing w:after="0" w:line="20" w:lineRule="atLeast"/>
        <w:contextualSpacing w:val="0"/>
        <w:jc w:val="both"/>
        <w:rPr>
          <w:rFonts w:ascii="Times New Roman" w:hAnsi="Times New Roman"/>
        </w:rPr>
      </w:pPr>
      <w:r w:rsidRPr="00835FA7">
        <w:rPr>
          <w:rFonts w:ascii="Times New Roman" w:hAnsi="Times New Roman"/>
        </w:rPr>
        <w:t>осво</w:t>
      </w:r>
      <w:r w:rsidRPr="00835FA7">
        <w:rPr>
          <w:rFonts w:ascii="Times New Roman" w:hAnsi="Times New Roman"/>
        </w:rPr>
        <w:softHyphen/>
        <w:t>енные знания о числах и величинах, арифметических действи</w:t>
      </w:r>
      <w:r w:rsidRPr="00835FA7">
        <w:rPr>
          <w:rFonts w:ascii="Times New Roman" w:hAnsi="Times New Roman"/>
        </w:rPr>
        <w:softHyphen/>
        <w:t xml:space="preserve">ях, текстовых задачах, геометрических фигурах; </w:t>
      </w:r>
    </w:p>
    <w:p w:rsidR="00835FA7" w:rsidRPr="00835FA7" w:rsidRDefault="00835FA7" w:rsidP="00154663">
      <w:pPr>
        <w:pStyle w:val="a8"/>
        <w:numPr>
          <w:ilvl w:val="0"/>
          <w:numId w:val="11"/>
        </w:numPr>
        <w:spacing w:after="0" w:line="20" w:lineRule="atLeast"/>
        <w:contextualSpacing w:val="0"/>
        <w:jc w:val="both"/>
        <w:rPr>
          <w:rFonts w:ascii="Times New Roman" w:hAnsi="Times New Roman"/>
        </w:rPr>
      </w:pPr>
      <w:r w:rsidRPr="00835FA7">
        <w:rPr>
          <w:rFonts w:ascii="Times New Roman" w:hAnsi="Times New Roman"/>
        </w:rPr>
        <w:t>умения выби</w:t>
      </w:r>
      <w:r w:rsidRPr="00835FA7">
        <w:rPr>
          <w:rFonts w:ascii="Times New Roman" w:hAnsi="Times New Roman"/>
        </w:rPr>
        <w:softHyphen/>
        <w:t xml:space="preserve">рать и использовать в ходе решения изученные алгоритмы, свойства арифметических действий, способы нахождения величин, приёмы решения задач; </w:t>
      </w:r>
    </w:p>
    <w:p w:rsidR="00835FA7" w:rsidRPr="00835FA7" w:rsidRDefault="00835FA7" w:rsidP="00154663">
      <w:pPr>
        <w:pStyle w:val="a8"/>
        <w:numPr>
          <w:ilvl w:val="0"/>
          <w:numId w:val="11"/>
        </w:numPr>
        <w:spacing w:after="0" w:line="20" w:lineRule="atLeast"/>
        <w:contextualSpacing w:val="0"/>
        <w:jc w:val="both"/>
        <w:rPr>
          <w:rFonts w:ascii="Times New Roman" w:hAnsi="Times New Roman"/>
        </w:rPr>
      </w:pPr>
      <w:r w:rsidRPr="00835FA7">
        <w:rPr>
          <w:rFonts w:ascii="Times New Roman" w:hAnsi="Times New Roman"/>
        </w:rPr>
        <w:t>умения использовать знаково-символические средства, в том числе модели и схемы, табли</w:t>
      </w:r>
      <w:r w:rsidRPr="00835FA7">
        <w:rPr>
          <w:rFonts w:ascii="Times New Roman" w:hAnsi="Times New Roman"/>
        </w:rPr>
        <w:softHyphen/>
        <w:t xml:space="preserve">цы, диаграммы для решения математических задач, </w:t>
      </w:r>
    </w:p>
    <w:p w:rsidR="00835FA7" w:rsidRPr="00835FA7" w:rsidRDefault="00835FA7" w:rsidP="00154663">
      <w:pPr>
        <w:pStyle w:val="a8"/>
        <w:numPr>
          <w:ilvl w:val="0"/>
          <w:numId w:val="11"/>
        </w:numPr>
        <w:spacing w:after="0" w:line="20" w:lineRule="atLeast"/>
        <w:contextualSpacing w:val="0"/>
        <w:jc w:val="both"/>
        <w:rPr>
          <w:rFonts w:ascii="Times New Roman" w:hAnsi="Times New Roman"/>
        </w:rPr>
      </w:pPr>
      <w:r w:rsidRPr="00835FA7">
        <w:rPr>
          <w:rFonts w:ascii="Times New Roman" w:hAnsi="Times New Roman"/>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835FA7" w:rsidRPr="00835FA7" w:rsidRDefault="00835FA7" w:rsidP="00835FA7">
      <w:pPr>
        <w:shd w:val="clear" w:color="auto" w:fill="FFFFFF"/>
        <w:spacing w:after="0" w:line="20" w:lineRule="atLeast"/>
        <w:ind w:right="2304" w:firstLine="851"/>
        <w:jc w:val="both"/>
        <w:rPr>
          <w:rFonts w:ascii="Times New Roman" w:hAnsi="Times New Roman"/>
          <w:b/>
          <w:bCs/>
          <w:color w:val="000000"/>
          <w:spacing w:val="-16"/>
        </w:rPr>
      </w:pPr>
      <w:r w:rsidRPr="00835FA7">
        <w:rPr>
          <w:rFonts w:ascii="Times New Roman" w:hAnsi="Times New Roman"/>
          <w:b/>
          <w:bCs/>
          <w:color w:val="000000"/>
          <w:spacing w:val="-16"/>
        </w:rPr>
        <w:t xml:space="preserve">                                    </w:t>
      </w: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Pr="00835FA7" w:rsidRDefault="00835FA7" w:rsidP="00835FA7">
      <w:pPr>
        <w:spacing w:after="0" w:line="20" w:lineRule="atLeast"/>
        <w:ind w:firstLine="851"/>
        <w:jc w:val="both"/>
        <w:rPr>
          <w:rFonts w:ascii="Times New Roman" w:hAnsi="Times New Roman"/>
          <w:b/>
        </w:rPr>
      </w:pPr>
    </w:p>
    <w:p w:rsidR="00835FA7" w:rsidRDefault="00835FA7" w:rsidP="00835FA7">
      <w:pPr>
        <w:spacing w:after="0" w:line="20" w:lineRule="atLeast"/>
        <w:rPr>
          <w:rFonts w:ascii="Times New Roman" w:hAnsi="Times New Roman"/>
          <w:b/>
        </w:rPr>
      </w:pPr>
    </w:p>
    <w:p w:rsidR="00D1316D" w:rsidRDefault="00D1316D" w:rsidP="00835FA7">
      <w:pPr>
        <w:spacing w:after="0" w:line="20" w:lineRule="atLeast"/>
        <w:jc w:val="center"/>
        <w:rPr>
          <w:rFonts w:ascii="Times New Roman" w:hAnsi="Times New Roman"/>
          <w:b/>
        </w:rPr>
      </w:pPr>
    </w:p>
    <w:p w:rsidR="00D1316D" w:rsidRDefault="00D1316D" w:rsidP="00835FA7">
      <w:pPr>
        <w:spacing w:after="0" w:line="20" w:lineRule="atLeast"/>
        <w:jc w:val="center"/>
        <w:rPr>
          <w:rFonts w:ascii="Times New Roman" w:hAnsi="Times New Roman"/>
          <w:b/>
        </w:rPr>
      </w:pPr>
    </w:p>
    <w:p w:rsidR="00835FA7" w:rsidRPr="00835FA7" w:rsidRDefault="00835FA7" w:rsidP="00835FA7">
      <w:pPr>
        <w:spacing w:after="0" w:line="20" w:lineRule="atLeast"/>
        <w:jc w:val="center"/>
        <w:rPr>
          <w:rFonts w:ascii="Times New Roman" w:hAnsi="Times New Roman"/>
          <w:b/>
        </w:rPr>
      </w:pPr>
      <w:r w:rsidRPr="00835FA7">
        <w:rPr>
          <w:rFonts w:ascii="Times New Roman" w:hAnsi="Times New Roman"/>
          <w:b/>
        </w:rPr>
        <w:lastRenderedPageBreak/>
        <w:t>Тематическое планирование</w:t>
      </w:r>
    </w:p>
    <w:p w:rsidR="00835FA7" w:rsidRPr="00835FA7" w:rsidRDefault="00835FA7" w:rsidP="00835FA7">
      <w:pPr>
        <w:spacing w:after="0" w:line="20" w:lineRule="atLeast"/>
        <w:jc w:val="both"/>
        <w:rPr>
          <w:rFonts w:ascii="Times New Roman" w:hAnsi="Times New Roman"/>
          <w:b/>
        </w:rPr>
      </w:pPr>
    </w:p>
    <w:tbl>
      <w:tblPr>
        <w:tblW w:w="9427" w:type="dxa"/>
        <w:tblInd w:w="108" w:type="dxa"/>
        <w:tblLayout w:type="fixed"/>
        <w:tblLook w:val="0000"/>
      </w:tblPr>
      <w:tblGrid>
        <w:gridCol w:w="1134"/>
        <w:gridCol w:w="3432"/>
        <w:gridCol w:w="1567"/>
        <w:gridCol w:w="3294"/>
      </w:tblGrid>
      <w:tr w:rsidR="00835FA7" w:rsidRPr="00835FA7" w:rsidTr="00DE55F5">
        <w:trPr>
          <w:trHeight w:val="585"/>
        </w:trPr>
        <w:tc>
          <w:tcPr>
            <w:tcW w:w="1134"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 п</w:t>
            </w:r>
            <w:r w:rsidRPr="00835FA7">
              <w:rPr>
                <w:rFonts w:ascii="Times New Roman" w:hAnsi="Times New Roman"/>
                <w:lang w:val="en-US"/>
              </w:rPr>
              <w:t>/</w:t>
            </w:r>
            <w:r w:rsidRPr="00835FA7">
              <w:rPr>
                <w:rFonts w:ascii="Times New Roman" w:hAnsi="Times New Roman"/>
              </w:rPr>
              <w:t>п</w:t>
            </w:r>
          </w:p>
        </w:tc>
        <w:tc>
          <w:tcPr>
            <w:tcW w:w="3432"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Раздел, тема</w:t>
            </w:r>
          </w:p>
        </w:tc>
        <w:tc>
          <w:tcPr>
            <w:tcW w:w="1567"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 xml:space="preserve">Часы </w:t>
            </w:r>
          </w:p>
        </w:tc>
        <w:tc>
          <w:tcPr>
            <w:tcW w:w="3294" w:type="dxa"/>
            <w:tcBorders>
              <w:top w:val="single" w:sz="4" w:space="0" w:color="000000"/>
              <w:left w:val="single" w:sz="4" w:space="0" w:color="000000"/>
              <w:bottom w:val="single" w:sz="4" w:space="0" w:color="000000"/>
              <w:right w:val="single" w:sz="4" w:space="0" w:color="000000"/>
            </w:tcBorders>
          </w:tcPr>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 xml:space="preserve">Форма контроля </w:t>
            </w:r>
          </w:p>
        </w:tc>
      </w:tr>
      <w:tr w:rsidR="00835FA7" w:rsidRPr="00835FA7" w:rsidTr="00DE55F5">
        <w:trPr>
          <w:trHeight w:val="1677"/>
        </w:trPr>
        <w:tc>
          <w:tcPr>
            <w:tcW w:w="1134"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b/>
              </w:rPr>
            </w:pPr>
          </w:p>
          <w:p w:rsidR="00835FA7" w:rsidRPr="00835FA7" w:rsidRDefault="00835FA7" w:rsidP="00835FA7">
            <w:pPr>
              <w:snapToGrid w:val="0"/>
              <w:spacing w:after="0" w:line="20" w:lineRule="atLeast"/>
              <w:jc w:val="both"/>
              <w:rPr>
                <w:rFonts w:ascii="Times New Roman" w:hAnsi="Times New Roman"/>
              </w:rPr>
            </w:pP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1.</w:t>
            </w: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2.</w:t>
            </w:r>
          </w:p>
          <w:p w:rsidR="00835FA7" w:rsidRPr="00835FA7" w:rsidRDefault="00835FA7" w:rsidP="00835FA7">
            <w:pPr>
              <w:snapToGrid w:val="0"/>
              <w:spacing w:after="0" w:line="20" w:lineRule="atLeast"/>
              <w:jc w:val="both"/>
              <w:rPr>
                <w:rFonts w:ascii="Times New Roman" w:hAnsi="Times New Roman"/>
              </w:rPr>
            </w:pPr>
          </w:p>
          <w:p w:rsidR="00835FA7" w:rsidRPr="00835FA7" w:rsidRDefault="00835FA7" w:rsidP="00835FA7">
            <w:pPr>
              <w:snapToGrid w:val="0"/>
              <w:spacing w:after="0" w:line="20" w:lineRule="atLeast"/>
              <w:jc w:val="both"/>
              <w:rPr>
                <w:rFonts w:ascii="Times New Roman" w:hAnsi="Times New Roman"/>
              </w:rPr>
            </w:pPr>
          </w:p>
          <w:p w:rsidR="00835FA7" w:rsidRPr="00835FA7" w:rsidRDefault="00835FA7" w:rsidP="00835FA7">
            <w:pPr>
              <w:snapToGrid w:val="0"/>
              <w:spacing w:after="0" w:line="20" w:lineRule="atLeast"/>
              <w:jc w:val="both"/>
              <w:rPr>
                <w:rFonts w:ascii="Times New Roman" w:hAnsi="Times New Roman"/>
              </w:rPr>
            </w:pP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3.</w:t>
            </w:r>
          </w:p>
          <w:p w:rsidR="00835FA7" w:rsidRPr="00835FA7" w:rsidRDefault="00835FA7" w:rsidP="00835FA7">
            <w:pPr>
              <w:snapToGrid w:val="0"/>
              <w:spacing w:after="0" w:line="20" w:lineRule="atLeast"/>
              <w:jc w:val="both"/>
              <w:rPr>
                <w:rFonts w:ascii="Times New Roman" w:hAnsi="Times New Roman"/>
              </w:rPr>
            </w:pPr>
          </w:p>
        </w:tc>
        <w:tc>
          <w:tcPr>
            <w:tcW w:w="3432"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b/>
                <w:u w:val="single"/>
              </w:rPr>
            </w:pPr>
            <w:r w:rsidRPr="00835FA7">
              <w:rPr>
                <w:rFonts w:ascii="Times New Roman" w:hAnsi="Times New Roman"/>
                <w:b/>
                <w:u w:val="single"/>
              </w:rPr>
              <w:t>Числа от 1 до 100</w:t>
            </w: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Сложение  и вычитание</w:t>
            </w:r>
          </w:p>
          <w:p w:rsidR="00835FA7" w:rsidRPr="00835FA7" w:rsidRDefault="00835FA7" w:rsidP="00835FA7">
            <w:pPr>
              <w:spacing w:after="0" w:line="20" w:lineRule="atLeast"/>
              <w:jc w:val="both"/>
              <w:rPr>
                <w:rFonts w:ascii="Times New Roman" w:hAnsi="Times New Roman"/>
                <w:b/>
              </w:rPr>
            </w:pPr>
            <w:r w:rsidRPr="00835FA7">
              <w:rPr>
                <w:rFonts w:ascii="Times New Roman" w:hAnsi="Times New Roman"/>
              </w:rPr>
              <w:t>Табличное умножение и деление</w:t>
            </w:r>
            <w:r w:rsidRPr="00835FA7">
              <w:rPr>
                <w:rFonts w:ascii="Times New Roman" w:hAnsi="Times New Roman"/>
                <w:b/>
              </w:rPr>
              <w:t xml:space="preserve"> </w:t>
            </w: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Внетабличное умножение и деление</w:t>
            </w:r>
          </w:p>
        </w:tc>
        <w:tc>
          <w:tcPr>
            <w:tcW w:w="1567" w:type="dxa"/>
            <w:tcBorders>
              <w:top w:val="single" w:sz="4" w:space="0" w:color="000000"/>
              <w:left w:val="single" w:sz="4" w:space="0" w:color="000000"/>
              <w:bottom w:val="single" w:sz="4" w:space="0" w:color="000000"/>
            </w:tcBorders>
          </w:tcPr>
          <w:p w:rsidR="00835FA7" w:rsidRPr="00835FA7" w:rsidRDefault="00835FA7" w:rsidP="00835FA7">
            <w:pPr>
              <w:spacing w:after="0" w:line="20" w:lineRule="atLeast"/>
              <w:jc w:val="both"/>
              <w:rPr>
                <w:rFonts w:ascii="Times New Roman" w:hAnsi="Times New Roman"/>
              </w:rPr>
            </w:pPr>
          </w:p>
          <w:p w:rsidR="00DE55F5" w:rsidRDefault="00DE55F5" w:rsidP="00835FA7">
            <w:pPr>
              <w:spacing w:after="0" w:line="20" w:lineRule="atLeast"/>
              <w:jc w:val="both"/>
              <w:rPr>
                <w:rFonts w:ascii="Times New Roman" w:hAnsi="Times New Roman"/>
              </w:rPr>
            </w:pPr>
          </w:p>
          <w:p w:rsidR="00835FA7" w:rsidRPr="00835FA7" w:rsidRDefault="00DE55F5" w:rsidP="00835FA7">
            <w:pPr>
              <w:spacing w:after="0" w:line="20" w:lineRule="atLeast"/>
              <w:jc w:val="both"/>
              <w:rPr>
                <w:rFonts w:ascii="Times New Roman" w:hAnsi="Times New Roman"/>
              </w:rPr>
            </w:pPr>
            <w:r>
              <w:rPr>
                <w:rFonts w:ascii="Times New Roman" w:hAnsi="Times New Roman"/>
              </w:rPr>
              <w:t>7</w:t>
            </w:r>
            <w:r w:rsidR="00835FA7" w:rsidRPr="00835FA7">
              <w:rPr>
                <w:rFonts w:ascii="Times New Roman" w:hAnsi="Times New Roman"/>
              </w:rPr>
              <w:t xml:space="preserve"> ч</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56 ч</w:t>
            </w: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27 ч</w:t>
            </w:r>
          </w:p>
        </w:tc>
        <w:tc>
          <w:tcPr>
            <w:tcW w:w="3294" w:type="dxa"/>
            <w:tcBorders>
              <w:top w:val="single" w:sz="4" w:space="0" w:color="000000"/>
              <w:left w:val="single" w:sz="4" w:space="0" w:color="000000"/>
              <w:bottom w:val="single" w:sz="4" w:space="0" w:color="000000"/>
              <w:right w:val="single" w:sz="4" w:space="0" w:color="000000"/>
            </w:tcBorders>
          </w:tcPr>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 xml:space="preserve"> </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 xml:space="preserve">К.р.№1«Повторение изученного во 2 классе». </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К.р.№2  «Умножение и деление с числами 4,5,6,7».</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К.р.№3 «Табличное умножение и деление».</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К.р.№4  «Внетабличное умножение и деление».</w:t>
            </w:r>
          </w:p>
        </w:tc>
      </w:tr>
      <w:tr w:rsidR="00835FA7" w:rsidRPr="00835FA7" w:rsidTr="00DE55F5">
        <w:trPr>
          <w:trHeight w:val="1176"/>
        </w:trPr>
        <w:tc>
          <w:tcPr>
            <w:tcW w:w="1134"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b/>
              </w:rPr>
            </w:pP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4.</w:t>
            </w: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5.</w:t>
            </w:r>
          </w:p>
          <w:p w:rsidR="00835FA7" w:rsidRPr="00835FA7" w:rsidRDefault="00835FA7" w:rsidP="00835FA7">
            <w:pPr>
              <w:snapToGrid w:val="0"/>
              <w:spacing w:after="0" w:line="20" w:lineRule="atLeast"/>
              <w:jc w:val="both"/>
              <w:rPr>
                <w:rFonts w:ascii="Times New Roman" w:hAnsi="Times New Roman"/>
              </w:rPr>
            </w:pPr>
          </w:p>
          <w:p w:rsidR="00835FA7" w:rsidRPr="00835FA7" w:rsidRDefault="00835FA7" w:rsidP="00835FA7">
            <w:pPr>
              <w:snapToGrid w:val="0"/>
              <w:spacing w:after="0" w:line="20" w:lineRule="atLeast"/>
              <w:jc w:val="both"/>
              <w:rPr>
                <w:rFonts w:ascii="Times New Roman" w:hAnsi="Times New Roman"/>
              </w:rPr>
            </w:pP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6.</w:t>
            </w:r>
          </w:p>
        </w:tc>
        <w:tc>
          <w:tcPr>
            <w:tcW w:w="3432"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b/>
                <w:u w:val="single"/>
              </w:rPr>
            </w:pPr>
            <w:r w:rsidRPr="00835FA7">
              <w:rPr>
                <w:rFonts w:ascii="Times New Roman" w:hAnsi="Times New Roman"/>
                <w:b/>
                <w:u w:val="single"/>
              </w:rPr>
              <w:t>Числа от 1 до 1000</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 xml:space="preserve">Нумерация </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Арифметические действия</w:t>
            </w: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Итоговое повторение, проверка знаний.</w:t>
            </w:r>
          </w:p>
        </w:tc>
        <w:tc>
          <w:tcPr>
            <w:tcW w:w="1567" w:type="dxa"/>
            <w:tcBorders>
              <w:top w:val="single" w:sz="4" w:space="0" w:color="000000"/>
              <w:left w:val="single" w:sz="4" w:space="0" w:color="000000"/>
              <w:bottom w:val="single" w:sz="4" w:space="0" w:color="000000"/>
            </w:tcBorders>
          </w:tcPr>
          <w:p w:rsidR="00DE55F5" w:rsidRDefault="00DE55F5" w:rsidP="00835FA7">
            <w:pPr>
              <w:spacing w:after="0" w:line="20" w:lineRule="atLeast"/>
              <w:jc w:val="both"/>
              <w:rPr>
                <w:rFonts w:ascii="Times New Roman" w:hAnsi="Times New Roman"/>
                <w:b/>
                <w:u w:val="single"/>
              </w:rPr>
            </w:pPr>
          </w:p>
          <w:p w:rsidR="00835FA7" w:rsidRPr="00835FA7" w:rsidRDefault="007E740C" w:rsidP="00835FA7">
            <w:pPr>
              <w:spacing w:after="0" w:line="20" w:lineRule="atLeast"/>
              <w:jc w:val="both"/>
              <w:rPr>
                <w:rFonts w:ascii="Times New Roman" w:hAnsi="Times New Roman"/>
              </w:rPr>
            </w:pPr>
            <w:r>
              <w:rPr>
                <w:rFonts w:ascii="Times New Roman" w:hAnsi="Times New Roman"/>
              </w:rPr>
              <w:t>11</w:t>
            </w:r>
            <w:r w:rsidR="00835FA7" w:rsidRPr="00835FA7">
              <w:rPr>
                <w:rFonts w:ascii="Times New Roman" w:hAnsi="Times New Roman"/>
              </w:rPr>
              <w:t xml:space="preserve"> ч</w:t>
            </w:r>
          </w:p>
          <w:p w:rsidR="00835FA7" w:rsidRPr="00835FA7" w:rsidRDefault="00835FA7" w:rsidP="00835FA7">
            <w:pPr>
              <w:spacing w:after="0" w:line="20" w:lineRule="atLeast"/>
              <w:jc w:val="both"/>
              <w:rPr>
                <w:rFonts w:ascii="Times New Roman" w:hAnsi="Times New Roman"/>
              </w:rPr>
            </w:pPr>
            <w:r w:rsidRPr="00835FA7">
              <w:rPr>
                <w:rFonts w:ascii="Times New Roman" w:hAnsi="Times New Roman"/>
              </w:rPr>
              <w:t>22 ч</w:t>
            </w:r>
          </w:p>
          <w:p w:rsidR="00835FA7" w:rsidRPr="00835FA7" w:rsidRDefault="00835FA7" w:rsidP="00835FA7">
            <w:pPr>
              <w:spacing w:after="0" w:line="20" w:lineRule="atLeast"/>
              <w:jc w:val="both"/>
              <w:rPr>
                <w:rFonts w:ascii="Times New Roman" w:hAnsi="Times New Roman"/>
              </w:rPr>
            </w:pPr>
          </w:p>
          <w:p w:rsidR="00835FA7" w:rsidRPr="00835FA7" w:rsidRDefault="00835FA7" w:rsidP="00835FA7">
            <w:pPr>
              <w:spacing w:after="0" w:line="20" w:lineRule="atLeast"/>
              <w:jc w:val="both"/>
              <w:rPr>
                <w:rFonts w:ascii="Times New Roman" w:hAnsi="Times New Roman"/>
              </w:rPr>
            </w:pPr>
          </w:p>
          <w:p w:rsidR="00835FA7" w:rsidRPr="00835FA7" w:rsidRDefault="007E740C" w:rsidP="00835FA7">
            <w:pPr>
              <w:spacing w:after="0" w:line="20" w:lineRule="atLeast"/>
              <w:jc w:val="both"/>
              <w:rPr>
                <w:rFonts w:ascii="Times New Roman" w:hAnsi="Times New Roman"/>
              </w:rPr>
            </w:pPr>
            <w:r>
              <w:rPr>
                <w:rFonts w:ascii="Times New Roman" w:hAnsi="Times New Roman"/>
              </w:rPr>
              <w:t>13</w:t>
            </w:r>
            <w:r w:rsidR="00835FA7" w:rsidRPr="00835FA7">
              <w:rPr>
                <w:rFonts w:ascii="Times New Roman" w:hAnsi="Times New Roman"/>
              </w:rPr>
              <w:t xml:space="preserve"> ч</w:t>
            </w:r>
          </w:p>
        </w:tc>
        <w:tc>
          <w:tcPr>
            <w:tcW w:w="3294" w:type="dxa"/>
            <w:tcBorders>
              <w:top w:val="single" w:sz="4" w:space="0" w:color="000000"/>
              <w:left w:val="single" w:sz="4" w:space="0" w:color="000000"/>
              <w:bottom w:val="single" w:sz="4" w:space="0" w:color="000000"/>
              <w:right w:val="single" w:sz="4" w:space="0" w:color="000000"/>
            </w:tcBorders>
          </w:tcPr>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 xml:space="preserve"> </w:t>
            </w: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К.р.№5 «Сложение и вычитание в пределах 1000».</w:t>
            </w: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К.р.№6 «Умножение и деление  на однозначное число».</w:t>
            </w:r>
          </w:p>
          <w:p w:rsidR="00835FA7" w:rsidRPr="00835FA7" w:rsidRDefault="00835FA7" w:rsidP="00835FA7">
            <w:pPr>
              <w:snapToGrid w:val="0"/>
              <w:spacing w:after="0" w:line="20" w:lineRule="atLeast"/>
              <w:jc w:val="both"/>
              <w:rPr>
                <w:rFonts w:ascii="Times New Roman" w:hAnsi="Times New Roman"/>
              </w:rPr>
            </w:pPr>
            <w:r w:rsidRPr="00835FA7">
              <w:rPr>
                <w:rFonts w:ascii="Times New Roman" w:hAnsi="Times New Roman"/>
              </w:rPr>
              <w:t>Итоговая контрольная работа №7.</w:t>
            </w:r>
          </w:p>
        </w:tc>
      </w:tr>
      <w:tr w:rsidR="00835FA7" w:rsidRPr="00835FA7" w:rsidTr="00DE55F5">
        <w:trPr>
          <w:trHeight w:val="1176"/>
        </w:trPr>
        <w:tc>
          <w:tcPr>
            <w:tcW w:w="1134"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b/>
              </w:rPr>
            </w:pPr>
          </w:p>
          <w:p w:rsidR="00835FA7" w:rsidRPr="00835FA7" w:rsidRDefault="00835FA7" w:rsidP="00835FA7">
            <w:pPr>
              <w:snapToGrid w:val="0"/>
              <w:spacing w:after="0" w:line="20" w:lineRule="atLeast"/>
              <w:jc w:val="both"/>
              <w:rPr>
                <w:rFonts w:ascii="Times New Roman" w:hAnsi="Times New Roman"/>
                <w:b/>
              </w:rPr>
            </w:pPr>
          </w:p>
        </w:tc>
        <w:tc>
          <w:tcPr>
            <w:tcW w:w="3432"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b/>
              </w:rPr>
            </w:pPr>
          </w:p>
          <w:p w:rsidR="00835FA7" w:rsidRPr="00835FA7" w:rsidRDefault="00835FA7" w:rsidP="00835FA7">
            <w:pPr>
              <w:snapToGrid w:val="0"/>
              <w:spacing w:after="0" w:line="20" w:lineRule="atLeast"/>
              <w:jc w:val="both"/>
              <w:rPr>
                <w:rFonts w:ascii="Times New Roman" w:hAnsi="Times New Roman"/>
                <w:b/>
              </w:rPr>
            </w:pPr>
            <w:r w:rsidRPr="00835FA7">
              <w:rPr>
                <w:rFonts w:ascii="Times New Roman" w:hAnsi="Times New Roman"/>
                <w:b/>
              </w:rPr>
              <w:t xml:space="preserve">Итого </w:t>
            </w:r>
          </w:p>
        </w:tc>
        <w:tc>
          <w:tcPr>
            <w:tcW w:w="1567" w:type="dxa"/>
            <w:tcBorders>
              <w:top w:val="single" w:sz="4" w:space="0" w:color="000000"/>
              <w:left w:val="single" w:sz="4" w:space="0" w:color="000000"/>
              <w:bottom w:val="single" w:sz="4" w:space="0" w:color="000000"/>
            </w:tcBorders>
          </w:tcPr>
          <w:p w:rsidR="00835FA7" w:rsidRPr="00835FA7" w:rsidRDefault="00835FA7" w:rsidP="00835FA7">
            <w:pPr>
              <w:snapToGrid w:val="0"/>
              <w:spacing w:after="0" w:line="20" w:lineRule="atLeast"/>
              <w:jc w:val="both"/>
              <w:rPr>
                <w:rFonts w:ascii="Times New Roman" w:hAnsi="Times New Roman"/>
                <w:b/>
              </w:rPr>
            </w:pPr>
          </w:p>
          <w:p w:rsidR="00835FA7" w:rsidRPr="00835FA7" w:rsidRDefault="00835FA7" w:rsidP="00835FA7">
            <w:pPr>
              <w:snapToGrid w:val="0"/>
              <w:spacing w:after="0" w:line="20" w:lineRule="atLeast"/>
              <w:jc w:val="both"/>
              <w:rPr>
                <w:rFonts w:ascii="Times New Roman" w:hAnsi="Times New Roman"/>
                <w:b/>
              </w:rPr>
            </w:pPr>
            <w:r w:rsidRPr="00835FA7">
              <w:rPr>
                <w:rFonts w:ascii="Times New Roman" w:hAnsi="Times New Roman"/>
                <w:b/>
              </w:rPr>
              <w:t>136 ч</w:t>
            </w:r>
          </w:p>
        </w:tc>
        <w:tc>
          <w:tcPr>
            <w:tcW w:w="3294" w:type="dxa"/>
            <w:tcBorders>
              <w:top w:val="single" w:sz="4" w:space="0" w:color="000000"/>
              <w:left w:val="single" w:sz="4" w:space="0" w:color="000000"/>
              <w:bottom w:val="single" w:sz="4" w:space="0" w:color="000000"/>
              <w:right w:val="single" w:sz="4" w:space="0" w:color="000000"/>
            </w:tcBorders>
          </w:tcPr>
          <w:p w:rsidR="00835FA7" w:rsidRPr="00835FA7" w:rsidRDefault="00835FA7" w:rsidP="00835FA7">
            <w:pPr>
              <w:snapToGrid w:val="0"/>
              <w:spacing w:after="0" w:line="20" w:lineRule="atLeast"/>
              <w:jc w:val="both"/>
              <w:rPr>
                <w:rFonts w:ascii="Times New Roman" w:hAnsi="Times New Roman"/>
              </w:rPr>
            </w:pPr>
          </w:p>
        </w:tc>
      </w:tr>
    </w:tbl>
    <w:p w:rsidR="00835FA7" w:rsidRPr="00835FA7" w:rsidRDefault="00835FA7" w:rsidP="00835FA7">
      <w:pPr>
        <w:spacing w:after="0" w:line="20" w:lineRule="atLeast"/>
        <w:ind w:firstLine="284"/>
        <w:jc w:val="both"/>
        <w:rPr>
          <w:rFonts w:ascii="Times New Roman" w:hAnsi="Times New Roman"/>
          <w:b/>
        </w:rPr>
      </w:pPr>
    </w:p>
    <w:p w:rsidR="00835FA7" w:rsidRPr="00835FA7" w:rsidRDefault="00835FA7" w:rsidP="00835FA7">
      <w:pPr>
        <w:spacing w:after="0" w:line="20" w:lineRule="atLeast"/>
        <w:ind w:firstLine="284"/>
        <w:jc w:val="both"/>
        <w:rPr>
          <w:rFonts w:ascii="Times New Roman" w:hAnsi="Times New Roman"/>
          <w:b/>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Default="00835FA7" w:rsidP="00835FA7">
      <w:pPr>
        <w:tabs>
          <w:tab w:val="left" w:pos="709"/>
          <w:tab w:val="left" w:pos="4125"/>
        </w:tabs>
        <w:spacing w:after="0" w:line="20" w:lineRule="atLeast"/>
        <w:jc w:val="center"/>
        <w:rPr>
          <w:rFonts w:ascii="Times New Roman" w:hAnsi="Times New Roman"/>
          <w:b/>
          <w:sz w:val="28"/>
          <w:szCs w:val="28"/>
        </w:rPr>
      </w:pPr>
    </w:p>
    <w:p w:rsidR="00835FA7" w:rsidRPr="00835FA7" w:rsidRDefault="00835FA7" w:rsidP="00835FA7">
      <w:pPr>
        <w:tabs>
          <w:tab w:val="left" w:pos="709"/>
          <w:tab w:val="left" w:pos="4125"/>
        </w:tabs>
        <w:spacing w:after="0" w:line="20" w:lineRule="atLeast"/>
        <w:jc w:val="center"/>
        <w:rPr>
          <w:rFonts w:ascii="Times New Roman" w:hAnsi="Times New Roman"/>
          <w:b/>
          <w:sz w:val="28"/>
          <w:szCs w:val="28"/>
        </w:rPr>
      </w:pPr>
      <w:r w:rsidRPr="00835FA7">
        <w:rPr>
          <w:rFonts w:ascii="Times New Roman" w:hAnsi="Times New Roman"/>
          <w:b/>
          <w:sz w:val="28"/>
          <w:szCs w:val="28"/>
        </w:rPr>
        <w:lastRenderedPageBreak/>
        <w:t>Материально-техническое обеспечение</w:t>
      </w:r>
    </w:p>
    <w:p w:rsidR="00835FA7" w:rsidRPr="00835FA7" w:rsidRDefault="00835FA7" w:rsidP="00835FA7">
      <w:pPr>
        <w:tabs>
          <w:tab w:val="left" w:pos="4125"/>
        </w:tabs>
        <w:spacing w:after="0" w:line="20" w:lineRule="atLeast"/>
        <w:rPr>
          <w:rFonts w:ascii="Times New Roman" w:hAnsi="Times New Roman"/>
          <w:b/>
          <w:sz w:val="28"/>
          <w:szCs w:val="28"/>
        </w:rPr>
      </w:pPr>
    </w:p>
    <w:p w:rsidR="00835FA7" w:rsidRPr="00835FA7" w:rsidRDefault="00835FA7" w:rsidP="00835FA7">
      <w:pPr>
        <w:spacing w:after="0" w:line="20" w:lineRule="atLeast"/>
        <w:rPr>
          <w:rFonts w:ascii="Times New Roman" w:hAnsi="Times New Roman"/>
          <w:b/>
        </w:rPr>
      </w:pPr>
      <w:r w:rsidRPr="00835FA7">
        <w:rPr>
          <w:rFonts w:ascii="Times New Roman" w:hAnsi="Times New Roman"/>
          <w:b/>
        </w:rPr>
        <w:t xml:space="preserve">Список литературы </w:t>
      </w:r>
    </w:p>
    <w:p w:rsidR="00835FA7" w:rsidRPr="00835FA7" w:rsidRDefault="00835FA7" w:rsidP="00835FA7">
      <w:pPr>
        <w:spacing w:after="0" w:line="20" w:lineRule="atLeast"/>
        <w:rPr>
          <w:rFonts w:ascii="Times New Roman" w:hAnsi="Times New Roman"/>
          <w:b/>
        </w:rPr>
      </w:pPr>
      <w:r w:rsidRPr="00835FA7">
        <w:rPr>
          <w:rFonts w:ascii="Times New Roman" w:hAnsi="Times New Roman"/>
          <w:b/>
        </w:rPr>
        <w:t>Для учителя:</w:t>
      </w:r>
    </w:p>
    <w:p w:rsidR="00835FA7" w:rsidRPr="00835FA7" w:rsidRDefault="00835FA7" w:rsidP="00835FA7">
      <w:pPr>
        <w:spacing w:after="0" w:line="20" w:lineRule="atLeast"/>
        <w:rPr>
          <w:rFonts w:ascii="Times New Roman" w:hAnsi="Times New Roman"/>
        </w:rPr>
      </w:pPr>
      <w:r w:rsidRPr="00835FA7">
        <w:rPr>
          <w:rFonts w:ascii="Times New Roman" w:hAnsi="Times New Roman"/>
        </w:rPr>
        <w:t>1. М.И. Моро, С.И. Волкова, С.В.Степанова, Г.В. Бельтюкова, М.А. Бантова</w:t>
      </w:r>
      <w:r>
        <w:rPr>
          <w:rFonts w:ascii="Times New Roman" w:hAnsi="Times New Roman"/>
        </w:rPr>
        <w:t>, «Математика», учебник  3</w:t>
      </w:r>
      <w:r w:rsidRPr="00835FA7">
        <w:rPr>
          <w:rFonts w:ascii="Times New Roman" w:hAnsi="Times New Roman"/>
        </w:rPr>
        <w:t xml:space="preserve"> класс в 2-х частях, </w:t>
      </w:r>
      <w:r>
        <w:rPr>
          <w:rFonts w:ascii="Times New Roman" w:hAnsi="Times New Roman"/>
        </w:rPr>
        <w:t>издательство «Просвещение», 2013</w:t>
      </w:r>
      <w:r w:rsidRPr="00835FA7">
        <w:rPr>
          <w:rFonts w:ascii="Times New Roman" w:hAnsi="Times New Roman"/>
        </w:rPr>
        <w:t>г.</w:t>
      </w:r>
    </w:p>
    <w:p w:rsidR="00835FA7" w:rsidRPr="00835FA7" w:rsidRDefault="00835FA7" w:rsidP="00835FA7">
      <w:pPr>
        <w:spacing w:after="0" w:line="20" w:lineRule="atLeast"/>
        <w:rPr>
          <w:rFonts w:ascii="Times New Roman" w:hAnsi="Times New Roman"/>
        </w:rPr>
      </w:pPr>
      <w:r w:rsidRPr="00835FA7">
        <w:rPr>
          <w:rFonts w:ascii="Times New Roman" w:hAnsi="Times New Roman"/>
        </w:rPr>
        <w:t>2.С.И.Волкова. М</w:t>
      </w:r>
      <w:r>
        <w:rPr>
          <w:rFonts w:ascii="Times New Roman" w:hAnsi="Times New Roman"/>
        </w:rPr>
        <w:t>атематика. Проверочные работы. 3</w:t>
      </w:r>
      <w:r w:rsidRPr="00835FA7">
        <w:rPr>
          <w:rFonts w:ascii="Times New Roman" w:hAnsi="Times New Roman"/>
        </w:rPr>
        <w:t xml:space="preserve"> класс, </w:t>
      </w:r>
      <w:r>
        <w:rPr>
          <w:rFonts w:ascii="Times New Roman" w:hAnsi="Times New Roman"/>
        </w:rPr>
        <w:t>издательство «Просвещение», 2013</w:t>
      </w:r>
      <w:r w:rsidRPr="00835FA7">
        <w:rPr>
          <w:rFonts w:ascii="Times New Roman" w:hAnsi="Times New Roman"/>
        </w:rPr>
        <w:t>г.</w:t>
      </w:r>
    </w:p>
    <w:p w:rsidR="00835FA7" w:rsidRPr="00835FA7" w:rsidRDefault="00835FA7" w:rsidP="00835FA7">
      <w:pPr>
        <w:spacing w:after="0" w:line="20" w:lineRule="atLeast"/>
        <w:rPr>
          <w:rFonts w:ascii="Times New Roman" w:hAnsi="Times New Roman"/>
        </w:rPr>
      </w:pPr>
      <w:r w:rsidRPr="00835FA7">
        <w:rPr>
          <w:rFonts w:ascii="Times New Roman" w:hAnsi="Times New Roman"/>
        </w:rPr>
        <w:t>3. Т.Н.Ситникова «Поурочные разработки по математике», Москва, издательство «ВАКО» 2013 год</w:t>
      </w:r>
      <w:r w:rsidRPr="00835FA7">
        <w:rPr>
          <w:rFonts w:ascii="Times New Roman" w:hAnsi="Times New Roman"/>
        </w:rPr>
        <w:tab/>
      </w:r>
      <w:r w:rsidRPr="00835FA7">
        <w:rPr>
          <w:rFonts w:ascii="Times New Roman" w:hAnsi="Times New Roman"/>
        </w:rPr>
        <w:tab/>
      </w:r>
      <w:r w:rsidRPr="00835FA7">
        <w:rPr>
          <w:rFonts w:ascii="Times New Roman" w:hAnsi="Times New Roman"/>
        </w:rPr>
        <w:tab/>
      </w:r>
      <w:r w:rsidRPr="00835FA7">
        <w:rPr>
          <w:rFonts w:ascii="Times New Roman" w:hAnsi="Times New Roman"/>
        </w:rPr>
        <w:tab/>
      </w:r>
      <w:r w:rsidRPr="00835FA7">
        <w:rPr>
          <w:rFonts w:ascii="Times New Roman" w:hAnsi="Times New Roman"/>
        </w:rPr>
        <w:tab/>
      </w:r>
      <w:r w:rsidRPr="00835FA7">
        <w:rPr>
          <w:rFonts w:ascii="Times New Roman" w:hAnsi="Times New Roman"/>
        </w:rPr>
        <w:tab/>
      </w:r>
      <w:r w:rsidRPr="00835FA7">
        <w:rPr>
          <w:rFonts w:ascii="Times New Roman" w:hAnsi="Times New Roman"/>
        </w:rPr>
        <w:tab/>
      </w:r>
      <w:r w:rsidRPr="00835FA7">
        <w:rPr>
          <w:rFonts w:ascii="Times New Roman" w:hAnsi="Times New Roman"/>
        </w:rPr>
        <w:tab/>
      </w:r>
    </w:p>
    <w:p w:rsidR="00835FA7" w:rsidRPr="00835FA7" w:rsidRDefault="00835FA7" w:rsidP="00835FA7">
      <w:pPr>
        <w:spacing w:after="0" w:line="20" w:lineRule="atLeast"/>
        <w:rPr>
          <w:rFonts w:ascii="Times New Roman" w:hAnsi="Times New Roman"/>
        </w:rPr>
      </w:pPr>
      <w:r w:rsidRPr="00835FA7">
        <w:rPr>
          <w:rFonts w:ascii="Times New Roman" w:hAnsi="Times New Roman"/>
        </w:rPr>
        <w:t xml:space="preserve">4. С.И.Волкова, С.П.Максимова. Электронное приложение к учебнику «Математика» </w:t>
      </w:r>
    </w:p>
    <w:p w:rsidR="00835FA7" w:rsidRPr="00835FA7" w:rsidRDefault="00835FA7" w:rsidP="00835FA7">
      <w:pPr>
        <w:spacing w:after="0" w:line="20" w:lineRule="atLeast"/>
        <w:rPr>
          <w:rFonts w:ascii="Times New Roman" w:hAnsi="Times New Roman"/>
        </w:rPr>
      </w:pPr>
      <w:r>
        <w:rPr>
          <w:rFonts w:ascii="Times New Roman" w:hAnsi="Times New Roman"/>
        </w:rPr>
        <w:t>3</w:t>
      </w:r>
      <w:r w:rsidRPr="00835FA7">
        <w:rPr>
          <w:rFonts w:ascii="Times New Roman" w:hAnsi="Times New Roman"/>
        </w:rPr>
        <w:t xml:space="preserve"> класс.</w:t>
      </w:r>
    </w:p>
    <w:p w:rsidR="00835FA7" w:rsidRPr="00835FA7" w:rsidRDefault="00835FA7" w:rsidP="00835FA7">
      <w:pPr>
        <w:spacing w:after="0" w:line="20" w:lineRule="atLeast"/>
        <w:rPr>
          <w:rFonts w:ascii="Times New Roman" w:hAnsi="Times New Roman"/>
        </w:rPr>
      </w:pPr>
    </w:p>
    <w:p w:rsidR="00835FA7" w:rsidRPr="00835FA7" w:rsidRDefault="00835FA7" w:rsidP="00835FA7">
      <w:pPr>
        <w:spacing w:after="0" w:line="20" w:lineRule="atLeast"/>
        <w:rPr>
          <w:rFonts w:ascii="Times New Roman" w:hAnsi="Times New Roman"/>
          <w:b/>
        </w:rPr>
      </w:pPr>
      <w:r w:rsidRPr="00835FA7">
        <w:rPr>
          <w:rFonts w:ascii="Times New Roman" w:hAnsi="Times New Roman"/>
          <w:b/>
        </w:rPr>
        <w:t>Для ученика:</w:t>
      </w:r>
    </w:p>
    <w:p w:rsidR="00835FA7" w:rsidRPr="00835FA7" w:rsidRDefault="00835FA7" w:rsidP="00835FA7">
      <w:pPr>
        <w:spacing w:after="0" w:line="20" w:lineRule="atLeast"/>
        <w:rPr>
          <w:rFonts w:ascii="Times New Roman" w:hAnsi="Times New Roman"/>
        </w:rPr>
      </w:pPr>
      <w:r w:rsidRPr="00835FA7">
        <w:rPr>
          <w:rFonts w:ascii="Times New Roman" w:hAnsi="Times New Roman"/>
        </w:rPr>
        <w:t>1. М.И. Моро, С.И. Волкова, С.В.Степанова, Г.В. Бельтюкова, М.А. Банто</w:t>
      </w:r>
      <w:r>
        <w:rPr>
          <w:rFonts w:ascii="Times New Roman" w:hAnsi="Times New Roman"/>
        </w:rPr>
        <w:t>ва,       «Математика» учебник 3</w:t>
      </w:r>
      <w:r w:rsidRPr="00835FA7">
        <w:rPr>
          <w:rFonts w:ascii="Times New Roman" w:hAnsi="Times New Roman"/>
        </w:rPr>
        <w:t xml:space="preserve"> класс в 2-х частях, издательство «</w:t>
      </w:r>
      <w:r>
        <w:rPr>
          <w:rFonts w:ascii="Times New Roman" w:hAnsi="Times New Roman"/>
        </w:rPr>
        <w:t>Просвещение», 2013</w:t>
      </w:r>
      <w:r w:rsidRPr="00835FA7">
        <w:rPr>
          <w:rFonts w:ascii="Times New Roman" w:hAnsi="Times New Roman"/>
        </w:rPr>
        <w:t>г.</w:t>
      </w:r>
    </w:p>
    <w:p w:rsidR="00835FA7" w:rsidRPr="00835FA7" w:rsidRDefault="00835FA7" w:rsidP="00835FA7">
      <w:pPr>
        <w:spacing w:after="0" w:line="20" w:lineRule="atLeast"/>
        <w:rPr>
          <w:rFonts w:ascii="Times New Roman" w:hAnsi="Times New Roman"/>
        </w:rPr>
      </w:pPr>
      <w:r w:rsidRPr="00835FA7">
        <w:rPr>
          <w:rFonts w:ascii="Times New Roman" w:hAnsi="Times New Roman"/>
        </w:rPr>
        <w:t>2. С.И. Волкова. Математика «</w:t>
      </w:r>
      <w:r>
        <w:rPr>
          <w:rFonts w:ascii="Times New Roman" w:hAnsi="Times New Roman"/>
        </w:rPr>
        <w:t>Проверочные работы» 3</w:t>
      </w:r>
      <w:r w:rsidRPr="00835FA7">
        <w:rPr>
          <w:rFonts w:ascii="Times New Roman" w:hAnsi="Times New Roman"/>
        </w:rPr>
        <w:t xml:space="preserve"> класс, издательство «Просвещение», 20</w:t>
      </w:r>
      <w:r>
        <w:rPr>
          <w:rFonts w:ascii="Times New Roman" w:hAnsi="Times New Roman"/>
        </w:rPr>
        <w:t>13</w:t>
      </w:r>
      <w:r w:rsidRPr="00835FA7">
        <w:rPr>
          <w:rFonts w:ascii="Times New Roman" w:hAnsi="Times New Roman"/>
        </w:rPr>
        <w:t>г.</w:t>
      </w:r>
    </w:p>
    <w:p w:rsidR="00835FA7" w:rsidRPr="00835FA7" w:rsidRDefault="00835FA7" w:rsidP="00835FA7">
      <w:pPr>
        <w:spacing w:after="0" w:line="20" w:lineRule="atLeast"/>
        <w:rPr>
          <w:rFonts w:ascii="Times New Roman" w:hAnsi="Times New Roman"/>
        </w:rPr>
      </w:pPr>
      <w:r w:rsidRPr="00835FA7">
        <w:rPr>
          <w:rFonts w:ascii="Times New Roman" w:hAnsi="Times New Roman"/>
        </w:rPr>
        <w:t>3.С.И.Волкова, С.П.Максимова. Электронное приложение к учебнику «Математика»</w:t>
      </w:r>
    </w:p>
    <w:p w:rsidR="00835FA7" w:rsidRPr="00835FA7" w:rsidRDefault="00835FA7" w:rsidP="00835FA7">
      <w:pPr>
        <w:spacing w:after="0" w:line="20" w:lineRule="atLeast"/>
        <w:rPr>
          <w:rFonts w:ascii="Times New Roman" w:hAnsi="Times New Roman"/>
        </w:rPr>
      </w:pPr>
      <w:r>
        <w:rPr>
          <w:rFonts w:ascii="Times New Roman" w:hAnsi="Times New Roman"/>
        </w:rPr>
        <w:t xml:space="preserve"> 3</w:t>
      </w:r>
      <w:r w:rsidRPr="00835FA7">
        <w:rPr>
          <w:rFonts w:ascii="Times New Roman" w:hAnsi="Times New Roman"/>
        </w:rPr>
        <w:t xml:space="preserve"> класс.</w:t>
      </w:r>
    </w:p>
    <w:p w:rsidR="00835FA7" w:rsidRPr="00835FA7" w:rsidRDefault="00835FA7" w:rsidP="00835FA7">
      <w:pPr>
        <w:spacing w:after="0" w:line="20" w:lineRule="atLeast"/>
        <w:ind w:firstLine="708"/>
        <w:rPr>
          <w:rFonts w:ascii="Times New Roman" w:hAnsi="Times New Roman"/>
        </w:rPr>
      </w:pP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b/>
          <w:bCs/>
        </w:rPr>
      </w:pPr>
      <w:r w:rsidRPr="00835FA7">
        <w:rPr>
          <w:rFonts w:ascii="Times New Roman" w:hAnsi="Times New Roman"/>
          <w:b/>
          <w:bCs/>
        </w:rPr>
        <w:t>Печатные пособия:</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rPr>
      </w:pPr>
      <w:r w:rsidRPr="00835FA7">
        <w:rPr>
          <w:rFonts w:ascii="Times New Roman" w:hAnsi="Times New Roman"/>
        </w:rPr>
        <w:t>1.Демонстрационные таблицы</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rPr>
      </w:pPr>
      <w:r w:rsidRPr="00835FA7">
        <w:rPr>
          <w:rFonts w:ascii="Times New Roman" w:hAnsi="Times New Roman"/>
        </w:rPr>
        <w:t>2. Раздаточный материал</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rPr>
      </w:pP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b/>
          <w:bCs/>
        </w:rPr>
      </w:pPr>
      <w:r w:rsidRPr="00835FA7">
        <w:rPr>
          <w:rFonts w:ascii="Times New Roman" w:hAnsi="Times New Roman"/>
          <w:b/>
          <w:bCs/>
        </w:rPr>
        <w:t>Компьютерные и информационно-коммуникабельные средства:</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b/>
          <w:bCs/>
          <w:sz w:val="20"/>
          <w:szCs w:val="20"/>
        </w:rPr>
      </w:pP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color w:val="000000"/>
        </w:rPr>
      </w:pPr>
      <w:r w:rsidRPr="00835FA7">
        <w:rPr>
          <w:rFonts w:ascii="Times New Roman" w:hAnsi="Times New Roman"/>
          <w:color w:val="000000"/>
        </w:rPr>
        <w:t>1. Электронное прил</w:t>
      </w:r>
      <w:r>
        <w:rPr>
          <w:rFonts w:ascii="Times New Roman" w:hAnsi="Times New Roman"/>
          <w:color w:val="000000"/>
        </w:rPr>
        <w:t>ожение к учебнику «Математика» 3</w:t>
      </w:r>
      <w:r w:rsidRPr="00835FA7">
        <w:rPr>
          <w:rFonts w:ascii="Times New Roman" w:hAnsi="Times New Roman"/>
          <w:color w:val="000000"/>
        </w:rPr>
        <w:t xml:space="preserve"> класс.</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color w:val="000000"/>
        </w:rPr>
      </w:pP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b/>
          <w:bCs/>
        </w:rPr>
      </w:pPr>
      <w:r w:rsidRPr="00835FA7">
        <w:rPr>
          <w:rFonts w:ascii="Times New Roman" w:hAnsi="Times New Roman"/>
          <w:b/>
          <w:bCs/>
        </w:rPr>
        <w:t>Технические средства обучения:</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rPr>
      </w:pPr>
      <w:r w:rsidRPr="00835FA7">
        <w:rPr>
          <w:rFonts w:ascii="Times New Roman" w:hAnsi="Times New Roman"/>
        </w:rPr>
        <w:t>1. Персональный ноутбук.</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rPr>
      </w:pPr>
      <w:r w:rsidRPr="00835FA7">
        <w:rPr>
          <w:rFonts w:ascii="Times New Roman" w:hAnsi="Times New Roman"/>
        </w:rPr>
        <w:t>2.Интерактивная доска.</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rPr>
      </w:pPr>
      <w:r w:rsidRPr="00835FA7">
        <w:rPr>
          <w:rFonts w:ascii="Times New Roman" w:hAnsi="Times New Roman"/>
        </w:rPr>
        <w:t>3.Проектор.</w:t>
      </w:r>
    </w:p>
    <w:p w:rsidR="00835FA7" w:rsidRPr="00835FA7" w:rsidRDefault="00835FA7" w:rsidP="00835FA7">
      <w:pPr>
        <w:pStyle w:val="a8"/>
        <w:shd w:val="clear" w:color="auto" w:fill="FFFFFF"/>
        <w:tabs>
          <w:tab w:val="left" w:pos="586"/>
        </w:tabs>
        <w:spacing w:after="0" w:line="20" w:lineRule="atLeast"/>
        <w:ind w:left="-284"/>
        <w:contextualSpacing w:val="0"/>
        <w:rPr>
          <w:rFonts w:ascii="Times New Roman" w:hAnsi="Times New Roman"/>
        </w:rPr>
      </w:pPr>
      <w:r w:rsidRPr="00835FA7">
        <w:rPr>
          <w:rFonts w:ascii="Times New Roman" w:hAnsi="Times New Roman"/>
        </w:rPr>
        <w:t>4. Принтер.</w:t>
      </w:r>
    </w:p>
    <w:p w:rsidR="00835FA7" w:rsidRPr="001361D3" w:rsidRDefault="00835FA7" w:rsidP="00835FA7">
      <w:pPr>
        <w:tabs>
          <w:tab w:val="left" w:pos="4125"/>
        </w:tabs>
      </w:pPr>
    </w:p>
    <w:p w:rsidR="00835FA7" w:rsidRPr="00A132BA" w:rsidRDefault="00835FA7" w:rsidP="00835FA7">
      <w:pPr>
        <w:ind w:firstLine="284"/>
        <w:jc w:val="both"/>
        <w:rPr>
          <w:b/>
        </w:rPr>
      </w:pPr>
    </w:p>
    <w:p w:rsidR="00835FA7" w:rsidRPr="00A132BA" w:rsidRDefault="00835FA7" w:rsidP="00835FA7">
      <w:pPr>
        <w:ind w:firstLine="284"/>
        <w:jc w:val="both"/>
        <w:rPr>
          <w:b/>
        </w:rPr>
      </w:pPr>
    </w:p>
    <w:p w:rsidR="00835FA7" w:rsidRPr="00A132BA" w:rsidRDefault="00835FA7" w:rsidP="00835FA7">
      <w:pPr>
        <w:shd w:val="clear" w:color="auto" w:fill="FFFFFF"/>
        <w:spacing w:before="163" w:line="384" w:lineRule="exact"/>
        <w:ind w:right="2304"/>
        <w:jc w:val="both"/>
      </w:pPr>
    </w:p>
    <w:p w:rsidR="00835FA7" w:rsidRPr="00A132BA" w:rsidRDefault="00835FA7" w:rsidP="00835FA7">
      <w:pPr>
        <w:shd w:val="clear" w:color="auto" w:fill="FFFFFF"/>
        <w:spacing w:before="163" w:line="384" w:lineRule="exact"/>
        <w:ind w:right="2304"/>
        <w:jc w:val="both"/>
      </w:pPr>
    </w:p>
    <w:p w:rsidR="00835FA7" w:rsidRPr="00A132BA" w:rsidRDefault="00835FA7" w:rsidP="00835FA7">
      <w:pPr>
        <w:shd w:val="clear" w:color="auto" w:fill="FFFFFF"/>
        <w:spacing w:before="163" w:line="384" w:lineRule="exact"/>
        <w:ind w:right="2304"/>
        <w:jc w:val="both"/>
      </w:pPr>
    </w:p>
    <w:p w:rsidR="00835FA7" w:rsidRPr="00A132BA" w:rsidRDefault="00835FA7" w:rsidP="00835FA7">
      <w:pPr>
        <w:jc w:val="both"/>
        <w:rPr>
          <w:b/>
        </w:rPr>
      </w:pPr>
    </w:p>
    <w:p w:rsidR="00835FA7" w:rsidRPr="00A132BA" w:rsidRDefault="00835FA7" w:rsidP="00835FA7">
      <w:pPr>
        <w:jc w:val="both"/>
        <w:rPr>
          <w:b/>
        </w:rPr>
      </w:pPr>
    </w:p>
    <w:p w:rsidR="00835FA7" w:rsidRPr="00A132BA" w:rsidRDefault="00835FA7" w:rsidP="00835FA7">
      <w:pPr>
        <w:spacing w:before="100" w:beforeAutospacing="1" w:after="100" w:afterAutospacing="1"/>
        <w:jc w:val="both"/>
      </w:pPr>
    </w:p>
    <w:p w:rsidR="00835FA7" w:rsidRPr="00A132BA" w:rsidRDefault="00835FA7" w:rsidP="00835FA7">
      <w:pPr>
        <w:spacing w:before="100" w:beforeAutospacing="1" w:after="100" w:afterAutospacing="1"/>
        <w:jc w:val="both"/>
      </w:pPr>
    </w:p>
    <w:p w:rsidR="00835FA7" w:rsidRPr="00A132BA" w:rsidRDefault="00835FA7" w:rsidP="00835FA7">
      <w:pPr>
        <w:spacing w:before="100" w:beforeAutospacing="1" w:after="100" w:afterAutospacing="1"/>
        <w:jc w:val="both"/>
      </w:pPr>
    </w:p>
    <w:p w:rsidR="00835FA7" w:rsidRDefault="00835FA7" w:rsidP="00835FA7">
      <w:pPr>
        <w:jc w:val="both"/>
        <w:rPr>
          <w:rFonts w:ascii="Times New Roman" w:hAnsi="Times New Roman"/>
        </w:rPr>
        <w:sectPr w:rsidR="00835FA7" w:rsidSect="00AF4F50">
          <w:pgSz w:w="11906" w:h="16838"/>
          <w:pgMar w:top="1134" w:right="850" w:bottom="1134" w:left="1701" w:header="708" w:footer="708" w:gutter="0"/>
          <w:cols w:space="708"/>
          <w:docGrid w:linePitch="360"/>
        </w:sectPr>
      </w:pPr>
    </w:p>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8"/>
          <w:szCs w:val="28"/>
        </w:rPr>
      </w:pPr>
      <w:r w:rsidRPr="00DE55F5">
        <w:rPr>
          <w:rFonts w:ascii="Times New Roman" w:hAnsi="Times New Roman"/>
          <w:b/>
          <w:bCs/>
          <w:sz w:val="28"/>
          <w:szCs w:val="28"/>
        </w:rPr>
        <w:lastRenderedPageBreak/>
        <w:t>Календарно – тематическое планирование</w:t>
      </w:r>
      <w:r>
        <w:rPr>
          <w:rFonts w:ascii="Times New Roman" w:hAnsi="Times New Roman"/>
          <w:b/>
          <w:bCs/>
          <w:sz w:val="28"/>
          <w:szCs w:val="28"/>
        </w:rPr>
        <w:t xml:space="preserve"> по математике 3 класс</w:t>
      </w:r>
      <w:r w:rsidRPr="00DE55F5">
        <w:rPr>
          <w:rFonts w:ascii="Times New Roman" w:hAnsi="Times New Roman"/>
          <w:b/>
          <w:bCs/>
          <w:sz w:val="28"/>
          <w:szCs w:val="28"/>
        </w:rPr>
        <w:t xml:space="preserve"> </w:t>
      </w:r>
    </w:p>
    <w:p w:rsidR="00DE55F5" w:rsidRPr="00DE55F5" w:rsidRDefault="00DE55F5" w:rsidP="00DE55F5">
      <w:pPr>
        <w:keepNext/>
        <w:keepLines/>
        <w:suppressAutoHyphens/>
        <w:autoSpaceDE w:val="0"/>
        <w:autoSpaceDN w:val="0"/>
        <w:adjustRightInd w:val="0"/>
        <w:spacing w:after="0" w:line="20" w:lineRule="atLeast"/>
        <w:rPr>
          <w:rFonts w:ascii="Times New Roman" w:hAnsi="Times New Roman"/>
          <w:b/>
          <w:bCs/>
          <w:color w:val="4F81BD"/>
          <w:sz w:val="28"/>
          <w:szCs w:val="28"/>
        </w:rPr>
      </w:pPr>
    </w:p>
    <w:tbl>
      <w:tblPr>
        <w:tblW w:w="15877" w:type="dxa"/>
        <w:tblInd w:w="-601" w:type="dxa"/>
        <w:tblLayout w:type="fixed"/>
        <w:tblLook w:val="0000"/>
      </w:tblPr>
      <w:tblGrid>
        <w:gridCol w:w="709"/>
        <w:gridCol w:w="567"/>
        <w:gridCol w:w="709"/>
        <w:gridCol w:w="709"/>
        <w:gridCol w:w="2268"/>
        <w:gridCol w:w="1843"/>
        <w:gridCol w:w="992"/>
        <w:gridCol w:w="1984"/>
        <w:gridCol w:w="3544"/>
        <w:gridCol w:w="1701"/>
        <w:gridCol w:w="851"/>
      </w:tblGrid>
      <w:tr w:rsidR="00DE55F5" w:rsidRPr="00DE55F5" w:rsidTr="00DE55F5">
        <w:trPr>
          <w:trHeight w:val="266"/>
        </w:trPr>
        <w:tc>
          <w:tcPr>
            <w:tcW w:w="709" w:type="dxa"/>
            <w:vMerge w:val="restart"/>
            <w:tcBorders>
              <w:top w:val="single" w:sz="3" w:space="0" w:color="000000"/>
              <w:left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rPr>
            </w:pPr>
            <w:r w:rsidRPr="00DE55F5">
              <w:rPr>
                <w:rFonts w:ascii="Times New Roman" w:hAnsi="Times New Roman"/>
                <w:b/>
                <w:bCs/>
                <w:sz w:val="20"/>
                <w:szCs w:val="20"/>
              </w:rPr>
              <w:t xml:space="preserve"> </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 п/п</w:t>
            </w:r>
          </w:p>
        </w:tc>
        <w:tc>
          <w:tcPr>
            <w:tcW w:w="567" w:type="dxa"/>
            <w:tcBorders>
              <w:top w:val="single" w:sz="3" w:space="0" w:color="000000"/>
              <w:left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p>
        </w:tc>
        <w:tc>
          <w:tcPr>
            <w:tcW w:w="709" w:type="dxa"/>
            <w:tcBorders>
              <w:top w:val="single" w:sz="3" w:space="0" w:color="000000"/>
              <w:left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p>
        </w:tc>
        <w:tc>
          <w:tcPr>
            <w:tcW w:w="709" w:type="dxa"/>
            <w:vMerge w:val="restart"/>
            <w:tcBorders>
              <w:top w:val="single" w:sz="3" w:space="0" w:color="000000"/>
              <w:left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 xml:space="preserve"> </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Скоррек</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тиро</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ван</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rPr>
            </w:pPr>
            <w:r w:rsidRPr="00DE55F5">
              <w:rPr>
                <w:rFonts w:ascii="Times New Roman" w:hAnsi="Times New Roman"/>
                <w:b/>
                <w:bCs/>
                <w:sz w:val="20"/>
                <w:szCs w:val="20"/>
              </w:rPr>
              <w:t>ная дата</w:t>
            </w:r>
          </w:p>
        </w:tc>
        <w:tc>
          <w:tcPr>
            <w:tcW w:w="2268"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 xml:space="preserve">Тема урока  </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r w:rsidRPr="00DE55F5">
              <w:rPr>
                <w:rFonts w:ascii="Times New Roman" w:hAnsi="Times New Roman"/>
                <w:b/>
                <w:bCs/>
                <w:sz w:val="20"/>
                <w:szCs w:val="20"/>
                <w:lang w:val="en-US"/>
              </w:rPr>
              <w:t>(</w:t>
            </w:r>
            <w:r w:rsidRPr="00DE55F5">
              <w:rPr>
                <w:rFonts w:ascii="Times New Roman" w:hAnsi="Times New Roman"/>
                <w:b/>
                <w:bCs/>
                <w:sz w:val="20"/>
                <w:szCs w:val="20"/>
              </w:rPr>
              <w:t xml:space="preserve">страницы учебника)               </w:t>
            </w:r>
          </w:p>
        </w:tc>
        <w:tc>
          <w:tcPr>
            <w:tcW w:w="184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r w:rsidRPr="00DE55F5">
              <w:rPr>
                <w:rFonts w:ascii="Times New Roman" w:hAnsi="Times New Roman"/>
                <w:b/>
                <w:bCs/>
                <w:sz w:val="20"/>
                <w:szCs w:val="20"/>
              </w:rPr>
              <w:t>Решаемые проблемы</w:t>
            </w:r>
          </w:p>
        </w:tc>
        <w:tc>
          <w:tcPr>
            <w:tcW w:w="8221" w:type="dxa"/>
            <w:gridSpan w:val="4"/>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rPr>
            </w:pPr>
            <w:r w:rsidRPr="00DE55F5">
              <w:rPr>
                <w:rFonts w:ascii="Times New Roman" w:hAnsi="Times New Roman"/>
                <w:b/>
                <w:bCs/>
                <w:sz w:val="20"/>
                <w:szCs w:val="20"/>
              </w:rPr>
              <w:t>Планируемые результаты (в соответствии с ФГОС)</w:t>
            </w:r>
          </w:p>
        </w:tc>
        <w:tc>
          <w:tcPr>
            <w:tcW w:w="851"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 xml:space="preserve">ЭОР </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r w:rsidRPr="00DE55F5">
              <w:rPr>
                <w:rFonts w:ascii="Times New Roman" w:hAnsi="Times New Roman"/>
                <w:b/>
                <w:bCs/>
                <w:sz w:val="20"/>
                <w:szCs w:val="20"/>
              </w:rPr>
              <w:t>Электронные образовательные ресурсы</w:t>
            </w:r>
          </w:p>
        </w:tc>
      </w:tr>
      <w:tr w:rsidR="00DE55F5" w:rsidRPr="00DE55F5" w:rsidTr="00DE55F5">
        <w:trPr>
          <w:trHeight w:val="1984"/>
        </w:trPr>
        <w:tc>
          <w:tcPr>
            <w:tcW w:w="709" w:type="dxa"/>
            <w:vMerge/>
            <w:tcBorders>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p>
        </w:tc>
        <w:tc>
          <w:tcPr>
            <w:tcW w:w="567" w:type="dxa"/>
            <w:tcBorders>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sz w:val="20"/>
                <w:szCs w:val="20"/>
              </w:rPr>
            </w:pPr>
            <w:r w:rsidRPr="00DE55F5">
              <w:rPr>
                <w:rFonts w:ascii="Times New Roman" w:hAnsi="Times New Roman"/>
                <w:b/>
                <w:sz w:val="20"/>
                <w:szCs w:val="20"/>
              </w:rPr>
              <w:t xml:space="preserve">№ урока </w:t>
            </w:r>
          </w:p>
        </w:tc>
        <w:tc>
          <w:tcPr>
            <w:tcW w:w="709" w:type="dxa"/>
            <w:tcBorders>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sz w:val="20"/>
                <w:szCs w:val="20"/>
              </w:rPr>
            </w:pPr>
            <w:r w:rsidRPr="00DE55F5">
              <w:rPr>
                <w:rFonts w:ascii="Times New Roman" w:hAnsi="Times New Roman"/>
                <w:b/>
                <w:sz w:val="20"/>
                <w:szCs w:val="20"/>
              </w:rPr>
              <w:t>Пла</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b/>
                <w:sz w:val="20"/>
                <w:szCs w:val="20"/>
              </w:rPr>
            </w:pPr>
            <w:r w:rsidRPr="00DE55F5">
              <w:rPr>
                <w:rFonts w:ascii="Times New Roman" w:hAnsi="Times New Roman"/>
                <w:b/>
                <w:sz w:val="20"/>
                <w:szCs w:val="20"/>
              </w:rPr>
              <w:t>нируемая дата</w:t>
            </w:r>
          </w:p>
        </w:tc>
        <w:tc>
          <w:tcPr>
            <w:tcW w:w="709" w:type="dxa"/>
            <w:vMerge/>
            <w:tcBorders>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p>
        </w:tc>
        <w:tc>
          <w:tcPr>
            <w:tcW w:w="2268" w:type="dxa"/>
            <w:vMerge/>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p>
        </w:tc>
        <w:tc>
          <w:tcPr>
            <w:tcW w:w="1843" w:type="dxa"/>
            <w:vMerge/>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Планируемые результаты</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r w:rsidRPr="00DE55F5">
              <w:rPr>
                <w:rFonts w:ascii="Times New Roman" w:hAnsi="Times New Roman"/>
                <w:b/>
                <w:bCs/>
                <w:sz w:val="20"/>
                <w:szCs w:val="20"/>
                <w:lang w:val="en-US"/>
              </w:rPr>
              <w:t>(</w:t>
            </w:r>
            <w:r w:rsidRPr="00DE55F5">
              <w:rPr>
                <w:rFonts w:ascii="Times New Roman" w:hAnsi="Times New Roman"/>
                <w:b/>
                <w:bCs/>
                <w:sz w:val="20"/>
                <w:szCs w:val="20"/>
              </w:rPr>
              <w:t>формируемые понятия)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r w:rsidRPr="00DE55F5">
              <w:rPr>
                <w:rFonts w:ascii="Times New Roman" w:hAnsi="Times New Roman"/>
                <w:b/>
                <w:bCs/>
                <w:sz w:val="20"/>
                <w:szCs w:val="20"/>
              </w:rPr>
              <w:t>Предметные результаты</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sz w:val="20"/>
                <w:szCs w:val="20"/>
              </w:rPr>
            </w:pPr>
            <w:r w:rsidRPr="00DE55F5">
              <w:rPr>
                <w:rFonts w:ascii="Times New Roman" w:hAnsi="Times New Roman"/>
                <w:b/>
                <w:bCs/>
                <w:sz w:val="20"/>
                <w:szCs w:val="20"/>
              </w:rPr>
              <w:t>УУД</w:t>
            </w:r>
          </w:p>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r w:rsidRPr="00DE55F5">
              <w:rPr>
                <w:rFonts w:ascii="Times New Roman" w:hAnsi="Times New Roman"/>
                <w:b/>
                <w:bCs/>
                <w:sz w:val="20"/>
                <w:szCs w:val="20"/>
                <w:lang w:val="en-US"/>
              </w:rPr>
              <w:t>(</w:t>
            </w:r>
            <w:r w:rsidRPr="00DE55F5">
              <w:rPr>
                <w:rFonts w:ascii="Times New Roman" w:hAnsi="Times New Roman"/>
                <w:b/>
                <w:bCs/>
                <w:sz w:val="20"/>
                <w:szCs w:val="20"/>
              </w:rPr>
              <w:t>регулятивные, познавательные, коммуникативные)</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r w:rsidRPr="00DE55F5">
              <w:rPr>
                <w:rFonts w:ascii="Times New Roman" w:hAnsi="Times New Roman"/>
                <w:b/>
                <w:bCs/>
                <w:sz w:val="20"/>
                <w:szCs w:val="20"/>
              </w:rPr>
              <w:t>Личностные результаты</w:t>
            </w:r>
          </w:p>
        </w:tc>
        <w:tc>
          <w:tcPr>
            <w:tcW w:w="851" w:type="dxa"/>
            <w:vMerge/>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sz w:val="20"/>
                <w:szCs w:val="20"/>
                <w:lang w:val="en-US"/>
              </w:rPr>
            </w:pPr>
          </w:p>
        </w:tc>
      </w:tr>
      <w:tr w:rsidR="00DE55F5" w:rsidRPr="00DE55F5" w:rsidTr="00DE55F5">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bCs/>
              </w:rPr>
            </w:pPr>
            <w:r w:rsidRPr="00DE55F5">
              <w:rPr>
                <w:rFonts w:ascii="Times New Roman" w:hAnsi="Times New Roman"/>
                <w:b/>
                <w:bCs/>
                <w:iCs/>
              </w:rPr>
              <w:t>Числа от 1 до 100. Сложение и вычитание (7 ч)</w:t>
            </w:r>
          </w:p>
        </w:tc>
      </w:tr>
      <w:tr w:rsidR="00DE55F5"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Устные  приёмы сложения и вычитания. </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 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Какова последовательность чисел от 0 до 100?</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повторить нумерацию, приёмы сложение и вычитания, приёмы сравнения чисел</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Нумерация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 xml:space="preserve">Научатся </w:t>
            </w:r>
            <w:r w:rsidRPr="00DE55F5">
              <w:rPr>
                <w:rFonts w:ascii="Times New Roman" w:hAnsi="Times New Roman"/>
                <w:sz w:val="20"/>
                <w:szCs w:val="20"/>
              </w:rPr>
              <w:t>называть числа до 100 в порядке их следования при счёте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Р</w:t>
            </w:r>
            <w:r w:rsidRPr="00DE55F5">
              <w:rPr>
                <w:rFonts w:ascii="Times New Roman" w:hAnsi="Times New Roman"/>
                <w:sz w:val="20"/>
                <w:szCs w:val="20"/>
              </w:rPr>
              <w:t>: выбирать действия в соответствии с поставленной задачей и условиями её реализации; умение работать с учебной книгой.</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П</w:t>
            </w:r>
            <w:r w:rsidRPr="00DE55F5">
              <w:rPr>
                <w:rFonts w:ascii="Times New Roman" w:hAnsi="Times New Roman"/>
                <w:sz w:val="20"/>
                <w:szCs w:val="20"/>
              </w:rPr>
              <w:t>: использовать общие приёмы решения задач; поиск информации</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К</w:t>
            </w:r>
            <w:r w:rsidRPr="00DE55F5">
              <w:rPr>
                <w:rFonts w:ascii="Times New Roman" w:hAnsi="Times New Roman"/>
                <w:sz w:val="20"/>
                <w:szCs w:val="20"/>
              </w:rPr>
              <w:t>: взаимодействие с партнёром</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Начальные навыки адаптации в динамично изменяющемся мире.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r>
      <w:tr w:rsidR="00DE55F5"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w:t>
            </w: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Письменные приёмы сложения и вычитания</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 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заменить слагаемые суммой?</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повторить приёмы сложения и вычитания; закреплять знания натурального ряда, приёмов сравнения чисел</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Слагаемые, сумма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 xml:space="preserve">Научатся </w:t>
            </w:r>
            <w:r w:rsidRPr="00DE55F5">
              <w:rPr>
                <w:rFonts w:ascii="Times New Roman" w:hAnsi="Times New Roman"/>
                <w:sz w:val="20"/>
                <w:szCs w:val="20"/>
              </w:rPr>
              <w:t>заменять слагаемые суммой</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уметь распознавать объекты, выделяя существенные признаки: местоположение по отношению к другим объектам.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вырабатывать умения работать в парах, обучать сотрудничеству.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Мотивация учебной деятельности</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r>
      <w:tr w:rsidR="00DE55F5"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Выражения с переменной.</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Уравнения с неизвестным </w:t>
            </w:r>
            <w:r w:rsidRPr="00DE55F5">
              <w:rPr>
                <w:rFonts w:ascii="Times New Roman" w:hAnsi="Times New Roman"/>
                <w:sz w:val="20"/>
                <w:szCs w:val="20"/>
              </w:rPr>
              <w:lastRenderedPageBreak/>
              <w:t>слагаемым.</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 6-7)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Как  находить неизвестное в уравнении подбором числа?</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Что такое уравнение?</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найти неизвестное слагаемое?</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повторить способ нахождения неизвестного компонента в уравнении подбором числа; учить решать уравнения с неизвестным слагаемым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Неизвестное число, равенств</w:t>
            </w:r>
            <w:r w:rsidRPr="00DE55F5">
              <w:rPr>
                <w:rFonts w:ascii="Times New Roman" w:hAnsi="Times New Roman"/>
                <w:sz w:val="20"/>
                <w:szCs w:val="20"/>
              </w:rPr>
              <w:lastRenderedPageBreak/>
              <w:t>о, уравнение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lastRenderedPageBreak/>
              <w:t xml:space="preserve">Узнают </w:t>
            </w:r>
            <w:r w:rsidRPr="00DE55F5">
              <w:rPr>
                <w:rFonts w:ascii="Times New Roman" w:hAnsi="Times New Roman"/>
                <w:sz w:val="20"/>
                <w:szCs w:val="20"/>
              </w:rPr>
              <w:t xml:space="preserve">названия компонентов и результата сложения и </w:t>
            </w:r>
            <w:r w:rsidRPr="00DE55F5">
              <w:rPr>
                <w:rFonts w:ascii="Times New Roman" w:hAnsi="Times New Roman"/>
                <w:sz w:val="20"/>
                <w:szCs w:val="20"/>
              </w:rPr>
              <w:lastRenderedPageBreak/>
              <w:t>вычитания.</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находить неизвестное слагаемое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удерживать учебную задачу, применять установленные правила (определение порядка действий во временном отношении) в </w:t>
            </w:r>
            <w:r w:rsidRPr="00DE55F5">
              <w:rPr>
                <w:rFonts w:ascii="Times New Roman" w:hAnsi="Times New Roman"/>
                <w:sz w:val="20"/>
                <w:szCs w:val="20"/>
              </w:rPr>
              <w:lastRenderedPageBreak/>
              <w:t xml:space="preserve">планировании способа решения.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осуществлять рефлексию способов и условий действий.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составлять вопросы, используя изученные на уроке понятия; обращаться за помощью, формулировать свои затруднения.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Начальные навыки адаптации в динамично </w:t>
            </w:r>
            <w:r w:rsidRPr="00DE55F5">
              <w:rPr>
                <w:rFonts w:ascii="Times New Roman" w:hAnsi="Times New Roman"/>
                <w:sz w:val="20"/>
                <w:szCs w:val="20"/>
              </w:rPr>
              <w:lastRenderedPageBreak/>
              <w:t xml:space="preserve">изменяющемся мире.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r>
      <w:tr w:rsidR="00DE55F5"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уравнений с неизвестным уменьшаемым</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 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найти неизвестное уменьшаемое?</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учить решать уравнения с неизвестным уменьшаемым;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Уравнение, уменьшаемое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 xml:space="preserve">Научатся </w:t>
            </w:r>
            <w:r w:rsidRPr="00DE55F5">
              <w:rPr>
                <w:rFonts w:ascii="Times New Roman" w:hAnsi="Times New Roman"/>
                <w:sz w:val="20"/>
                <w:szCs w:val="20"/>
              </w:rPr>
              <w:t>находить неизвестное уменьшаемое.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алгоритм сравнения двух групп предметов.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задач: установление разницы в количестве предметов путём взаимно-однозначного соответствия или с помощью счёта.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b/>
                <w:sz w:val="20"/>
                <w:szCs w:val="20"/>
              </w:rPr>
            </w:pPr>
          </w:p>
        </w:tc>
      </w:tr>
      <w:tr w:rsidR="00DE55F5"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уравнений с неизвестным вычитаемым</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 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найти неизвестное вычитаемое?</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учить решать уравнения с неизвестным вычитаемым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Уравнение, вычитаемое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находить неизвестное вычитаемое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r>
      <w:tr w:rsidR="00DE55F5"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
                <w:bCs/>
                <w:sz w:val="20"/>
                <w:szCs w:val="20"/>
              </w:rPr>
              <w:t xml:space="preserve"> </w:t>
            </w:r>
            <w:r w:rsidRPr="00DE55F5">
              <w:rPr>
                <w:rFonts w:ascii="Times New Roman" w:hAnsi="Times New Roman"/>
                <w:sz w:val="20"/>
                <w:szCs w:val="20"/>
              </w:rPr>
              <w:t xml:space="preserve">Обозначение геометрических фигур буквами. </w:t>
            </w:r>
            <w:r w:rsidRPr="00DE55F5">
              <w:rPr>
                <w:rFonts w:ascii="Times New Roman" w:hAnsi="Times New Roman"/>
                <w:b/>
                <w:bCs/>
                <w:sz w:val="20"/>
                <w:szCs w:val="20"/>
              </w:rPr>
              <w:t xml:space="preserve"> </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 10)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обозначать геометрические фигуры буквами?</w:t>
            </w:r>
          </w:p>
          <w:p w:rsidR="00DE55F5" w:rsidRPr="00DE55F5" w:rsidRDefault="00DE55F5" w:rsidP="00DE55F5">
            <w:pPr>
              <w:suppressAutoHyphens/>
              <w:autoSpaceDE w:val="0"/>
              <w:autoSpaceDN w:val="0"/>
              <w:adjustRightInd w:val="0"/>
              <w:spacing w:after="0" w:line="20" w:lineRule="atLeast"/>
              <w:rPr>
                <w:rFonts w:ascii="Times New Roman" w:hAnsi="Times New Roman"/>
                <w:i/>
                <w:sz w:val="20"/>
                <w:szCs w:val="20"/>
                <w:u w:val="single"/>
              </w:rPr>
            </w:pPr>
            <w:r w:rsidRPr="00DE55F5">
              <w:rPr>
                <w:rFonts w:ascii="Times New Roman" w:hAnsi="Times New Roman"/>
                <w:i/>
                <w:sz w:val="20"/>
                <w:szCs w:val="20"/>
              </w:rPr>
              <w:t>Цели:</w:t>
            </w:r>
            <w:r w:rsidRPr="00DE55F5">
              <w:rPr>
                <w:rFonts w:ascii="Times New Roman" w:hAnsi="Times New Roman"/>
                <w:sz w:val="20"/>
                <w:szCs w:val="20"/>
              </w:rPr>
              <w:t xml:space="preserve"> учить обозначать фигуры буквами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Отрезок, латинские буквы, вершина угла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чертить с помощью линейки отрезок заданной длина, измерять длину заданного отрезка, обозначать латинскими буквами геометрические фигуры</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r>
      <w:tr w:rsidR="00DE55F5" w:rsidRPr="00DE55F5" w:rsidTr="00DE55F5">
        <w:trPr>
          <w:trHeight w:val="25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пройденного. Что узнали. Чему научились.</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(стр.14-16)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выполнять сложение и вычитание, решать уравнения, чертить отрезки?</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умение решать задачи и уравнения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Сложение, вычитание, уравнение, отрезок</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сложение и вычитание в пределах 100, решать уравнения на нахождение слагаемого, уменьшаемого, вычитаемого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пошаговый контроль правильности и полноты выполнения алгоритма арифметического действия, плана решения задачи.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узнавать, называть и определять объекты и явления окружающей действительности в соответствии с содержанием предмета;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просить о помощи одноклассников, учителя, формулировать свои затруднения. </w:t>
            </w:r>
          </w:p>
          <w:p w:rsidR="00DE55F5" w:rsidRPr="00DE55F5" w:rsidRDefault="00DE55F5" w:rsidP="00DE55F5">
            <w:pPr>
              <w:snapToGrid w:val="0"/>
              <w:spacing w:after="0" w:line="20" w:lineRule="atLeast"/>
              <w:rPr>
                <w:rFonts w:ascii="Times New Roman" w:hAnsi="Times New Roman"/>
                <w:sz w:val="20"/>
                <w:szCs w:val="20"/>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Умение задавать вопросы, 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r>
      <w:tr w:rsidR="00DE55F5" w:rsidRPr="00DE55F5" w:rsidTr="00DE55F5">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jc w:val="center"/>
              <w:rPr>
                <w:rFonts w:ascii="Times New Roman" w:hAnsi="Times New Roman"/>
                <w:b/>
              </w:rPr>
            </w:pPr>
            <w:r w:rsidRPr="00DE55F5">
              <w:rPr>
                <w:rFonts w:ascii="Times New Roman" w:hAnsi="Times New Roman"/>
                <w:b/>
              </w:rPr>
              <w:t>Табличное умножение и деление ( 56 ч)</w:t>
            </w:r>
          </w:p>
        </w:tc>
      </w:tr>
      <w:tr w:rsidR="00DE55F5"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Связь умножения и сложения, умножения и деления.</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 18-19)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называются числа при умножении?</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узнать частное, зная произведение?</w:t>
            </w:r>
          </w:p>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вспомнить смысл действия умножения; закреплять вычислительные навыки, умение </w:t>
            </w:r>
            <w:r w:rsidRPr="00DE55F5">
              <w:rPr>
                <w:rFonts w:ascii="Times New Roman" w:hAnsi="Times New Roman"/>
                <w:sz w:val="20"/>
                <w:szCs w:val="20"/>
              </w:rPr>
              <w:lastRenderedPageBreak/>
              <w:t>решать задачи и уравнения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Множитель, произведение, частное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заменять сложение умножением, составлять из примеров на умножение примеры на деление на основе знания взаимосвязи между компонентами и результатом умножения.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DE55F5" w:rsidRPr="00DE55F5" w:rsidRDefault="00DE55F5"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w:t>
            </w:r>
            <w:r w:rsidRPr="00DE55F5">
              <w:rPr>
                <w:rFonts w:ascii="Times New Roman" w:hAnsi="Times New Roman"/>
                <w:sz w:val="20"/>
                <w:szCs w:val="20"/>
              </w:rPr>
              <w:lastRenderedPageBreak/>
              <w:t xml:space="preserve">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lastRenderedPageBreak/>
              <w:t xml:space="preserve">Развитие познавательных интересов, </w:t>
            </w:r>
          </w:p>
          <w:p w:rsidR="00DE55F5" w:rsidRPr="00DE55F5" w:rsidRDefault="00DE55F5"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DE55F5" w:rsidRPr="00DE55F5" w:rsidRDefault="00DE55F5"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DE55F5" w:rsidRPr="00DE55F5" w:rsidRDefault="00DE55F5"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sz w:val="20"/>
                <w:szCs w:val="20"/>
              </w:rPr>
              <w:t>Входная контрольная работа.</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7E740C" w:rsidRDefault="00576174" w:rsidP="00DE55F5">
            <w:pPr>
              <w:suppressAutoHyphens/>
              <w:autoSpaceDE w:val="0"/>
              <w:autoSpaceDN w:val="0"/>
              <w:adjustRightInd w:val="0"/>
              <w:spacing w:after="0" w:line="20" w:lineRule="atLeast"/>
              <w:rPr>
                <w:rFonts w:ascii="Times New Roman" w:hAnsi="Times New Roman"/>
                <w:sz w:val="20"/>
                <w:szCs w:val="20"/>
              </w:rPr>
            </w:pPr>
            <w:r w:rsidRPr="007E740C">
              <w:rPr>
                <w:rFonts w:ascii="Times New Roman" w:hAnsi="Times New Roman"/>
                <w:i/>
                <w:sz w:val="20"/>
                <w:szCs w:val="20"/>
              </w:rPr>
              <w:t>Цель:</w:t>
            </w:r>
            <w:r w:rsidRPr="007E740C">
              <w:rPr>
                <w:rFonts w:ascii="Times New Roman" w:hAnsi="Times New Roman"/>
                <w:sz w:val="20"/>
                <w:szCs w:val="20"/>
              </w:rPr>
              <w:t xml:space="preserve"> проверить знания, умения и навыки , полученные во 2 классе</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576174" w:rsidRDefault="00576174" w:rsidP="00576174">
            <w:pPr>
              <w:snapToGrid w:val="0"/>
              <w:spacing w:after="0" w:line="240" w:lineRule="auto"/>
              <w:rPr>
                <w:rFonts w:ascii="Times New Roman" w:hAnsi="Times New Roman"/>
                <w:sz w:val="20"/>
                <w:szCs w:val="20"/>
              </w:rPr>
            </w:pPr>
            <w:r w:rsidRPr="00576174">
              <w:rPr>
                <w:rFonts w:ascii="Times New Roman" w:hAnsi="Times New Roman"/>
                <w:sz w:val="20"/>
                <w:szCs w:val="20"/>
              </w:rPr>
              <w:t>Сложение, вычитание, умножение, делени</w:t>
            </w:r>
            <w:r>
              <w:rPr>
                <w:rFonts w:ascii="Times New Roman" w:hAnsi="Times New Roman"/>
                <w:sz w:val="20"/>
                <w:szCs w:val="20"/>
              </w:rPr>
              <w:t>е. Уравнение. Порядок действия</w:t>
            </w:r>
            <w:r w:rsidRPr="00576174">
              <w:rPr>
                <w:rFonts w:ascii="Times New Roman" w:hAnsi="Times New Roman"/>
                <w:sz w:val="20"/>
                <w:szCs w:val="20"/>
              </w:rPr>
              <w:t>Периметр, площадь</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576174" w:rsidRDefault="00576174" w:rsidP="00576174">
            <w:pPr>
              <w:snapToGrid w:val="0"/>
              <w:spacing w:after="0" w:line="240" w:lineRule="auto"/>
              <w:rPr>
                <w:rFonts w:ascii="Times New Roman" w:hAnsi="Times New Roman"/>
                <w:sz w:val="20"/>
                <w:szCs w:val="20"/>
              </w:rPr>
            </w:pPr>
            <w:r w:rsidRPr="00576174">
              <w:rPr>
                <w:rFonts w:ascii="Times New Roman" w:hAnsi="Times New Roman"/>
                <w:i/>
                <w:sz w:val="20"/>
                <w:szCs w:val="20"/>
              </w:rPr>
              <w:t xml:space="preserve">Научатся </w:t>
            </w:r>
            <w:r w:rsidRPr="00576174">
              <w:rPr>
                <w:rFonts w:ascii="Times New Roman" w:hAnsi="Times New Roman"/>
                <w:sz w:val="20"/>
                <w:szCs w:val="20"/>
              </w:rPr>
              <w:t>работать самостоятельно; выполнять мыслительные операции анализа и синтеза, делать умозаключения; контролировать свою работу и её результат.</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576174" w:rsidRDefault="00576174" w:rsidP="00576174">
            <w:pPr>
              <w:snapToGrid w:val="0"/>
              <w:spacing w:after="0" w:line="240" w:lineRule="auto"/>
              <w:rPr>
                <w:rFonts w:ascii="Times New Roman" w:hAnsi="Times New Roman"/>
                <w:sz w:val="20"/>
                <w:szCs w:val="20"/>
              </w:rPr>
            </w:pPr>
            <w:r w:rsidRPr="00576174">
              <w:rPr>
                <w:rFonts w:ascii="Times New Roman" w:hAnsi="Times New Roman"/>
                <w:b/>
                <w:sz w:val="20"/>
                <w:szCs w:val="20"/>
              </w:rPr>
              <w:t>П.:</w:t>
            </w:r>
            <w:r w:rsidRPr="00576174">
              <w:rPr>
                <w:rFonts w:ascii="Times New Roman" w:hAnsi="Times New Roman"/>
                <w:sz w:val="20"/>
                <w:szCs w:val="20"/>
              </w:rPr>
              <w:t xml:space="preserve"> выделять 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576174" w:rsidRPr="00576174" w:rsidRDefault="00576174" w:rsidP="00576174">
            <w:pPr>
              <w:snapToGrid w:val="0"/>
              <w:spacing w:after="0" w:line="240" w:lineRule="auto"/>
              <w:rPr>
                <w:rFonts w:ascii="Times New Roman" w:hAnsi="Times New Roman"/>
                <w:sz w:val="20"/>
                <w:szCs w:val="20"/>
              </w:rPr>
            </w:pPr>
            <w:r w:rsidRPr="00576174">
              <w:rPr>
                <w:rFonts w:ascii="Times New Roman" w:hAnsi="Times New Roman"/>
                <w:b/>
                <w:sz w:val="20"/>
                <w:szCs w:val="20"/>
              </w:rPr>
              <w:t>Р.:</w:t>
            </w:r>
            <w:r w:rsidRPr="00576174">
              <w:rPr>
                <w:rFonts w:ascii="Times New Roman" w:hAnsi="Times New Roman"/>
                <w:sz w:val="20"/>
                <w:szCs w:val="20"/>
              </w:rPr>
              <w:t xml:space="preserve"> выполнять самоконтроль и самооценку результатов своей учебной деятельности на уроке и по результатам изучения темы; использовать математические термины, символы и знаки.</w:t>
            </w:r>
          </w:p>
          <w:p w:rsidR="00576174" w:rsidRPr="00576174" w:rsidRDefault="00576174" w:rsidP="00576174">
            <w:pPr>
              <w:snapToGrid w:val="0"/>
              <w:spacing w:after="0" w:line="240" w:lineRule="auto"/>
              <w:rPr>
                <w:rFonts w:ascii="Times New Roman" w:hAnsi="Times New Roman"/>
                <w:sz w:val="20"/>
                <w:szCs w:val="20"/>
              </w:rPr>
            </w:pPr>
            <w:r w:rsidRPr="00576174">
              <w:rPr>
                <w:rFonts w:ascii="Times New Roman" w:hAnsi="Times New Roman"/>
                <w:b/>
                <w:sz w:val="20"/>
                <w:szCs w:val="20"/>
              </w:rPr>
              <w:t>К.:</w:t>
            </w:r>
            <w:r w:rsidRPr="00576174">
              <w:rPr>
                <w:rFonts w:ascii="Times New Roman" w:hAnsi="Times New Roman"/>
                <w:sz w:val="20"/>
                <w:szCs w:val="20"/>
              </w:rPr>
              <w:t xml:space="preserve"> 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576174" w:rsidRDefault="00576174" w:rsidP="00576174">
            <w:pPr>
              <w:snapToGrid w:val="0"/>
              <w:spacing w:after="0" w:line="240" w:lineRule="auto"/>
              <w:rPr>
                <w:rFonts w:ascii="Times New Roman" w:hAnsi="Times New Roman"/>
                <w:sz w:val="20"/>
                <w:szCs w:val="20"/>
              </w:rPr>
            </w:pPr>
            <w:r w:rsidRPr="00576174">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576174" w:rsidRDefault="00576174" w:rsidP="00576174">
            <w:pPr>
              <w:snapToGrid w:val="0"/>
              <w:spacing w:after="0" w:line="240" w:lineRule="auto"/>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Чётные и нечётные числа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 20-21)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числа относят к чётным и какие к нечётным?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повторить понятия «чётные » и «нечётные» числа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Чётные числа, нечётные числа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Узнают понятия чётные и нечётные числа, научатся выполнять умножение и деление с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числом 3.</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формулировать и  удерживать учебную задачу, применять установленные правила в планировании способа решения: исследование ситуаций, требующих сравнения чисел (на основе сравнения двух соответствующих групп предметов).</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знаково - символические средства, в том числе модели и схемы для решения задач; создавать и преобразовывать модели и схемы для решения задач: способность устанавливать соотношение частей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координировать и принимать различные позиции во взаимодействии, оказывать в </w:t>
            </w:r>
            <w:r w:rsidRPr="00DE55F5">
              <w:rPr>
                <w:rFonts w:ascii="Times New Roman" w:hAnsi="Times New Roman"/>
                <w:sz w:val="20"/>
                <w:szCs w:val="20"/>
              </w:rPr>
              <w:lastRenderedPageBreak/>
              <w:t xml:space="preserve">сотрудничестве взаимопомощь.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11.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 с величинами: «цена», «количество», «стоимость»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(стр.22)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Какова зависимость между величинами: цена, количество, стоимость?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повторить понятия «цена», «количество», «стоимость», решать задачи с этими величинами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Цена, количество, стоимость</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с величинами: цена, количество, стоимость</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формулировать и удерживать учебную задачу, преобразовывать практическую задачу в познавательную;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знаково — символические средства; обрабатывать информацию.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необходимые для организации собственной деятельности и сотрудничества с партнёром.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 с понятиями: «масса» и «количество»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стр.23)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для нахождения массы одного предмета?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учить решать задачи с понятиями «масса» и «количество»;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Задача, условие, масса, количество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с понятиями: масса, количество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Р:</w:t>
            </w:r>
            <w:r w:rsidRPr="00DE55F5">
              <w:rPr>
                <w:rFonts w:ascii="Times New Roman" w:hAnsi="Times New Roman"/>
                <w:sz w:val="20"/>
                <w:szCs w:val="20"/>
              </w:rPr>
              <w:t xml:space="preserve"> составлять план и последовательность действий: поиск информации на странице учебника, умение выполнять взаимопроверку в парах.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задач: накопление и использование опыта решения разнообразных математических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инициативное сотрудничество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Порядок выполнения действий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(стр.24-25)</w:t>
            </w: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Проверочная работа «Табличное умножение на 2 и 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 каком порядке выполняются действия в числовых выражениях?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познакомить с порядком выполнения действий в выражениях</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Числовые выражения,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порядок действий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действия в выражениях со скобками и без скобок в правильном порядке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Порядок выполнения действий в выражениях со скобками и без </w:t>
            </w:r>
            <w:r w:rsidRPr="00DE55F5">
              <w:rPr>
                <w:rFonts w:ascii="Times New Roman" w:hAnsi="Times New Roman"/>
                <w:sz w:val="20"/>
                <w:szCs w:val="20"/>
              </w:rPr>
              <w:lastRenderedPageBreak/>
              <w:t>скобок</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стр.26)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Какие правила существуют для определения </w:t>
            </w:r>
            <w:r w:rsidRPr="00DE55F5">
              <w:rPr>
                <w:rFonts w:ascii="Times New Roman" w:hAnsi="Times New Roman"/>
                <w:sz w:val="20"/>
                <w:szCs w:val="20"/>
              </w:rPr>
              <w:lastRenderedPageBreak/>
              <w:t>порядка действий в числовых выражениях?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знание порядка выполнения действий в выражениях</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Порядок действий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выполнять действия в выражениях со </w:t>
            </w:r>
            <w:r w:rsidRPr="00DE55F5">
              <w:rPr>
                <w:rFonts w:ascii="Times New Roman" w:hAnsi="Times New Roman"/>
                <w:sz w:val="20"/>
                <w:szCs w:val="20"/>
              </w:rPr>
              <w:lastRenderedPageBreak/>
              <w:t>скобками и без скобок в правильном порядке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w:t>
            </w:r>
            <w:r w:rsidRPr="00DE55F5">
              <w:rPr>
                <w:rFonts w:ascii="Times New Roman" w:hAnsi="Times New Roman"/>
                <w:sz w:val="20"/>
                <w:szCs w:val="20"/>
              </w:rPr>
              <w:lastRenderedPageBreak/>
              <w:t xml:space="preserve">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15.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Порядок выполнения действий. Решение задач.  (стр.27)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для нахождения расхода  ткани на 1 предмет одежды.</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учить решать задачи нового вида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Расход ткани, количество костюмов</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по формуле произведения.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(алгоритм решения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моделировать.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договариваться о распределении функций и ролей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Странички для любознательных.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(стр.28)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выполнить задания логического характера?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учить решать задачи логического характера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Нестандартные задания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нестандартные задачи.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пройденного. 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стр.29-31)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совершенствовать вычислительные навыки?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знание порядка выполнения действий в выражениях</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Компоненты и результаты действий умножения и деления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нестандартные задачи; выполнять действия в выражениях со скобками в правильном порядке.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w:t>
            </w:r>
            <w:r w:rsidRPr="00DE55F5">
              <w:rPr>
                <w:rFonts w:ascii="Times New Roman" w:hAnsi="Times New Roman"/>
                <w:sz w:val="20"/>
                <w:szCs w:val="20"/>
              </w:rPr>
              <w:lastRenderedPageBreak/>
              <w:t xml:space="preserve">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419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18.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Контрольная работа №1. « Повторение изученного во 2 классе».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работать самостоятельно?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проверить знания, умения и навыки учащихся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активизировать силы и энергию к волевому усилию в ситуации мотивационного конфликта; устанавливать соответствие полученного результата поставленной цели.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рефлексировать способы и условия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19.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Работа над ошибками. Таблица умножения и деления с числом 4</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стр.34)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правильно работать над ошибками?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составить таблицу умножения на 4?</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проанализировать и исправить ошибки, допущенные в контрольной работе; составить таблицу умножения и деления с числом 4 и работать над её запоминанием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Анализ и исправление ошибок.</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понимать причину ошибок, допущенных в контрольной работе, и исправлять их; составлять таблицу умножения и деления с числом 4 и пользоваться ею.</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Пифагора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lastRenderedPageBreak/>
              <w:t>(</w:t>
            </w:r>
            <w:r w:rsidRPr="00DE55F5">
              <w:rPr>
                <w:rFonts w:ascii="Times New Roman" w:hAnsi="Times New Roman"/>
                <w:sz w:val="20"/>
                <w:szCs w:val="20"/>
              </w:rPr>
              <w:t>стр.35)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Знаем ли мы </w:t>
            </w:r>
            <w:r w:rsidRPr="00DE55F5">
              <w:rPr>
                <w:rFonts w:ascii="Times New Roman" w:hAnsi="Times New Roman"/>
                <w:sz w:val="20"/>
                <w:szCs w:val="20"/>
              </w:rPr>
              <w:lastRenderedPageBreak/>
              <w:t>таблицу умножения и деления на 4?</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такое таблица Пифагора?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знание таблицы умножения и деления с числами 2,3,4, порядка выполнения действий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Таблица </w:t>
            </w:r>
            <w:r w:rsidRPr="00DE55F5">
              <w:rPr>
                <w:rFonts w:ascii="Times New Roman" w:hAnsi="Times New Roman"/>
                <w:sz w:val="20"/>
                <w:szCs w:val="20"/>
              </w:rPr>
              <w:lastRenderedPageBreak/>
              <w:t>Пифагора.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w:t>
            </w:r>
            <w:r w:rsidRPr="00DE55F5">
              <w:rPr>
                <w:rFonts w:ascii="Times New Roman" w:hAnsi="Times New Roman"/>
                <w:sz w:val="20"/>
                <w:szCs w:val="20"/>
              </w:rPr>
              <w:lastRenderedPageBreak/>
              <w:t>пользоваться таблицей Пифагора; решать задачи по формуле произведения.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формулировать и удерживать </w:t>
            </w:r>
            <w:r w:rsidRPr="00DE55F5">
              <w:rPr>
                <w:rFonts w:ascii="Times New Roman" w:hAnsi="Times New Roman"/>
                <w:sz w:val="20"/>
                <w:szCs w:val="20"/>
              </w:rPr>
              <w:lastRenderedPageBreak/>
              <w:t xml:space="preserve">учебную задачу, преобразовывать практическую задачу в познавательную;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знаково — символические средства; обрабатывать информацию.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необходимые для организации собственной деятельности и сотрудничества с партнёром.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Принятие образа </w:t>
            </w:r>
            <w:r w:rsidRPr="00DE55F5">
              <w:rPr>
                <w:rFonts w:ascii="Times New Roman" w:hAnsi="Times New Roman"/>
                <w:sz w:val="20"/>
                <w:szCs w:val="20"/>
              </w:rPr>
              <w:lastRenderedPageBreak/>
              <w:t xml:space="preserve">«хорошего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21.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Задачи на увеличение числа в несколько раз</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стр.36-37)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текстовые задачи на увеличение числа в несколько раз?</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познакомить с задачами на увеличение числа в несколько раз</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Увеличение в несколько раз; в несколько раз больше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на увеличение числа в несколько раз;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Р:</w:t>
            </w:r>
            <w:r w:rsidRPr="00DE55F5">
              <w:rPr>
                <w:rFonts w:ascii="Times New Roman" w:hAnsi="Times New Roman"/>
                <w:sz w:val="20"/>
                <w:szCs w:val="20"/>
              </w:rPr>
              <w:t xml:space="preserve"> составлять план и последовательность действий: поиск информации на странице учебника, умение выполнять взаимопроверку в парах.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задач: накопление и использование опыта решения разнообразных математических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инициативное сотрудничество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Задачи на уменьшение числа в несколько раз</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стр.38)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текстовые задачи на уменьшение числа в несколько раз?</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познакомить с задачами на уменьшение числа в несколько раз</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Уменьшение в несколько раз; в несколько раз меньше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на уменьшение числа в несколько раз;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Р:</w:t>
            </w:r>
            <w:r w:rsidRPr="00DE55F5">
              <w:rPr>
                <w:rFonts w:ascii="Times New Roman" w:hAnsi="Times New Roman"/>
                <w:sz w:val="20"/>
                <w:szCs w:val="20"/>
              </w:rPr>
              <w:t xml:space="preserve"> составлять план и последовательность действий: поиск информации на странице учебника, умение выполнять взаимопроверку в парах.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задач: накопление и использование опыта решения разнообразных математических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инициативное сотрудничество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Задачи на увеличение (уменьшение) в несколько раз и на несколько единиц</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стр.39)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Как решать текстовые задачи на увеличение (уменьшение)числа в несколько раз?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w:t>
            </w:r>
            <w:r w:rsidRPr="00DE55F5">
              <w:rPr>
                <w:rFonts w:ascii="Times New Roman" w:hAnsi="Times New Roman"/>
                <w:sz w:val="20"/>
                <w:szCs w:val="20"/>
              </w:rPr>
              <w:lastRenderedPageBreak/>
              <w:t>умение решать задачи на увелич0ение и на уменьшение числа в несколько раз</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Увеличение (уменьшение) в несколько раз</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решать задачи на увеличение (уменьшение) числа в несколько раз; пользоваться </w:t>
            </w:r>
            <w:r w:rsidRPr="00DE55F5">
              <w:rPr>
                <w:rFonts w:ascii="Times New Roman" w:hAnsi="Times New Roman"/>
                <w:sz w:val="20"/>
                <w:szCs w:val="20"/>
              </w:rPr>
              <w:lastRenderedPageBreak/>
              <w:t>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Р:</w:t>
            </w:r>
            <w:r w:rsidRPr="00DE55F5">
              <w:rPr>
                <w:rFonts w:ascii="Times New Roman" w:hAnsi="Times New Roman"/>
                <w:sz w:val="20"/>
                <w:szCs w:val="20"/>
              </w:rPr>
              <w:t xml:space="preserve"> составлять план и последовательность действий: поиск информации на странице учебника, умение выполнять взаимопроверку в парах.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w:t>
            </w:r>
            <w:r w:rsidRPr="00DE55F5">
              <w:rPr>
                <w:rFonts w:ascii="Times New Roman" w:hAnsi="Times New Roman"/>
                <w:sz w:val="20"/>
                <w:szCs w:val="20"/>
              </w:rPr>
              <w:lastRenderedPageBreak/>
              <w:t xml:space="preserve">решения задач: накопление и использование опыта решения разнообразных математических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инициативное сотрудничество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lastRenderedPageBreak/>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26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24.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и деления с числом 5</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5?</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составить таблицу умножения и деления с числом 5 и работать над её запоминанием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составлять таблицу умножения и деления на 5 и пользоваться ею.</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 на кратное сравнение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(стр.41)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на кратное сравнение?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задачами на кратное сравнение; закреплять знание таблицы умножения и деления с числами 2-5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Во сколько раз больше (меньше)?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на кратное сравнение;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формулировать и  удерживать учебную задачу, применять установленные правила в планировании способа решения: исследование ситуаций, требующих сравнения чисел (на основе сравнения двух соответствующих групп предметов).</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знаково - символические средства, в том числе модели и схемы для решения задач; создавать и преобразовывать модели и схемы для решения задач: способность устанавливать соотношение частей и уметь записывать результат сравнения чисел, используя знаки сравнения.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координировать и принимать различные позиции во взаимодействии, оказывать в сотрудничестве взаимопомощь.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 на кратное сравнение. (стр.42-43)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Как  решать задачи на разностное и </w:t>
            </w:r>
            <w:r w:rsidRPr="00DE55F5">
              <w:rPr>
                <w:rFonts w:ascii="Times New Roman" w:hAnsi="Times New Roman"/>
                <w:sz w:val="20"/>
                <w:szCs w:val="20"/>
              </w:rPr>
              <w:lastRenderedPageBreak/>
              <w:t>кратное сравнение?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умение решать задачи на кратное сравнение, знание таблицы умножения и деления с числами 2-5</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 сколько больше </w:t>
            </w:r>
            <w:r w:rsidRPr="00DE55F5">
              <w:rPr>
                <w:rFonts w:ascii="Times New Roman" w:hAnsi="Times New Roman"/>
                <w:sz w:val="20"/>
                <w:szCs w:val="20"/>
              </w:rPr>
              <w:lastRenderedPageBreak/>
              <w:t xml:space="preserve">(меньше)?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Во сколько раз больше (меньше)?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решать задачи на кратное сравнение; </w:t>
            </w:r>
            <w:r w:rsidRPr="00DE55F5">
              <w:rPr>
                <w:rFonts w:ascii="Times New Roman" w:hAnsi="Times New Roman"/>
                <w:sz w:val="20"/>
                <w:szCs w:val="20"/>
              </w:rPr>
              <w:lastRenderedPageBreak/>
              <w:t>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Р:</w:t>
            </w:r>
            <w:r w:rsidRPr="00DE55F5">
              <w:rPr>
                <w:rFonts w:ascii="Times New Roman" w:hAnsi="Times New Roman"/>
                <w:sz w:val="20"/>
                <w:szCs w:val="20"/>
              </w:rPr>
              <w:t xml:space="preserve"> составлять план и последовательность действий: поиск информации на странице учебника, </w:t>
            </w:r>
            <w:r w:rsidRPr="00DE55F5">
              <w:rPr>
                <w:rFonts w:ascii="Times New Roman" w:hAnsi="Times New Roman"/>
                <w:sz w:val="20"/>
                <w:szCs w:val="20"/>
              </w:rPr>
              <w:lastRenderedPageBreak/>
              <w:t xml:space="preserve">умение выполнять взаимопроверку в парах.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задач: накопление и использование опыта решения разнообразных математических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инициативное сотрудничество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27.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и деления с числом 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составить таблицу умножения и деления с числом 6 и работать над её запоминанием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составлять таблицу умножения и деления на 6 и пользоваться ею; решать задачи на кратное и разностное сравнение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jc w:val="center"/>
              <w:rPr>
                <w:rFonts w:ascii="Times New Roman" w:hAnsi="Times New Roman"/>
                <w:color w:val="000000"/>
                <w:sz w:val="72"/>
                <w:szCs w:val="72"/>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Упражнения на повторение таблицы умножения и деления с числом 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умение решать задачи на кратное  разностное сравнение, знание таблицы умножения и деления с числами 2-6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пользоваться таблицей умножения и деления на 6; решать задачи на увеличение (уменьшение) числа в несколько раз</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29.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Задачи на приведение к единице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(стр.46)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на приведение к единице?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познакомить с задачами на приведение к </w:t>
            </w:r>
            <w:r w:rsidRPr="00DE55F5">
              <w:rPr>
                <w:rFonts w:ascii="Times New Roman" w:hAnsi="Times New Roman"/>
                <w:sz w:val="20"/>
                <w:szCs w:val="20"/>
              </w:rPr>
              <w:lastRenderedPageBreak/>
              <w:t>единице; закреплять знание таблицы умножения и деления с числами 2-6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Расход за один день, общий расход.</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на приведение к единице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w:t>
            </w:r>
            <w:r w:rsidRPr="00DE55F5">
              <w:rPr>
                <w:rFonts w:ascii="Times New Roman" w:hAnsi="Times New Roman"/>
                <w:sz w:val="20"/>
                <w:szCs w:val="20"/>
              </w:rPr>
              <w:lastRenderedPageBreak/>
              <w:t xml:space="preserve">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lastRenderedPageBreak/>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30.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Закрепление решения примеров на умножение и деление с числами 4,5,6 и задач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с числами 2-6?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умение решать задачи изученных видов, знание таблицы умножения и деления с числами 2-6</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задачи на кратное сравнение, на уменьшение в несколько раз и на несколько единиц</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изученных видов;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преобразовывать практическую задачу в познавательную; составлять план и последовательность действий.</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создавать и преобразовывать модели и схемы для решения задач; моделировать.</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определять цели, функции участников, способы взаимодействия; договариваться о распределении функций и ролей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и деления с числом 7.</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с числом 7?</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составить таблицу умножения и деления с числом 7 и работать над её запоминанием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составлять таблицу умножения и деления на 7 и пользоваться ею;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Р:</w:t>
            </w:r>
            <w:r w:rsidRPr="00DE55F5">
              <w:rPr>
                <w:rFonts w:ascii="Times New Roman" w:hAnsi="Times New Roman"/>
                <w:sz w:val="20"/>
                <w:szCs w:val="20"/>
              </w:rPr>
              <w:t xml:space="preserve"> составлять план и последовательность действий: поиск информации на странице учебника, умение выполнять взаимопроверку в парах.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задач: накопление и использование опыта решения разнообразных математических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инициативное сотрудничество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 xml:space="preserve"> </w:t>
            </w:r>
            <w:r w:rsidRPr="00DE55F5">
              <w:rPr>
                <w:rFonts w:ascii="Times New Roman" w:hAnsi="Times New Roman"/>
                <w:bCs/>
                <w:sz w:val="20"/>
                <w:szCs w:val="20"/>
              </w:rPr>
              <w:t>Таблица умножения и деления с числами 4,5,6,7.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4,5,6,7?</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проверить </w:t>
            </w:r>
            <w:r w:rsidRPr="00DE55F5">
              <w:rPr>
                <w:rFonts w:ascii="Times New Roman" w:hAnsi="Times New Roman"/>
                <w:sz w:val="20"/>
                <w:szCs w:val="20"/>
              </w:rPr>
              <w:lastRenderedPageBreak/>
              <w:t>знания, умения и навыки учащихся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предвосхищать результат, осуществлять констатирующий и прогнозирующий контроль по результату и по способу действия.</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w:t>
            </w:r>
            <w:r w:rsidRPr="00DE55F5">
              <w:rPr>
                <w:rFonts w:ascii="Times New Roman" w:hAnsi="Times New Roman"/>
                <w:sz w:val="20"/>
                <w:szCs w:val="20"/>
              </w:rPr>
              <w:lastRenderedPageBreak/>
              <w:t>способы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33.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 xml:space="preserve">НАШ ПРОЕКТ </w:t>
            </w:r>
            <w:r w:rsidRPr="00DE55F5">
              <w:rPr>
                <w:rFonts w:ascii="Times New Roman" w:hAnsi="Times New Roman"/>
                <w:b/>
                <w:sz w:val="20"/>
                <w:szCs w:val="20"/>
              </w:rPr>
              <w:t>«Математические сказки»</w:t>
            </w:r>
            <w:r w:rsidRPr="00DE55F5">
              <w:rPr>
                <w:rFonts w:ascii="Times New Roman" w:hAnsi="Times New Roman"/>
                <w:sz w:val="20"/>
                <w:szCs w:val="20"/>
              </w:rPr>
              <w:t xml:space="preserve">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(стр.49-51)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Умеем ли мы сочинять сказки?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логическими играми и математическими сказками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Логические игры, математические сказки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анализировать и сочинять математические сказки.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пройденного. 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(стр.53-54)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умножение и деления с числами 4-7?</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w:t>
            </w:r>
            <w:r w:rsidRPr="00DE55F5">
              <w:rPr>
                <w:rFonts w:ascii="Times New Roman" w:hAnsi="Times New Roman"/>
                <w:i/>
                <w:sz w:val="20"/>
                <w:szCs w:val="20"/>
              </w:rPr>
              <w:t xml:space="preserve">Цели: </w:t>
            </w:r>
            <w:r w:rsidRPr="00DE55F5">
              <w:rPr>
                <w:rFonts w:ascii="Times New Roman" w:hAnsi="Times New Roman"/>
                <w:sz w:val="20"/>
                <w:szCs w:val="20"/>
              </w:rPr>
              <w:t>закреплять вычислительные навыки; умение решать задачи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Выражение, значение выражения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изученных видов;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Контрольная работа №2. «Умножение и деление с числами 4,5,6,7».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4,5,6,7?</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активизировать силы и энергию к волевому усилию в ситуации мотивационного конфликта; устанавливать соответствие полученного результата поставленной цели.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рефлексировать способы и условия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Работа над ошибками. Площадь, способы сравнения фигур по </w:t>
            </w:r>
            <w:r w:rsidRPr="00DE55F5">
              <w:rPr>
                <w:rFonts w:ascii="Times New Roman" w:hAnsi="Times New Roman"/>
                <w:sz w:val="20"/>
                <w:szCs w:val="20"/>
              </w:rPr>
              <w:lastRenderedPageBreak/>
              <w:t>площади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(стр.56-57)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Что такое  площадь фигуры?</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lastRenderedPageBreak/>
              <w:t>познакомить с понятием «площадь»; учить сравнивать площади фигур</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Площадь, сравнен</w:t>
            </w:r>
            <w:r w:rsidRPr="00DE55F5">
              <w:rPr>
                <w:rFonts w:ascii="Times New Roman" w:hAnsi="Times New Roman"/>
                <w:sz w:val="20"/>
                <w:szCs w:val="20"/>
              </w:rPr>
              <w:lastRenderedPageBreak/>
              <w:t>ие площадей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сравнивать площади фигур способом </w:t>
            </w:r>
            <w:r w:rsidRPr="00DE55F5">
              <w:rPr>
                <w:rFonts w:ascii="Times New Roman" w:hAnsi="Times New Roman"/>
                <w:sz w:val="20"/>
                <w:szCs w:val="20"/>
              </w:rPr>
              <w:lastRenderedPageBreak/>
              <w:t>наложения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преобразовывать практическую задачу в познавательную: разрешать житейские ситуации, требующие </w:t>
            </w:r>
            <w:r w:rsidRPr="00DE55F5">
              <w:rPr>
                <w:rFonts w:ascii="Times New Roman" w:hAnsi="Times New Roman"/>
                <w:sz w:val="20"/>
                <w:szCs w:val="20"/>
              </w:rPr>
              <w:lastRenderedPageBreak/>
              <w:t>умения  решать задачи нового вида;</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 обнаружение моделей геометрических фигур в окружающем; описывать свойства геометрических фигур.</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37.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Единицы площади. Квадратный сантиметр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(стр.58)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такое квадратный сантиметр?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единицей измерения площади – квадратным сантиметром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Площадь, см</w:t>
            </w:r>
            <w:r w:rsidRPr="00DE55F5">
              <w:rPr>
                <w:rFonts w:ascii="Times New Roman" w:hAnsi="Times New Roman"/>
                <w:sz w:val="20"/>
                <w:szCs w:val="20"/>
                <w:vertAlign w:val="superscript"/>
              </w:rPr>
              <w:t>2</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измерять площадь фигур в квадратных сантиметрах</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преобразовывать практическую задачу в познавательную: разрешать житейские ситуации, требующие умения  решать задачи нового вида;</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 обнаружение моделей геометрических фигур в окружающем; описывать свойства геометрических фигур.</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Квадратный сантиметр.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(стр.59)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найти площадь фигуры путём подсчёта квадратных см?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научить находить площадь геометрической фигуры путём подсчёта квадратных сантиметров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Квадратный сантиметр</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измерять площадь фигур в квадратных сантиметрах</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преобразовывать практическую задачу в познавательную: разрешать житейские ситуации, требующие умения  решать задачи нового вида;</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 обнаружение моделей геометрических фигур в окружающем; описывать свойства геометрических фигур.</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39.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Площадь прямоугольника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(стр.60-61)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Какими свойствами отличается прямоугольник от других фигур?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формулой площади прямоугольника; </w:t>
            </w:r>
            <w:r w:rsidRPr="00DE55F5">
              <w:rPr>
                <w:rFonts w:ascii="Times New Roman" w:hAnsi="Times New Roman"/>
                <w:sz w:val="20"/>
                <w:szCs w:val="20"/>
              </w:rPr>
              <w:lastRenderedPageBreak/>
              <w:t>закреплять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Прямые углы, стороны попарно равны, длина, ширина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измерять площадь прямоугольника по формуле; решать задачи изученных видов;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преобразовывать практическую задачу в познавательную: разрешать житейские ситуации, требующие умения находить длину отрезка, строить отрезки заданной длины.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осуществлять рефлексию способов и условий действий;  контролировать и оценивать процесс и результат: чертить с помощью линейки отрезки заданной длины, конструировать </w:t>
            </w:r>
            <w:r w:rsidRPr="00DE55F5">
              <w:rPr>
                <w:rFonts w:ascii="Times New Roman" w:hAnsi="Times New Roman"/>
                <w:sz w:val="20"/>
                <w:szCs w:val="20"/>
              </w:rPr>
              <w:lastRenderedPageBreak/>
              <w:t xml:space="preserve">отрезки разной и одинаковой длины (из спичек, палочек, проволоки).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sz w:val="20"/>
                <w:szCs w:val="20"/>
              </w:rPr>
              <w:t>Презентация «Площадь прямоугольника»</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22" w:history="1">
              <w:r w:rsidR="00576174" w:rsidRPr="00DE55F5">
                <w:rPr>
                  <w:rStyle w:val="af4"/>
                  <w:rFonts w:ascii="Times New Roman" w:hAnsi="Times New Roman"/>
                  <w:sz w:val="20"/>
                  <w:szCs w:val="20"/>
                </w:rPr>
                <w:t>http://viki.rdf.r</w:t>
              </w:r>
              <w:r w:rsidR="00576174" w:rsidRPr="00DE55F5">
                <w:rPr>
                  <w:rStyle w:val="af4"/>
                  <w:rFonts w:ascii="Times New Roman" w:hAnsi="Times New Roman"/>
                  <w:sz w:val="20"/>
                  <w:szCs w:val="20"/>
                </w:rPr>
                <w:lastRenderedPageBreak/>
                <w:t>u/item/804/download/</w:t>
              </w:r>
            </w:hyperlink>
            <w:r w:rsidR="00576174" w:rsidRPr="00DE55F5">
              <w:rPr>
                <w:rFonts w:ascii="Times New Roman" w:hAnsi="Times New Roman"/>
                <w:sz w:val="20"/>
                <w:szCs w:val="20"/>
              </w:rPr>
              <w:t xml:space="preserve">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40.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и деления с числом 8</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стр.62)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8?</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составить таблицу умножение и деления с числом 8 и работать над её запоминанием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составлять таблицу умножения и деления на 8 и пользоваться ею;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41.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Закрепление таблицы умножения и деления с числом 8</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стр.63)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6,7,8?</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знание таблицы умножения и деления с числами 2-7</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пользоваться таблицей умножения и деления на 8;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определять последовательность промежуточных целей и соответствующих им действий с учётом конечного результата: планирование хода решения задачи.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выделять и формулировать познавательную цель: раскрытие связей между числами, прогнозирование результата вычисления, моделирование изученных арифметических зависимостей.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задавать вопросы, необходимые для организации собственной деятельности и сотрудничества с партнёром.</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42.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Текстовые задачи  в 3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(стр.64)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анализировать и решать задачи в три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закреплять умение решать задачи в три действия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Задача, условие задачи, вопрос, решение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в три действия;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(алгоритм решения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моделировать.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договариваться о распределении функций и ролей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lastRenderedPageBreak/>
              <w:t>43.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и деления с числом 8 и 9</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стр.65)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на 9?</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составить таблицу умножения и деления с числом 9 и работать над её запоминанием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составлять таблицу умножения и деления на 9 и пользоваться ею;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44.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Квадратный дециметр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(стр.66-67)</w:t>
            </w: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Проверочная работа «Умножение и деление с числом 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такое квадратный дециметр?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единицей измерения площади – квадратным дециметром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Квадратный дециметр</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измерять площадь фигур в квадратных дециметрах;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186"/>
              <w:rPr>
                <w:rFonts w:ascii="Times New Roman" w:hAnsi="Times New Roman"/>
                <w:sz w:val="20"/>
                <w:szCs w:val="20"/>
              </w:rPr>
            </w:pPr>
            <w:r w:rsidRPr="00DE55F5">
              <w:rPr>
                <w:rFonts w:ascii="Times New Roman" w:hAnsi="Times New Roman"/>
                <w:sz w:val="20"/>
                <w:szCs w:val="20"/>
              </w:rPr>
              <w:t>45.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Сводная таблица умножения.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стр.68)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пользоваться таблицей умножения и деления?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знание таблицы умножения и деления,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и деления.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пользоваться таблицей умножения и деления;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w:t>
            </w: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154663">
            <w:pPr>
              <w:numPr>
                <w:ilvl w:val="0"/>
                <w:numId w:val="12"/>
              </w:num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46</w:t>
            </w: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46.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Квадратный метр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стр.70-71)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такое квадратный метр?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новой единицей измерения площади – квадратным метром; закреплять знание </w:t>
            </w:r>
            <w:r w:rsidRPr="00DE55F5">
              <w:rPr>
                <w:rFonts w:ascii="Times New Roman" w:hAnsi="Times New Roman"/>
                <w:sz w:val="20"/>
                <w:szCs w:val="20"/>
              </w:rPr>
              <w:lastRenderedPageBreak/>
              <w:t>таблицы умножения и деления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rPr>
              <w:lastRenderedPageBreak/>
              <w:t>Квадратный метр</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измерять площадь фигур в квадратных метрах;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47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 в 3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(стр.72-75)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в три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умение решать задачи изученных видов, знание таблицы умножения и деления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Задача, цена, количество, стоимость; задача-расчёт</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изученных видов;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(алгоритм решения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моделировать.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договариваться о распределении функций и ролей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ind w:left="1080"/>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48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в три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умение решать задачи изученных видов, знание таблицы умножения и деления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Задача, цена, количество, стоимость; задача-расчёт</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изученных видов;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(алгоритм решения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моделировать.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договариваться о распределении функций и ролей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49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на 1 и на 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(стр.82)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умножить  на 1?  Как умножить на0?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правилом умножения любого числа на 1 и на 0; закреплять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Произведение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умножение на 1 и на 0, пользоваться таблицей умножения и деления;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ind w:left="1080"/>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50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вида а:а, а:1, 0:а при а≠0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стр.84)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Какое правило деления числа на это же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Какое правило деления нуля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lastRenderedPageBreak/>
              <w:t>познакомить с правилом деления числа на это же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закреплять правила умножения на 1 и на 0, деления нуля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Связь деления с умножением</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делить ноль на число, число на это же число; пользоваться таблицей умножения и деления; решать </w:t>
            </w:r>
            <w:r w:rsidRPr="00DE55F5">
              <w:rPr>
                <w:rFonts w:ascii="Times New Roman" w:hAnsi="Times New Roman"/>
                <w:sz w:val="20"/>
                <w:szCs w:val="20"/>
              </w:rPr>
              <w:lastRenderedPageBreak/>
              <w:t>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w:t>
            </w:r>
            <w:r w:rsidRPr="00DE55F5">
              <w:rPr>
                <w:rFonts w:ascii="Times New Roman" w:hAnsi="Times New Roman"/>
                <w:sz w:val="20"/>
                <w:szCs w:val="20"/>
              </w:rPr>
              <w:lastRenderedPageBreak/>
              <w:t xml:space="preserve">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51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нуля на число.</w:t>
            </w: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(стр.85)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Какое правило деления числа на это же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Какое правило деления нуля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правилом деления числа на это же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закреплять правила умножения на 1 и на 0, деления нуля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Связь деления с умножением</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делить ноль на число, число на это же число; пользоваться таблицей умножения и деления;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52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 в 3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(стр.86-87)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анализировать и решать задачи в три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w:t>
            </w:r>
            <w:r w:rsidRPr="00DE55F5">
              <w:rPr>
                <w:rFonts w:ascii="Times New Roman" w:hAnsi="Times New Roman"/>
                <w:i/>
                <w:sz w:val="20"/>
                <w:szCs w:val="20"/>
              </w:rPr>
              <w:t xml:space="preserve">Цели: </w:t>
            </w:r>
            <w:r w:rsidRPr="00DE55F5">
              <w:rPr>
                <w:rFonts w:ascii="Times New Roman" w:hAnsi="Times New Roman"/>
                <w:sz w:val="20"/>
                <w:szCs w:val="20"/>
              </w:rPr>
              <w:t xml:space="preserve">закреплять умение решать задачи изученных видов; закреплять правила умножения и деления с числами 1 и 0, знание таблицы умножения и </w:t>
            </w:r>
            <w:r w:rsidRPr="00DE55F5">
              <w:rPr>
                <w:rFonts w:ascii="Times New Roman" w:hAnsi="Times New Roman"/>
                <w:sz w:val="20"/>
                <w:szCs w:val="20"/>
              </w:rPr>
              <w:lastRenderedPageBreak/>
              <w:t>деления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Краткая запись, выражение, ответ</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в три действия;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выбирать действия в соответствии с поставленной задачей и условиями её реализации.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формулировать свои затруднения, оказывать в сотрудничестве взаимопомощь.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53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Доли (половина, треть, четверть, десятая, сотая). Образование и сравнение долей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 92-93,94)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такое доли?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понятием «доли2; закреплять знание таблицы умножения, умение решать задачи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Доли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определять доли и сравнивать их;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Презентация «Доли и дроби»</w:t>
            </w:r>
            <w:r w:rsidRPr="00DE55F5">
              <w:rPr>
                <w:rFonts w:ascii="Times New Roman" w:hAnsi="Times New Roman"/>
                <w:sz w:val="20"/>
                <w:szCs w:val="20"/>
              </w:rPr>
              <w:t xml:space="preserve">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23" w:history="1">
              <w:r w:rsidR="00576174" w:rsidRPr="00DE55F5">
                <w:rPr>
                  <w:rStyle w:val="af4"/>
                  <w:rFonts w:ascii="Times New Roman" w:hAnsi="Times New Roman"/>
                  <w:sz w:val="20"/>
                  <w:szCs w:val="20"/>
                </w:rPr>
                <w:t>http://viki.rdf.ru/item/2367/download/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54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Круг. Окружность (центр, радиус). Вычерчивание окружностей с использованием циркуля.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стр.94-95)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распознавать геометрические фигуры: окружность и круг?</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понятиями «окружность» «круг»; закреплять знание таблицы умножения,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Круг, окружность, радиус</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чертить окружность; различать понятия «круг» и «окружность»; находить радиус окружности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определять последовательность промежуточных целей и соответствующих им действий с учётом конечного результата: планирование хода решения задачи.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выделять и формулировать познавательную цель: раскрытие связей между числами, прогнозирование результата вычисления, моделирование изученных арифметических зависимостей.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задавать вопросы, необходимые для организации собственной деятельности и сотрудничества с партнёром.</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55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Диаметр.</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(стр.96-97)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измерить диаметр окружности?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понятия «окружность» «круг», «радиус», познакомить с понятием «диаметр»</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Окружность, радиус, диаметр</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чертить окружность; различать понятия «круг» и  «окружность»; «радиус» и «диаметр»</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Презентация «Окружность»</w:t>
            </w:r>
            <w:r w:rsidRPr="00DE55F5">
              <w:rPr>
                <w:rFonts w:ascii="Times New Roman" w:hAnsi="Times New Roman"/>
                <w:sz w:val="20"/>
                <w:szCs w:val="20"/>
              </w:rPr>
              <w:t xml:space="preserve">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24" w:history="1">
              <w:r w:rsidR="00576174" w:rsidRPr="00DE55F5">
                <w:rPr>
                  <w:rStyle w:val="af4"/>
                  <w:rFonts w:ascii="Times New Roman" w:hAnsi="Times New Roman"/>
                  <w:sz w:val="20"/>
                  <w:szCs w:val="20"/>
                </w:rPr>
                <w:t>http://viki.rdf.ru/item/2182/d</w:t>
              </w:r>
              <w:r w:rsidR="00576174" w:rsidRPr="00DE55F5">
                <w:rPr>
                  <w:rStyle w:val="af4"/>
                  <w:rFonts w:ascii="Times New Roman" w:hAnsi="Times New Roman"/>
                  <w:sz w:val="20"/>
                  <w:szCs w:val="20"/>
                </w:rPr>
                <w:lastRenderedPageBreak/>
                <w:t>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56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Единицы времени: год, месяц</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(стр.98-99)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существуют единицы времени?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систематизировать знания о единицах времени; закреплять знание таблицы умножения;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Единицы времени, год, месяц</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различать временные понятия (год, месяц, сутки); пользоваться таблицей умножения и деления; решать задачи на доли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sz w:val="20"/>
                <w:szCs w:val="20"/>
              </w:rPr>
              <w:t xml:space="preserve">Презентация «Меры времени: сутки, год»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25" w:history="1">
              <w:r w:rsidR="00576174" w:rsidRPr="00DE55F5">
                <w:rPr>
                  <w:rStyle w:val="af4"/>
                  <w:rFonts w:ascii="Times New Roman" w:hAnsi="Times New Roman"/>
                  <w:sz w:val="20"/>
                  <w:szCs w:val="20"/>
                </w:rPr>
                <w:t>http://viki.rdf.ru/item/3361/download/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57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 xml:space="preserve"> Контрольная работа за 1 полугодие.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 развивать умение работать самостоятельно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на практике полученные знания, умения и навыки;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58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Работа над ошибками. Единицы времени. Сутки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(стр.100-101)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определять время?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закреплять знания о единицах времени; закреплять знание таблицы умножения; умение решать </w:t>
            </w:r>
            <w:r w:rsidRPr="00DE55F5">
              <w:rPr>
                <w:rFonts w:ascii="Times New Roman" w:hAnsi="Times New Roman"/>
                <w:sz w:val="20"/>
                <w:szCs w:val="20"/>
              </w:rPr>
              <w:lastRenderedPageBreak/>
              <w:t>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Соотношение между единицами времени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различать временные понятия (год, месяц, сутки); пользоваться таблицей умножения и деления; решать задачи на доли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w:t>
            </w:r>
            <w:r w:rsidRPr="00DE55F5">
              <w:rPr>
                <w:rFonts w:ascii="Times New Roman" w:hAnsi="Times New Roman"/>
                <w:sz w:val="20"/>
                <w:szCs w:val="20"/>
              </w:rPr>
              <w:lastRenderedPageBreak/>
              <w:t xml:space="preserve">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Презентация «Умножение. Измерение времени»</w:t>
            </w:r>
            <w:r w:rsidRPr="00DE55F5">
              <w:rPr>
                <w:rFonts w:ascii="Times New Roman" w:hAnsi="Times New Roman"/>
                <w:sz w:val="20"/>
                <w:szCs w:val="20"/>
              </w:rPr>
              <w:t xml:space="preserve">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26" w:history="1">
              <w:r w:rsidR="00576174" w:rsidRPr="00DE55F5">
                <w:rPr>
                  <w:rStyle w:val="af4"/>
                  <w:rFonts w:ascii="Times New Roman" w:hAnsi="Times New Roman"/>
                  <w:sz w:val="20"/>
                  <w:szCs w:val="20"/>
                </w:rPr>
                <w:t>http://viki.rdf.ru/item/1499/download/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59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Странички для любознательных.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(стр.89, 101)</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Математический диктант.</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совершенствовать вычислительные навыки?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определять время по электронным часам?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решать задачи логического характера; систематизировать знания о единицах времени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Вычислительная машина, электронные часы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определять время по электронным часам</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60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пройденного. Устный счёт.</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(стр.90)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рассчитать нужное количество предметов?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решать задачи-расчёты; закреплять знание таблицы умножения, умение решать задачи на доли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Задачи-расчёты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рассуждать и делать выводы. Выполнять задания творческого и поискового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rPr>
                <w:rFonts w:ascii="Times New Roman" w:hAnsi="Times New Roman"/>
                <w:sz w:val="20"/>
                <w:szCs w:val="20"/>
              </w:rPr>
            </w:pPr>
            <w:r>
              <w:rPr>
                <w:rFonts w:ascii="Times New Roman" w:hAnsi="Times New Roman"/>
                <w:sz w:val="20"/>
                <w:szCs w:val="20"/>
              </w:rPr>
              <w:t>61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узнали. Чему научились.</w:t>
            </w:r>
          </w:p>
          <w:p w:rsidR="00576174" w:rsidRPr="00DE55F5" w:rsidRDefault="00576174" w:rsidP="00DE55F5">
            <w:pPr>
              <w:suppressAutoHyphens/>
              <w:autoSpaceDE w:val="0"/>
              <w:autoSpaceDN w:val="0"/>
              <w:adjustRightInd w:val="0"/>
              <w:spacing w:after="0" w:line="20" w:lineRule="atLeast"/>
              <w:ind w:left="708"/>
              <w:rPr>
                <w:rFonts w:ascii="Times New Roman" w:hAnsi="Times New Roman"/>
                <w:sz w:val="20"/>
                <w:szCs w:val="20"/>
              </w:rPr>
            </w:pPr>
            <w:r w:rsidRPr="00DE55F5">
              <w:rPr>
                <w:rFonts w:ascii="Times New Roman" w:hAnsi="Times New Roman"/>
                <w:sz w:val="20"/>
                <w:szCs w:val="20"/>
              </w:rPr>
              <w:t>(стр.104-106)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систематизировать знания о единицах времени; закреплять знание </w:t>
            </w:r>
            <w:r w:rsidRPr="00DE55F5">
              <w:rPr>
                <w:rFonts w:ascii="Times New Roman" w:hAnsi="Times New Roman"/>
                <w:sz w:val="20"/>
                <w:szCs w:val="20"/>
              </w:rPr>
              <w:lastRenderedPageBreak/>
              <w:t>таблицы умножения, умение решать задачи на доли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Таблица умножения и деления, задача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понимать причины ошибок, допущенных в контрольной работе. И исправлять их; </w:t>
            </w:r>
            <w:r w:rsidRPr="00DE55F5">
              <w:rPr>
                <w:rFonts w:ascii="Times New Roman" w:hAnsi="Times New Roman"/>
                <w:sz w:val="20"/>
                <w:szCs w:val="20"/>
              </w:rPr>
              <w:lastRenderedPageBreak/>
              <w:t>различать временные понятия;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вырабатывать самостоятельность и личную ответственность за свои поступки, адекватно воспринимать предложения учителей, товарищей, родителей и других людей по </w:t>
            </w:r>
            <w:r w:rsidRPr="00DE55F5">
              <w:rPr>
                <w:rFonts w:ascii="Times New Roman" w:hAnsi="Times New Roman"/>
                <w:sz w:val="20"/>
                <w:szCs w:val="20"/>
              </w:rPr>
              <w:lastRenderedPageBreak/>
              <w:t xml:space="preserve">исправлению допущенных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ориентироваться в разнообразии способов решения задач по всем изученным направлениям.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осуществлять рефлексию способов и условий действий.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62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Проверочная работа «Табличное умножение и деление»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Как решать задачи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 развивать умение работать самостоятельно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на практике полученные знания, умения и навыки;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активизировать силы и энергию к волевому усилию в ситуации мотивационного конфликта; устанавливать соответствие полученного результата поставленной цели.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рефлексировать способы и условия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63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Работа над ошибками. Повторение пройденного. 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(стр.104-106)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анализировать и исправлять допущенные ошибки?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проанализировать и исправить ошибки, допущенные в контрольной работе; систематизировать знания о единицах времени; закреплять знание таблицы умножения, умение решать задачи на доли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Таблица умножения и деления, задача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понимать причины ошибок, допущенных в контрольной работе. И исправлять их; различать временные понятия; пользоваться таблицей умножения и деления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вырабатывать самостоятельность и личную ответственность за свои поступки, адекватно воспринимать предложения учителей, товарищей, родителей и других людей по исправлению допущенных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ориентироваться в разнообразии способов решения задач по всем изученным направлениям.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осуществлять рефлексию способов и условий действий.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jc w:val="center"/>
              <w:rPr>
                <w:rFonts w:ascii="Times New Roman" w:hAnsi="Times New Roman"/>
                <w:b/>
              </w:rPr>
            </w:pPr>
            <w:r w:rsidRPr="00DE55F5">
              <w:rPr>
                <w:rFonts w:ascii="Times New Roman" w:hAnsi="Times New Roman"/>
                <w:b/>
              </w:rPr>
              <w:lastRenderedPageBreak/>
              <w:t>Внетабличное умножение и деление ( 27 ч)</w:t>
            </w: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64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и деление круглых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однозначных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приёмами умножения и деления двузначных чисел, оканчивающихся нулём. На однозначное число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моделировать приёмы умножения и деления круглых чисел с помощью предметов; читать равенства,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используя математическую терминологию; использовать переместительное свойство умножения и взаимосвязь умножения и деления при вычислениях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использовать установленные правила в контроле способа решения; различать способ и результат действия.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обрабатывать информацию, устанавливать аналогии.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строить понятные для партнёра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65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вида 80:20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Знаем ли мы таблицу умножения и деления однозначных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приёмом деления вида 80:20; закреплять умение решать задачи и уравнения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 круглое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моделировать приёмы умножения и деления круглых чисел с помощью предметов; читать равенства, используя математическую терминологию; использовать переместительное свойство умножения и взаимосвязь умножения и деления при вычислениях; решать уравнения и </w:t>
            </w:r>
            <w:r w:rsidRPr="00DE55F5">
              <w:rPr>
                <w:rFonts w:ascii="Times New Roman" w:hAnsi="Times New Roman"/>
                <w:sz w:val="20"/>
                <w:szCs w:val="20"/>
              </w:rPr>
              <w:lastRenderedPageBreak/>
              <w:t>задачи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66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суммы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умножить сумму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различными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способами умножения суммы на число; закреплять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Сумма, умножение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моделировать приёмы умножения суммы на число с помощью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схематических рисунков; читать равенства, используя математическую терминологию;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67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Закрепление умножения суммы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умножить сумму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приём умножения суммы на число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Сумма, умножение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моделировать приёмы умножения суммы на число с помощью схематических рисунков; читать равенства, используя математическую терминологию;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сличать способ действия и его результат с заданным эталоном с целью обнаружения отклонений и отличий от эталона.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самостоятельно создавать алгоритмы деятельности.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слушать собеседника.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68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Приёмы умножения для случаев вида 23∙4, 4∙23</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умножить двузначное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приёмами умножения двузначного числа на однозначное и однозначного на </w:t>
            </w:r>
            <w:r w:rsidRPr="00DE55F5">
              <w:rPr>
                <w:rFonts w:ascii="Times New Roman" w:hAnsi="Times New Roman"/>
                <w:sz w:val="20"/>
                <w:szCs w:val="20"/>
              </w:rPr>
              <w:lastRenderedPageBreak/>
              <w:t>двузначное</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Слагаемые, сумма, умножение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использовать приём умножения суммы на число при умножении двузначного числа на однозначное; читать равенства, используя математическую </w:t>
            </w:r>
            <w:r w:rsidRPr="00DE55F5">
              <w:rPr>
                <w:rFonts w:ascii="Times New Roman" w:hAnsi="Times New Roman"/>
                <w:sz w:val="20"/>
                <w:szCs w:val="20"/>
              </w:rPr>
              <w:lastRenderedPageBreak/>
              <w:t>терминологию; переводить одни единицы длины в другие, используя соотношения между ними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использовать установленные правила в контроле способа решения; различать способ и результат действия.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обрабатывать информацию, устанавливать аналогии.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строить понятные для партнёра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69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Упражнение в умножении двузначного числа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стр.9-10)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умножить двузначное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правила умножения двузначного числа на однозначное, умение решать задачи и уравнения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Двузначное число, однозначное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использовать приёмы умножения суммы на число при выполнении вычислений; читать равенства, используя математическую терминологию; решать задачи и уравнения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70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Выражения с двумя переменными вида а+в, а-в, а∙в, с:d (d≠0)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стр11)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Как решать выражения с двумя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переменными?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научить решать выражения с двумя переменными; закреплять изученный приёмы умножения и деления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Переменная, выражение, значение выражения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находить значения выражений с двумя переменными вида а+в, а-в, а∙в, с:d (d≠0)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71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суммы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разделить сумму на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приёмом деления суммы на число, каждое слагаемое которой делится </w:t>
            </w:r>
            <w:r w:rsidRPr="00DE55F5">
              <w:rPr>
                <w:rFonts w:ascii="Times New Roman" w:hAnsi="Times New Roman"/>
                <w:sz w:val="20"/>
                <w:szCs w:val="20"/>
              </w:rPr>
              <w:lastRenderedPageBreak/>
              <w:t>на это число; развивать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Деление, сумма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выполнять деление суммы на число; решать задачи изученных видов; читать равенства, используя математическую </w:t>
            </w:r>
            <w:r w:rsidRPr="00DE55F5">
              <w:rPr>
                <w:rFonts w:ascii="Times New Roman" w:hAnsi="Times New Roman"/>
                <w:sz w:val="20"/>
                <w:szCs w:val="20"/>
              </w:rPr>
              <w:lastRenderedPageBreak/>
              <w:t>терминологию</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w:t>
            </w:r>
            <w:r w:rsidRPr="00DE55F5">
              <w:rPr>
                <w:rFonts w:ascii="Times New Roman" w:hAnsi="Times New Roman"/>
                <w:sz w:val="20"/>
                <w:szCs w:val="20"/>
              </w:rPr>
              <w:lastRenderedPageBreak/>
              <w:t xml:space="preserve">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72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двузначного числа на однозначное (стр.14)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разделить двузначное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приёмом деления двузначного числа на однозначное; закреплять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 деления, двузначное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деление двузначного числа на однозначное; читать равенства, используя математическую терминологию;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сличать способ действия и его результат с заданным эталоном с целью обнаружения отклонений и отличий от эталона.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самостоятельно создавать алгоритмы деятельности.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слушать собеседника.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73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двузначного числа на однозначное (стр.15)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разделить двузначное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приёмом деления двузначного числа на однозначное; закреплять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 деления, двузначное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деление двузначного числа на однозначное; читать равенства, используя математическую терминологию;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сличать способ действия и его результат с заданным эталоном с целью обнаружения отклонений и отличий от эталона.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самостоятельно создавать алгоритмы деятельности.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задавать вопросы, слушать собеседника.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74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Связь между числами при делении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Как найти делимое?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найти делитель?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правилами нахождения делимого и делителя на основе взаимосвязи компонентов действий; </w:t>
            </w:r>
            <w:r w:rsidRPr="00DE55F5">
              <w:rPr>
                <w:rFonts w:ascii="Times New Roman" w:hAnsi="Times New Roman"/>
                <w:sz w:val="20"/>
                <w:szCs w:val="20"/>
              </w:rPr>
              <w:lastRenderedPageBreak/>
              <w:t>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Делимое, делитель, частное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использовать взаимосвязь умножения и деления при вычислениях; выполнять деление двузначного числа на однозначное; читать равенства, используя математическую терминологию; решать задачи </w:t>
            </w:r>
            <w:r w:rsidRPr="00DE55F5">
              <w:rPr>
                <w:rFonts w:ascii="Times New Roman" w:hAnsi="Times New Roman"/>
                <w:sz w:val="20"/>
                <w:szCs w:val="20"/>
              </w:rPr>
              <w:lastRenderedPageBreak/>
              <w:t>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составлять план и последовательность действий; преобразовывать практическую задачу в познавательную.</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знаково — символические средства,  обрабатывать информацию.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75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Проверка деления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стр.17)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есть способы проверки деления?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выполнять проверку деления умножением;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Делимое, делитель, частное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проверять результат умножения делением; решать уравнения, проверяя деление умножением;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76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 деления для случаев вида 87:29, 66:22</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стр.18)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находить частное подбором?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делить двузначное число на двузначное;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 частное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делить двузначное число на двузначное способом подбора; дополнять вопросом условие задачи;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77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Проверка умножения делением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проверить умножение?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уить проверять умножение делением; закреплять умение чертить отрезки заданной длины и сравнивать их;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 проверка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проверку умножения делением; читать равенства, используя математическую терминологию; чертить отрезки заданной длины и сравнивать их; решать задачи изученных видов; дополнять условие задачи данными и вопросом</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78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Решение уравнений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lastRenderedPageBreak/>
              <w:t>(</w:t>
            </w:r>
            <w:r w:rsidRPr="00DE55F5">
              <w:rPr>
                <w:rFonts w:ascii="Times New Roman" w:hAnsi="Times New Roman"/>
                <w:sz w:val="20"/>
                <w:szCs w:val="20"/>
              </w:rPr>
              <w:t>стр.20)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 найти </w:t>
            </w:r>
            <w:r w:rsidRPr="00DE55F5">
              <w:rPr>
                <w:rFonts w:ascii="Times New Roman" w:hAnsi="Times New Roman"/>
                <w:sz w:val="20"/>
                <w:szCs w:val="20"/>
              </w:rPr>
              <w:lastRenderedPageBreak/>
              <w:t>неизвестные множитель, делимое, делитель?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развивать умение решать уравнения;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Множит</w:t>
            </w:r>
            <w:r w:rsidRPr="00DE55F5">
              <w:rPr>
                <w:rFonts w:ascii="Times New Roman" w:hAnsi="Times New Roman"/>
                <w:sz w:val="20"/>
                <w:szCs w:val="20"/>
              </w:rPr>
              <w:lastRenderedPageBreak/>
              <w:t>ель, произведение, делимое, делитель, частное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выполнять </w:t>
            </w:r>
            <w:r w:rsidRPr="00DE55F5">
              <w:rPr>
                <w:rFonts w:ascii="Times New Roman" w:hAnsi="Times New Roman"/>
                <w:sz w:val="20"/>
                <w:szCs w:val="20"/>
              </w:rPr>
              <w:lastRenderedPageBreak/>
              <w:t>проверку умножения делением; решать уравнения;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выбирать действия в соответствии с </w:t>
            </w:r>
            <w:r w:rsidRPr="00DE55F5">
              <w:rPr>
                <w:rFonts w:ascii="Times New Roman" w:hAnsi="Times New Roman"/>
                <w:sz w:val="20"/>
                <w:szCs w:val="20"/>
              </w:rPr>
              <w:lastRenderedPageBreak/>
              <w:t xml:space="preserve">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строить монологические высказывания.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w:t>
            </w:r>
            <w:r w:rsidRPr="00DE55F5">
              <w:rPr>
                <w:rFonts w:ascii="Times New Roman" w:hAnsi="Times New Roman"/>
                <w:sz w:val="20"/>
                <w:szCs w:val="20"/>
              </w:rPr>
              <w:lastRenderedPageBreak/>
              <w:t xml:space="preserve">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sz w:val="20"/>
                <w:szCs w:val="20"/>
              </w:rPr>
              <w:lastRenderedPageBreak/>
              <w:t>Презе</w:t>
            </w:r>
            <w:r w:rsidRPr="00DE55F5">
              <w:rPr>
                <w:rFonts w:ascii="Times New Roman" w:hAnsi="Times New Roman"/>
                <w:b/>
                <w:sz w:val="20"/>
                <w:szCs w:val="20"/>
              </w:rPr>
              <w:lastRenderedPageBreak/>
              <w:t>нтация «Уравнения»</w:t>
            </w:r>
          </w:p>
          <w:p w:rsidR="00576174" w:rsidRPr="00DE55F5" w:rsidRDefault="00040B4B" w:rsidP="00DE55F5">
            <w:pPr>
              <w:suppressAutoHyphens/>
              <w:autoSpaceDE w:val="0"/>
              <w:autoSpaceDN w:val="0"/>
              <w:adjustRightInd w:val="0"/>
              <w:spacing w:after="0" w:line="20" w:lineRule="atLeast"/>
              <w:rPr>
                <w:rFonts w:ascii="Times New Roman" w:hAnsi="Times New Roman"/>
                <w:b/>
                <w:sz w:val="20"/>
                <w:szCs w:val="20"/>
              </w:rPr>
            </w:pPr>
            <w:hyperlink r:id="rId27" w:history="1">
              <w:r w:rsidR="00576174" w:rsidRPr="00DE55F5">
                <w:rPr>
                  <w:rStyle w:val="af4"/>
                  <w:rFonts w:ascii="Times New Roman" w:hAnsi="Times New Roman"/>
                  <w:b/>
                  <w:sz w:val="20"/>
                  <w:szCs w:val="20"/>
                </w:rPr>
                <w:t>http://viki.rdf.ru/item/2856/</w:t>
              </w:r>
            </w:hyperlink>
          </w:p>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79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Закрепление решения уравнений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стр.21)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найти неизвестные множитель, делимое, делитель?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умение решать уравнения;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Множитель, произведение, делимое, делитель, частное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уравнения и выполнять проверку, используя взаимосвязь умножения и деления; читать и сравнивать уравнения, используя математическую терминологию</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составлять план и последовательность действий; преобразовывать практическую задачу в познавательную.</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знаково — символические средства,  обрабатывать информацию.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sz w:val="20"/>
                <w:szCs w:val="20"/>
              </w:rPr>
              <w:t xml:space="preserve">Презентация «Тренажёр с уравнениями»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28" w:history="1">
              <w:r w:rsidR="00576174" w:rsidRPr="00DE55F5">
                <w:rPr>
                  <w:rStyle w:val="af4"/>
                  <w:rFonts w:ascii="Times New Roman" w:hAnsi="Times New Roman"/>
                  <w:sz w:val="20"/>
                  <w:szCs w:val="20"/>
                </w:rPr>
                <w:t>http://viki.rdf.ru/item/1119/download/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80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с остатком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(стр.26-27)</w:t>
            </w: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Проверочная работа «Внетабличное умножение и деление»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выполнять арифметические действия в пределах 100?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приёмом деления с остатком; закреплять изученные приёмы внетабличного деления и умножения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 остаток</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деление с остатком и моделировать этот вычислительный приём с помощью предметов и схематических рисунков; читать равенства, используя математическую терминологию;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81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7E740C">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Приёмы нахождения </w:t>
            </w:r>
            <w:r w:rsidRPr="00DE55F5">
              <w:rPr>
                <w:rFonts w:ascii="Times New Roman" w:hAnsi="Times New Roman"/>
                <w:sz w:val="20"/>
                <w:szCs w:val="20"/>
              </w:rPr>
              <w:lastRenderedPageBreak/>
              <w:t>частного и остатка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(стр.28)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Какие существуют </w:t>
            </w:r>
            <w:r w:rsidRPr="00DE55F5">
              <w:rPr>
                <w:rFonts w:ascii="Times New Roman" w:hAnsi="Times New Roman"/>
                <w:sz w:val="20"/>
                <w:szCs w:val="20"/>
              </w:rPr>
              <w:lastRenderedPageBreak/>
              <w:t>способы проверки правильности вычислений?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умения выполнять деление с остатком, строить отрезки и находить их длину, решать простые и составные задачи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Умноже</w:t>
            </w:r>
            <w:r w:rsidRPr="00DE55F5">
              <w:rPr>
                <w:rFonts w:ascii="Times New Roman" w:hAnsi="Times New Roman"/>
                <w:sz w:val="20"/>
                <w:szCs w:val="20"/>
              </w:rPr>
              <w:lastRenderedPageBreak/>
              <w:t>ние, деление, остаток</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выполнять </w:t>
            </w:r>
            <w:r w:rsidRPr="00DE55F5">
              <w:rPr>
                <w:rFonts w:ascii="Times New Roman" w:hAnsi="Times New Roman"/>
                <w:sz w:val="20"/>
                <w:szCs w:val="20"/>
              </w:rPr>
              <w:lastRenderedPageBreak/>
              <w:t>деление с остатком и оформлять запись в столбик; строить отрезки и находить их длину;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предвосхищать результат, </w:t>
            </w:r>
            <w:r w:rsidRPr="00DE55F5">
              <w:rPr>
                <w:rFonts w:ascii="Times New Roman" w:hAnsi="Times New Roman"/>
                <w:sz w:val="20"/>
                <w:szCs w:val="20"/>
              </w:rPr>
              <w:lastRenderedPageBreak/>
              <w:t xml:space="preserve">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w:t>
            </w:r>
            <w:r w:rsidRPr="00DE55F5">
              <w:rPr>
                <w:rFonts w:ascii="Times New Roman" w:hAnsi="Times New Roman"/>
                <w:sz w:val="20"/>
                <w:szCs w:val="20"/>
              </w:rPr>
              <w:lastRenderedPageBreak/>
              <w:t xml:space="preserve">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82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с остатком способом подбора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(стр.29-30)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выполнить деление с остатком способом подбора?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выполнять деление с остатком методом подбора;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 остаток, метод подбора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деление с остатком разными способами; решать задачи на деление с остатком</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заданий.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84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83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с остатком, когда делитель больше делимого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(стр.31)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выполнить деление с остатком, когда делитель больше делимого?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со случаем деления с остатком, когда в частном получается 0 (делимое меньше делителя)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Делимое, делитель остаток</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деление с остатком в случаях, когда делимое меньше делимого; решать задачи на деление с остатком</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использовать общие приёмы решения заданий.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84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Проверка деления с остатком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(стр.32)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Как делать проверку деления?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lastRenderedPageBreak/>
              <w:t xml:space="preserve">Цели: </w:t>
            </w:r>
            <w:r w:rsidRPr="00DE55F5">
              <w:rPr>
                <w:rFonts w:ascii="Times New Roman" w:hAnsi="Times New Roman"/>
                <w:sz w:val="20"/>
                <w:szCs w:val="20"/>
              </w:rPr>
              <w:t>учить выполнять проверку деления с остатком;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Остаток, деление, </w:t>
            </w:r>
            <w:r w:rsidRPr="00DE55F5">
              <w:rPr>
                <w:rFonts w:ascii="Times New Roman" w:hAnsi="Times New Roman"/>
                <w:sz w:val="20"/>
                <w:szCs w:val="20"/>
              </w:rPr>
              <w:lastRenderedPageBreak/>
              <w:t>умножение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выполнять проверку деления с </w:t>
            </w:r>
            <w:r w:rsidRPr="00DE55F5">
              <w:rPr>
                <w:rFonts w:ascii="Times New Roman" w:hAnsi="Times New Roman"/>
                <w:sz w:val="20"/>
                <w:szCs w:val="20"/>
              </w:rPr>
              <w:lastRenderedPageBreak/>
              <w:t>остатком;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w:t>
            </w:r>
            <w:r w:rsidRPr="00DE55F5">
              <w:rPr>
                <w:rFonts w:ascii="Times New Roman" w:hAnsi="Times New Roman"/>
                <w:sz w:val="20"/>
                <w:szCs w:val="20"/>
              </w:rPr>
              <w:lastRenderedPageBreak/>
              <w:t xml:space="preserve">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85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
                <w:bCs/>
                <w:sz w:val="20"/>
                <w:szCs w:val="20"/>
              </w:rPr>
              <w:t>Проверочная работа.</w:t>
            </w:r>
          </w:p>
          <w:p w:rsidR="00576174" w:rsidRPr="00DE55F5" w:rsidRDefault="00576174" w:rsidP="00DE55F5">
            <w:pPr>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
                <w:bCs/>
                <w:sz w:val="20"/>
                <w:szCs w:val="20"/>
              </w:rPr>
              <w:t>«Деление с остатком»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существуют способы проверки правильности вычислений?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 развивать умение работать самостоятельно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предвосхищать результат, осуществлять констатирующий и прогнозирующий контроль по результату и по способу действия.</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выбирать наиболее эффективные способы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адекватно оценивать собственное поведение  и поведение окружающих.</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86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(стр.33)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выполнять деление с остатком и проверку?</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умение выполнять деление с остатком и проверку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остаток, площадь и периметр прямоугольника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деление с остатком и проверку; решать задачи на нахождение площади и периметра прямоугольника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87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пройденного.  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(стр.34)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в три действия?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умение выполнять деление с остатком и проверку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умножение, остаток; сумма, разность</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деление с остатком и проверку; решать задачи в три действия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w:t>
            </w:r>
            <w:r w:rsidRPr="00DE55F5">
              <w:rPr>
                <w:rFonts w:ascii="Times New Roman" w:hAnsi="Times New Roman"/>
                <w:sz w:val="20"/>
                <w:szCs w:val="20"/>
              </w:rPr>
              <w:lastRenderedPageBreak/>
              <w:t xml:space="preserve">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88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Странички для любознательных «Задачи-расчёты»</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(стр.40, 55, 73-75)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практические задачи-расчёты?</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решать практические задачи-расчёты с недостающими данными; прививать познавательный интерес к предмету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Квадрат, квадратный сантиметр, площадь</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задачи практического характера, готовиться к проекту</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89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bCs/>
                <w:sz w:val="20"/>
                <w:szCs w:val="20"/>
              </w:rPr>
              <w:t>НАШ ПРОЕКТ</w:t>
            </w:r>
            <w:r w:rsidRPr="00DE55F5">
              <w:rPr>
                <w:rFonts w:ascii="Times New Roman" w:hAnsi="Times New Roman"/>
                <w:b/>
                <w:sz w:val="20"/>
                <w:szCs w:val="20"/>
              </w:rPr>
              <w:t xml:space="preserve"> «Задачи-расчёты»</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(стр.36-37)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практические задачи?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подготовить к выполнению проектной работы; прививать познавательный интерес к предмету</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Проект, расчёт количества и стоимости; расчёт занимаемой площади; затраты времени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проектную работу; работать с дополнительными источниками информации; работать в группах</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применять установленные правила в планировании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строить рассуждения; осуществлять рефлексию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способов и условий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90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
                <w:bCs/>
                <w:sz w:val="20"/>
                <w:szCs w:val="20"/>
              </w:rPr>
              <w:t xml:space="preserve">Контрольная работа № 4.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 xml:space="preserve"> «Внетабличное умножение и деление»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существуют способы проверки правильности вычислений?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 развивать умение работать самостоятельно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активизировать силы и энергию к волевому усилию в ситуации мотивационного конфликта; устанавливать соответствие полученного результата поставленной цели.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рефлексировать способы и условия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jc w:val="center"/>
              <w:rPr>
                <w:rFonts w:ascii="Times New Roman" w:hAnsi="Times New Roman"/>
                <w:b/>
              </w:rPr>
            </w:pPr>
            <w:r w:rsidRPr="00DE55F5">
              <w:rPr>
                <w:rFonts w:ascii="Times New Roman" w:hAnsi="Times New Roman"/>
                <w:b/>
              </w:rPr>
              <w:t>Числа от 1 до 1000. Нумерация.(11ч)</w:t>
            </w: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91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Cs/>
                <w:iCs/>
                <w:sz w:val="20"/>
                <w:szCs w:val="20"/>
              </w:rPr>
              <w:t>Работа над ошибками.</w:t>
            </w:r>
            <w:r w:rsidRPr="00DE55F5">
              <w:rPr>
                <w:rFonts w:ascii="Times New Roman" w:hAnsi="Times New Roman"/>
                <w:b/>
                <w:bCs/>
                <w:i/>
                <w:iCs/>
                <w:sz w:val="20"/>
                <w:szCs w:val="20"/>
              </w:rPr>
              <w:t xml:space="preserve">  </w:t>
            </w:r>
            <w:r w:rsidRPr="00DE55F5">
              <w:rPr>
                <w:rFonts w:ascii="Times New Roman" w:hAnsi="Times New Roman"/>
                <w:sz w:val="20"/>
                <w:szCs w:val="20"/>
              </w:rPr>
              <w:t>Устная нумерация в пределах 1000.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(стр.42)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читать, записывать числа в пределах 100?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новой счётной единицей – тысячей, с образованием числа из сотен, десятков, единиц, названия этих чисел</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Единицы, сотни, тысячи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считать сотнями; называть сотни; решать задачи изученных видов; переводить одни единицы длины в другие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92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Образование и чтение трёхзначных чисел. (стр.43)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читать, записывать числа в пределах 100?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образованием и названием трёхзначных чисел умение решать задачи с пропорциональными величинами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Единицы, десятки, сотни, трёхзначные числа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называть трёхзначные числа; решать задачи с пропорциональными величинами; выполнять внетабличное умножение и деление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93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Разряды счётных единиц</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стр.44-45)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 каком месте, считая справа налево, записывают единицы, десятки, сотни?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десятичным составом трёхзначных чисел; учить записывать трёхзначные числа; закреплять </w:t>
            </w:r>
            <w:r w:rsidRPr="00DE55F5">
              <w:rPr>
                <w:rFonts w:ascii="Times New Roman" w:hAnsi="Times New Roman"/>
                <w:sz w:val="20"/>
                <w:szCs w:val="20"/>
              </w:rPr>
              <w:lastRenderedPageBreak/>
              <w:t>вычислительные навыки,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Единицы, десятки, сотни, разряды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называть и записывать трёхзначные числа; решать задачи изученных видов, переводить одни единицы в другие, используя отношения между ними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94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Натуральная последовательность трёхзначных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(стр.46)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читать, записывать числа в пределах 1000?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учить читать и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записывать трёхзначные числа; закреплять знание десятичного состава трёхзначных чисел,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Числа однозначные, двузначные,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трёхзначные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называть и записывать трёхзначные числа; решать задачи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строить геометрические фигуры и вычислять их периметр и площадь</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95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Увеличение и уменьшение числа в 10 раз, в 100 раз.</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увеличить число в 10, 100 раз?</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приёмами увеличения и уменьшения натурального числа в 10 раз, в 100 раз; закреплять умения читать и записывать трёхзначные числа, решать задачи на кратное и разностное сравнение</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Увеличить, уменьшить, круглые числа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приёмы увеличения и уменьшения натуральных чисел в 10 раз, в 100 раз; решать задачи на кратное и разностное сравнение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определять последовательность промежуточных целей и соответствующих им действий с учётом конечного результата: планирование хода решения задачи.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выделять и формулировать познавательную цель: раскрытие связей между числами, прогнозирование результата вычисления, моделирование изученных арифметических зависимостей.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задавать вопросы, необходимые для организации собственной деятельности и сотрудничества с партнёром.</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r w:rsidRPr="00DE55F5">
              <w:rPr>
                <w:rFonts w:ascii="Times New Roman" w:hAnsi="Times New Roman"/>
                <w:sz w:val="20"/>
                <w:szCs w:val="20"/>
              </w:rPr>
              <w:t>9696   96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Замена трёхзначного </w:t>
            </w:r>
            <w:r w:rsidRPr="00DE55F5">
              <w:rPr>
                <w:rFonts w:ascii="Times New Roman" w:hAnsi="Times New Roman"/>
                <w:sz w:val="20"/>
                <w:szCs w:val="20"/>
              </w:rPr>
              <w:lastRenderedPageBreak/>
              <w:t>числа суммой разрядных слагаемых.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стр.48-49)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 представлять </w:t>
            </w:r>
            <w:r w:rsidRPr="00DE55F5">
              <w:rPr>
                <w:rFonts w:ascii="Times New Roman" w:hAnsi="Times New Roman"/>
                <w:sz w:val="20"/>
                <w:szCs w:val="20"/>
              </w:rPr>
              <w:lastRenderedPageBreak/>
              <w:t>числа в виде суммы разрядных слагаемых?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записывать трёхзначные числа в виде суммы разрядных слагаемых; закреплять вычислительные навыки,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Разрядн</w:t>
            </w:r>
            <w:r w:rsidRPr="00DE55F5">
              <w:rPr>
                <w:rFonts w:ascii="Times New Roman" w:hAnsi="Times New Roman"/>
                <w:sz w:val="20"/>
                <w:szCs w:val="20"/>
              </w:rPr>
              <w:lastRenderedPageBreak/>
              <w:t>ые слагаемые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w:t>
            </w:r>
            <w:r w:rsidRPr="00DE55F5">
              <w:rPr>
                <w:rFonts w:ascii="Times New Roman" w:hAnsi="Times New Roman"/>
                <w:sz w:val="20"/>
                <w:szCs w:val="20"/>
              </w:rPr>
              <w:lastRenderedPageBreak/>
              <w:t>записывать трёхзначные числа в виде суммы разрядных слагаемых;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предвосхищать результат, </w:t>
            </w:r>
            <w:r w:rsidRPr="00DE55F5">
              <w:rPr>
                <w:rFonts w:ascii="Times New Roman" w:hAnsi="Times New Roman"/>
                <w:sz w:val="20"/>
                <w:szCs w:val="20"/>
              </w:rPr>
              <w:lastRenderedPageBreak/>
              <w:t xml:space="preserve">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w:t>
            </w:r>
            <w:r w:rsidRPr="00DE55F5">
              <w:rPr>
                <w:rFonts w:ascii="Times New Roman" w:hAnsi="Times New Roman"/>
                <w:sz w:val="20"/>
                <w:szCs w:val="20"/>
              </w:rPr>
              <w:lastRenderedPageBreak/>
              <w:t xml:space="preserve">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97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Сравнение трёхзначных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стр.50)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сравнить трёхзначные числа?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приёмами сравнения трёхзначных чисел; закреплять вычислительные навыки,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Число сотен, число десятков, число единиц, сравнить</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сравнивать трёхзначные числа;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определять последовательность промежуточных целей и соответствующих им действий с учётом конечного результата: планирование хода решения задачи.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выделять и формулировать познавательную цель: раскрытие связей между числами, прогнозирование результата вычисления, моделирование изученных арифметических зависимостей.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задавать вопросы, необходимые для организации собственной деятельности и сотрудничества с партнёром.</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sz w:val="20"/>
                <w:szCs w:val="20"/>
              </w:rPr>
              <w:t>Презентация «Трёхзначные числа»</w:t>
            </w:r>
            <w:r w:rsidRPr="00DE55F5">
              <w:rPr>
                <w:rFonts w:ascii="Times New Roman" w:hAnsi="Times New Roman"/>
                <w:sz w:val="20"/>
                <w:szCs w:val="20"/>
              </w:rPr>
              <w:t xml:space="preserve">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29" w:history="1">
              <w:r w:rsidR="00576174" w:rsidRPr="00DE55F5">
                <w:rPr>
                  <w:rStyle w:val="af4"/>
                  <w:rFonts w:ascii="Times New Roman" w:hAnsi="Times New Roman"/>
                  <w:sz w:val="20"/>
                  <w:szCs w:val="20"/>
                </w:rPr>
                <w:t>http://viki.rdf.ru/item/823/download/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98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Определение общего числа единиц</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(стр.51)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определить общее число единиц в числе?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выделять количество сотен, десятков, единиц в числе;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Сотни, десятки, единицы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выделять в трёхзначном числе количество сотен, десятков, единиц;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определять последовательность промежуточных целей и соответствующих им действий с учётом конечного результата: планирование хода решения задачи.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выделять и формулировать познавательную цель: раскрытие связей между числами, прогнозирование результата вычисления, моделирование </w:t>
            </w:r>
            <w:r w:rsidRPr="00DE55F5">
              <w:rPr>
                <w:rFonts w:ascii="Times New Roman" w:hAnsi="Times New Roman"/>
                <w:sz w:val="20"/>
                <w:szCs w:val="20"/>
              </w:rPr>
              <w:lastRenderedPageBreak/>
              <w:t xml:space="preserve">изученных арифметических зависимостей.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задавать вопросы, необходимые для организации собственной деятельности и сотрудничества с партнёром.</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99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Единицы массы: килограмм, грамм. Соотношение между ними.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стр.54)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Каким образом сравнивать величины по их числовым значениям?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новой единицей массы – граммом и соотношением между граммом и килограммом</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Масса, килограмм, грамм</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взвешивать предметы и сравнивать их по массе;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(стр.58-59)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читать, записывать и сравнивать трёхзначные числа?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умение читать, записывать и сравнивать трёхзначные числа, решать задачи изученных видов,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Трёхзначное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классифицировать изученные вычислительные приёмы и применять их;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Р</w:t>
            </w:r>
            <w:r w:rsidRPr="00DE55F5">
              <w:rPr>
                <w:rFonts w:ascii="Times New Roman" w:hAnsi="Times New Roman"/>
                <w:color w:val="000000"/>
                <w:sz w:val="20"/>
                <w:szCs w:val="20"/>
              </w:rPr>
              <w:t>: научиться контролировать свою деятельность.</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 xml:space="preserve">П: </w:t>
            </w:r>
            <w:r w:rsidRPr="00DE55F5">
              <w:rPr>
                <w:rFonts w:ascii="Times New Roman" w:hAnsi="Times New Roman"/>
                <w:color w:val="000000"/>
                <w:sz w:val="20"/>
                <w:szCs w:val="20"/>
              </w:rPr>
              <w:t xml:space="preserve">уметь формулировать правило. </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К</w:t>
            </w:r>
            <w:r w:rsidRPr="00DE55F5">
              <w:rPr>
                <w:rFonts w:ascii="Times New Roman" w:hAnsi="Times New Roman"/>
                <w:color w:val="000000"/>
                <w:sz w:val="20"/>
                <w:szCs w:val="20"/>
              </w:rPr>
              <w:t>: взаимодействие с партнером.</w:t>
            </w:r>
          </w:p>
          <w:p w:rsidR="00576174" w:rsidRPr="00DE55F5" w:rsidRDefault="00576174" w:rsidP="00DE55F5">
            <w:pPr>
              <w:widowControl w:val="0"/>
              <w:autoSpaceDE w:val="0"/>
              <w:spacing w:after="0" w:line="20" w:lineRule="atLeast"/>
              <w:rPr>
                <w:rFonts w:ascii="Times New Roman" w:hAnsi="Times New Roman"/>
                <w:color w:val="000000"/>
                <w:sz w:val="20"/>
                <w:szCs w:val="20"/>
              </w:rPr>
            </w:pP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Проверочная работа. 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(стр.60-61)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пользоваться математической терминологией?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закреплять умение читать, записывать и сравнивать </w:t>
            </w:r>
            <w:r w:rsidRPr="00DE55F5">
              <w:rPr>
                <w:rFonts w:ascii="Times New Roman" w:hAnsi="Times New Roman"/>
                <w:sz w:val="20"/>
                <w:szCs w:val="20"/>
              </w:rPr>
              <w:lastRenderedPageBreak/>
              <w:t>трёхзначные числа,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Задача, значение выражений. доля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классифицировать изученные вычислительные приёмы и применять их; решать задачи </w:t>
            </w:r>
            <w:r w:rsidRPr="00DE55F5">
              <w:rPr>
                <w:rFonts w:ascii="Times New Roman" w:hAnsi="Times New Roman"/>
                <w:sz w:val="20"/>
                <w:szCs w:val="20"/>
              </w:rPr>
              <w:lastRenderedPageBreak/>
              <w:t>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w:t>
            </w:r>
            <w:r w:rsidRPr="00DE55F5">
              <w:rPr>
                <w:rFonts w:ascii="Times New Roman" w:hAnsi="Times New Roman"/>
                <w:sz w:val="20"/>
                <w:szCs w:val="20"/>
              </w:rPr>
              <w:lastRenderedPageBreak/>
              <w:t xml:space="preserve">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lastRenderedPageBreak/>
              <w:t xml:space="preserve">Развитие познавательных интересов,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 xml:space="preserve">учебных </w:t>
            </w:r>
          </w:p>
          <w:p w:rsidR="00576174" w:rsidRPr="00DE55F5" w:rsidRDefault="00576174" w:rsidP="00DE55F5">
            <w:pPr>
              <w:widowControl w:val="0"/>
              <w:autoSpaceDE w:val="0"/>
              <w:spacing w:after="0" w:line="20" w:lineRule="atLeast"/>
              <w:jc w:val="both"/>
              <w:rPr>
                <w:rFonts w:ascii="Times New Roman" w:hAnsi="Times New Roman"/>
                <w:color w:val="000000"/>
                <w:sz w:val="20"/>
                <w:szCs w:val="20"/>
              </w:rPr>
            </w:pPr>
            <w:r w:rsidRPr="00DE55F5">
              <w:rPr>
                <w:rFonts w:ascii="Times New Roman" w:hAnsi="Times New Roman"/>
                <w:color w:val="000000"/>
                <w:sz w:val="20"/>
                <w:szCs w:val="20"/>
              </w:rPr>
              <w:t>мотивов.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2C53AA" w:rsidRPr="00DE55F5" w:rsidTr="002C53AA">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2C53AA" w:rsidRPr="002C53AA" w:rsidRDefault="002C53AA" w:rsidP="002C53AA">
            <w:pPr>
              <w:suppressAutoHyphens/>
              <w:autoSpaceDE w:val="0"/>
              <w:autoSpaceDN w:val="0"/>
              <w:adjustRightInd w:val="0"/>
              <w:spacing w:after="0" w:line="20" w:lineRule="atLeast"/>
              <w:jc w:val="center"/>
              <w:rPr>
                <w:rFonts w:ascii="Times New Roman" w:hAnsi="Times New Roman"/>
                <w:b/>
                <w:sz w:val="28"/>
                <w:szCs w:val="28"/>
              </w:rPr>
            </w:pPr>
            <w:r w:rsidRPr="002C53AA">
              <w:rPr>
                <w:rFonts w:ascii="Times New Roman" w:hAnsi="Times New Roman"/>
                <w:b/>
                <w:sz w:val="28"/>
                <w:szCs w:val="28"/>
              </w:rPr>
              <w:lastRenderedPageBreak/>
              <w:t>Арифметические действия (22 ч)</w:t>
            </w:r>
          </w:p>
        </w:tc>
      </w:tr>
      <w:tr w:rsidR="00576174" w:rsidRPr="00DE55F5" w:rsidTr="00DE55F5">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jc w:val="center"/>
              <w:rPr>
                <w:rFonts w:ascii="Times New Roman" w:hAnsi="Times New Roman"/>
                <w:b/>
              </w:rPr>
            </w:pPr>
            <w:r w:rsidRPr="00DE55F5">
              <w:rPr>
                <w:rFonts w:ascii="Times New Roman" w:hAnsi="Times New Roman"/>
                <w:b/>
              </w:rPr>
              <w:t>Числа от 1 до 1000. Сложение и вычитание (10ч)</w:t>
            </w: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 </w:t>
            </w:r>
            <w:r w:rsidRPr="00DE55F5">
              <w:rPr>
                <w:rFonts w:ascii="Times New Roman" w:hAnsi="Times New Roman"/>
                <w:sz w:val="20"/>
                <w:szCs w:val="20"/>
              </w:rPr>
              <w:t>Приёмы устных вычислений.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стр.66-67)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устно выполнять арифметические действия с трёхзначными числами?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познакомить с приёмами устных вычислений с трёхзначными числами, оканчивающимися нулями;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Сложение, вычитание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сложение и вычитание трёхзначных чисел, оканчивающихся нулями; решать задачи изученных видов; изменять условие и вопрос задачи по данному решению</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выделять и формулировать то, что уже усвоено и что ещё нужно усвоить, определять качество и уровень усвоения.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формулировать собственное мнение и позицию.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Приёмы устных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вычислений вида 470+80, 560-90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(стр.68)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Какие способы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устных вычислений используют для выполнения арифметических действий?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приёмами вычислений вида 470+80,560-90;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Способ вычисления, объяснение, проверка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сложение и вычитание вида 470+80, 560-90; решать задачи изученных видов; выполнять проверку арифметических действий; выполнять задачи творческого и поискового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w:t>
            </w:r>
          </w:p>
          <w:p w:rsidR="00576174" w:rsidRPr="00DE55F5" w:rsidRDefault="00576174" w:rsidP="00DE55F5">
            <w:pPr>
              <w:snapToGrid w:val="0"/>
              <w:spacing w:after="0" w:line="20" w:lineRule="atLeast"/>
              <w:rPr>
                <w:rFonts w:ascii="Times New Roman" w:hAnsi="Times New Roman"/>
                <w:sz w:val="20"/>
                <w:szCs w:val="20"/>
              </w:rPr>
            </w:pP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w:t>
            </w:r>
          </w:p>
          <w:p w:rsidR="00576174" w:rsidRPr="00DE55F5" w:rsidRDefault="00576174" w:rsidP="00DE55F5">
            <w:pPr>
              <w:snapToGrid w:val="0"/>
              <w:spacing w:after="0" w:line="20" w:lineRule="atLeast"/>
              <w:rPr>
                <w:rFonts w:ascii="Times New Roman" w:hAnsi="Times New Roman"/>
                <w:sz w:val="20"/>
                <w:szCs w:val="20"/>
              </w:rPr>
            </w:pP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Приёмы устных вычислений вида </w:t>
            </w:r>
            <w:r w:rsidRPr="00DE55F5">
              <w:rPr>
                <w:rFonts w:ascii="Times New Roman" w:hAnsi="Times New Roman"/>
                <w:sz w:val="20"/>
                <w:szCs w:val="20"/>
              </w:rPr>
              <w:lastRenderedPageBreak/>
              <w:t>260+310, 670-140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(стр.69)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 представлять многозначное </w:t>
            </w:r>
            <w:r w:rsidRPr="00DE55F5">
              <w:rPr>
                <w:rFonts w:ascii="Times New Roman" w:hAnsi="Times New Roman"/>
                <w:sz w:val="20"/>
                <w:szCs w:val="20"/>
              </w:rPr>
              <w:lastRenderedPageBreak/>
              <w:t>число в виде суммы разрядных слагаемых?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приёмами вычислений вида 260+310, 670-140; закреплять вычислительные навыки,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Сложение, </w:t>
            </w:r>
            <w:r w:rsidRPr="00DE55F5">
              <w:rPr>
                <w:rFonts w:ascii="Times New Roman" w:hAnsi="Times New Roman"/>
                <w:sz w:val="20"/>
                <w:szCs w:val="20"/>
              </w:rPr>
              <w:lastRenderedPageBreak/>
              <w:t>вычитание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выполнять сложение и </w:t>
            </w:r>
            <w:r w:rsidRPr="00DE55F5">
              <w:rPr>
                <w:rFonts w:ascii="Times New Roman" w:hAnsi="Times New Roman"/>
                <w:sz w:val="20"/>
                <w:szCs w:val="20"/>
              </w:rPr>
              <w:lastRenderedPageBreak/>
              <w:t>вычитание вида 260+310, 670-140; решать задачи изученных видов; выполнять проверку арифметических действий; выполнять задачи творческого и поискового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lastRenderedPageBreak/>
              <w:t xml:space="preserve">Р: </w:t>
            </w:r>
            <w:r w:rsidRPr="00DE55F5">
              <w:rPr>
                <w:rFonts w:ascii="Times New Roman" w:hAnsi="Times New Roman"/>
                <w:color w:val="000000"/>
                <w:sz w:val="20"/>
                <w:szCs w:val="20"/>
              </w:rPr>
              <w:t>осуществлять контроль и результата деятельности.</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color w:val="000000"/>
                <w:sz w:val="20"/>
                <w:szCs w:val="20"/>
              </w:rPr>
              <w:lastRenderedPageBreak/>
              <w:t>П</w:t>
            </w:r>
            <w:r w:rsidRPr="00DE55F5">
              <w:rPr>
                <w:rFonts w:ascii="Times New Roman" w:hAnsi="Times New Roman"/>
                <w:color w:val="000000"/>
                <w:sz w:val="20"/>
                <w:szCs w:val="20"/>
              </w:rPr>
              <w:t>: уметь применять правила и пользоваться инструкцией.</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К</w:t>
            </w:r>
            <w:r w:rsidRPr="00DE55F5">
              <w:rPr>
                <w:rFonts w:ascii="Times New Roman" w:hAnsi="Times New Roman"/>
                <w:color w:val="000000"/>
                <w:sz w:val="20"/>
                <w:szCs w:val="20"/>
              </w:rPr>
              <w:t>: задавать вопросы и формулировать свои затруднения.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Внутренняя позиция </w:t>
            </w:r>
            <w:r w:rsidRPr="00DE55F5">
              <w:rPr>
                <w:rFonts w:ascii="Times New Roman" w:hAnsi="Times New Roman"/>
                <w:sz w:val="20"/>
                <w:szCs w:val="20"/>
              </w:rPr>
              <w:lastRenderedPageBreak/>
              <w:t xml:space="preserve">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105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Приёмы письменных вычислений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стр.70)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письменно выполнять сложение и вычитание трёхзначных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приёмами письменных вычислений; закреплять устные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Сложение и вычитание, поразрядно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сложение и вычитание трёхзначных чисел в столбик; решать задачи изученных видов; выполнять проверку арифметических действий; выполнять задания творческого и поискового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Алгоритм письменного сложения трёхзначных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(стр.71)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письменно выполнить сложение трёхзначных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алгоритмом сложения трёхзначных чисел; закреплять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Алгоритм письменного сложения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сложение трёхзначных чисел в столбик по алгоритму; решать задачи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выполнять задания творческого и поискового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sz w:val="20"/>
                <w:szCs w:val="20"/>
              </w:rPr>
              <w:t xml:space="preserve">Презентация «Сложение многозначных чисел»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30" w:history="1">
              <w:r w:rsidR="00576174" w:rsidRPr="00DE55F5">
                <w:rPr>
                  <w:rStyle w:val="af4"/>
                  <w:rFonts w:ascii="Times New Roman" w:hAnsi="Times New Roman"/>
                  <w:sz w:val="20"/>
                  <w:szCs w:val="20"/>
                </w:rPr>
                <w:t>http://viki.rdf.ru/item/2849/d</w:t>
              </w:r>
              <w:r w:rsidR="00576174" w:rsidRPr="00DE55F5">
                <w:rPr>
                  <w:rStyle w:val="af4"/>
                  <w:rFonts w:ascii="Times New Roman" w:hAnsi="Times New Roman"/>
                  <w:sz w:val="20"/>
                  <w:szCs w:val="20"/>
                </w:rPr>
                <w:lastRenderedPageBreak/>
                <w:t>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107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Алгоритм письменного вычитания трёхзначных чисел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(стр. 72)</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письменно выполнить вычитание трёхзначных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алгоритмом вычитания трёхзначных чисел</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Алгоритм письменного вычитания</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вычитание трёхзначных чисел в столбик по алгоритму;</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применять полученные знания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предвосхищать результат, осуществлять констатирующий и прогнозирующий контроль по результату и по способу действия.</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выбирать наиболее эффективные способы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Виды треугольников ( по сторонам)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(Стр..73-74)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различить треугольники по длине сторон?</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разными видами треугольников; закреплять вычислительные навыки,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Треугольник, разностороннийравнобедренный, равносторонний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различать разносторонние, равнобедренные, равносторонние треугольники;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выделять и формулировать то, что уже усвоено и что ещё нужно усвоить, определять качество и уровень усвоения.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формулировать собственное мнение и позицию.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109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Страничка для любознательных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(стр.75-78)</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 xml:space="preserve">Проверочная работа. «Сложение и вычитание в пределах </w:t>
            </w:r>
            <w:r w:rsidRPr="00DE55F5">
              <w:rPr>
                <w:rFonts w:ascii="Times New Roman" w:hAnsi="Times New Roman"/>
                <w:bCs/>
                <w:sz w:val="20"/>
                <w:szCs w:val="20"/>
              </w:rPr>
              <w:t>1000»</w:t>
            </w:r>
            <w:r w:rsidRPr="00DE55F5">
              <w:rPr>
                <w:rFonts w:ascii="Times New Roman" w:hAnsi="Times New Roman"/>
                <w:sz w:val="20"/>
                <w:szCs w:val="20"/>
              </w:rPr>
              <w:t>.</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(Тетрадь для проверочных работ – стр.74-75)</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выполнять задания творческого и поискового характера?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Олимпиада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задания творческого и поискового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110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Повторение </w:t>
            </w:r>
            <w:r w:rsidRPr="00DE55F5">
              <w:rPr>
                <w:rFonts w:ascii="Times New Roman" w:hAnsi="Times New Roman"/>
                <w:sz w:val="20"/>
                <w:szCs w:val="20"/>
              </w:rPr>
              <w:lastRenderedPageBreak/>
              <w:t xml:space="preserve">пройденного.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«Что узнали. Чему научились»</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стр.76-79)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 проверить </w:t>
            </w:r>
            <w:r w:rsidRPr="00DE55F5">
              <w:rPr>
                <w:rFonts w:ascii="Times New Roman" w:hAnsi="Times New Roman"/>
                <w:sz w:val="20"/>
                <w:szCs w:val="20"/>
              </w:rPr>
              <w:lastRenderedPageBreak/>
              <w:t>правильность выполнения задания?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вычислительные навыки, умения решать задачи и уравнения изученных видов, переводить одни единицы измерения в другие, используя соотношения между ними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Задача, </w:t>
            </w:r>
            <w:r w:rsidRPr="00DE55F5">
              <w:rPr>
                <w:rFonts w:ascii="Times New Roman" w:hAnsi="Times New Roman"/>
                <w:sz w:val="20"/>
                <w:szCs w:val="20"/>
              </w:rPr>
              <w:lastRenderedPageBreak/>
              <w:t>таблица, уравнение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выполнять </w:t>
            </w:r>
            <w:r w:rsidRPr="00DE55F5">
              <w:rPr>
                <w:rFonts w:ascii="Times New Roman" w:hAnsi="Times New Roman"/>
                <w:sz w:val="20"/>
                <w:szCs w:val="20"/>
              </w:rPr>
              <w:lastRenderedPageBreak/>
              <w:t>сложение и вычитание трёхзначных чисел в столбик по алгоритму; решать задачи и уравнения изученных видов; переводить одни единицы измерения в другие, используя соотношения между ними</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выбирать действия в соответствии с </w:t>
            </w:r>
            <w:r w:rsidRPr="00DE55F5">
              <w:rPr>
                <w:rFonts w:ascii="Times New Roman" w:hAnsi="Times New Roman"/>
                <w:sz w:val="20"/>
                <w:szCs w:val="20"/>
              </w:rPr>
              <w:lastRenderedPageBreak/>
              <w:t xml:space="preserve">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Внутренняя </w:t>
            </w:r>
            <w:r w:rsidRPr="00DE55F5">
              <w:rPr>
                <w:rFonts w:ascii="Times New Roman" w:hAnsi="Times New Roman"/>
                <w:sz w:val="20"/>
                <w:szCs w:val="20"/>
              </w:rPr>
              <w:lastRenderedPageBreak/>
              <w:t xml:space="preserve">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111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
                <w:bCs/>
                <w:sz w:val="20"/>
                <w:szCs w:val="20"/>
              </w:rPr>
              <w:t xml:space="preserve">Контрольная работа № 5.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«Сложение и вычитание в пределах 1000.»</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Каков алгоритм письменного сложения и вычитания трёхзначных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 умение работать самостоятельно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активизировать силы и энергию к волевому усилию в ситуации мотивационного конфликта; устанавливать соответствие полученного результата поставленной цели.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рефлексировать способы и условия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jc w:val="center"/>
              <w:rPr>
                <w:rFonts w:ascii="Times New Roman" w:hAnsi="Times New Roman"/>
                <w:b/>
              </w:rPr>
            </w:pPr>
            <w:r w:rsidRPr="00DE55F5">
              <w:rPr>
                <w:rFonts w:ascii="Times New Roman" w:hAnsi="Times New Roman"/>
                <w:b/>
              </w:rPr>
              <w:t>Умножение и деление (12ч)</w:t>
            </w: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112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tabs>
                <w:tab w:val="center" w:pos="1026"/>
              </w:tabs>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
                <w:bCs/>
                <w:sz w:val="20"/>
                <w:szCs w:val="20"/>
              </w:rPr>
              <w:t xml:space="preserve"> </w:t>
            </w:r>
            <w:r w:rsidRPr="00DE55F5">
              <w:rPr>
                <w:rFonts w:ascii="Times New Roman" w:hAnsi="Times New Roman"/>
                <w:sz w:val="20"/>
                <w:szCs w:val="20"/>
              </w:rPr>
              <w:t>Работа над ошибками.</w:t>
            </w:r>
          </w:p>
          <w:p w:rsidR="00576174" w:rsidRPr="00DE55F5" w:rsidRDefault="00576174" w:rsidP="00DE55F5">
            <w:pPr>
              <w:tabs>
                <w:tab w:val="center" w:pos="1026"/>
              </w:tabs>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Приёмы устных вычислений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(стр.82)</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устные приёмы умножения и деления  чисел, оканчивающихся нулями?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 xml:space="preserve">проанализировать и исправить ошибки, допущенные в </w:t>
            </w:r>
            <w:r w:rsidRPr="00DE55F5">
              <w:rPr>
                <w:rFonts w:ascii="Times New Roman" w:hAnsi="Times New Roman"/>
                <w:sz w:val="20"/>
                <w:szCs w:val="20"/>
              </w:rPr>
              <w:lastRenderedPageBreak/>
              <w:t xml:space="preserve">контрольной работе; познакомить с уст. приёмами умножения и деления чисел, оканчивающихся нулями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Умножение, деление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понимать причины ошибок, допущенных в контрольной работе, и исправлять их; выполнять умножение и деление трёхзначных чисел, оканчивающихся нулями; решать </w:t>
            </w:r>
            <w:r w:rsidRPr="00DE55F5">
              <w:rPr>
                <w:rFonts w:ascii="Times New Roman" w:hAnsi="Times New Roman"/>
                <w:sz w:val="20"/>
                <w:szCs w:val="20"/>
              </w:rPr>
              <w:lastRenderedPageBreak/>
              <w:t>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вырабатывать самостоятельность и личную ответственность за свои поступки, адекватно воспринимать предложения учителей, товарищей, родителей и других людей по исправлению допущенных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ориентироваться в разнообразии способов решения задач по всем изученным направлениям.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w:t>
            </w:r>
            <w:r w:rsidRPr="00DE55F5">
              <w:rPr>
                <w:rFonts w:ascii="Times New Roman" w:hAnsi="Times New Roman"/>
                <w:sz w:val="20"/>
                <w:szCs w:val="20"/>
              </w:rPr>
              <w:lastRenderedPageBreak/>
              <w:t xml:space="preserve">помощью, осуществлять рефлексию способов и условий действий.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113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 устного умножения и деления</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(стр.83)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выполнять умножение и деление трёхзначных чисел, которые оканчиваются нулями?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приёмами устных вычислений деления и умножения трёхзначных чисел, основанными на свойствах умножения и деления суммы на число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 сотни, десятки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умножение и деление трёхзначных чисел, используя свойства умножения и деления суммы на число; читать равенства, используя математическую терминологию;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114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 устного деления методом подбора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(стр.84)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делить трёхзначные числа методом подбора?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приёмом устного деления трёхзначных чисел методом подбора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трёхзначное число, двузначное число, круглое число, метод подбора</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выполнять умножение и деление трёхзначных чисел, используя взаимосвязь умножения и деления; формулировать вопрос задачи по данному решению; решать задачи и </w:t>
            </w:r>
            <w:r w:rsidRPr="00DE55F5">
              <w:rPr>
                <w:rFonts w:ascii="Times New Roman" w:hAnsi="Times New Roman"/>
                <w:sz w:val="20"/>
                <w:szCs w:val="20"/>
              </w:rPr>
              <w:lastRenderedPageBreak/>
              <w:t>уравнения изученных видов; выполнять задания поискового и творческого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115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Виды треугольников: прямоугольный, тупоугольный,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остроугольный</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(стр.85-86)</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Какие виды треугольников мы знаем?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различать треугольники по видам углов; закреплять вычислительные навыки,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Треугольники остроугольные, тупоугольные, прямоугольные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различать треугольники по видам углов; строить треугольники заданных видов; составлять условие и вопрос задачи по данному решению; решать задачи изученных видов; читать равенства, используя математическую терминологию</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предвосхищать результат, использовать установленные правила в контроле способа решения.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устанавливать аналогии.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проявлять активность во взаимодействии для решения коммуникативных и познавательных задач.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116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Приёмы письменного умножения на однозначное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стр.88)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умножить трёхзначное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приёмом письменного умножения трёхзначного числа на однозначное без перехода через разряд в столбик; развивать устные и письменные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в столбик</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письменное умножение трёхзначного числа на однозначное; сравнивать разные способы записи умножения и выбирать наиболее удобный; решать задачи изученных видов; читать равенства, используя математическую терминологию</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117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Алгоритм письменного умножения </w:t>
            </w:r>
            <w:r w:rsidRPr="00DE55F5">
              <w:rPr>
                <w:rFonts w:ascii="Times New Roman" w:hAnsi="Times New Roman"/>
                <w:sz w:val="20"/>
                <w:szCs w:val="20"/>
              </w:rPr>
              <w:lastRenderedPageBreak/>
              <w:t>трёхзначного числа на однозначное (стр.89)</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  письменно умножить </w:t>
            </w:r>
            <w:r w:rsidRPr="00DE55F5">
              <w:rPr>
                <w:rFonts w:ascii="Times New Roman" w:hAnsi="Times New Roman"/>
                <w:sz w:val="20"/>
                <w:szCs w:val="20"/>
              </w:rPr>
              <w:lastRenderedPageBreak/>
              <w:t>трёхзначное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алгоритмом письменного умножения трёхзначного числа на однозначное с переходом через разряд</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Алгоритм, </w:t>
            </w:r>
            <w:r w:rsidRPr="00DE55F5">
              <w:rPr>
                <w:rFonts w:ascii="Times New Roman" w:hAnsi="Times New Roman"/>
                <w:sz w:val="20"/>
                <w:szCs w:val="20"/>
              </w:rPr>
              <w:lastRenderedPageBreak/>
              <w:t>умножение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умножать трёхзначное число </w:t>
            </w:r>
            <w:r w:rsidRPr="00DE55F5">
              <w:rPr>
                <w:rFonts w:ascii="Times New Roman" w:hAnsi="Times New Roman"/>
                <w:sz w:val="20"/>
                <w:szCs w:val="20"/>
              </w:rPr>
              <w:lastRenderedPageBreak/>
              <w:t>на однозначное с переходом через разряд  по алгоритму; решать задачи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выделять и формулировать то, что уже усвоено и что ещё нужно усвоить, </w:t>
            </w:r>
            <w:r w:rsidRPr="00DE55F5">
              <w:rPr>
                <w:rFonts w:ascii="Times New Roman" w:hAnsi="Times New Roman"/>
                <w:sz w:val="20"/>
                <w:szCs w:val="20"/>
              </w:rPr>
              <w:lastRenderedPageBreak/>
              <w:t xml:space="preserve">определять качество и уровень усвоения.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формулировать собственное мнение и позицию.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Внутренняя позиция </w:t>
            </w:r>
            <w:r w:rsidRPr="00DE55F5">
              <w:rPr>
                <w:rFonts w:ascii="Times New Roman" w:hAnsi="Times New Roman"/>
                <w:sz w:val="20"/>
                <w:szCs w:val="20"/>
              </w:rPr>
              <w:lastRenderedPageBreak/>
              <w:t xml:space="preserve">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118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Закрепление письменного умножения  на однозначное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(стр.90-91)</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умножить трёхзначное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изученные приёмы письменных вычислений, умения решать задачи и уравнения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трёхзначное число, однозначное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изученные приёмы письменных вычислений; решать задачи изученных видов; составлять уравнения по математическим высказываниям и решать их; различать виды треугольников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119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Приёмы письменного деления на однозначное число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стр.92)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разделить трёхзначное число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приёмом письменного деления трёхзначного числа на однозначное</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Деление, трёхзначное число, однозначное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делить трёхзначное число на однозначное устно и письменно; решать задачи изученных видов; находить стороны геометрических фигур по формулам; решать задачи поискового характера на взвешивание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вырабатывать самостоятельность и личную ответственность за свои поступки, навыки сотрудничества в разных ситуациях.</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различного характера: сравнение, уравнивание групп предметов, пространственные и временные представления.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уметь работать в парах.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Алгоритм письменного деления трёхзначного </w:t>
            </w:r>
            <w:r w:rsidRPr="00DE55F5">
              <w:rPr>
                <w:rFonts w:ascii="Times New Roman" w:hAnsi="Times New Roman"/>
                <w:sz w:val="20"/>
                <w:szCs w:val="20"/>
              </w:rPr>
              <w:lastRenderedPageBreak/>
              <w:t>числа 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стр.93-94)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Как разделить трёхзначное число </w:t>
            </w:r>
            <w:r w:rsidRPr="00DE55F5">
              <w:rPr>
                <w:rFonts w:ascii="Times New Roman" w:hAnsi="Times New Roman"/>
                <w:sz w:val="20"/>
                <w:szCs w:val="20"/>
              </w:rPr>
              <w:lastRenderedPageBreak/>
              <w:t>на однозначное?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познакомить с алгоритмом письменного деления трёхзначного числа на однозначное</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Деление, трёхзнач</w:t>
            </w:r>
            <w:r w:rsidRPr="00DE55F5">
              <w:rPr>
                <w:rFonts w:ascii="Times New Roman" w:hAnsi="Times New Roman"/>
                <w:sz w:val="20"/>
                <w:szCs w:val="20"/>
              </w:rPr>
              <w:lastRenderedPageBreak/>
              <w:t>ное число, однозначное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Научатся выполнять письменное деление </w:t>
            </w:r>
            <w:r w:rsidRPr="00DE55F5">
              <w:rPr>
                <w:rFonts w:ascii="Times New Roman" w:hAnsi="Times New Roman"/>
                <w:sz w:val="20"/>
                <w:szCs w:val="20"/>
              </w:rPr>
              <w:lastRenderedPageBreak/>
              <w:t>трёхзначного числа на однозначное по алгоритму; решать задачи и уравнения изученных видов; читать равенства, используя математическую терминологию; решать задачи поискового характера способом решения с конца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вносить необходимые коррективы в действие после его завершения на </w:t>
            </w:r>
            <w:r w:rsidRPr="00DE55F5">
              <w:rPr>
                <w:rFonts w:ascii="Times New Roman" w:hAnsi="Times New Roman"/>
                <w:sz w:val="20"/>
                <w:szCs w:val="20"/>
              </w:rPr>
              <w:lastRenderedPageBreak/>
              <w:t xml:space="preserve">основе его оценки и учёта сделанных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Самооценка на основе </w:t>
            </w:r>
            <w:r w:rsidRPr="00DE55F5">
              <w:rPr>
                <w:rFonts w:ascii="Times New Roman" w:hAnsi="Times New Roman"/>
                <w:sz w:val="20"/>
                <w:szCs w:val="20"/>
              </w:rPr>
              <w:lastRenderedPageBreak/>
              <w:t xml:space="preserve">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lastRenderedPageBreak/>
              <w:t>121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Проверка деления умножением </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(стр.95-96)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проверить деление?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выполнять проверку письменного деления трёхзначного числа на однозначное умножением; дать понять о взаимообразных операциях; проверить знания, умения и навыки учащихся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Проверка, деление, умножение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проверку письменного деления трёхзначного числа на однозначное умножением; применять полученные знания, умения и навыки на практике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предвосхищать результат, осуществлять констатирующий и прогнозирующий контроль по результату и по способу действия.</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выбирать наиболее эффективные способы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адекватно оценивать собственное поведение  и поведение окружающих.</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Знакомство с калькулятором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стр.97-98)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пользоваться калькулятором?</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учить пользоваться калькулятором при проверке вычислений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Калькулятор, электронно-вычислительное устройство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пользоваться калькулятором; проверять выполнение вычислений; решать задачи изученных видов; переводить одни единицы длины в другие, </w:t>
            </w:r>
            <w:r w:rsidRPr="00DE55F5">
              <w:rPr>
                <w:rFonts w:ascii="Times New Roman" w:hAnsi="Times New Roman"/>
                <w:sz w:val="20"/>
                <w:szCs w:val="20"/>
              </w:rPr>
              <w:lastRenderedPageBreak/>
              <w:t>используя соотношения между ними; решать задачи поискового характера</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составлять план и последовательность действий.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самостоятельно создавать алгоритмы деятельности при решении проблем.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строить понятные для партнёра высказывания, осуществлять взаимный контроль.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Внутренняя позиция школьника на основе положительного отношения к школе.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123</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bCs/>
                <w:sz w:val="20"/>
                <w:szCs w:val="20"/>
              </w:rPr>
            </w:pPr>
            <w:r w:rsidRPr="00DE55F5">
              <w:rPr>
                <w:rFonts w:ascii="Times New Roman" w:hAnsi="Times New Roman"/>
                <w:b/>
                <w:bCs/>
                <w:sz w:val="20"/>
                <w:szCs w:val="20"/>
              </w:rPr>
              <w:t>Контрольная работа  №6.</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 </w:t>
            </w:r>
            <w:r w:rsidRPr="00DE55F5">
              <w:rPr>
                <w:rFonts w:ascii="Times New Roman" w:hAnsi="Times New Roman"/>
                <w:b/>
                <w:bCs/>
                <w:sz w:val="20"/>
                <w:szCs w:val="20"/>
              </w:rPr>
              <w:t>«Умножение и деление на однозначное число»</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развивать умение работать самостоятельно?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учащихся; умение работать самостоятельно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активизировать силы и энергию к волевому усилию в ситуации мотивационного конфликта; устанавливать соответствие полученного результата поставленной цели.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рефлексировать способы и условия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15877" w:type="dxa"/>
            <w:gridSpan w:val="11"/>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jc w:val="center"/>
              <w:rPr>
                <w:rFonts w:ascii="Times New Roman" w:hAnsi="Times New Roman"/>
                <w:b/>
              </w:rPr>
            </w:pPr>
            <w:r w:rsidRPr="00DE55F5">
              <w:rPr>
                <w:rFonts w:ascii="Times New Roman" w:hAnsi="Times New Roman"/>
                <w:b/>
              </w:rPr>
              <w:t>Итоговое</w:t>
            </w:r>
            <w:r>
              <w:rPr>
                <w:rFonts w:ascii="Times New Roman" w:hAnsi="Times New Roman"/>
                <w:b/>
              </w:rPr>
              <w:t xml:space="preserve"> повторение, проверка знаний (13</w:t>
            </w:r>
            <w:r w:rsidRPr="00DE55F5">
              <w:rPr>
                <w:rFonts w:ascii="Times New Roman" w:hAnsi="Times New Roman"/>
                <w:b/>
              </w:rPr>
              <w:t>ч)</w:t>
            </w: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Cs/>
                <w:sz w:val="20"/>
                <w:szCs w:val="20"/>
              </w:rPr>
            </w:pPr>
            <w:r w:rsidRPr="00DE55F5">
              <w:rPr>
                <w:rFonts w:ascii="Times New Roman" w:hAnsi="Times New Roman"/>
                <w:bCs/>
                <w:sz w:val="20"/>
                <w:szCs w:val="20"/>
              </w:rPr>
              <w:t xml:space="preserve"> «Что узнали, чему научились в 3 классе»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(стр.99-101)</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анализировать и исправлять ошибки, допущенные в контрольной работе?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проанализировать и исправить ошибки, допущенные в контрольной работе; систематизировать знания и умения, полученные в течение года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Устные и письменные вычисления; величины</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анализировать и исправлять ошибки, допущенные в контрольной работе; читать и записывать трёхзначные числа; выполнять устные и письменные вычисления в пределах 1000; переводить одни единицы длины, массы, времени в другие; чертить геометрические фигуры и находить их периметр; решать задачи и уравнения </w:t>
            </w:r>
            <w:r w:rsidRPr="00DE55F5">
              <w:rPr>
                <w:rFonts w:ascii="Times New Roman" w:hAnsi="Times New Roman"/>
                <w:sz w:val="20"/>
                <w:szCs w:val="20"/>
              </w:rPr>
              <w:lastRenderedPageBreak/>
              <w:t>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Р: </w:t>
            </w:r>
            <w:r w:rsidRPr="00DE55F5">
              <w:rPr>
                <w:rFonts w:ascii="Times New Roman" w:hAnsi="Times New Roman"/>
                <w:sz w:val="20"/>
                <w:szCs w:val="20"/>
              </w:rPr>
              <w:t xml:space="preserve">вырабатывать самостоятельность и личную ответственность за свои поступки, адекватно воспринимать предложения учителей, товарищей, родителей и других людей по исправлению допущенных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ориентироваться в разнообразии способов решения задач по всем изученным направлениям.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осуществлять рефлексию способов и условий действий.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нумерации в пределах 1000.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(стр.102)</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читать и записывать трёхзначные числа?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закреплять умение  читать и записывать трёхзначные числа; закреплять знание десятичного состава трёхзначных чисел,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Последующее число, предыдущее число</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читать и записывать трёхзначные числа, сравнивать их, представлять в виде суммы разрядных слагаемых</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вносить необходимые коррективы в действие после его завершения на основе его оценки и учёта сделанных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7E740C">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сложения и вычитания в пределах 1000.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стр.103)</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складывать  и вычитать трёхзначные числа?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приёмы письменных вычислений;  устные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Сложение, вычитание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устные и письменные вычисления в пределах 1000; решать уравнения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jc w:val="center"/>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127</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сложения и вычитания в пределах 1000. Решение уравнений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(стр.104)</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складывать  и вычитать трёхзначные числа?</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приёмы письменных вычислений;  устные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Сложение, вычитание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устные и письменные вычисления в пределах 1000; решать уравнения</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выбирать действия в соответствии с поставленной задачей и условиями её реализации.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П:</w:t>
            </w:r>
            <w:r w:rsidRPr="00DE55F5">
              <w:rPr>
                <w:rFonts w:ascii="Times New Roman" w:hAnsi="Times New Roman"/>
                <w:sz w:val="20"/>
                <w:szCs w:val="20"/>
              </w:rPr>
              <w:t xml:space="preserve"> осуществлять передачу информации (устным, письменным, цифровым способами).</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предлагать помощь и сотрудничество, аргументировать свою позицию и координировать её с позициями партнёров в сотрудничестве при выработке общего </w:t>
            </w:r>
            <w:r w:rsidRPr="00DE55F5">
              <w:rPr>
                <w:rFonts w:ascii="Times New Roman" w:hAnsi="Times New Roman"/>
                <w:sz w:val="20"/>
                <w:szCs w:val="20"/>
              </w:rPr>
              <w:lastRenderedPageBreak/>
              <w:t xml:space="preserve">решения в совместной деятельности.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jc w:val="center"/>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ind w:left="360"/>
              <w:rPr>
                <w:rFonts w:ascii="Times New Roman" w:hAnsi="Times New Roman"/>
                <w:sz w:val="32"/>
                <w:szCs w:val="32"/>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128</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умножения и деления в пределах 1000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стр.105)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умножать и делить числа в пределах 100?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приёмы письменных вычислений; устные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умножение и деление чисел в пределах 100; решать уравнения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вносить необходимые коррективы в действие после его завершения на основе его оценки и учёта сделанных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129</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умножения и деления в пределах 1000. Решение уравнений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(стр.105)</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умножать и делить числа в пределах 100?</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Цели:</w:t>
            </w:r>
            <w:r w:rsidRPr="00DE55F5">
              <w:rPr>
                <w:rFonts w:ascii="Times New Roman" w:hAnsi="Times New Roman"/>
                <w:sz w:val="20"/>
                <w:szCs w:val="20"/>
              </w:rPr>
              <w:t xml:space="preserve"> закреплять  приёмы письменных вычислений; устные вычислительные навыки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Умножение, деление</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умножение и деление чисел в пределах 100; решать уравнения изученных видов</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вносить необходимые коррективы в действие после его завершения на основе его оценки и учёта сделанных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ind w:left="360"/>
              <w:rPr>
                <w:rFonts w:ascii="Times New Roman" w:hAnsi="Times New Roman"/>
                <w:sz w:val="32"/>
                <w:szCs w:val="32"/>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130</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b/>
                <w:bCs/>
                <w:sz w:val="20"/>
                <w:szCs w:val="20"/>
              </w:rPr>
              <w:t xml:space="preserve">Итоговая контрольная работа № 7.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развивать умение работать самостоятельно?</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проверить знания, умения и навыки, полученные в течение учебного года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применять полученные знания, умения и навыки на практике; работать самостоятельно</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активизировать силы и энергию к волевому усилию в ситуации мотивационного конфликта; устанавливать соответствие полученного результата поставленной цели.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 xml:space="preserve">выбирать наиболее эффективные способы решения задач; рефлексировать способы и условия действий; контролировать и оценивать процесс и результат деятельности.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адекватно оценивать собственное поведение и поведение окружающих.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Самооценка на основе критериев успешности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131</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Работа над ошибками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анализировать и исправлять ошибки, допущенные в контрольной работе?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lastRenderedPageBreak/>
              <w:t xml:space="preserve">Цели: </w:t>
            </w:r>
            <w:r w:rsidRPr="00DE55F5">
              <w:rPr>
                <w:rFonts w:ascii="Times New Roman" w:hAnsi="Times New Roman"/>
                <w:sz w:val="20"/>
                <w:szCs w:val="20"/>
              </w:rPr>
              <w:t>проанализировать и исправить ошибки, допущенные в контрольной работе</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Вычисления, задачи, уравнения, выражен</w:t>
            </w:r>
            <w:r w:rsidRPr="00DE55F5">
              <w:rPr>
                <w:rFonts w:ascii="Times New Roman" w:hAnsi="Times New Roman"/>
                <w:sz w:val="20"/>
                <w:szCs w:val="20"/>
              </w:rPr>
              <w:lastRenderedPageBreak/>
              <w:t>ия со скобками</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lastRenderedPageBreak/>
              <w:t>Научатся анализировать и исправлять ошибки, допущенные в контрольной работе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вырабатывать самостоятельность и личную ответственность за свои поступки, адекватно воспринимать предложения учителей, товарищей, родителей и других людей по исправлению допущенных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lastRenderedPageBreak/>
              <w:t xml:space="preserve">П: </w:t>
            </w:r>
            <w:r w:rsidRPr="00DE55F5">
              <w:rPr>
                <w:rFonts w:ascii="Times New Roman" w:hAnsi="Times New Roman"/>
                <w:sz w:val="20"/>
                <w:szCs w:val="20"/>
              </w:rPr>
              <w:t xml:space="preserve">ориентироваться в разнообразии способов решения задач по всем изученным направлениям.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используя изученные понятия, обращаться за помощью, осуществлять рефлексию способов и условий действий.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lastRenderedPageBreak/>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132</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правил о порядке действий в выражениях со скобками.</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правила существуют для определения порядка действий в числовых выражениях?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повторить порядок выполнения действий в выражения</w:t>
            </w:r>
          </w:p>
          <w:p w:rsidR="00576174" w:rsidRPr="00DE55F5" w:rsidRDefault="00576174" w:rsidP="00DE55F5">
            <w:pPr>
              <w:tabs>
                <w:tab w:val="left" w:pos="1320"/>
              </w:tabs>
              <w:spacing w:after="0" w:line="20" w:lineRule="atLeast"/>
              <w:rPr>
                <w:rFonts w:ascii="Times New Roman" w:hAnsi="Times New Roman"/>
                <w:sz w:val="20"/>
                <w:szCs w:val="20"/>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Порядок действий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действия в выражениях со скобками и без скобок в правильном порядке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 xml:space="preserve">Р: </w:t>
            </w:r>
            <w:r w:rsidRPr="00DE55F5">
              <w:rPr>
                <w:rFonts w:ascii="Times New Roman" w:hAnsi="Times New Roman"/>
                <w:color w:val="000000"/>
                <w:sz w:val="20"/>
                <w:szCs w:val="20"/>
              </w:rPr>
              <w:t>осуществлять контроль и результата деятельности.</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color w:val="000000"/>
                <w:sz w:val="20"/>
                <w:szCs w:val="20"/>
              </w:rPr>
              <w:t>П</w:t>
            </w:r>
            <w:r w:rsidRPr="00DE55F5">
              <w:rPr>
                <w:rFonts w:ascii="Times New Roman" w:hAnsi="Times New Roman"/>
                <w:color w:val="000000"/>
                <w:sz w:val="20"/>
                <w:szCs w:val="20"/>
              </w:rPr>
              <w:t>: уметь применять правила и пользоваться инструкцией.</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К</w:t>
            </w:r>
            <w:r w:rsidRPr="00DE55F5">
              <w:rPr>
                <w:rFonts w:ascii="Times New Roman" w:hAnsi="Times New Roman"/>
                <w:color w:val="000000"/>
                <w:sz w:val="20"/>
                <w:szCs w:val="20"/>
              </w:rPr>
              <w:t>: задавать вопросы и формулировать свои затруднения.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b/>
                <w:sz w:val="20"/>
                <w:szCs w:val="20"/>
              </w:rPr>
            </w:pPr>
            <w:r w:rsidRPr="00DE55F5">
              <w:rPr>
                <w:rFonts w:ascii="Times New Roman" w:hAnsi="Times New Roman"/>
                <w:b/>
                <w:sz w:val="20"/>
                <w:szCs w:val="20"/>
              </w:rPr>
              <w:t xml:space="preserve">Презентация «Памятки по математике» </w:t>
            </w:r>
          </w:p>
          <w:p w:rsidR="00576174" w:rsidRPr="00DE55F5" w:rsidRDefault="00040B4B" w:rsidP="00DE55F5">
            <w:pPr>
              <w:suppressAutoHyphens/>
              <w:autoSpaceDE w:val="0"/>
              <w:autoSpaceDN w:val="0"/>
              <w:adjustRightInd w:val="0"/>
              <w:spacing w:after="0" w:line="20" w:lineRule="atLeast"/>
              <w:rPr>
                <w:rFonts w:ascii="Times New Roman" w:hAnsi="Times New Roman"/>
                <w:sz w:val="20"/>
                <w:szCs w:val="20"/>
              </w:rPr>
            </w:pPr>
            <w:hyperlink r:id="rId31" w:history="1">
              <w:r w:rsidR="00576174" w:rsidRPr="00DE55F5">
                <w:rPr>
                  <w:rStyle w:val="af4"/>
                  <w:rFonts w:ascii="Times New Roman" w:hAnsi="Times New Roman"/>
                  <w:sz w:val="20"/>
                  <w:szCs w:val="20"/>
                </w:rPr>
                <w:t>http://viki.rdf.ru/item/3074/download/</w:t>
              </w:r>
            </w:hyperlink>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Повторение правил о порядке действий в выражениях без скобок.</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(стр.107)</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Какие правила существуют для определения порядка действий в числовых выражениях?</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 xml:space="preserve">Цели: </w:t>
            </w:r>
            <w:r w:rsidRPr="00DE55F5">
              <w:rPr>
                <w:rFonts w:ascii="Times New Roman" w:hAnsi="Times New Roman"/>
                <w:sz w:val="20"/>
                <w:szCs w:val="20"/>
              </w:rPr>
              <w:t>повторить порядок выполнения действий в выражения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Порядок действий</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выполнять действия в выражениях со скобками и без скобок в правильном порядке</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 xml:space="preserve">Р: </w:t>
            </w:r>
            <w:r w:rsidRPr="00DE55F5">
              <w:rPr>
                <w:rFonts w:ascii="Times New Roman" w:hAnsi="Times New Roman"/>
                <w:color w:val="000000"/>
                <w:sz w:val="20"/>
                <w:szCs w:val="20"/>
              </w:rPr>
              <w:t>осуществлять контроль и результата деятельности.</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color w:val="000000"/>
                <w:sz w:val="20"/>
                <w:szCs w:val="20"/>
              </w:rPr>
              <w:t>П</w:t>
            </w:r>
            <w:r w:rsidRPr="00DE55F5">
              <w:rPr>
                <w:rFonts w:ascii="Times New Roman" w:hAnsi="Times New Roman"/>
                <w:color w:val="000000"/>
                <w:sz w:val="20"/>
                <w:szCs w:val="20"/>
              </w:rPr>
              <w:t>: уметь применять правила и пользоваться инструкцией.</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К</w:t>
            </w:r>
            <w:r w:rsidRPr="00DE55F5">
              <w:rPr>
                <w:rFonts w:ascii="Times New Roman" w:hAnsi="Times New Roman"/>
                <w:color w:val="000000"/>
                <w:sz w:val="20"/>
                <w:szCs w:val="20"/>
              </w:rPr>
              <w:t>: задавать вопросы и формулировать свои затруднения.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Принятие образа «хорошего ученика».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ind w:left="360"/>
              <w:rPr>
                <w:rFonts w:ascii="Times New Roman" w:hAnsi="Times New Roman"/>
                <w:sz w:val="36"/>
                <w:szCs w:val="36"/>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134</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Решение задач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(стр.108)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простые и составные?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Цель:</w:t>
            </w:r>
            <w:r w:rsidRPr="00DE55F5">
              <w:rPr>
                <w:rFonts w:ascii="Times New Roman" w:hAnsi="Times New Roman"/>
                <w:sz w:val="20"/>
                <w:szCs w:val="20"/>
              </w:rPr>
              <w:t xml:space="preserve"> закрепить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Схема, рисунок, чертёж</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Научатся решать задачи изученных видов, используя чертёж, схему, рисунок</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Р: </w:t>
            </w:r>
            <w:r w:rsidRPr="00DE55F5">
              <w:rPr>
                <w:rFonts w:ascii="Times New Roman" w:hAnsi="Times New Roman"/>
                <w:sz w:val="20"/>
                <w:szCs w:val="20"/>
              </w:rPr>
              <w:t xml:space="preserve">вносить необходимые коррективы в действие после его завершения на основе его оценки и учёта сделанных ошибок. </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П: </w:t>
            </w:r>
            <w:r w:rsidRPr="00DE55F5">
              <w:rPr>
                <w:rFonts w:ascii="Times New Roman" w:hAnsi="Times New Roman"/>
                <w:sz w:val="20"/>
                <w:szCs w:val="20"/>
              </w:rPr>
              <w:t>использовать общие приёмы решения задач.</w:t>
            </w:r>
          </w:p>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b/>
                <w:bCs/>
                <w:i/>
                <w:iCs/>
                <w:sz w:val="20"/>
                <w:szCs w:val="20"/>
              </w:rPr>
              <w:t xml:space="preserve">К: </w:t>
            </w:r>
            <w:r w:rsidRPr="00DE55F5">
              <w:rPr>
                <w:rFonts w:ascii="Times New Roman" w:hAnsi="Times New Roman"/>
                <w:sz w:val="20"/>
                <w:szCs w:val="20"/>
              </w:rPr>
              <w:t xml:space="preserve">ставить вопросы, обращаться за помощью. </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135</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Закрепление умения решать задачи изученных видов</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стр.108)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простые и составные?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Цель:</w:t>
            </w:r>
            <w:r w:rsidRPr="00DE55F5">
              <w:rPr>
                <w:rFonts w:ascii="Times New Roman" w:hAnsi="Times New Roman"/>
                <w:sz w:val="20"/>
                <w:szCs w:val="20"/>
              </w:rPr>
              <w:t xml:space="preserve"> закрепить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Задача, условие, вопрос, решение, ответ</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решать задачи изученных видов, используя чертёж, схему, рисунок; составлять задачи по математическим высказываниям       </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 xml:space="preserve">Р: </w:t>
            </w:r>
            <w:r w:rsidRPr="00DE55F5">
              <w:rPr>
                <w:rFonts w:ascii="Times New Roman" w:hAnsi="Times New Roman"/>
                <w:color w:val="000000"/>
                <w:sz w:val="20"/>
                <w:szCs w:val="20"/>
              </w:rPr>
              <w:t>осуществлять контроль и результата деятельности.</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color w:val="000000"/>
                <w:sz w:val="20"/>
                <w:szCs w:val="20"/>
              </w:rPr>
              <w:t>П</w:t>
            </w:r>
            <w:r w:rsidRPr="00DE55F5">
              <w:rPr>
                <w:rFonts w:ascii="Times New Roman" w:hAnsi="Times New Roman"/>
                <w:color w:val="000000"/>
                <w:sz w:val="20"/>
                <w:szCs w:val="20"/>
              </w:rPr>
              <w:t>: уметь применять правила и пользоваться инструкцией.</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К</w:t>
            </w:r>
            <w:r w:rsidRPr="00DE55F5">
              <w:rPr>
                <w:rFonts w:ascii="Times New Roman" w:hAnsi="Times New Roman"/>
                <w:color w:val="000000"/>
                <w:sz w:val="20"/>
                <w:szCs w:val="20"/>
              </w:rPr>
              <w:t>: задавать вопросы и формулировать свои затруднения.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r>
      <w:tr w:rsidR="00576174" w:rsidRPr="00DE55F5" w:rsidTr="00DE55F5">
        <w:trPr>
          <w:trHeight w:val="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ind w:left="-534"/>
              <w:rPr>
                <w:rFonts w:ascii="Times New Roman" w:hAnsi="Times New Roman"/>
                <w:sz w:val="20"/>
                <w:szCs w:val="20"/>
              </w:rPr>
            </w:pPr>
          </w:p>
          <w:p w:rsidR="00576174" w:rsidRPr="00DE55F5" w:rsidRDefault="00576174" w:rsidP="00DE55F5">
            <w:pPr>
              <w:spacing w:after="0" w:line="20" w:lineRule="atLeast"/>
              <w:rPr>
                <w:rFonts w:ascii="Times New Roman" w:hAnsi="Times New Roman"/>
                <w:sz w:val="20"/>
                <w:szCs w:val="20"/>
              </w:rPr>
            </w:pPr>
            <w:r w:rsidRPr="00DE55F5">
              <w:rPr>
                <w:rFonts w:ascii="Times New Roman" w:hAnsi="Times New Roman"/>
                <w:sz w:val="20"/>
                <w:szCs w:val="20"/>
              </w:rPr>
              <w:t>136</w:t>
            </w:r>
          </w:p>
        </w:tc>
        <w:tc>
          <w:tcPr>
            <w:tcW w:w="567"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13.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tc>
        <w:tc>
          <w:tcPr>
            <w:tcW w:w="2268"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Закрепление умения решать составные задачи   на сравнение чисел</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lang w:val="en-US"/>
              </w:rPr>
            </w:pPr>
            <w:r w:rsidRPr="00DE55F5">
              <w:rPr>
                <w:rFonts w:ascii="Times New Roman" w:hAnsi="Times New Roman"/>
                <w:sz w:val="20"/>
                <w:szCs w:val="20"/>
                <w:lang w:val="en-US"/>
              </w:rPr>
              <w:t>(</w:t>
            </w:r>
            <w:r w:rsidRPr="00DE55F5">
              <w:rPr>
                <w:rFonts w:ascii="Times New Roman" w:hAnsi="Times New Roman"/>
                <w:sz w:val="20"/>
                <w:szCs w:val="20"/>
              </w:rPr>
              <w:t>стр.108)</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Как решать задачи простые и составные?</w:t>
            </w: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i/>
                <w:sz w:val="20"/>
                <w:szCs w:val="20"/>
              </w:rPr>
              <w:t>Цель:</w:t>
            </w:r>
            <w:r w:rsidRPr="00DE55F5">
              <w:rPr>
                <w:rFonts w:ascii="Times New Roman" w:hAnsi="Times New Roman"/>
                <w:sz w:val="20"/>
                <w:szCs w:val="20"/>
              </w:rPr>
              <w:t xml:space="preserve"> закрепить умение решать задачи изученных видов</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Задача, условие, вопрос, решение, ответ</w:t>
            </w:r>
          </w:p>
        </w:tc>
        <w:tc>
          <w:tcPr>
            <w:tcW w:w="198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r w:rsidRPr="00DE55F5">
              <w:rPr>
                <w:rFonts w:ascii="Times New Roman" w:hAnsi="Times New Roman"/>
                <w:sz w:val="20"/>
                <w:szCs w:val="20"/>
              </w:rPr>
              <w:t xml:space="preserve">Научатся решать задачи изученных видов, используя чертёж, схему, рисунок; составлять задачи по математическим высказываниям       </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widowControl w:val="0"/>
              <w:autoSpaceDE w:val="0"/>
              <w:snapToGrid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 xml:space="preserve">Р: </w:t>
            </w:r>
            <w:r w:rsidRPr="00DE55F5">
              <w:rPr>
                <w:rFonts w:ascii="Times New Roman" w:hAnsi="Times New Roman"/>
                <w:color w:val="000000"/>
                <w:sz w:val="20"/>
                <w:szCs w:val="20"/>
              </w:rPr>
              <w:t>осуществлять контроль и результата деятельности.</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color w:val="000000"/>
                <w:sz w:val="20"/>
                <w:szCs w:val="20"/>
              </w:rPr>
              <w:t>П</w:t>
            </w:r>
            <w:r w:rsidRPr="00DE55F5">
              <w:rPr>
                <w:rFonts w:ascii="Times New Roman" w:hAnsi="Times New Roman"/>
                <w:color w:val="000000"/>
                <w:sz w:val="20"/>
                <w:szCs w:val="20"/>
              </w:rPr>
              <w:t>: уметь применять правила и пользоваться инструкцией.</w:t>
            </w:r>
          </w:p>
          <w:p w:rsidR="00576174" w:rsidRPr="00DE55F5" w:rsidRDefault="00576174" w:rsidP="00DE55F5">
            <w:pPr>
              <w:widowControl w:val="0"/>
              <w:autoSpaceDE w:val="0"/>
              <w:spacing w:after="0" w:line="20" w:lineRule="atLeast"/>
              <w:rPr>
                <w:rFonts w:ascii="Times New Roman" w:hAnsi="Times New Roman"/>
                <w:color w:val="000000"/>
                <w:sz w:val="20"/>
                <w:szCs w:val="20"/>
              </w:rPr>
            </w:pPr>
            <w:r w:rsidRPr="00DE55F5">
              <w:rPr>
                <w:rFonts w:ascii="Times New Roman" w:hAnsi="Times New Roman"/>
                <w:b/>
                <w:i/>
                <w:color w:val="000000"/>
                <w:sz w:val="20"/>
                <w:szCs w:val="20"/>
              </w:rPr>
              <w:t>К</w:t>
            </w:r>
            <w:r w:rsidRPr="00DE55F5">
              <w:rPr>
                <w:rFonts w:ascii="Times New Roman" w:hAnsi="Times New Roman"/>
                <w:color w:val="000000"/>
                <w:sz w:val="20"/>
                <w:szCs w:val="20"/>
              </w:rPr>
              <w:t>: задавать вопросы и формулировать свои затруднения.</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napToGrid w:val="0"/>
              <w:spacing w:after="0" w:line="20" w:lineRule="atLeast"/>
              <w:rPr>
                <w:rFonts w:ascii="Times New Roman" w:hAnsi="Times New Roman"/>
                <w:sz w:val="20"/>
                <w:szCs w:val="20"/>
              </w:rPr>
            </w:pPr>
            <w:r w:rsidRPr="00DE55F5">
              <w:rPr>
                <w:rFonts w:ascii="Times New Roman" w:hAnsi="Times New Roman"/>
                <w:sz w:val="20"/>
                <w:szCs w:val="20"/>
              </w:rPr>
              <w:t xml:space="preserve">Мотивация учебной деятельности.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rPr>
                <w:rFonts w:ascii="Times New Roman" w:hAnsi="Times New Roman"/>
                <w:sz w:val="20"/>
                <w:szCs w:val="20"/>
              </w:rPr>
            </w:pPr>
          </w:p>
          <w:p w:rsidR="00576174" w:rsidRPr="00DE55F5" w:rsidRDefault="00576174" w:rsidP="00DE55F5">
            <w:pPr>
              <w:suppressAutoHyphens/>
              <w:autoSpaceDE w:val="0"/>
              <w:autoSpaceDN w:val="0"/>
              <w:adjustRightInd w:val="0"/>
              <w:spacing w:after="0" w:line="20" w:lineRule="atLeast"/>
              <w:ind w:left="360"/>
              <w:rPr>
                <w:rFonts w:ascii="Times New Roman" w:hAnsi="Times New Roman"/>
                <w:sz w:val="32"/>
                <w:szCs w:val="32"/>
              </w:rPr>
            </w:pPr>
          </w:p>
        </w:tc>
      </w:tr>
    </w:tbl>
    <w:p w:rsidR="00835FA7" w:rsidRPr="00DE55F5" w:rsidRDefault="00835FA7" w:rsidP="00C26DD7">
      <w:pPr>
        <w:spacing w:after="0" w:line="20" w:lineRule="atLeast"/>
        <w:jc w:val="center"/>
        <w:rPr>
          <w:rFonts w:ascii="Times New Roman" w:hAnsi="Times New Roman"/>
          <w:sz w:val="20"/>
          <w:szCs w:val="20"/>
        </w:rPr>
        <w:sectPr w:rsidR="00835FA7" w:rsidRPr="00DE55F5" w:rsidSect="00AF4F50">
          <w:pgSz w:w="16838" w:h="11906" w:orient="landscape"/>
          <w:pgMar w:top="851" w:right="1134" w:bottom="1701" w:left="1134" w:header="709" w:footer="709" w:gutter="0"/>
          <w:cols w:space="708"/>
          <w:docGrid w:linePitch="360"/>
        </w:sectPr>
      </w:pPr>
    </w:p>
    <w:p w:rsidR="00576174" w:rsidRPr="00226AAF" w:rsidRDefault="00576174" w:rsidP="00C26DD7">
      <w:pPr>
        <w:spacing w:before="100" w:beforeAutospacing="1" w:after="100" w:afterAutospacing="1" w:line="240" w:lineRule="auto"/>
        <w:jc w:val="center"/>
        <w:rPr>
          <w:rFonts w:ascii="Times New Roman" w:eastAsia="Times New Roman" w:hAnsi="Times New Roman"/>
          <w:b/>
          <w:sz w:val="24"/>
          <w:szCs w:val="24"/>
          <w:lang w:eastAsia="ru-RU"/>
        </w:rPr>
      </w:pPr>
      <w:r w:rsidRPr="00226AAF">
        <w:rPr>
          <w:rFonts w:ascii="Times New Roman" w:eastAsia="Times New Roman" w:hAnsi="Times New Roman"/>
          <w:b/>
          <w:sz w:val="24"/>
          <w:szCs w:val="24"/>
          <w:lang w:eastAsia="ru-RU"/>
        </w:rPr>
        <w:lastRenderedPageBreak/>
        <w:t>ПОЯСНИТЕЛЬНАЯ ЗАПИСКА</w:t>
      </w:r>
    </w:p>
    <w:p w:rsidR="00576174" w:rsidRPr="00745663" w:rsidRDefault="00576174" w:rsidP="00576174">
      <w:pPr>
        <w:pStyle w:val="a9"/>
        <w:ind w:firstLine="851"/>
        <w:jc w:val="both"/>
        <w:rPr>
          <w:rFonts w:ascii="Times New Roman" w:hAnsi="Times New Roman"/>
          <w:b/>
          <w:sz w:val="24"/>
          <w:szCs w:val="24"/>
        </w:rPr>
      </w:pPr>
      <w:r>
        <w:rPr>
          <w:rFonts w:ascii="Times New Roman" w:hAnsi="Times New Roman"/>
          <w:sz w:val="24"/>
          <w:szCs w:val="24"/>
        </w:rPr>
        <w:t>Рабочая</w:t>
      </w:r>
      <w:r w:rsidRPr="00745663">
        <w:rPr>
          <w:rFonts w:ascii="Times New Roman" w:hAnsi="Times New Roman"/>
          <w:sz w:val="24"/>
          <w:szCs w:val="24"/>
        </w:rPr>
        <w:t xml:space="preserve"> программа </w:t>
      </w:r>
      <w:r>
        <w:rPr>
          <w:rFonts w:ascii="Times New Roman" w:hAnsi="Times New Roman"/>
          <w:sz w:val="24"/>
          <w:szCs w:val="24"/>
        </w:rPr>
        <w:t xml:space="preserve">по литературному чтению для 3 класса МБОУ СОШ №4 </w:t>
      </w:r>
      <w:r w:rsidRPr="00745663">
        <w:rPr>
          <w:rFonts w:ascii="Times New Roman" w:hAnsi="Times New Roman"/>
          <w:sz w:val="24"/>
          <w:szCs w:val="24"/>
        </w:rPr>
        <w:t>составлена на основе Федерального государственного образовательного стандарта  начального общего образования</w:t>
      </w:r>
      <w:r>
        <w:rPr>
          <w:rFonts w:ascii="Times New Roman" w:hAnsi="Times New Roman"/>
          <w:sz w:val="24"/>
          <w:szCs w:val="24"/>
        </w:rPr>
        <w:t>, примерной программы по литературному чтению,</w:t>
      </w:r>
      <w:r>
        <w:rPr>
          <w:rFonts w:ascii="Times New Roman" w:hAnsi="Times New Roman"/>
          <w:iCs/>
          <w:sz w:val="24"/>
          <w:szCs w:val="24"/>
        </w:rPr>
        <w:t xml:space="preserve"> авторской</w:t>
      </w:r>
      <w:r w:rsidRPr="00745663">
        <w:rPr>
          <w:rFonts w:ascii="Times New Roman" w:hAnsi="Times New Roman"/>
          <w:iCs/>
          <w:sz w:val="24"/>
          <w:szCs w:val="24"/>
        </w:rPr>
        <w:t xml:space="preserve"> </w:t>
      </w:r>
      <w:r w:rsidRPr="00745663">
        <w:rPr>
          <w:rFonts w:ascii="Times New Roman" w:hAnsi="Times New Roman"/>
          <w:sz w:val="24"/>
          <w:szCs w:val="24"/>
        </w:rPr>
        <w:t>программы «Литературное чтение» Климановой Л.Ф., Бойкиной М.В. Программа реализуется по УМК «Школа России».</w:t>
      </w:r>
    </w:p>
    <w:p w:rsidR="00576174" w:rsidRDefault="00576174" w:rsidP="00576174">
      <w:pPr>
        <w:pStyle w:val="a9"/>
        <w:ind w:firstLine="851"/>
        <w:jc w:val="both"/>
        <w:rPr>
          <w:rFonts w:ascii="Times New Roman" w:hAnsi="Times New Roman"/>
          <w:b/>
          <w:sz w:val="24"/>
          <w:szCs w:val="24"/>
        </w:rPr>
      </w:pPr>
      <w:r>
        <w:rPr>
          <w:rFonts w:ascii="Times New Roman" w:eastAsia="Times New Roman" w:hAnsi="Times New Roman"/>
          <w:sz w:val="24"/>
          <w:szCs w:val="24"/>
          <w:lang w:eastAsia="ru-RU"/>
        </w:rPr>
        <w:t xml:space="preserve"> </w:t>
      </w:r>
    </w:p>
    <w:p w:rsidR="00576174" w:rsidRPr="00745663" w:rsidRDefault="00576174" w:rsidP="00576174">
      <w:pPr>
        <w:shd w:val="clear" w:color="auto" w:fill="FFFFFF"/>
        <w:autoSpaceDE w:val="0"/>
        <w:autoSpaceDN w:val="0"/>
        <w:adjustRightInd w:val="0"/>
        <w:ind w:firstLine="851"/>
        <w:jc w:val="center"/>
        <w:rPr>
          <w:rFonts w:ascii="Times New Roman" w:hAnsi="Times New Roman"/>
          <w:b/>
          <w:sz w:val="24"/>
          <w:szCs w:val="24"/>
        </w:rPr>
      </w:pPr>
      <w:r w:rsidRPr="00745663">
        <w:rPr>
          <w:rFonts w:ascii="Times New Roman" w:hAnsi="Times New Roman"/>
          <w:b/>
          <w:bCs/>
          <w:color w:val="000000"/>
          <w:sz w:val="24"/>
          <w:szCs w:val="24"/>
        </w:rPr>
        <w:t>Цели обучения:</w:t>
      </w:r>
    </w:p>
    <w:p w:rsidR="00576174" w:rsidRPr="00745663" w:rsidRDefault="00576174" w:rsidP="00154663">
      <w:pPr>
        <w:pStyle w:val="a9"/>
        <w:numPr>
          <w:ilvl w:val="0"/>
          <w:numId w:val="13"/>
        </w:numPr>
        <w:ind w:firstLine="851"/>
        <w:jc w:val="both"/>
        <w:rPr>
          <w:rFonts w:ascii="Times New Roman" w:eastAsia="Times New Roman" w:hAnsi="Times New Roman"/>
          <w:sz w:val="24"/>
          <w:szCs w:val="24"/>
          <w:lang w:eastAsia="ru-RU"/>
        </w:rPr>
      </w:pPr>
      <w:r w:rsidRPr="00745663">
        <w:rPr>
          <w:rFonts w:ascii="Times New Roman" w:eastAsia="Times New Roman" w:hAnsi="Times New Roman"/>
          <w:sz w:val="24"/>
          <w:szCs w:val="24"/>
          <w:lang w:eastAsia="ru-RU"/>
        </w:rPr>
        <w:t>овладение осознанн</w:t>
      </w:r>
      <w:r>
        <w:rPr>
          <w:rFonts w:ascii="Times New Roman" w:eastAsia="Times New Roman" w:hAnsi="Times New Roman"/>
          <w:sz w:val="24"/>
          <w:szCs w:val="24"/>
          <w:lang w:eastAsia="ru-RU"/>
        </w:rPr>
        <w:t>ым, правильным, беглым и вырази</w:t>
      </w:r>
      <w:r w:rsidRPr="00745663">
        <w:rPr>
          <w:rFonts w:ascii="Times New Roman" w:eastAsia="Times New Roman" w:hAnsi="Times New Roman"/>
          <w:sz w:val="24"/>
          <w:szCs w:val="24"/>
          <w:lang w:eastAsia="ru-RU"/>
        </w:rPr>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576174" w:rsidRPr="00745663" w:rsidRDefault="00576174" w:rsidP="00154663">
      <w:pPr>
        <w:pStyle w:val="a9"/>
        <w:numPr>
          <w:ilvl w:val="0"/>
          <w:numId w:val="13"/>
        </w:numPr>
        <w:ind w:firstLine="851"/>
        <w:jc w:val="both"/>
        <w:rPr>
          <w:rFonts w:ascii="Times New Roman" w:eastAsia="Times New Roman" w:hAnsi="Times New Roman"/>
          <w:sz w:val="24"/>
          <w:szCs w:val="24"/>
          <w:lang w:eastAsia="ru-RU"/>
        </w:rPr>
      </w:pPr>
      <w:r w:rsidRPr="00745663">
        <w:rPr>
          <w:rFonts w:ascii="Times New Roman" w:eastAsia="Times New Roman" w:hAnsi="Times New Roman"/>
          <w:sz w:val="24"/>
          <w:szCs w:val="24"/>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576174" w:rsidRDefault="00576174" w:rsidP="00154663">
      <w:pPr>
        <w:pStyle w:val="a9"/>
        <w:numPr>
          <w:ilvl w:val="0"/>
          <w:numId w:val="13"/>
        </w:numPr>
        <w:ind w:firstLine="851"/>
        <w:jc w:val="both"/>
        <w:rPr>
          <w:rFonts w:ascii="Times New Roman" w:eastAsia="Times New Roman" w:hAnsi="Times New Roman"/>
          <w:sz w:val="24"/>
          <w:szCs w:val="24"/>
          <w:lang w:eastAsia="ru-RU"/>
        </w:rPr>
      </w:pPr>
      <w:r w:rsidRPr="00745663">
        <w:rPr>
          <w:rFonts w:ascii="Times New Roman" w:eastAsia="Times New Roman" w:hAnsi="Times New Roman"/>
          <w:sz w:val="24"/>
          <w:szCs w:val="24"/>
          <w:lang w:eastAsia="ru-RU"/>
        </w:rPr>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 туре и культуре народов многонациональной России и других стран.</w:t>
      </w:r>
    </w:p>
    <w:p w:rsidR="00576174" w:rsidRPr="00745663" w:rsidRDefault="00576174" w:rsidP="00C26DD7">
      <w:pPr>
        <w:shd w:val="clear" w:color="auto" w:fill="FFFFFF"/>
        <w:autoSpaceDE w:val="0"/>
        <w:autoSpaceDN w:val="0"/>
        <w:adjustRightInd w:val="0"/>
        <w:jc w:val="center"/>
        <w:rPr>
          <w:rFonts w:ascii="Times New Roman" w:hAnsi="Times New Roman"/>
          <w:b/>
          <w:sz w:val="24"/>
          <w:szCs w:val="24"/>
        </w:rPr>
      </w:pPr>
      <w:r>
        <w:rPr>
          <w:rFonts w:ascii="Times New Roman" w:hAnsi="Times New Roman"/>
          <w:b/>
          <w:bCs/>
          <w:color w:val="000000"/>
          <w:sz w:val="24"/>
          <w:szCs w:val="24"/>
        </w:rPr>
        <w:t>Задачи</w:t>
      </w:r>
      <w:r w:rsidRPr="00745663">
        <w:rPr>
          <w:rFonts w:ascii="Times New Roman" w:hAnsi="Times New Roman"/>
          <w:b/>
          <w:bCs/>
          <w:color w:val="000000"/>
          <w:sz w:val="24"/>
          <w:szCs w:val="24"/>
        </w:rPr>
        <w:t xml:space="preserve"> обучения:</w:t>
      </w:r>
    </w:p>
    <w:p w:rsidR="00576174"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 ассоциативное мышление;</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развивать поэтический слух детей, накапливать эстетический опыт слушания произведений изящной словесности, воспитывать художественный вкус;</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формировать эстетическое отношение ребенка к жизни, приобщая его к классике художественной литературы;</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обеспечивать достаточно глубокое понимание содержания произведений различного уровня сложности;</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обеспечивать развитие речи школьников и активно формировать навык чтения и речевые умения;</w:t>
      </w:r>
    </w:p>
    <w:p w:rsidR="00576174" w:rsidRPr="00745663"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работать с различными типами текстов;</w:t>
      </w:r>
    </w:p>
    <w:p w:rsidR="00576174" w:rsidRPr="006A794F" w:rsidRDefault="00576174" w:rsidP="00154663">
      <w:pPr>
        <w:pStyle w:val="a9"/>
        <w:numPr>
          <w:ilvl w:val="0"/>
          <w:numId w:val="14"/>
        </w:numPr>
        <w:ind w:left="709" w:firstLine="851"/>
        <w:jc w:val="both"/>
        <w:rPr>
          <w:rFonts w:ascii="Times New Roman" w:hAnsi="Times New Roman"/>
          <w:sz w:val="24"/>
          <w:szCs w:val="24"/>
          <w:lang w:eastAsia="ru-RU"/>
        </w:rPr>
      </w:pPr>
      <w:r w:rsidRPr="00745663">
        <w:rPr>
          <w:rFonts w:ascii="Times New Roman" w:hAnsi="Times New Roman"/>
          <w:sz w:val="24"/>
          <w:szCs w:val="24"/>
          <w:lang w:eastAsia="ru-RU"/>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bookmarkStart w:id="2" w:name="a2f0fc6170602d3033dee769d0c95c72347a7f48"/>
      <w:bookmarkStart w:id="3" w:name="1"/>
      <w:bookmarkStart w:id="4" w:name="7d0aa91774cbcc81700ac32c3e846a8c48c340ab"/>
      <w:bookmarkStart w:id="5" w:name="2"/>
      <w:bookmarkEnd w:id="2"/>
      <w:bookmarkEnd w:id="3"/>
      <w:bookmarkEnd w:id="4"/>
      <w:bookmarkEnd w:id="5"/>
    </w:p>
    <w:p w:rsidR="00576174" w:rsidRPr="00334CB2" w:rsidRDefault="00576174" w:rsidP="00576174">
      <w:pPr>
        <w:spacing w:before="100" w:beforeAutospacing="1" w:after="100" w:afterAutospacing="1" w:line="240" w:lineRule="auto"/>
        <w:ind w:firstLine="851"/>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Общая характеристика предмета.</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Программа включает все основные литературные жанры: сказки, стихи, рассказы, басни, драматические произведения.</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 xml:space="preserve">Учащиеся работают с книгами, учатся выбирать их по своим интересам. </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Программа предусматривает знакомство с книгой как источником различного вида информации и формирование библиографических умений.</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 xml:space="preserve">Особое место в программе отводится работе с текстом художественного произведения.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Программой предусмотрена литературоведческая пропедевтика. 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576174" w:rsidRPr="0026550D"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576174" w:rsidRDefault="00576174" w:rsidP="00576174">
      <w:pPr>
        <w:pStyle w:val="a9"/>
        <w:ind w:firstLine="851"/>
        <w:jc w:val="both"/>
        <w:rPr>
          <w:rFonts w:ascii="Times New Roman" w:hAnsi="Times New Roman"/>
          <w:sz w:val="24"/>
          <w:szCs w:val="24"/>
          <w:lang w:eastAsia="ru-RU"/>
        </w:rPr>
      </w:pPr>
      <w:r w:rsidRPr="0026550D">
        <w:rPr>
          <w:rFonts w:ascii="Times New Roman" w:hAnsi="Times New Roman"/>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576174" w:rsidRPr="0092666A" w:rsidRDefault="00576174" w:rsidP="00576174">
      <w:pPr>
        <w:spacing w:line="240" w:lineRule="auto"/>
        <w:ind w:firstLine="851"/>
        <w:jc w:val="both"/>
        <w:rPr>
          <w:rFonts w:ascii="Times New Roman" w:hAnsi="Times New Roman"/>
        </w:rPr>
      </w:pPr>
      <w:r w:rsidRPr="0092666A">
        <w:rPr>
          <w:rFonts w:ascii="Times New Roman" w:hAnsi="Times New Roman"/>
        </w:rPr>
        <w:t xml:space="preserve">На уроках </w:t>
      </w:r>
      <w:r>
        <w:rPr>
          <w:rFonts w:ascii="Times New Roman" w:hAnsi="Times New Roman"/>
        </w:rPr>
        <w:t xml:space="preserve">литературного чтения </w:t>
      </w:r>
      <w:r w:rsidRPr="0092666A">
        <w:rPr>
          <w:rFonts w:ascii="Times New Roman" w:hAnsi="Times New Roman"/>
        </w:rPr>
        <w:t xml:space="preserve"> используются </w:t>
      </w:r>
      <w:r w:rsidRPr="00B431D3">
        <w:rPr>
          <w:rFonts w:ascii="Times New Roman" w:hAnsi="Times New Roman"/>
        </w:rPr>
        <w:t>учебно-лабораторное оборудование (интерактивная доска, проектор, документ-камера, цифровые микроскопы, электронное приложение к учебнику, нетбуки)</w:t>
      </w:r>
      <w:r>
        <w:t xml:space="preserve"> </w:t>
      </w:r>
      <w:r w:rsidRPr="0092666A">
        <w:rPr>
          <w:rFonts w:ascii="Times New Roman" w:hAnsi="Times New Roman"/>
        </w:rPr>
        <w:t>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316E02" w:rsidRDefault="00316E02" w:rsidP="002C53AA">
      <w:pPr>
        <w:spacing w:before="100" w:beforeAutospacing="1" w:after="100" w:afterAutospacing="1" w:line="240" w:lineRule="auto"/>
        <w:jc w:val="center"/>
        <w:rPr>
          <w:rFonts w:ascii="Times New Roman" w:eastAsia="Times New Roman" w:hAnsi="Times New Roman"/>
          <w:b/>
          <w:sz w:val="24"/>
          <w:szCs w:val="24"/>
          <w:lang w:eastAsia="ru-RU"/>
        </w:rPr>
      </w:pPr>
    </w:p>
    <w:p w:rsidR="00316E02" w:rsidRDefault="00316E02" w:rsidP="002C53AA">
      <w:pPr>
        <w:spacing w:before="100" w:beforeAutospacing="1" w:after="100" w:afterAutospacing="1" w:line="240" w:lineRule="auto"/>
        <w:jc w:val="center"/>
        <w:rPr>
          <w:rFonts w:ascii="Times New Roman" w:eastAsia="Times New Roman" w:hAnsi="Times New Roman"/>
          <w:b/>
          <w:sz w:val="24"/>
          <w:szCs w:val="24"/>
          <w:lang w:eastAsia="ru-RU"/>
        </w:rPr>
      </w:pPr>
    </w:p>
    <w:p w:rsidR="00576174" w:rsidRPr="00937DAF" w:rsidRDefault="00576174" w:rsidP="002C53AA">
      <w:pPr>
        <w:spacing w:before="100" w:beforeAutospacing="1" w:after="100" w:afterAutospacing="1" w:line="240" w:lineRule="auto"/>
        <w:jc w:val="center"/>
        <w:rPr>
          <w:rFonts w:ascii="Times New Roman" w:eastAsia="Times New Roman" w:hAnsi="Times New Roman"/>
          <w:b/>
          <w:sz w:val="24"/>
          <w:szCs w:val="24"/>
          <w:lang w:eastAsia="ru-RU"/>
        </w:rPr>
      </w:pPr>
      <w:r w:rsidRPr="00937DAF">
        <w:rPr>
          <w:rFonts w:ascii="Times New Roman" w:eastAsia="Times New Roman" w:hAnsi="Times New Roman"/>
          <w:b/>
          <w:sz w:val="24"/>
          <w:szCs w:val="24"/>
          <w:lang w:eastAsia="ru-RU"/>
        </w:rPr>
        <w:lastRenderedPageBreak/>
        <w:t>Место учебного предмета в учебном плане</w:t>
      </w:r>
    </w:p>
    <w:p w:rsidR="00576174" w:rsidRPr="00937DAF" w:rsidRDefault="00576174" w:rsidP="00576174">
      <w:pPr>
        <w:spacing w:before="100" w:beforeAutospacing="1" w:after="100" w:afterAutospacing="1" w:line="240" w:lineRule="auto"/>
        <w:ind w:firstLine="851"/>
        <w:jc w:val="both"/>
        <w:rPr>
          <w:rFonts w:ascii="Times New Roman" w:eastAsia="Times New Roman" w:hAnsi="Times New Roman"/>
          <w:sz w:val="24"/>
          <w:szCs w:val="24"/>
          <w:lang w:eastAsia="ru-RU"/>
        </w:rPr>
      </w:pPr>
      <w:r>
        <w:rPr>
          <w:rFonts w:ascii="Times New Roman" w:hAnsi="Times New Roman"/>
          <w:sz w:val="24"/>
          <w:szCs w:val="24"/>
        </w:rPr>
        <w:t xml:space="preserve">Продолжительность учебного составляет 34 недели. </w:t>
      </w:r>
      <w:r w:rsidRPr="00937DAF">
        <w:rPr>
          <w:rFonts w:ascii="Times New Roman" w:hAnsi="Times New Roman"/>
          <w:sz w:val="24"/>
          <w:szCs w:val="24"/>
        </w:rPr>
        <w:t>Согласно учебно</w:t>
      </w:r>
      <w:r w:rsidR="00316E02">
        <w:rPr>
          <w:rFonts w:ascii="Times New Roman" w:hAnsi="Times New Roman"/>
          <w:sz w:val="24"/>
          <w:szCs w:val="24"/>
        </w:rPr>
        <w:t>му</w:t>
      </w:r>
      <w:r w:rsidRPr="00937DAF">
        <w:rPr>
          <w:rFonts w:ascii="Times New Roman" w:hAnsi="Times New Roman"/>
          <w:sz w:val="24"/>
          <w:szCs w:val="24"/>
        </w:rPr>
        <w:t xml:space="preserve"> план</w:t>
      </w:r>
      <w:r w:rsidR="00316E02">
        <w:rPr>
          <w:rFonts w:ascii="Times New Roman" w:hAnsi="Times New Roman"/>
          <w:sz w:val="24"/>
          <w:szCs w:val="24"/>
        </w:rPr>
        <w:t>у</w:t>
      </w:r>
      <w:r>
        <w:rPr>
          <w:rFonts w:ascii="Times New Roman" w:hAnsi="Times New Roman"/>
          <w:sz w:val="24"/>
          <w:szCs w:val="24"/>
        </w:rPr>
        <w:t xml:space="preserve">  МБОУ СОШ №4</w:t>
      </w:r>
      <w:r w:rsidRPr="00937DAF">
        <w:rPr>
          <w:rFonts w:ascii="Times New Roman" w:hAnsi="Times New Roman"/>
          <w:sz w:val="24"/>
          <w:szCs w:val="24"/>
        </w:rPr>
        <w:t xml:space="preserve"> на изучение предмета «Литературное чтение» в 3 классе выделяется 1</w:t>
      </w:r>
      <w:r>
        <w:rPr>
          <w:rFonts w:ascii="Times New Roman" w:hAnsi="Times New Roman"/>
          <w:sz w:val="24"/>
          <w:szCs w:val="24"/>
        </w:rPr>
        <w:t>36</w:t>
      </w:r>
      <w:r w:rsidRPr="00937DAF">
        <w:rPr>
          <w:rFonts w:ascii="Times New Roman" w:hAnsi="Times New Roman"/>
          <w:sz w:val="24"/>
          <w:szCs w:val="24"/>
        </w:rPr>
        <w:t xml:space="preserve"> ч (</w:t>
      </w:r>
      <w:r>
        <w:rPr>
          <w:rFonts w:ascii="Times New Roman" w:hAnsi="Times New Roman"/>
          <w:sz w:val="24"/>
          <w:szCs w:val="24"/>
        </w:rPr>
        <w:t>4</w:t>
      </w:r>
      <w:r w:rsidRPr="00937DAF">
        <w:rPr>
          <w:rFonts w:ascii="Times New Roman" w:hAnsi="Times New Roman"/>
          <w:sz w:val="24"/>
          <w:szCs w:val="24"/>
        </w:rPr>
        <w:t xml:space="preserve"> ч в неделю). </w:t>
      </w:r>
    </w:p>
    <w:p w:rsidR="00576174" w:rsidRPr="00937DAF" w:rsidRDefault="00576174" w:rsidP="00576174">
      <w:pPr>
        <w:spacing w:before="100" w:beforeAutospacing="1" w:after="100" w:afterAutospacing="1" w:line="240" w:lineRule="auto"/>
        <w:ind w:left="720" w:firstLine="851"/>
        <w:jc w:val="both"/>
        <w:rPr>
          <w:rFonts w:ascii="Times New Roman" w:eastAsia="Times New Roman" w:hAnsi="Times New Roman"/>
          <w:b/>
          <w:sz w:val="24"/>
          <w:szCs w:val="24"/>
          <w:lang w:eastAsia="ru-RU"/>
        </w:rPr>
      </w:pPr>
      <w:r w:rsidRPr="00937DAF">
        <w:rPr>
          <w:rFonts w:ascii="Times New Roman" w:eastAsia="Times New Roman" w:hAnsi="Times New Roman"/>
          <w:b/>
          <w:sz w:val="24"/>
          <w:szCs w:val="24"/>
          <w:lang w:eastAsia="ru-RU"/>
        </w:rPr>
        <w:t>Ценностные ориентиры содержания учебного предмета</w:t>
      </w:r>
    </w:p>
    <w:p w:rsidR="00576174" w:rsidRPr="00226AAF" w:rsidRDefault="00576174" w:rsidP="00576174">
      <w:pPr>
        <w:spacing w:before="100" w:beforeAutospacing="1" w:after="100" w:afterAutospacing="1" w:line="240" w:lineRule="auto"/>
        <w:ind w:firstLine="851"/>
        <w:jc w:val="both"/>
        <w:rPr>
          <w:rFonts w:ascii="Times New Roman" w:eastAsia="Times New Roman" w:hAnsi="Times New Roman"/>
          <w:sz w:val="24"/>
          <w:szCs w:val="24"/>
          <w:lang w:eastAsia="ru-RU"/>
        </w:rPr>
      </w:pPr>
      <w:r w:rsidRPr="00937DAF">
        <w:rPr>
          <w:rFonts w:ascii="Times New Roman" w:eastAsia="Times New Roman" w:hAnsi="Times New Roman"/>
          <w:sz w:val="24"/>
          <w:szCs w:val="24"/>
          <w:lang w:eastAsia="ru-RU"/>
        </w:rPr>
        <w:t xml:space="preserve">Обучение литературному чтению строится на основе понимания того, что  литература </w:t>
      </w:r>
      <w:r>
        <w:rPr>
          <w:rFonts w:ascii="Times New Roman" w:eastAsia="Times New Roman" w:hAnsi="Times New Roman"/>
          <w:sz w:val="24"/>
          <w:szCs w:val="24"/>
          <w:lang w:eastAsia="ru-RU"/>
        </w:rPr>
        <w:t>- это явление национальной и ми</w:t>
      </w:r>
      <w:r w:rsidRPr="00937DAF">
        <w:rPr>
          <w:rFonts w:ascii="Times New Roman" w:eastAsia="Times New Roman" w:hAnsi="Times New Roman"/>
          <w:sz w:val="24"/>
          <w:szCs w:val="24"/>
          <w:lang w:eastAsia="ru-RU"/>
        </w:rPr>
        <w:t>ровой культуры, средство сохранения и передачи нравственных ценностей и традиций;  осознании значимости ч</w:t>
      </w:r>
      <w:r>
        <w:rPr>
          <w:rFonts w:ascii="Times New Roman" w:eastAsia="Times New Roman" w:hAnsi="Times New Roman"/>
          <w:sz w:val="24"/>
          <w:szCs w:val="24"/>
          <w:lang w:eastAsia="ru-RU"/>
        </w:rPr>
        <w:t>тения для личного развития; фор</w:t>
      </w:r>
      <w:r w:rsidRPr="00937DAF">
        <w:rPr>
          <w:rFonts w:ascii="Times New Roman" w:eastAsia="Times New Roman" w:hAnsi="Times New Roman"/>
          <w:sz w:val="24"/>
          <w:szCs w:val="24"/>
          <w:lang w:eastAsia="ru-RU"/>
        </w:rPr>
        <w:t>мирования представлений о Родине и её людях, окружающем мире, культуре, первоначаль</w:t>
      </w:r>
      <w:r>
        <w:rPr>
          <w:rFonts w:ascii="Times New Roman" w:eastAsia="Times New Roman" w:hAnsi="Times New Roman"/>
          <w:sz w:val="24"/>
          <w:szCs w:val="24"/>
          <w:lang w:eastAsia="ru-RU"/>
        </w:rPr>
        <w:t>ных этических представлений, по</w:t>
      </w:r>
      <w:r w:rsidRPr="00937DAF">
        <w:rPr>
          <w:rFonts w:ascii="Times New Roman" w:eastAsia="Times New Roman" w:hAnsi="Times New Roman"/>
          <w:sz w:val="24"/>
          <w:szCs w:val="24"/>
          <w:lang w:eastAsia="ru-RU"/>
        </w:rPr>
        <w:t>нятий о добре и зле, дружбе,</w:t>
      </w:r>
      <w:r>
        <w:rPr>
          <w:rFonts w:ascii="Times New Roman" w:eastAsia="Times New Roman" w:hAnsi="Times New Roman"/>
          <w:sz w:val="24"/>
          <w:szCs w:val="24"/>
          <w:lang w:eastAsia="ru-RU"/>
        </w:rPr>
        <w:t xml:space="preserve"> честности; формировании потреб</w:t>
      </w:r>
      <w:r w:rsidRPr="00937DAF">
        <w:rPr>
          <w:rFonts w:ascii="Times New Roman" w:eastAsia="Times New Roman" w:hAnsi="Times New Roman"/>
          <w:sz w:val="24"/>
          <w:szCs w:val="24"/>
          <w:lang w:eastAsia="ru-RU"/>
        </w:rPr>
        <w:t>ности в систематическом</w:t>
      </w:r>
      <w:r w:rsidRPr="00226AAF">
        <w:rPr>
          <w:rFonts w:ascii="Times New Roman" w:eastAsia="Times New Roman" w:hAnsi="Times New Roman"/>
          <w:sz w:val="24"/>
          <w:szCs w:val="24"/>
          <w:lang w:eastAsia="ru-RU"/>
        </w:rPr>
        <w:t xml:space="preserve"> чтении.</w:t>
      </w:r>
    </w:p>
    <w:p w:rsidR="00576174" w:rsidRPr="00937DAF" w:rsidRDefault="00576174" w:rsidP="00576174">
      <w:pPr>
        <w:spacing w:line="240" w:lineRule="auto"/>
        <w:ind w:firstLine="851"/>
        <w:jc w:val="center"/>
        <w:rPr>
          <w:rFonts w:ascii="Times New Roman" w:hAnsi="Times New Roman"/>
          <w:b/>
          <w:sz w:val="24"/>
          <w:szCs w:val="24"/>
        </w:rPr>
      </w:pPr>
      <w:r w:rsidRPr="00937DAF">
        <w:rPr>
          <w:rFonts w:ascii="Times New Roman" w:hAnsi="Times New Roman"/>
          <w:b/>
          <w:sz w:val="24"/>
          <w:szCs w:val="24"/>
        </w:rPr>
        <w:t>Результаты изучения учебного предмета</w:t>
      </w:r>
    </w:p>
    <w:p w:rsidR="00576174" w:rsidRDefault="00576174" w:rsidP="00576174">
      <w:pPr>
        <w:ind w:firstLine="851"/>
        <w:jc w:val="both"/>
        <w:rPr>
          <w:rFonts w:ascii="Times New Roman" w:hAnsi="Times New Roman"/>
          <w:sz w:val="24"/>
          <w:szCs w:val="24"/>
        </w:rPr>
      </w:pPr>
      <w:r>
        <w:rPr>
          <w:rFonts w:ascii="Times New Roman" w:hAnsi="Times New Roman"/>
          <w:sz w:val="24"/>
          <w:szCs w:val="24"/>
        </w:rPr>
        <w:t xml:space="preserve"> </w:t>
      </w:r>
      <w:r w:rsidRPr="006008F6">
        <w:rPr>
          <w:rFonts w:ascii="Times New Roman" w:hAnsi="Times New Roman"/>
          <w:sz w:val="24"/>
          <w:szCs w:val="24"/>
        </w:rPr>
        <w:t xml:space="preserve">В 3 классе программа обеспечивает достижение обучающимися следующих личностных, метапредметных и предметных результатов: </w:t>
      </w:r>
    </w:p>
    <w:tbl>
      <w:tblPr>
        <w:tblW w:w="0" w:type="auto"/>
        <w:tblCellSpacing w:w="0" w:type="dxa"/>
        <w:tblCellMar>
          <w:left w:w="0" w:type="dxa"/>
          <w:right w:w="0" w:type="dxa"/>
        </w:tblCellMar>
        <w:tblLook w:val="04A0"/>
      </w:tblPr>
      <w:tblGrid>
        <w:gridCol w:w="9356"/>
      </w:tblGrid>
      <w:tr w:rsidR="00576174" w:rsidRPr="00937DAF" w:rsidTr="005A4B8D">
        <w:trPr>
          <w:tblCellSpacing w:w="0" w:type="dxa"/>
        </w:trPr>
        <w:tc>
          <w:tcPr>
            <w:tcW w:w="9356" w:type="dxa"/>
            <w:tcBorders>
              <w:right w:val="single" w:sz="4" w:space="0" w:color="auto"/>
            </w:tcBorders>
            <w:vAlign w:val="center"/>
            <w:hideMark/>
          </w:tcPr>
          <w:p w:rsidR="00576174" w:rsidRDefault="00576174" w:rsidP="00576174">
            <w:pPr>
              <w:spacing w:before="100" w:beforeAutospacing="1" w:after="100" w:afterAutospacing="1" w:line="240" w:lineRule="auto"/>
              <w:ind w:firstLine="851"/>
              <w:jc w:val="center"/>
              <w:rPr>
                <w:rFonts w:ascii="Times New Roman" w:hAnsi="Times New Roman"/>
                <w:sz w:val="24"/>
                <w:szCs w:val="24"/>
              </w:rPr>
            </w:pPr>
            <w:r w:rsidRPr="001A0DD0">
              <w:rPr>
                <w:rFonts w:ascii="Times New Roman" w:hAnsi="Times New Roman"/>
                <w:b/>
                <w:i/>
                <w:sz w:val="24"/>
                <w:szCs w:val="24"/>
              </w:rPr>
              <w:t>Личностными</w:t>
            </w:r>
            <w:r w:rsidRPr="001A0DD0">
              <w:rPr>
                <w:rFonts w:ascii="Times New Roman" w:hAnsi="Times New Roman"/>
                <w:sz w:val="24"/>
                <w:szCs w:val="24"/>
              </w:rPr>
              <w:t xml:space="preserve"> результатами обучающихся являются:</w:t>
            </w:r>
          </w:p>
          <w:p w:rsidR="00576174" w:rsidRPr="001A0DD0" w:rsidRDefault="00576174" w:rsidP="00576174">
            <w:pPr>
              <w:spacing w:before="100" w:beforeAutospacing="1" w:after="100" w:afterAutospacing="1" w:line="240" w:lineRule="auto"/>
              <w:ind w:firstLine="851"/>
              <w:jc w:val="center"/>
              <w:rPr>
                <w:rFonts w:ascii="Times New Roman" w:eastAsia="Times New Roman" w:hAnsi="Times New Roman"/>
                <w:b/>
                <w:i/>
                <w:sz w:val="24"/>
                <w:szCs w:val="24"/>
                <w:lang w:eastAsia="ru-RU"/>
              </w:rPr>
            </w:pPr>
          </w:p>
        </w:tc>
      </w:tr>
      <w:tr w:rsidR="00576174" w:rsidRPr="00937DAF" w:rsidTr="005A4B8D">
        <w:trPr>
          <w:tblCellSpacing w:w="0" w:type="dxa"/>
        </w:trPr>
        <w:tc>
          <w:tcPr>
            <w:tcW w:w="9356" w:type="dxa"/>
            <w:tcBorders>
              <w:right w:val="single" w:sz="4" w:space="0" w:color="auto"/>
            </w:tcBorders>
            <w:vAlign w:val="center"/>
            <w:hideMark/>
          </w:tcPr>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 </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овладение начальными навыками адаптации к школе, к школьному коллективу;</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развитие самостоятельности и личной ответственности за свои поступки на основе представлений о нравственных нормах общения; </w:t>
            </w:r>
          </w:p>
          <w:p w:rsidR="00576174" w:rsidRPr="00F65ABE" w:rsidRDefault="00576174" w:rsidP="00154663">
            <w:pPr>
              <w:pStyle w:val="a8"/>
              <w:numPr>
                <w:ilvl w:val="0"/>
                <w:numId w:val="15"/>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tc>
      </w:tr>
    </w:tbl>
    <w:p w:rsidR="00576174" w:rsidRDefault="00576174" w:rsidP="00576174">
      <w:pPr>
        <w:jc w:val="both"/>
        <w:rPr>
          <w:rFonts w:ascii="Times New Roman" w:hAnsi="Times New Roman"/>
          <w:sz w:val="24"/>
          <w:szCs w:val="24"/>
        </w:rPr>
      </w:pPr>
    </w:p>
    <w:tbl>
      <w:tblPr>
        <w:tblW w:w="0" w:type="auto"/>
        <w:tblCellSpacing w:w="0" w:type="dxa"/>
        <w:tblCellMar>
          <w:left w:w="0" w:type="dxa"/>
          <w:right w:w="0" w:type="dxa"/>
        </w:tblCellMar>
        <w:tblLook w:val="04A0"/>
      </w:tblPr>
      <w:tblGrid>
        <w:gridCol w:w="9341"/>
      </w:tblGrid>
      <w:tr w:rsidR="00576174" w:rsidRPr="00937DAF" w:rsidTr="005A4B8D">
        <w:trPr>
          <w:trHeight w:val="283"/>
          <w:tblCellSpacing w:w="0" w:type="dxa"/>
        </w:trPr>
        <w:tc>
          <w:tcPr>
            <w:tcW w:w="9341" w:type="dxa"/>
            <w:tcBorders>
              <w:right w:val="single" w:sz="4" w:space="0" w:color="auto"/>
            </w:tcBorders>
            <w:vAlign w:val="center"/>
            <w:hideMark/>
          </w:tcPr>
          <w:p w:rsidR="00576174" w:rsidRDefault="00576174" w:rsidP="005A4B8D">
            <w:pPr>
              <w:spacing w:before="100" w:beforeAutospacing="1" w:after="100" w:afterAutospacing="1" w:line="240" w:lineRule="auto"/>
              <w:rPr>
                <w:rFonts w:ascii="Times New Roman" w:hAnsi="Times New Roman"/>
                <w:b/>
                <w:i/>
                <w:sz w:val="24"/>
                <w:szCs w:val="24"/>
              </w:rPr>
            </w:pPr>
          </w:p>
          <w:p w:rsidR="00576174" w:rsidRPr="001A0DD0" w:rsidRDefault="00576174" w:rsidP="005A4B8D">
            <w:pPr>
              <w:spacing w:before="100" w:beforeAutospacing="1" w:after="100" w:afterAutospacing="1" w:line="240" w:lineRule="auto"/>
              <w:rPr>
                <w:rFonts w:ascii="Times New Roman" w:eastAsia="Times New Roman" w:hAnsi="Times New Roman"/>
                <w:sz w:val="24"/>
                <w:szCs w:val="24"/>
                <w:lang w:eastAsia="ru-RU"/>
              </w:rPr>
            </w:pPr>
            <w:r w:rsidRPr="001A0DD0">
              <w:rPr>
                <w:rFonts w:ascii="Times New Roman" w:hAnsi="Times New Roman"/>
                <w:b/>
                <w:i/>
                <w:sz w:val="24"/>
                <w:szCs w:val="24"/>
              </w:rPr>
              <w:t>Метапредметными</w:t>
            </w:r>
            <w:r w:rsidRPr="001A0DD0">
              <w:rPr>
                <w:rFonts w:ascii="Times New Roman" w:hAnsi="Times New Roman"/>
                <w:sz w:val="24"/>
                <w:szCs w:val="24"/>
              </w:rPr>
              <w:t xml:space="preserve"> результатами обучающихся являются:</w:t>
            </w:r>
          </w:p>
        </w:tc>
      </w:tr>
      <w:tr w:rsidR="00576174" w:rsidRPr="00937DAF" w:rsidTr="005A4B8D">
        <w:trPr>
          <w:trHeight w:val="7783"/>
          <w:tblCellSpacing w:w="0" w:type="dxa"/>
        </w:trPr>
        <w:tc>
          <w:tcPr>
            <w:tcW w:w="9341" w:type="dxa"/>
            <w:tcBorders>
              <w:right w:val="single" w:sz="4" w:space="0" w:color="auto"/>
            </w:tcBorders>
            <w:vAlign w:val="center"/>
            <w:hideMark/>
          </w:tcPr>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освоение способами решения проблем творческого и поискового характера;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использование знаково-символических средств представления информации о книгах; активное использование речевых средств для решения коммуникативных и познавательных задач;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использование различных способов поиска учебной ин формации в справочниках, словарях, энциклопедиях и интерпретации информации в соответствии с коммуникативными и познавательными задачами;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 </w:t>
            </w:r>
          </w:p>
          <w:p w:rsidR="00576174" w:rsidRPr="00F65ABE" w:rsidRDefault="00576174" w:rsidP="00154663">
            <w:pPr>
              <w:pStyle w:val="a8"/>
              <w:numPr>
                <w:ilvl w:val="0"/>
                <w:numId w:val="16"/>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576174" w:rsidRPr="00F65ABE" w:rsidRDefault="00576174" w:rsidP="005A4B8D">
            <w:pPr>
              <w:pStyle w:val="a8"/>
              <w:spacing w:before="100" w:beforeAutospacing="1" w:after="100" w:afterAutospacing="1" w:line="240" w:lineRule="auto"/>
              <w:jc w:val="both"/>
              <w:rPr>
                <w:rFonts w:ascii="Times New Roman" w:eastAsia="Times New Roman" w:hAnsi="Times New Roman"/>
                <w:sz w:val="24"/>
                <w:szCs w:val="24"/>
                <w:lang w:eastAsia="ru-RU"/>
              </w:rPr>
            </w:pPr>
          </w:p>
        </w:tc>
      </w:tr>
    </w:tbl>
    <w:p w:rsidR="00576174" w:rsidRPr="000D1B28" w:rsidRDefault="00576174" w:rsidP="00576174">
      <w:pPr>
        <w:jc w:val="center"/>
        <w:rPr>
          <w:rFonts w:ascii="Times New Roman" w:hAnsi="Times New Roman"/>
          <w:sz w:val="24"/>
          <w:szCs w:val="24"/>
        </w:rPr>
      </w:pPr>
      <w:r w:rsidRPr="000D1B28">
        <w:rPr>
          <w:rFonts w:ascii="Times New Roman" w:hAnsi="Times New Roman"/>
          <w:b/>
          <w:i/>
          <w:sz w:val="24"/>
          <w:szCs w:val="24"/>
        </w:rPr>
        <w:t>Предметными результатами</w:t>
      </w:r>
      <w:r w:rsidRPr="000D1B28">
        <w:rPr>
          <w:rFonts w:ascii="Times New Roman" w:hAnsi="Times New Roman"/>
          <w:sz w:val="24"/>
          <w:szCs w:val="24"/>
        </w:rPr>
        <w:t xml:space="preserve"> обучающихся являются:</w:t>
      </w:r>
    </w:p>
    <w:tbl>
      <w:tblPr>
        <w:tblW w:w="0" w:type="auto"/>
        <w:tblCellSpacing w:w="0" w:type="dxa"/>
        <w:tblCellMar>
          <w:left w:w="0" w:type="dxa"/>
          <w:right w:w="0" w:type="dxa"/>
        </w:tblCellMar>
        <w:tblLook w:val="04A0"/>
      </w:tblPr>
      <w:tblGrid>
        <w:gridCol w:w="9355"/>
      </w:tblGrid>
      <w:tr w:rsidR="00576174" w:rsidRPr="00937DAF" w:rsidTr="005A4B8D">
        <w:trPr>
          <w:tblCellSpacing w:w="0" w:type="dxa"/>
        </w:trPr>
        <w:tc>
          <w:tcPr>
            <w:tcW w:w="0" w:type="auto"/>
            <w:vAlign w:val="center"/>
            <w:hideMark/>
          </w:tcPr>
          <w:p w:rsidR="00576174" w:rsidRPr="00F65ABE" w:rsidRDefault="00576174" w:rsidP="005A4B8D">
            <w:pPr>
              <w:spacing w:before="100" w:beforeAutospacing="1" w:after="100" w:afterAutospacing="1" w:line="240" w:lineRule="auto"/>
              <w:rPr>
                <w:rFonts w:ascii="Times New Roman" w:eastAsia="Times New Roman" w:hAnsi="Times New Roman"/>
                <w:sz w:val="24"/>
                <w:szCs w:val="24"/>
                <w:lang w:eastAsia="ru-RU"/>
              </w:rPr>
            </w:pPr>
          </w:p>
        </w:tc>
      </w:tr>
      <w:tr w:rsidR="00576174" w:rsidRPr="00937DAF" w:rsidTr="005A4B8D">
        <w:trPr>
          <w:tblCellSpacing w:w="0" w:type="dxa"/>
        </w:trPr>
        <w:tc>
          <w:tcPr>
            <w:tcW w:w="0" w:type="auto"/>
            <w:vAlign w:val="center"/>
            <w:hideMark/>
          </w:tcPr>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осознание значимости чтения для личного развития; </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 </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использование разных видов чтения (изучающее (смысловое), выборочное, поисковое);</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самостоятельно выбирать интересующую литера 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использовать простейшие виды анализа различных текстов: устанавливать </w:t>
            </w:r>
            <w:r w:rsidRPr="00F65ABE">
              <w:rPr>
                <w:rFonts w:ascii="Times New Roman" w:eastAsia="Times New Roman" w:hAnsi="Times New Roman"/>
                <w:sz w:val="24"/>
                <w:szCs w:val="24"/>
                <w:lang w:eastAsia="ru-RU"/>
              </w:rPr>
              <w:lastRenderedPageBreak/>
              <w:t xml:space="preserve">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576174" w:rsidRPr="00F65ABE" w:rsidRDefault="00576174" w:rsidP="00154663">
            <w:pPr>
              <w:pStyle w:val="a8"/>
              <w:numPr>
                <w:ilvl w:val="0"/>
                <w:numId w:val="17"/>
              </w:numPr>
              <w:spacing w:before="100" w:beforeAutospacing="1" w:after="100" w:afterAutospacing="1" w:line="240" w:lineRule="auto"/>
              <w:jc w:val="both"/>
              <w:rPr>
                <w:rFonts w:ascii="Times New Roman" w:eastAsia="Times New Roman" w:hAnsi="Times New Roman"/>
                <w:sz w:val="24"/>
                <w:szCs w:val="24"/>
                <w:lang w:eastAsia="ru-RU"/>
              </w:rPr>
            </w:pPr>
            <w:r w:rsidRPr="00F65ABE">
              <w:rPr>
                <w:rFonts w:ascii="Times New Roman" w:eastAsia="Times New Roman" w:hAnsi="Times New Roman"/>
                <w:sz w:val="24"/>
                <w:szCs w:val="24"/>
                <w:lang w:eastAsia="ru-RU"/>
              </w:rPr>
              <w:t xml:space="preserve">умение работать с разными видами текстов, находить характерные особенности научно-познавательных, учебных и художественных произведений. </w:t>
            </w:r>
          </w:p>
        </w:tc>
      </w:tr>
    </w:tbl>
    <w:p w:rsidR="00576174" w:rsidRDefault="00576174" w:rsidP="00576174">
      <w:pPr>
        <w:jc w:val="both"/>
        <w:rPr>
          <w:rFonts w:ascii="Times New Roman" w:hAnsi="Times New Roman"/>
          <w:sz w:val="24"/>
          <w:szCs w:val="24"/>
        </w:rPr>
      </w:pPr>
    </w:p>
    <w:p w:rsidR="00576174" w:rsidRPr="001D1EBC" w:rsidRDefault="00576174" w:rsidP="00576174">
      <w:pPr>
        <w:spacing w:before="100" w:beforeAutospacing="1" w:after="100" w:afterAutospacing="1" w:line="240" w:lineRule="auto"/>
        <w:jc w:val="center"/>
        <w:rPr>
          <w:rFonts w:ascii="Times New Roman" w:eastAsia="Times New Roman" w:hAnsi="Times New Roman"/>
          <w:b/>
          <w:sz w:val="24"/>
          <w:szCs w:val="24"/>
          <w:lang w:eastAsia="ru-RU"/>
        </w:rPr>
      </w:pPr>
      <w:bookmarkStart w:id="6" w:name="10841985d47016a47f24933dd3aca2a18556b3d0"/>
      <w:bookmarkStart w:id="7" w:name="3"/>
      <w:bookmarkEnd w:id="6"/>
      <w:bookmarkEnd w:id="7"/>
      <w:r>
        <w:rPr>
          <w:rFonts w:ascii="Times New Roman" w:eastAsia="Times New Roman" w:hAnsi="Times New Roman"/>
          <w:b/>
          <w:sz w:val="24"/>
          <w:szCs w:val="24"/>
          <w:lang w:eastAsia="ru-RU"/>
        </w:rPr>
        <w:t>Содержание учебного предмета.</w:t>
      </w:r>
    </w:p>
    <w:p w:rsidR="00576174" w:rsidRPr="000D1B28" w:rsidRDefault="00576174" w:rsidP="00576174">
      <w:pPr>
        <w:pStyle w:val="a9"/>
        <w:ind w:firstLine="851"/>
        <w:rPr>
          <w:rFonts w:ascii="Times New Roman" w:hAnsi="Times New Roman"/>
          <w:sz w:val="24"/>
          <w:szCs w:val="24"/>
        </w:rPr>
      </w:pPr>
      <w:r w:rsidRPr="000D1B28">
        <w:rPr>
          <w:rFonts w:ascii="Times New Roman" w:hAnsi="Times New Roman"/>
          <w:sz w:val="24"/>
          <w:szCs w:val="24"/>
        </w:rPr>
        <w:t>Круг   произведений   для   чтения</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В круг чтения для 3 класса входят произведения, представляющие все основные области литературного творчества: фольклор, русская и зарубежная классическая и современная литература.</w:t>
      </w:r>
    </w:p>
    <w:p w:rsidR="00576174"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В разделы включены произведения из золотого фонда детской литературы. Значительное место занимают произведения современных писателей.</w:t>
      </w:r>
    </w:p>
    <w:p w:rsidR="00576174" w:rsidRPr="00AA18EC" w:rsidRDefault="00576174" w:rsidP="00576174">
      <w:pPr>
        <w:pStyle w:val="a9"/>
        <w:ind w:firstLine="851"/>
        <w:jc w:val="both"/>
        <w:rPr>
          <w:rFonts w:ascii="Times New Roman" w:hAnsi="Times New Roman"/>
          <w:b/>
          <w:sz w:val="24"/>
          <w:szCs w:val="24"/>
        </w:rPr>
      </w:pPr>
      <w:r w:rsidRPr="00AA18EC">
        <w:rPr>
          <w:rFonts w:ascii="Times New Roman" w:hAnsi="Times New Roman"/>
          <w:b/>
          <w:sz w:val="24"/>
          <w:szCs w:val="24"/>
        </w:rPr>
        <w:t>Вв</w:t>
      </w:r>
      <w:r>
        <w:rPr>
          <w:rFonts w:ascii="Times New Roman" w:hAnsi="Times New Roman"/>
          <w:b/>
          <w:sz w:val="24"/>
          <w:szCs w:val="24"/>
        </w:rPr>
        <w:t xml:space="preserve">одный урок </w:t>
      </w:r>
      <w:r w:rsidRPr="00AA18EC">
        <w:rPr>
          <w:rFonts w:ascii="Times New Roman" w:hAnsi="Times New Roman"/>
          <w:b/>
          <w:sz w:val="24"/>
          <w:szCs w:val="24"/>
        </w:rPr>
        <w:t>по курсу литературного чтения</w:t>
      </w:r>
      <w:r>
        <w:rPr>
          <w:rFonts w:ascii="Times New Roman" w:hAnsi="Times New Roman"/>
          <w:b/>
          <w:sz w:val="24"/>
          <w:szCs w:val="24"/>
        </w:rPr>
        <w:t>.</w:t>
      </w:r>
    </w:p>
    <w:p w:rsidR="00576174" w:rsidRDefault="00576174" w:rsidP="00576174">
      <w:pPr>
        <w:pStyle w:val="a9"/>
        <w:ind w:firstLine="851"/>
        <w:jc w:val="both"/>
        <w:rPr>
          <w:rFonts w:ascii="Times New Roman" w:hAnsi="Times New Roman"/>
          <w:sz w:val="24"/>
          <w:szCs w:val="24"/>
        </w:rPr>
      </w:pPr>
      <w:r w:rsidRPr="001B275A">
        <w:rPr>
          <w:rFonts w:ascii="Times New Roman" w:hAnsi="Times New Roman"/>
          <w:b/>
          <w:sz w:val="24"/>
          <w:szCs w:val="24"/>
        </w:rPr>
        <w:t>«Самое великое чудо на свете»</w:t>
      </w:r>
      <w:r w:rsidRPr="001B275A">
        <w:rPr>
          <w:rFonts w:ascii="Times New Roman" w:hAnsi="Times New Roman"/>
          <w:sz w:val="24"/>
          <w:szCs w:val="24"/>
        </w:rPr>
        <w:t xml:space="preserve"> </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Рукописные книги Древней Руси. Первопечатник Иван Фёдоров.</w:t>
      </w:r>
    </w:p>
    <w:p w:rsidR="00576174" w:rsidRDefault="00576174" w:rsidP="00576174">
      <w:pPr>
        <w:pStyle w:val="a9"/>
        <w:jc w:val="both"/>
        <w:rPr>
          <w:rFonts w:ascii="Times New Roman" w:hAnsi="Times New Roman"/>
          <w:b/>
          <w:sz w:val="24"/>
          <w:szCs w:val="24"/>
        </w:rPr>
      </w:pPr>
      <w:r>
        <w:rPr>
          <w:rFonts w:ascii="Times New Roman" w:hAnsi="Times New Roman"/>
          <w:sz w:val="24"/>
          <w:szCs w:val="24"/>
        </w:rPr>
        <w:t xml:space="preserve">              </w:t>
      </w:r>
      <w:r w:rsidRPr="001B275A">
        <w:rPr>
          <w:rFonts w:ascii="Times New Roman" w:hAnsi="Times New Roman"/>
          <w:b/>
          <w:sz w:val="24"/>
          <w:szCs w:val="24"/>
        </w:rPr>
        <w:t xml:space="preserve">Устное </w:t>
      </w:r>
      <w:r>
        <w:rPr>
          <w:rFonts w:ascii="Times New Roman" w:hAnsi="Times New Roman"/>
          <w:b/>
          <w:sz w:val="24"/>
          <w:szCs w:val="24"/>
        </w:rPr>
        <w:t xml:space="preserve">народное </w:t>
      </w:r>
      <w:r w:rsidRPr="001B275A">
        <w:rPr>
          <w:rFonts w:ascii="Times New Roman" w:hAnsi="Times New Roman"/>
          <w:b/>
          <w:sz w:val="24"/>
          <w:szCs w:val="24"/>
        </w:rPr>
        <w:t xml:space="preserve">творчество </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 xml:space="preserve">Малые фольклорные жанры. Русские народные песни. Докучные сказки. </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Народные сказки: «Сестрица Алёнушка и братец Иванушка», «Иван-царевич и серый волк», «Сивка-бурка».</w:t>
      </w:r>
    </w:p>
    <w:p w:rsidR="00576174" w:rsidRPr="001B275A" w:rsidRDefault="00576174" w:rsidP="00576174">
      <w:pPr>
        <w:pStyle w:val="a9"/>
        <w:ind w:firstLine="851"/>
        <w:jc w:val="both"/>
        <w:rPr>
          <w:rFonts w:ascii="Times New Roman" w:hAnsi="Times New Roman"/>
          <w:b/>
          <w:sz w:val="24"/>
          <w:szCs w:val="24"/>
        </w:rPr>
      </w:pPr>
      <w:r>
        <w:rPr>
          <w:rFonts w:ascii="Times New Roman" w:hAnsi="Times New Roman"/>
          <w:b/>
          <w:sz w:val="24"/>
          <w:szCs w:val="24"/>
        </w:rPr>
        <w:t>Поэтическая тетрадь</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Ф. И. Тютчев («Весенняя гроза», «Листья»); А. Фет («Мама! Глянь-ка из окошка…», «Зреет рожь над жаркой нивой…»); И. Никитин  («Полно, степь моя, спать беспробудно…», «Встреча зимы»); И. Суриков («Детство»).</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Н. Некрасов («Славная осень!..», «Не ветер бушует над бором…», «Дедушка Мазай и зайцы»); К. Бальмонт («Золотое слово»); И. Бунин («Детство», «Полевые цветы», «Густой зелёный ельник у дороги…»).</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Чёрный («Что ты тискаешь утёнка?..», «Воробей», «Слон»); А. Блок. («Ветхая избушка», «Сны», «Ворона»); С. Есенин («Черёмуха»).</w:t>
      </w:r>
    </w:p>
    <w:p w:rsidR="00576174"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С. Маршак («Гроза днём», «В лесу над росистой поляной…»); А. Барто («Разлука», «В театре»); С. Михалков («Если»); Е. Благинина («Кукушка», «Котенок»).</w:t>
      </w:r>
    </w:p>
    <w:p w:rsidR="00576174" w:rsidRPr="00375FE2" w:rsidRDefault="00576174" w:rsidP="00576174">
      <w:pPr>
        <w:pStyle w:val="a9"/>
        <w:ind w:firstLine="851"/>
        <w:jc w:val="both"/>
        <w:rPr>
          <w:rFonts w:ascii="Times New Roman" w:hAnsi="Times New Roman"/>
          <w:b/>
          <w:sz w:val="24"/>
          <w:szCs w:val="24"/>
        </w:rPr>
      </w:pPr>
      <w:r>
        <w:rPr>
          <w:rFonts w:ascii="Times New Roman" w:hAnsi="Times New Roman"/>
          <w:b/>
          <w:sz w:val="24"/>
          <w:szCs w:val="24"/>
        </w:rPr>
        <w:t>Великие русские писатели</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А. Пушкин («Уж небо осенью дышало…», «В тот год осенняя погода…», «За весной, красой природы…», «Опрятней модного паркета…», «Зимнее утро», «Зимний вечер», «Сказка о царе Салтане…»); И. Крылов («Мартышка и Очки», «Зеркало и Обезьяна», «Ворона и Лисица»); М. Лермонтов («Горные вершины…», «На севере диком стоит одиноко…», «Утёс», «Осень»); Л. Толстой («Детство», «Акула», «Прыжок», «Лев и собачка», «Какая бывает роса на траве», «Куда девается вода из моря?»).</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b/>
          <w:sz w:val="24"/>
          <w:szCs w:val="24"/>
        </w:rPr>
        <w:t>Литературные сказки</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Д. Мамин-Сибиряк («Алёнушкины сказки», «Сказка про Храброго Зайца – Длинные Уши, Косые Глаза, Короткий Хвост»); В. Гаршин («Лягушка-путешественница»); В. Одоевский («Мороз Иванович»).</w:t>
      </w:r>
    </w:p>
    <w:p w:rsidR="00576174" w:rsidRPr="006D01C8" w:rsidRDefault="00576174" w:rsidP="00576174">
      <w:pPr>
        <w:pStyle w:val="a9"/>
        <w:ind w:firstLine="851"/>
        <w:jc w:val="both"/>
        <w:rPr>
          <w:rFonts w:ascii="Times New Roman" w:hAnsi="Times New Roman"/>
          <w:b/>
          <w:sz w:val="24"/>
          <w:szCs w:val="24"/>
        </w:rPr>
      </w:pPr>
      <w:r w:rsidRPr="006D01C8">
        <w:rPr>
          <w:rFonts w:ascii="Times New Roman" w:hAnsi="Times New Roman"/>
          <w:b/>
          <w:sz w:val="24"/>
          <w:szCs w:val="24"/>
        </w:rPr>
        <w:t xml:space="preserve">Были-небылицы </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М. Горький («Случай с Евсейкой»); К. Паустовский («Растрёпанный воробей»); А. Куприн («Слон»).</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b/>
          <w:sz w:val="24"/>
          <w:szCs w:val="24"/>
        </w:rPr>
        <w:t>Люби живое</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М. Пришвин («Моя Родина»); И. Соколов-Микитов («Листопадничек»); В. Белов («Малька провинилась», «Ещё про Мальку»); В. Бианки («Мышонок Пик»); Б. Житков («Про Обезьянку»); В. Дуров («Наша Жучка»); В. Астафьев («Капалуха»).</w:t>
      </w:r>
    </w:p>
    <w:p w:rsidR="00576174" w:rsidRPr="001B275A" w:rsidRDefault="00576174" w:rsidP="00576174">
      <w:pPr>
        <w:pStyle w:val="a9"/>
        <w:ind w:firstLine="851"/>
        <w:jc w:val="both"/>
        <w:rPr>
          <w:rFonts w:ascii="Times New Roman" w:hAnsi="Times New Roman"/>
          <w:sz w:val="24"/>
          <w:szCs w:val="24"/>
        </w:rPr>
      </w:pPr>
      <w:r w:rsidRPr="006D01C8">
        <w:rPr>
          <w:rFonts w:ascii="Times New Roman" w:hAnsi="Times New Roman"/>
          <w:b/>
          <w:sz w:val="24"/>
          <w:szCs w:val="24"/>
        </w:rPr>
        <w:lastRenderedPageBreak/>
        <w:t xml:space="preserve">Собирай по ягодке – наберёшь кузовок </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Б. Шергин («Собирай по ягодке – наберёшь кузовок»); А. Платонов («Цветок на земле», «Ещё мама»); М, Зощенко («Золотые слова», «Великие путешественники»); Н. Носов («Федина задача», «Телефон»); В. Драгунский («Друг детства»).</w:t>
      </w:r>
    </w:p>
    <w:p w:rsidR="00576174" w:rsidRDefault="00576174" w:rsidP="00576174">
      <w:pPr>
        <w:pStyle w:val="a9"/>
        <w:ind w:firstLine="851"/>
        <w:jc w:val="both"/>
        <w:rPr>
          <w:rFonts w:ascii="Times New Roman" w:hAnsi="Times New Roman"/>
          <w:sz w:val="24"/>
          <w:szCs w:val="24"/>
        </w:rPr>
      </w:pPr>
      <w:r w:rsidRPr="006D01C8">
        <w:rPr>
          <w:rFonts w:ascii="Times New Roman" w:hAnsi="Times New Roman"/>
          <w:b/>
          <w:sz w:val="24"/>
          <w:szCs w:val="24"/>
        </w:rPr>
        <w:t>По страницам детских журналов</w:t>
      </w:r>
      <w:r w:rsidRPr="001B275A">
        <w:rPr>
          <w:rFonts w:ascii="Times New Roman" w:hAnsi="Times New Roman"/>
          <w:sz w:val="24"/>
          <w:szCs w:val="24"/>
        </w:rPr>
        <w:t xml:space="preserve"> </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«Мурзилка» и «Веселые картинки» (6 ч)</w:t>
      </w:r>
      <w:r>
        <w:rPr>
          <w:rFonts w:ascii="Times New Roman" w:hAnsi="Times New Roman"/>
          <w:sz w:val="24"/>
          <w:szCs w:val="24"/>
        </w:rPr>
        <w:t xml:space="preserve">, </w:t>
      </w:r>
      <w:r w:rsidRPr="001B275A">
        <w:rPr>
          <w:rFonts w:ascii="Times New Roman" w:hAnsi="Times New Roman"/>
          <w:sz w:val="24"/>
          <w:szCs w:val="24"/>
        </w:rPr>
        <w:t>Ю. Ермолаев («Проговорился», «Воспитатели»); Г. Остер («Вредные советы», «Как получаются легенды»); Р. Сеф («Весёлые стихи»).</w:t>
      </w:r>
    </w:p>
    <w:p w:rsidR="00576174" w:rsidRPr="001B275A" w:rsidRDefault="00576174" w:rsidP="00576174">
      <w:pPr>
        <w:pStyle w:val="a9"/>
        <w:ind w:firstLine="851"/>
        <w:jc w:val="both"/>
        <w:rPr>
          <w:rFonts w:ascii="Times New Roman" w:hAnsi="Times New Roman"/>
          <w:b/>
          <w:sz w:val="24"/>
          <w:szCs w:val="24"/>
        </w:rPr>
      </w:pPr>
      <w:r w:rsidRPr="001B275A">
        <w:rPr>
          <w:rFonts w:ascii="Times New Roman" w:hAnsi="Times New Roman"/>
          <w:b/>
          <w:sz w:val="24"/>
          <w:szCs w:val="24"/>
        </w:rPr>
        <w:t>Зарубежная литература</w:t>
      </w:r>
    </w:p>
    <w:p w:rsidR="00576174" w:rsidRPr="001B275A" w:rsidRDefault="00576174" w:rsidP="00576174">
      <w:pPr>
        <w:pStyle w:val="a9"/>
        <w:ind w:firstLine="851"/>
        <w:jc w:val="both"/>
        <w:rPr>
          <w:rFonts w:ascii="Times New Roman" w:hAnsi="Times New Roman"/>
          <w:sz w:val="24"/>
          <w:szCs w:val="24"/>
        </w:rPr>
      </w:pPr>
      <w:r w:rsidRPr="001B275A">
        <w:rPr>
          <w:rFonts w:ascii="Times New Roman" w:hAnsi="Times New Roman"/>
          <w:sz w:val="24"/>
          <w:szCs w:val="24"/>
        </w:rPr>
        <w:t>Мифы и легенды Древней Греции («Храбрый Персей»); Г. Х. Андерсен («Гадкий утёнок»).</w:t>
      </w:r>
    </w:p>
    <w:p w:rsidR="00576174" w:rsidRPr="000D1B28" w:rsidRDefault="00576174" w:rsidP="00576174">
      <w:pPr>
        <w:spacing w:before="100" w:beforeAutospacing="1" w:after="100" w:afterAutospacing="1" w:line="240" w:lineRule="auto"/>
        <w:ind w:firstLine="851"/>
        <w:jc w:val="center"/>
        <w:rPr>
          <w:rFonts w:ascii="Times New Roman" w:eastAsia="Times New Roman" w:hAnsi="Times New Roman"/>
          <w:sz w:val="24"/>
          <w:szCs w:val="24"/>
          <w:lang w:eastAsia="ru-RU"/>
        </w:rPr>
      </w:pPr>
      <w:r w:rsidRPr="000D1B28">
        <w:rPr>
          <w:rFonts w:ascii="Times New Roman" w:hAnsi="Times New Roman"/>
          <w:sz w:val="24"/>
          <w:szCs w:val="24"/>
        </w:rPr>
        <w:t>Программа содержит следующие разделы:</w:t>
      </w:r>
    </w:p>
    <w:tbl>
      <w:tblPr>
        <w:tblW w:w="9356" w:type="dxa"/>
        <w:tblInd w:w="108" w:type="dxa"/>
        <w:tblLayout w:type="fixed"/>
        <w:tblLook w:val="0000"/>
      </w:tblPr>
      <w:tblGrid>
        <w:gridCol w:w="9356"/>
      </w:tblGrid>
      <w:tr w:rsidR="00576174" w:rsidRPr="002E7DF0" w:rsidTr="005A4B8D">
        <w:trPr>
          <w:trHeight w:val="6927"/>
        </w:trPr>
        <w:tc>
          <w:tcPr>
            <w:tcW w:w="9356" w:type="dxa"/>
            <w:tcBorders>
              <w:top w:val="nil"/>
            </w:tcBorders>
          </w:tcPr>
          <w:p w:rsidR="00576174" w:rsidRPr="002E7DF0" w:rsidRDefault="00576174" w:rsidP="005A4B8D">
            <w:pPr>
              <w:spacing w:line="240" w:lineRule="auto"/>
              <w:ind w:firstLine="743"/>
              <w:jc w:val="both"/>
              <w:rPr>
                <w:rFonts w:ascii="Times New Roman" w:hAnsi="Times New Roman"/>
                <w:b/>
                <w:sz w:val="24"/>
                <w:szCs w:val="24"/>
              </w:rPr>
            </w:pPr>
            <w:r>
              <w:rPr>
                <w:rFonts w:ascii="Times New Roman" w:hAnsi="Times New Roman"/>
                <w:sz w:val="24"/>
                <w:szCs w:val="24"/>
              </w:rPr>
              <w:t xml:space="preserve">Вводный урок по курсу литературного чтения. </w:t>
            </w:r>
            <w:r>
              <w:rPr>
                <w:rFonts w:ascii="Times New Roman" w:hAnsi="Times New Roman"/>
                <w:b/>
                <w:sz w:val="24"/>
                <w:szCs w:val="24"/>
              </w:rPr>
              <w:t xml:space="preserve"> </w:t>
            </w:r>
            <w:r>
              <w:rPr>
                <w:rFonts w:ascii="Times New Roman" w:hAnsi="Times New Roman"/>
                <w:sz w:val="24"/>
                <w:szCs w:val="24"/>
              </w:rPr>
              <w:t>Самое великое чудо на свете.</w:t>
            </w:r>
            <w:r>
              <w:rPr>
                <w:rFonts w:ascii="Times New Roman" w:hAnsi="Times New Roman"/>
                <w:b/>
                <w:sz w:val="24"/>
                <w:szCs w:val="24"/>
              </w:rPr>
              <w:t xml:space="preserve"> </w:t>
            </w:r>
            <w:r>
              <w:rPr>
                <w:rFonts w:ascii="Times New Roman" w:hAnsi="Times New Roman"/>
                <w:sz w:val="24"/>
                <w:szCs w:val="24"/>
              </w:rPr>
              <w:t>Устное народное творчество</w:t>
            </w:r>
            <w:r>
              <w:rPr>
                <w:rFonts w:ascii="Times New Roman" w:hAnsi="Times New Roman"/>
                <w:b/>
                <w:sz w:val="24"/>
                <w:szCs w:val="24"/>
              </w:rPr>
              <w:t xml:space="preserve">. </w:t>
            </w:r>
            <w:r>
              <w:rPr>
                <w:rFonts w:ascii="Times New Roman" w:hAnsi="Times New Roman"/>
                <w:sz w:val="24"/>
                <w:szCs w:val="24"/>
              </w:rPr>
              <w:t>Поэтическая тетрадь 1.</w:t>
            </w:r>
            <w:r>
              <w:rPr>
                <w:rFonts w:ascii="Times New Roman" w:hAnsi="Times New Roman"/>
                <w:b/>
                <w:sz w:val="24"/>
                <w:szCs w:val="24"/>
              </w:rPr>
              <w:t xml:space="preserve"> </w:t>
            </w:r>
            <w:r>
              <w:rPr>
                <w:rFonts w:ascii="Times New Roman" w:hAnsi="Times New Roman"/>
                <w:sz w:val="24"/>
                <w:szCs w:val="24"/>
              </w:rPr>
              <w:t>Великие русские писатели.</w:t>
            </w:r>
            <w:r>
              <w:rPr>
                <w:rFonts w:ascii="Times New Roman" w:hAnsi="Times New Roman"/>
                <w:b/>
                <w:sz w:val="24"/>
                <w:szCs w:val="24"/>
              </w:rPr>
              <w:t xml:space="preserve"> </w:t>
            </w:r>
            <w:r>
              <w:rPr>
                <w:rFonts w:ascii="Times New Roman" w:hAnsi="Times New Roman"/>
                <w:sz w:val="24"/>
                <w:szCs w:val="24"/>
              </w:rPr>
              <w:t>Поэтическая тетрадь 2.</w:t>
            </w:r>
            <w:r>
              <w:rPr>
                <w:rFonts w:ascii="Times New Roman" w:hAnsi="Times New Roman"/>
                <w:b/>
                <w:sz w:val="24"/>
                <w:szCs w:val="24"/>
              </w:rPr>
              <w:t xml:space="preserve"> </w:t>
            </w:r>
            <w:r>
              <w:rPr>
                <w:rFonts w:ascii="Times New Roman" w:hAnsi="Times New Roman"/>
                <w:sz w:val="24"/>
                <w:szCs w:val="24"/>
              </w:rPr>
              <w:t>Литературные сказки.</w:t>
            </w:r>
            <w:r>
              <w:rPr>
                <w:rFonts w:ascii="Times New Roman" w:hAnsi="Times New Roman"/>
                <w:b/>
                <w:sz w:val="24"/>
                <w:szCs w:val="24"/>
              </w:rPr>
              <w:t xml:space="preserve"> </w:t>
            </w:r>
            <w:r>
              <w:rPr>
                <w:rFonts w:ascii="Times New Roman" w:hAnsi="Times New Roman"/>
                <w:sz w:val="24"/>
                <w:szCs w:val="24"/>
              </w:rPr>
              <w:t>Были-небылицы.</w:t>
            </w:r>
            <w:r>
              <w:rPr>
                <w:rFonts w:ascii="Times New Roman" w:hAnsi="Times New Roman"/>
                <w:b/>
                <w:sz w:val="24"/>
                <w:szCs w:val="24"/>
              </w:rPr>
              <w:t xml:space="preserve"> </w:t>
            </w:r>
            <w:r>
              <w:rPr>
                <w:rFonts w:ascii="Times New Roman" w:hAnsi="Times New Roman"/>
                <w:sz w:val="24"/>
                <w:szCs w:val="24"/>
              </w:rPr>
              <w:t>Поэтическая тетрадь 1.</w:t>
            </w:r>
            <w:r>
              <w:rPr>
                <w:rFonts w:ascii="Times New Roman" w:hAnsi="Times New Roman"/>
                <w:b/>
                <w:sz w:val="24"/>
                <w:szCs w:val="24"/>
              </w:rPr>
              <w:t xml:space="preserve"> </w:t>
            </w:r>
            <w:r>
              <w:rPr>
                <w:rFonts w:ascii="Times New Roman" w:hAnsi="Times New Roman"/>
                <w:sz w:val="24"/>
                <w:szCs w:val="24"/>
              </w:rPr>
              <w:t>Люби живое.</w:t>
            </w:r>
            <w:r>
              <w:rPr>
                <w:rFonts w:ascii="Times New Roman" w:hAnsi="Times New Roman"/>
                <w:b/>
                <w:sz w:val="24"/>
                <w:szCs w:val="24"/>
              </w:rPr>
              <w:t xml:space="preserve">  </w:t>
            </w:r>
            <w:r>
              <w:rPr>
                <w:rFonts w:ascii="Times New Roman" w:hAnsi="Times New Roman"/>
                <w:sz w:val="24"/>
                <w:szCs w:val="24"/>
              </w:rPr>
              <w:t>Поэтическая тетрадь 2.</w:t>
            </w:r>
            <w:r>
              <w:rPr>
                <w:rFonts w:ascii="Times New Roman" w:hAnsi="Times New Roman"/>
                <w:b/>
                <w:sz w:val="24"/>
                <w:szCs w:val="24"/>
              </w:rPr>
              <w:t xml:space="preserve"> </w:t>
            </w:r>
            <w:r>
              <w:rPr>
                <w:rFonts w:ascii="Times New Roman" w:hAnsi="Times New Roman"/>
                <w:sz w:val="24"/>
                <w:szCs w:val="24"/>
              </w:rPr>
              <w:t>Собирай по ягодке - наберёшь кузовок.</w:t>
            </w:r>
            <w:r>
              <w:rPr>
                <w:rFonts w:ascii="Times New Roman" w:hAnsi="Times New Roman"/>
                <w:b/>
                <w:sz w:val="24"/>
                <w:szCs w:val="24"/>
              </w:rPr>
              <w:t xml:space="preserve"> </w:t>
            </w:r>
            <w:r>
              <w:rPr>
                <w:rFonts w:ascii="Times New Roman" w:hAnsi="Times New Roman"/>
                <w:sz w:val="24"/>
                <w:szCs w:val="24"/>
              </w:rPr>
              <w:t>По страницам детских журналов.</w:t>
            </w:r>
            <w:r>
              <w:rPr>
                <w:rFonts w:ascii="Times New Roman" w:hAnsi="Times New Roman"/>
                <w:b/>
                <w:sz w:val="24"/>
                <w:szCs w:val="24"/>
              </w:rPr>
              <w:t xml:space="preserve"> </w:t>
            </w:r>
            <w:r>
              <w:rPr>
                <w:rFonts w:ascii="Times New Roman" w:hAnsi="Times New Roman"/>
                <w:sz w:val="24"/>
                <w:szCs w:val="24"/>
              </w:rPr>
              <w:t>Зарубежная литература.</w:t>
            </w:r>
          </w:p>
        </w:tc>
      </w:tr>
    </w:tbl>
    <w:p w:rsidR="00576174" w:rsidRDefault="00576174" w:rsidP="00576174">
      <w:pPr>
        <w:spacing w:before="100" w:beforeAutospacing="1" w:after="100" w:afterAutospacing="1" w:line="240" w:lineRule="auto"/>
        <w:jc w:val="center"/>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jc w:val="center"/>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rPr>
          <w:rFonts w:ascii="Times New Roman" w:eastAsia="Times New Roman" w:hAnsi="Times New Roman"/>
          <w:b/>
          <w:sz w:val="24"/>
          <w:szCs w:val="24"/>
          <w:lang w:eastAsia="ru-RU"/>
        </w:rPr>
      </w:pPr>
    </w:p>
    <w:p w:rsidR="002C53AA" w:rsidRDefault="002C53AA" w:rsidP="00576174">
      <w:pPr>
        <w:spacing w:before="100" w:beforeAutospacing="1" w:after="100" w:afterAutospacing="1" w:line="240" w:lineRule="auto"/>
        <w:jc w:val="center"/>
        <w:rPr>
          <w:rFonts w:ascii="Times New Roman" w:eastAsia="Times New Roman" w:hAnsi="Times New Roman"/>
          <w:b/>
          <w:sz w:val="24"/>
          <w:szCs w:val="24"/>
          <w:lang w:eastAsia="ru-RU"/>
        </w:rPr>
      </w:pPr>
    </w:p>
    <w:p w:rsidR="002C53AA" w:rsidRDefault="002C53AA" w:rsidP="00576174">
      <w:pPr>
        <w:spacing w:before="100" w:beforeAutospacing="1" w:after="100" w:afterAutospacing="1" w:line="240" w:lineRule="auto"/>
        <w:jc w:val="center"/>
        <w:rPr>
          <w:rFonts w:ascii="Times New Roman" w:eastAsia="Times New Roman" w:hAnsi="Times New Roman"/>
          <w:b/>
          <w:sz w:val="24"/>
          <w:szCs w:val="24"/>
          <w:lang w:eastAsia="ru-RU"/>
        </w:rPr>
      </w:pPr>
    </w:p>
    <w:p w:rsidR="00C26DD7" w:rsidRDefault="00C26DD7" w:rsidP="00576174">
      <w:pPr>
        <w:spacing w:before="100" w:beforeAutospacing="1" w:after="100" w:afterAutospacing="1" w:line="240" w:lineRule="auto"/>
        <w:jc w:val="center"/>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jc w:val="center"/>
        <w:rPr>
          <w:rFonts w:ascii="Times New Roman" w:eastAsia="Times New Roman" w:hAnsi="Times New Roman"/>
          <w:b/>
          <w:sz w:val="24"/>
          <w:szCs w:val="24"/>
          <w:lang w:eastAsia="ru-RU"/>
        </w:rPr>
      </w:pPr>
      <w:r w:rsidRPr="00226AAF">
        <w:rPr>
          <w:rFonts w:ascii="Times New Roman" w:eastAsia="Times New Roman" w:hAnsi="Times New Roman"/>
          <w:b/>
          <w:sz w:val="24"/>
          <w:szCs w:val="24"/>
          <w:lang w:eastAsia="ru-RU"/>
        </w:rPr>
        <w:t>Т</w:t>
      </w:r>
      <w:r>
        <w:rPr>
          <w:rFonts w:ascii="Times New Roman" w:eastAsia="Times New Roman" w:hAnsi="Times New Roman"/>
          <w:b/>
          <w:sz w:val="24"/>
          <w:szCs w:val="24"/>
          <w:lang w:eastAsia="ru-RU"/>
        </w:rPr>
        <w:t>ематическое планирование</w:t>
      </w:r>
      <w:r w:rsidRPr="00226AAF">
        <w:rPr>
          <w:rFonts w:ascii="Times New Roman" w:eastAsia="Times New Roman" w:hAnsi="Times New Roman"/>
          <w:b/>
          <w:sz w:val="24"/>
          <w:szCs w:val="24"/>
          <w:lang w:eastAsia="ru-RU"/>
        </w:rPr>
        <w:t>.</w:t>
      </w:r>
    </w:p>
    <w:tbl>
      <w:tblPr>
        <w:tblW w:w="8789" w:type="dxa"/>
        <w:tblInd w:w="108" w:type="dxa"/>
        <w:tblLayout w:type="fixed"/>
        <w:tblLook w:val="0000"/>
      </w:tblPr>
      <w:tblGrid>
        <w:gridCol w:w="1171"/>
        <w:gridCol w:w="3547"/>
        <w:gridCol w:w="4071"/>
      </w:tblGrid>
      <w:tr w:rsidR="00576174" w:rsidRPr="00226AAF" w:rsidTr="005A4B8D">
        <w:trPr>
          <w:trHeight w:val="585"/>
        </w:trPr>
        <w:tc>
          <w:tcPr>
            <w:tcW w:w="1171" w:type="dxa"/>
            <w:tcBorders>
              <w:top w:val="single" w:sz="4" w:space="0" w:color="000000"/>
              <w:left w:val="single" w:sz="4" w:space="0" w:color="000000"/>
              <w:bottom w:val="single" w:sz="4" w:space="0" w:color="000000"/>
            </w:tcBorders>
          </w:tcPr>
          <w:p w:rsidR="00576174" w:rsidRPr="00226AAF" w:rsidRDefault="00576174" w:rsidP="005A4B8D">
            <w:pPr>
              <w:snapToGrid w:val="0"/>
              <w:spacing w:line="240" w:lineRule="auto"/>
              <w:jc w:val="both"/>
              <w:rPr>
                <w:rFonts w:ascii="Times New Roman" w:hAnsi="Times New Roman"/>
                <w:sz w:val="24"/>
                <w:szCs w:val="24"/>
              </w:rPr>
            </w:pPr>
            <w:r w:rsidRPr="00226AAF">
              <w:rPr>
                <w:rFonts w:ascii="Times New Roman" w:hAnsi="Times New Roman"/>
                <w:sz w:val="24"/>
                <w:szCs w:val="24"/>
              </w:rPr>
              <w:t>№ п</w:t>
            </w:r>
            <w:r w:rsidRPr="0023218F">
              <w:rPr>
                <w:rFonts w:ascii="Times New Roman" w:hAnsi="Times New Roman"/>
                <w:sz w:val="24"/>
                <w:szCs w:val="24"/>
              </w:rPr>
              <w:t>/</w:t>
            </w:r>
            <w:r w:rsidRPr="00226AAF">
              <w:rPr>
                <w:rFonts w:ascii="Times New Roman" w:hAnsi="Times New Roman"/>
                <w:sz w:val="24"/>
                <w:szCs w:val="24"/>
              </w:rPr>
              <w:t>п</w:t>
            </w:r>
          </w:p>
        </w:tc>
        <w:tc>
          <w:tcPr>
            <w:tcW w:w="3547" w:type="dxa"/>
            <w:tcBorders>
              <w:top w:val="single" w:sz="4" w:space="0" w:color="000000"/>
              <w:left w:val="single" w:sz="4" w:space="0" w:color="000000"/>
              <w:bottom w:val="single" w:sz="4" w:space="0" w:color="000000"/>
            </w:tcBorders>
          </w:tcPr>
          <w:p w:rsidR="00576174" w:rsidRPr="00226AAF" w:rsidRDefault="00576174" w:rsidP="005A4B8D">
            <w:pPr>
              <w:snapToGrid w:val="0"/>
              <w:spacing w:line="240" w:lineRule="auto"/>
              <w:jc w:val="center"/>
              <w:rPr>
                <w:rFonts w:ascii="Times New Roman" w:hAnsi="Times New Roman"/>
                <w:sz w:val="24"/>
                <w:szCs w:val="24"/>
              </w:rPr>
            </w:pPr>
            <w:r w:rsidRPr="00226AAF">
              <w:rPr>
                <w:rFonts w:ascii="Times New Roman" w:hAnsi="Times New Roman"/>
                <w:sz w:val="24"/>
                <w:szCs w:val="24"/>
              </w:rPr>
              <w:t>Раздел, тема</w:t>
            </w:r>
          </w:p>
        </w:tc>
        <w:tc>
          <w:tcPr>
            <w:tcW w:w="4071" w:type="dxa"/>
            <w:tcBorders>
              <w:top w:val="single" w:sz="4" w:space="0" w:color="000000"/>
              <w:left w:val="single" w:sz="4" w:space="0" w:color="000000"/>
              <w:bottom w:val="single" w:sz="4" w:space="0" w:color="000000"/>
              <w:right w:val="single" w:sz="4" w:space="0" w:color="auto"/>
            </w:tcBorders>
          </w:tcPr>
          <w:p w:rsidR="00576174" w:rsidRPr="00226AAF" w:rsidRDefault="00576174" w:rsidP="005A4B8D">
            <w:pPr>
              <w:snapToGrid w:val="0"/>
              <w:spacing w:line="240" w:lineRule="auto"/>
              <w:jc w:val="center"/>
              <w:rPr>
                <w:rFonts w:ascii="Times New Roman" w:hAnsi="Times New Roman"/>
                <w:sz w:val="24"/>
                <w:szCs w:val="24"/>
              </w:rPr>
            </w:pPr>
            <w:r w:rsidRPr="00226AAF">
              <w:rPr>
                <w:rFonts w:ascii="Times New Roman" w:hAnsi="Times New Roman"/>
                <w:sz w:val="24"/>
                <w:szCs w:val="24"/>
              </w:rPr>
              <w:t>Часы</w:t>
            </w:r>
          </w:p>
        </w:tc>
      </w:tr>
      <w:tr w:rsidR="00576174" w:rsidRPr="00226AAF" w:rsidTr="005A4B8D">
        <w:trPr>
          <w:trHeight w:val="511"/>
        </w:trPr>
        <w:tc>
          <w:tcPr>
            <w:tcW w:w="1171" w:type="dxa"/>
            <w:tcBorders>
              <w:top w:val="single" w:sz="4" w:space="0" w:color="000000"/>
              <w:left w:val="single" w:sz="4" w:space="0" w:color="000000"/>
              <w:bottom w:val="single" w:sz="4" w:space="0" w:color="auto"/>
            </w:tcBorders>
          </w:tcPr>
          <w:p w:rsidR="00576174" w:rsidRPr="00226AAF"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1.</w:t>
            </w:r>
          </w:p>
        </w:tc>
        <w:tc>
          <w:tcPr>
            <w:tcW w:w="3547" w:type="dxa"/>
            <w:tcBorders>
              <w:top w:val="single" w:sz="4" w:space="0" w:color="000000"/>
              <w:left w:val="single" w:sz="4" w:space="0" w:color="000000"/>
              <w:bottom w:val="single" w:sz="4" w:space="0" w:color="auto"/>
            </w:tcBorders>
          </w:tcPr>
          <w:p w:rsidR="00576174" w:rsidRPr="002E7DF0" w:rsidRDefault="00576174" w:rsidP="005A4B8D">
            <w:pPr>
              <w:spacing w:line="240" w:lineRule="auto"/>
              <w:jc w:val="both"/>
              <w:rPr>
                <w:rFonts w:ascii="Times New Roman" w:hAnsi="Times New Roman"/>
                <w:b/>
                <w:sz w:val="24"/>
                <w:szCs w:val="24"/>
              </w:rPr>
            </w:pPr>
            <w:r>
              <w:rPr>
                <w:rFonts w:ascii="Times New Roman" w:hAnsi="Times New Roman"/>
                <w:sz w:val="24"/>
                <w:szCs w:val="24"/>
              </w:rPr>
              <w:t xml:space="preserve">  Вводный урок по курсу литературного чтения.</w:t>
            </w:r>
          </w:p>
        </w:tc>
        <w:tc>
          <w:tcPr>
            <w:tcW w:w="4071" w:type="dxa"/>
            <w:tcBorders>
              <w:top w:val="single" w:sz="4" w:space="0" w:color="000000"/>
              <w:left w:val="single" w:sz="4" w:space="0" w:color="000000"/>
              <w:bottom w:val="single" w:sz="4" w:space="0" w:color="auto"/>
              <w:right w:val="single" w:sz="4" w:space="0" w:color="auto"/>
            </w:tcBorders>
          </w:tcPr>
          <w:p w:rsidR="00576174" w:rsidRPr="00226AAF" w:rsidRDefault="00576174" w:rsidP="005A4B8D">
            <w:pPr>
              <w:spacing w:line="240" w:lineRule="auto"/>
              <w:jc w:val="center"/>
              <w:rPr>
                <w:rFonts w:ascii="Times New Roman" w:hAnsi="Times New Roman"/>
                <w:sz w:val="24"/>
                <w:szCs w:val="24"/>
              </w:rPr>
            </w:pPr>
            <w:r>
              <w:rPr>
                <w:rFonts w:ascii="Times New Roman" w:hAnsi="Times New Roman"/>
                <w:sz w:val="24"/>
                <w:szCs w:val="24"/>
              </w:rPr>
              <w:t>1 ч.</w:t>
            </w:r>
          </w:p>
        </w:tc>
      </w:tr>
      <w:tr w:rsidR="00576174" w:rsidRPr="00226AAF" w:rsidTr="005A4B8D">
        <w:trPr>
          <w:trHeight w:val="396"/>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2.</w:t>
            </w:r>
          </w:p>
        </w:tc>
        <w:tc>
          <w:tcPr>
            <w:tcW w:w="3547" w:type="dxa"/>
            <w:tcBorders>
              <w:top w:val="single" w:sz="4" w:space="0" w:color="auto"/>
              <w:left w:val="single" w:sz="4" w:space="0" w:color="000000"/>
              <w:bottom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Самое великое чудо на свете.</w:t>
            </w:r>
          </w:p>
        </w:tc>
        <w:tc>
          <w:tcPr>
            <w:tcW w:w="4071"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center"/>
              <w:rPr>
                <w:rFonts w:ascii="Times New Roman" w:hAnsi="Times New Roman"/>
                <w:sz w:val="24"/>
                <w:szCs w:val="24"/>
              </w:rPr>
            </w:pPr>
            <w:r>
              <w:rPr>
                <w:rFonts w:ascii="Times New Roman" w:hAnsi="Times New Roman"/>
                <w:sz w:val="24"/>
                <w:szCs w:val="24"/>
              </w:rPr>
              <w:t>4ч</w:t>
            </w:r>
          </w:p>
        </w:tc>
      </w:tr>
      <w:tr w:rsidR="00576174" w:rsidRPr="00226AAF" w:rsidTr="005A4B8D">
        <w:trPr>
          <w:trHeight w:val="435"/>
        </w:trPr>
        <w:tc>
          <w:tcPr>
            <w:tcW w:w="1171" w:type="dxa"/>
            <w:tcBorders>
              <w:top w:val="single" w:sz="4" w:space="0" w:color="auto"/>
              <w:left w:val="single" w:sz="4" w:space="0" w:color="000000"/>
              <w:bottom w:val="single" w:sz="4" w:space="0" w:color="auto"/>
            </w:tcBorders>
          </w:tcPr>
          <w:p w:rsidR="00576174" w:rsidRPr="00875D88"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3.</w:t>
            </w:r>
          </w:p>
        </w:tc>
        <w:tc>
          <w:tcPr>
            <w:tcW w:w="3547" w:type="dxa"/>
            <w:tcBorders>
              <w:top w:val="single" w:sz="4" w:space="0" w:color="auto"/>
              <w:left w:val="single" w:sz="4" w:space="0" w:color="000000"/>
              <w:bottom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 xml:space="preserve"> Устное народное творчество</w:t>
            </w:r>
          </w:p>
        </w:tc>
        <w:tc>
          <w:tcPr>
            <w:tcW w:w="4071" w:type="dxa"/>
            <w:tcBorders>
              <w:top w:val="single" w:sz="4" w:space="0" w:color="auto"/>
              <w:left w:val="single" w:sz="4" w:space="0" w:color="000000"/>
              <w:bottom w:val="single" w:sz="4" w:space="0" w:color="auto"/>
              <w:right w:val="single" w:sz="4" w:space="0" w:color="auto"/>
            </w:tcBorders>
          </w:tcPr>
          <w:p w:rsidR="00576174" w:rsidRDefault="005A4B8D" w:rsidP="005A4B8D">
            <w:pPr>
              <w:spacing w:line="240" w:lineRule="auto"/>
              <w:jc w:val="center"/>
              <w:rPr>
                <w:rFonts w:ascii="Times New Roman" w:hAnsi="Times New Roman"/>
                <w:sz w:val="24"/>
                <w:szCs w:val="24"/>
              </w:rPr>
            </w:pPr>
            <w:r>
              <w:rPr>
                <w:rFonts w:ascii="Times New Roman" w:hAnsi="Times New Roman"/>
                <w:sz w:val="24"/>
                <w:szCs w:val="24"/>
              </w:rPr>
              <w:t>14</w:t>
            </w:r>
            <w:r w:rsidR="00576174">
              <w:rPr>
                <w:rFonts w:ascii="Times New Roman" w:hAnsi="Times New Roman"/>
                <w:sz w:val="24"/>
                <w:szCs w:val="24"/>
              </w:rPr>
              <w:t xml:space="preserve"> ч.</w:t>
            </w:r>
          </w:p>
        </w:tc>
      </w:tr>
      <w:tr w:rsidR="00576174" w:rsidRPr="00226AAF" w:rsidTr="005A4B8D">
        <w:trPr>
          <w:trHeight w:val="390"/>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4.</w:t>
            </w:r>
          </w:p>
        </w:tc>
        <w:tc>
          <w:tcPr>
            <w:tcW w:w="3547" w:type="dxa"/>
            <w:tcBorders>
              <w:top w:val="single" w:sz="4" w:space="0" w:color="auto"/>
              <w:left w:val="single" w:sz="4" w:space="0" w:color="000000"/>
              <w:bottom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Поэтическая тетрадь 1.</w:t>
            </w:r>
          </w:p>
        </w:tc>
        <w:tc>
          <w:tcPr>
            <w:tcW w:w="4071" w:type="dxa"/>
            <w:tcBorders>
              <w:top w:val="single" w:sz="4" w:space="0" w:color="auto"/>
              <w:left w:val="single" w:sz="4" w:space="0" w:color="000000"/>
              <w:bottom w:val="single" w:sz="4" w:space="0" w:color="auto"/>
              <w:right w:val="single" w:sz="4" w:space="0" w:color="auto"/>
            </w:tcBorders>
          </w:tcPr>
          <w:p w:rsidR="00576174" w:rsidRDefault="005A4B8D" w:rsidP="005A4B8D">
            <w:pPr>
              <w:spacing w:line="240" w:lineRule="auto"/>
              <w:jc w:val="center"/>
              <w:rPr>
                <w:rFonts w:ascii="Times New Roman" w:hAnsi="Times New Roman"/>
                <w:sz w:val="24"/>
                <w:szCs w:val="24"/>
              </w:rPr>
            </w:pPr>
            <w:r>
              <w:rPr>
                <w:rFonts w:ascii="Times New Roman" w:hAnsi="Times New Roman"/>
                <w:sz w:val="24"/>
                <w:szCs w:val="24"/>
              </w:rPr>
              <w:t>11</w:t>
            </w:r>
            <w:r w:rsidR="00576174">
              <w:rPr>
                <w:rFonts w:ascii="Times New Roman" w:hAnsi="Times New Roman"/>
                <w:sz w:val="24"/>
                <w:szCs w:val="24"/>
              </w:rPr>
              <w:t xml:space="preserve"> ч.</w:t>
            </w:r>
          </w:p>
        </w:tc>
      </w:tr>
      <w:tr w:rsidR="00576174" w:rsidRPr="00226AAF" w:rsidTr="005A4B8D">
        <w:trPr>
          <w:trHeight w:val="390"/>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5.</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Великие русские писатели.</w:t>
            </w:r>
          </w:p>
        </w:tc>
        <w:tc>
          <w:tcPr>
            <w:tcW w:w="4071" w:type="dxa"/>
            <w:tcBorders>
              <w:top w:val="single" w:sz="4" w:space="0" w:color="auto"/>
              <w:left w:val="single" w:sz="4" w:space="0" w:color="auto"/>
              <w:bottom w:val="single" w:sz="4" w:space="0" w:color="auto"/>
              <w:right w:val="single" w:sz="4" w:space="0" w:color="auto"/>
            </w:tcBorders>
          </w:tcPr>
          <w:p w:rsidR="00576174" w:rsidRDefault="005A4B8D" w:rsidP="005A4B8D">
            <w:pPr>
              <w:spacing w:line="240" w:lineRule="auto"/>
              <w:jc w:val="center"/>
              <w:rPr>
                <w:rFonts w:ascii="Times New Roman" w:hAnsi="Times New Roman"/>
                <w:sz w:val="24"/>
                <w:szCs w:val="24"/>
              </w:rPr>
            </w:pPr>
            <w:r>
              <w:rPr>
                <w:rFonts w:ascii="Times New Roman" w:hAnsi="Times New Roman"/>
                <w:sz w:val="24"/>
                <w:szCs w:val="24"/>
              </w:rPr>
              <w:t>23</w:t>
            </w:r>
            <w:r w:rsidR="00576174">
              <w:rPr>
                <w:rFonts w:ascii="Times New Roman" w:hAnsi="Times New Roman"/>
                <w:sz w:val="24"/>
                <w:szCs w:val="24"/>
              </w:rPr>
              <w:t>ч.</w:t>
            </w:r>
          </w:p>
        </w:tc>
      </w:tr>
      <w:tr w:rsidR="00576174" w:rsidRPr="00226AAF" w:rsidTr="005A4B8D">
        <w:trPr>
          <w:trHeight w:val="43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6.</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Поэтическая тетрадь 2.</w:t>
            </w:r>
          </w:p>
        </w:tc>
        <w:tc>
          <w:tcPr>
            <w:tcW w:w="4071" w:type="dxa"/>
            <w:tcBorders>
              <w:top w:val="single" w:sz="4" w:space="0" w:color="auto"/>
              <w:left w:val="single" w:sz="4" w:space="0" w:color="auto"/>
              <w:bottom w:val="single" w:sz="4" w:space="0" w:color="auto"/>
              <w:right w:val="single" w:sz="4" w:space="0" w:color="auto"/>
            </w:tcBorders>
          </w:tcPr>
          <w:p w:rsidR="00576174" w:rsidRDefault="005A4B8D" w:rsidP="005A4B8D">
            <w:pPr>
              <w:spacing w:line="240" w:lineRule="auto"/>
              <w:jc w:val="center"/>
              <w:rPr>
                <w:rFonts w:ascii="Times New Roman" w:hAnsi="Times New Roman"/>
                <w:sz w:val="24"/>
                <w:szCs w:val="24"/>
              </w:rPr>
            </w:pPr>
            <w:r>
              <w:rPr>
                <w:rFonts w:ascii="Times New Roman" w:hAnsi="Times New Roman"/>
                <w:sz w:val="24"/>
                <w:szCs w:val="24"/>
              </w:rPr>
              <w:t>7</w:t>
            </w:r>
            <w:r w:rsidR="00576174">
              <w:rPr>
                <w:rFonts w:ascii="Times New Roman" w:hAnsi="Times New Roman"/>
                <w:sz w:val="24"/>
                <w:szCs w:val="24"/>
              </w:rPr>
              <w:t xml:space="preserve"> ч.</w:t>
            </w:r>
          </w:p>
        </w:tc>
      </w:tr>
      <w:tr w:rsidR="00576174" w:rsidRPr="00226AAF" w:rsidTr="005A4B8D">
        <w:trPr>
          <w:trHeight w:val="37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7.</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Литературные сказки.</w:t>
            </w:r>
          </w:p>
        </w:tc>
        <w:tc>
          <w:tcPr>
            <w:tcW w:w="4071" w:type="dxa"/>
            <w:tcBorders>
              <w:top w:val="single" w:sz="4" w:space="0" w:color="auto"/>
              <w:left w:val="single" w:sz="4" w:space="0" w:color="auto"/>
              <w:bottom w:val="single" w:sz="4" w:space="0" w:color="auto"/>
              <w:right w:val="single" w:sz="4" w:space="0" w:color="auto"/>
            </w:tcBorders>
          </w:tcPr>
          <w:p w:rsidR="00576174" w:rsidRDefault="005A4B8D" w:rsidP="005A4B8D">
            <w:pPr>
              <w:spacing w:line="240" w:lineRule="auto"/>
              <w:jc w:val="center"/>
              <w:rPr>
                <w:rFonts w:ascii="Times New Roman" w:hAnsi="Times New Roman"/>
                <w:sz w:val="24"/>
                <w:szCs w:val="24"/>
              </w:rPr>
            </w:pPr>
            <w:r>
              <w:rPr>
                <w:rFonts w:ascii="Times New Roman" w:hAnsi="Times New Roman"/>
                <w:sz w:val="24"/>
                <w:szCs w:val="24"/>
              </w:rPr>
              <w:t>8</w:t>
            </w:r>
            <w:r w:rsidR="00576174">
              <w:rPr>
                <w:rFonts w:ascii="Times New Roman" w:hAnsi="Times New Roman"/>
                <w:sz w:val="24"/>
                <w:szCs w:val="24"/>
              </w:rPr>
              <w:t xml:space="preserve"> ч.</w:t>
            </w:r>
          </w:p>
        </w:tc>
      </w:tr>
      <w:tr w:rsidR="00576174" w:rsidRPr="00226AAF" w:rsidTr="005A4B8D">
        <w:trPr>
          <w:trHeight w:val="360"/>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8.</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Были-небылицы.</w:t>
            </w:r>
          </w:p>
        </w:tc>
        <w:tc>
          <w:tcPr>
            <w:tcW w:w="4071" w:type="dxa"/>
            <w:tcBorders>
              <w:top w:val="single" w:sz="4" w:space="0" w:color="auto"/>
              <w:left w:val="single" w:sz="4" w:space="0" w:color="auto"/>
              <w:bottom w:val="single" w:sz="4" w:space="0" w:color="auto"/>
              <w:right w:val="single" w:sz="4" w:space="0" w:color="auto"/>
            </w:tcBorders>
          </w:tcPr>
          <w:p w:rsidR="00576174" w:rsidRDefault="00576174" w:rsidP="005A4B8D">
            <w:pPr>
              <w:spacing w:line="240" w:lineRule="auto"/>
              <w:jc w:val="center"/>
              <w:rPr>
                <w:rFonts w:ascii="Times New Roman" w:hAnsi="Times New Roman"/>
                <w:sz w:val="24"/>
                <w:szCs w:val="24"/>
              </w:rPr>
            </w:pPr>
            <w:r>
              <w:rPr>
                <w:rFonts w:ascii="Times New Roman" w:hAnsi="Times New Roman"/>
                <w:sz w:val="24"/>
                <w:szCs w:val="24"/>
              </w:rPr>
              <w:t>10 ч.</w:t>
            </w:r>
          </w:p>
        </w:tc>
      </w:tr>
      <w:tr w:rsidR="00576174" w:rsidRPr="00226AAF" w:rsidTr="005A4B8D">
        <w:trPr>
          <w:trHeight w:val="360"/>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9.</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Поэтическая тетрадь 1.</w:t>
            </w:r>
          </w:p>
        </w:tc>
        <w:tc>
          <w:tcPr>
            <w:tcW w:w="4071" w:type="dxa"/>
            <w:tcBorders>
              <w:top w:val="single" w:sz="4" w:space="0" w:color="auto"/>
              <w:left w:val="single" w:sz="4" w:space="0" w:color="auto"/>
              <w:bottom w:val="single" w:sz="4" w:space="0" w:color="auto"/>
              <w:right w:val="single" w:sz="4" w:space="0" w:color="auto"/>
            </w:tcBorders>
          </w:tcPr>
          <w:p w:rsidR="00576174" w:rsidRDefault="00576174" w:rsidP="005A4B8D">
            <w:pPr>
              <w:spacing w:line="240" w:lineRule="auto"/>
              <w:jc w:val="center"/>
              <w:rPr>
                <w:rFonts w:ascii="Times New Roman" w:hAnsi="Times New Roman"/>
                <w:sz w:val="24"/>
                <w:szCs w:val="24"/>
              </w:rPr>
            </w:pPr>
            <w:r>
              <w:rPr>
                <w:rFonts w:ascii="Times New Roman" w:hAnsi="Times New Roman"/>
                <w:sz w:val="24"/>
                <w:szCs w:val="24"/>
              </w:rPr>
              <w:t>6 ч.</w:t>
            </w:r>
          </w:p>
        </w:tc>
      </w:tr>
      <w:tr w:rsidR="00576174" w:rsidRPr="00226AAF" w:rsidTr="005A4B8D">
        <w:trPr>
          <w:trHeight w:val="37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10.</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Люби живое.</w:t>
            </w:r>
          </w:p>
        </w:tc>
        <w:tc>
          <w:tcPr>
            <w:tcW w:w="4071" w:type="dxa"/>
            <w:tcBorders>
              <w:top w:val="single" w:sz="4" w:space="0" w:color="auto"/>
              <w:left w:val="single" w:sz="4" w:space="0" w:color="auto"/>
              <w:bottom w:val="single" w:sz="4" w:space="0" w:color="auto"/>
              <w:right w:val="single" w:sz="4" w:space="0" w:color="auto"/>
            </w:tcBorders>
          </w:tcPr>
          <w:p w:rsidR="00576174" w:rsidRDefault="005A4B8D" w:rsidP="005A4B8D">
            <w:pPr>
              <w:spacing w:line="240" w:lineRule="auto"/>
              <w:jc w:val="center"/>
              <w:rPr>
                <w:rFonts w:ascii="Times New Roman" w:hAnsi="Times New Roman"/>
                <w:sz w:val="24"/>
                <w:szCs w:val="24"/>
              </w:rPr>
            </w:pPr>
            <w:r>
              <w:rPr>
                <w:rFonts w:ascii="Times New Roman" w:hAnsi="Times New Roman"/>
                <w:sz w:val="24"/>
                <w:szCs w:val="24"/>
              </w:rPr>
              <w:t>15</w:t>
            </w:r>
            <w:r w:rsidR="00576174">
              <w:rPr>
                <w:rFonts w:ascii="Times New Roman" w:hAnsi="Times New Roman"/>
                <w:sz w:val="24"/>
                <w:szCs w:val="24"/>
              </w:rPr>
              <w:t xml:space="preserve"> ч.</w:t>
            </w:r>
          </w:p>
        </w:tc>
      </w:tr>
      <w:tr w:rsidR="00576174" w:rsidRPr="00226AAF" w:rsidTr="005A4B8D">
        <w:trPr>
          <w:trHeight w:val="40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11.</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Поэтическая тетрадь 2.</w:t>
            </w:r>
          </w:p>
        </w:tc>
        <w:tc>
          <w:tcPr>
            <w:tcW w:w="4071" w:type="dxa"/>
            <w:tcBorders>
              <w:top w:val="single" w:sz="4" w:space="0" w:color="auto"/>
              <w:left w:val="single" w:sz="4" w:space="0" w:color="auto"/>
              <w:bottom w:val="single" w:sz="4" w:space="0" w:color="auto"/>
              <w:right w:val="single" w:sz="4" w:space="0" w:color="auto"/>
            </w:tcBorders>
          </w:tcPr>
          <w:p w:rsidR="00576174" w:rsidRDefault="00576174" w:rsidP="005A4B8D">
            <w:pPr>
              <w:spacing w:line="240" w:lineRule="auto"/>
              <w:jc w:val="center"/>
              <w:rPr>
                <w:rFonts w:ascii="Times New Roman" w:hAnsi="Times New Roman"/>
                <w:sz w:val="24"/>
                <w:szCs w:val="24"/>
              </w:rPr>
            </w:pPr>
            <w:r>
              <w:rPr>
                <w:rFonts w:ascii="Times New Roman" w:hAnsi="Times New Roman"/>
                <w:sz w:val="24"/>
                <w:szCs w:val="24"/>
              </w:rPr>
              <w:t>9 ч.</w:t>
            </w:r>
          </w:p>
        </w:tc>
      </w:tr>
      <w:tr w:rsidR="00576174" w:rsidRPr="00226AAF" w:rsidTr="005A4B8D">
        <w:trPr>
          <w:trHeight w:val="52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12.</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Собирай по ягодке - наберёшь кузовок.</w:t>
            </w:r>
          </w:p>
        </w:tc>
        <w:tc>
          <w:tcPr>
            <w:tcW w:w="4071" w:type="dxa"/>
            <w:tcBorders>
              <w:top w:val="single" w:sz="4" w:space="0" w:color="auto"/>
              <w:left w:val="single" w:sz="4" w:space="0" w:color="auto"/>
              <w:bottom w:val="single" w:sz="4" w:space="0" w:color="auto"/>
              <w:right w:val="single" w:sz="4" w:space="0" w:color="auto"/>
            </w:tcBorders>
          </w:tcPr>
          <w:p w:rsidR="00576174" w:rsidRDefault="00576174" w:rsidP="005A4B8D">
            <w:pPr>
              <w:spacing w:line="240" w:lineRule="auto"/>
              <w:jc w:val="center"/>
              <w:rPr>
                <w:rFonts w:ascii="Times New Roman" w:hAnsi="Times New Roman"/>
                <w:sz w:val="24"/>
                <w:szCs w:val="24"/>
              </w:rPr>
            </w:pPr>
            <w:r>
              <w:rPr>
                <w:rFonts w:ascii="Times New Roman" w:hAnsi="Times New Roman"/>
                <w:sz w:val="24"/>
                <w:szCs w:val="24"/>
              </w:rPr>
              <w:t>12 ч.</w:t>
            </w:r>
          </w:p>
        </w:tc>
      </w:tr>
      <w:tr w:rsidR="00576174" w:rsidRPr="00226AAF" w:rsidTr="005A4B8D">
        <w:trPr>
          <w:trHeight w:val="52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13.</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По страницам детских журналов.</w:t>
            </w:r>
          </w:p>
        </w:tc>
        <w:tc>
          <w:tcPr>
            <w:tcW w:w="4071" w:type="dxa"/>
            <w:tcBorders>
              <w:top w:val="single" w:sz="4" w:space="0" w:color="auto"/>
              <w:left w:val="single" w:sz="4" w:space="0" w:color="auto"/>
              <w:bottom w:val="single" w:sz="4" w:space="0" w:color="auto"/>
              <w:right w:val="single" w:sz="4" w:space="0" w:color="auto"/>
            </w:tcBorders>
          </w:tcPr>
          <w:p w:rsidR="00576174" w:rsidRDefault="00576174" w:rsidP="005A4B8D">
            <w:pPr>
              <w:spacing w:line="240" w:lineRule="auto"/>
              <w:jc w:val="center"/>
              <w:rPr>
                <w:rFonts w:ascii="Times New Roman" w:hAnsi="Times New Roman"/>
                <w:sz w:val="24"/>
                <w:szCs w:val="24"/>
              </w:rPr>
            </w:pPr>
            <w:r>
              <w:rPr>
                <w:rFonts w:ascii="Times New Roman" w:hAnsi="Times New Roman"/>
                <w:sz w:val="24"/>
                <w:szCs w:val="24"/>
              </w:rPr>
              <w:t>9ч.</w:t>
            </w:r>
          </w:p>
        </w:tc>
      </w:tr>
      <w:tr w:rsidR="00576174" w:rsidRPr="00226AAF" w:rsidTr="005A4B8D">
        <w:trPr>
          <w:trHeight w:val="46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r>
              <w:rPr>
                <w:rFonts w:ascii="Times New Roman" w:hAnsi="Times New Roman"/>
                <w:sz w:val="24"/>
                <w:szCs w:val="24"/>
              </w:rPr>
              <w:t>14.</w:t>
            </w:r>
          </w:p>
        </w:tc>
        <w:tc>
          <w:tcPr>
            <w:tcW w:w="3547" w:type="dxa"/>
            <w:tcBorders>
              <w:top w:val="single" w:sz="4" w:space="0" w:color="auto"/>
              <w:left w:val="single" w:sz="4" w:space="0" w:color="000000"/>
              <w:bottom w:val="single" w:sz="4" w:space="0" w:color="auto"/>
              <w:right w:val="single" w:sz="4" w:space="0" w:color="auto"/>
            </w:tcBorders>
          </w:tcPr>
          <w:p w:rsidR="00576174" w:rsidRDefault="00576174" w:rsidP="005A4B8D">
            <w:pPr>
              <w:spacing w:line="240" w:lineRule="auto"/>
              <w:jc w:val="both"/>
              <w:rPr>
                <w:rFonts w:ascii="Times New Roman" w:hAnsi="Times New Roman"/>
                <w:sz w:val="24"/>
                <w:szCs w:val="24"/>
              </w:rPr>
            </w:pPr>
            <w:r>
              <w:rPr>
                <w:rFonts w:ascii="Times New Roman" w:hAnsi="Times New Roman"/>
                <w:sz w:val="24"/>
                <w:szCs w:val="24"/>
              </w:rPr>
              <w:t>Зарубежная литература.</w:t>
            </w:r>
          </w:p>
        </w:tc>
        <w:tc>
          <w:tcPr>
            <w:tcW w:w="4071" w:type="dxa"/>
            <w:tcBorders>
              <w:top w:val="single" w:sz="4" w:space="0" w:color="auto"/>
              <w:left w:val="single" w:sz="4" w:space="0" w:color="auto"/>
              <w:bottom w:val="single" w:sz="4" w:space="0" w:color="auto"/>
              <w:right w:val="single" w:sz="4" w:space="0" w:color="auto"/>
            </w:tcBorders>
          </w:tcPr>
          <w:p w:rsidR="00576174" w:rsidRDefault="005A4B8D" w:rsidP="005A4B8D">
            <w:pPr>
              <w:spacing w:line="240" w:lineRule="auto"/>
              <w:jc w:val="center"/>
              <w:rPr>
                <w:rFonts w:ascii="Times New Roman" w:hAnsi="Times New Roman"/>
                <w:sz w:val="24"/>
                <w:szCs w:val="24"/>
              </w:rPr>
            </w:pPr>
            <w:r>
              <w:rPr>
                <w:rFonts w:ascii="Times New Roman" w:hAnsi="Times New Roman"/>
                <w:sz w:val="24"/>
                <w:szCs w:val="24"/>
              </w:rPr>
              <w:t>7</w:t>
            </w:r>
            <w:r w:rsidR="00576174">
              <w:rPr>
                <w:rFonts w:ascii="Times New Roman" w:hAnsi="Times New Roman"/>
                <w:sz w:val="24"/>
                <w:szCs w:val="24"/>
              </w:rPr>
              <w:t>ч.</w:t>
            </w:r>
          </w:p>
        </w:tc>
      </w:tr>
      <w:tr w:rsidR="00576174" w:rsidRPr="00226AAF" w:rsidTr="005A4B8D">
        <w:trPr>
          <w:trHeight w:val="465"/>
        </w:trPr>
        <w:tc>
          <w:tcPr>
            <w:tcW w:w="1171" w:type="dxa"/>
            <w:tcBorders>
              <w:top w:val="single" w:sz="4" w:space="0" w:color="auto"/>
              <w:left w:val="single" w:sz="4" w:space="0" w:color="000000"/>
              <w:bottom w:val="single" w:sz="4" w:space="0" w:color="auto"/>
            </w:tcBorders>
          </w:tcPr>
          <w:p w:rsidR="00576174" w:rsidRDefault="00576174" w:rsidP="005A4B8D">
            <w:pPr>
              <w:snapToGrid w:val="0"/>
              <w:spacing w:line="240" w:lineRule="auto"/>
              <w:jc w:val="both"/>
              <w:rPr>
                <w:rFonts w:ascii="Times New Roman" w:hAnsi="Times New Roman"/>
                <w:sz w:val="24"/>
                <w:szCs w:val="24"/>
              </w:rPr>
            </w:pPr>
          </w:p>
        </w:tc>
        <w:tc>
          <w:tcPr>
            <w:tcW w:w="3547" w:type="dxa"/>
            <w:tcBorders>
              <w:top w:val="single" w:sz="4" w:space="0" w:color="auto"/>
              <w:left w:val="single" w:sz="4" w:space="0" w:color="000000"/>
              <w:bottom w:val="single" w:sz="4" w:space="0" w:color="auto"/>
              <w:right w:val="single" w:sz="4" w:space="0" w:color="auto"/>
            </w:tcBorders>
          </w:tcPr>
          <w:p w:rsidR="00576174" w:rsidRPr="00DC5FC4" w:rsidRDefault="00576174" w:rsidP="005A4B8D">
            <w:pPr>
              <w:spacing w:line="240" w:lineRule="auto"/>
              <w:jc w:val="center"/>
              <w:rPr>
                <w:rFonts w:ascii="Times New Roman" w:hAnsi="Times New Roman"/>
                <w:b/>
                <w:sz w:val="24"/>
                <w:szCs w:val="24"/>
              </w:rPr>
            </w:pPr>
            <w:r>
              <w:rPr>
                <w:rFonts w:ascii="Times New Roman" w:hAnsi="Times New Roman"/>
                <w:b/>
                <w:sz w:val="24"/>
                <w:szCs w:val="24"/>
              </w:rPr>
              <w:t>Итого</w:t>
            </w:r>
          </w:p>
        </w:tc>
        <w:tc>
          <w:tcPr>
            <w:tcW w:w="4071" w:type="dxa"/>
            <w:tcBorders>
              <w:top w:val="single" w:sz="4" w:space="0" w:color="auto"/>
              <w:left w:val="single" w:sz="4" w:space="0" w:color="auto"/>
              <w:bottom w:val="single" w:sz="4" w:space="0" w:color="auto"/>
              <w:right w:val="single" w:sz="4" w:space="0" w:color="auto"/>
            </w:tcBorders>
          </w:tcPr>
          <w:p w:rsidR="00576174" w:rsidRPr="00DC5FC4" w:rsidRDefault="00576174" w:rsidP="005A4B8D">
            <w:pPr>
              <w:spacing w:line="240" w:lineRule="auto"/>
              <w:jc w:val="center"/>
              <w:rPr>
                <w:rFonts w:ascii="Times New Roman" w:hAnsi="Times New Roman"/>
                <w:b/>
                <w:sz w:val="24"/>
                <w:szCs w:val="24"/>
              </w:rPr>
            </w:pPr>
            <w:r>
              <w:rPr>
                <w:rFonts w:ascii="Times New Roman" w:hAnsi="Times New Roman"/>
                <w:b/>
                <w:sz w:val="24"/>
                <w:szCs w:val="24"/>
              </w:rPr>
              <w:t xml:space="preserve">136 </w:t>
            </w:r>
            <w:r w:rsidRPr="00DC5FC4">
              <w:rPr>
                <w:rFonts w:ascii="Times New Roman" w:hAnsi="Times New Roman"/>
                <w:b/>
                <w:sz w:val="24"/>
                <w:szCs w:val="24"/>
              </w:rPr>
              <w:t>ч.</w:t>
            </w:r>
          </w:p>
        </w:tc>
      </w:tr>
    </w:tbl>
    <w:p w:rsidR="00576174" w:rsidRDefault="00576174" w:rsidP="00576174">
      <w:pPr>
        <w:spacing w:before="100" w:beforeAutospacing="1" w:after="100" w:afterAutospacing="1" w:line="240" w:lineRule="auto"/>
        <w:jc w:val="both"/>
        <w:rPr>
          <w:rFonts w:ascii="Times New Roman" w:eastAsia="Times New Roman" w:hAnsi="Times New Roman"/>
          <w:sz w:val="24"/>
          <w:szCs w:val="24"/>
          <w:lang w:eastAsia="ru-RU"/>
        </w:rPr>
      </w:pPr>
    </w:p>
    <w:p w:rsidR="00576174" w:rsidRDefault="00576174" w:rsidP="00576174">
      <w:pPr>
        <w:spacing w:before="100" w:beforeAutospacing="1" w:after="100" w:afterAutospacing="1" w:line="240" w:lineRule="auto"/>
        <w:ind w:left="720"/>
        <w:jc w:val="both"/>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ind w:left="720"/>
        <w:jc w:val="both"/>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ind w:left="720"/>
        <w:jc w:val="both"/>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576174" w:rsidRDefault="00576174" w:rsidP="00576174">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576174" w:rsidRPr="008E78F0" w:rsidRDefault="00576174" w:rsidP="00576174">
      <w:pPr>
        <w:shd w:val="clear" w:color="auto" w:fill="FFFFFF"/>
        <w:spacing w:after="120" w:line="298" w:lineRule="exact"/>
        <w:ind w:right="2304"/>
        <w:jc w:val="center"/>
        <w:rPr>
          <w:rFonts w:ascii="Times New Roman" w:hAnsi="Times New Roman"/>
          <w:b/>
          <w:bCs/>
          <w:color w:val="000000"/>
          <w:spacing w:val="-1"/>
          <w:w w:val="126"/>
          <w:sz w:val="28"/>
          <w:szCs w:val="28"/>
        </w:rPr>
      </w:pPr>
      <w:r w:rsidRPr="008E78F0">
        <w:rPr>
          <w:rFonts w:ascii="Times New Roman" w:hAnsi="Times New Roman"/>
          <w:b/>
          <w:color w:val="000000"/>
          <w:sz w:val="28"/>
          <w:szCs w:val="28"/>
        </w:rPr>
        <w:t>Материально-техническое обеспечение</w:t>
      </w:r>
    </w:p>
    <w:p w:rsidR="00576174" w:rsidRPr="008E78F0" w:rsidRDefault="00576174" w:rsidP="00576174">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Список литературы</w:t>
      </w:r>
    </w:p>
    <w:p w:rsidR="00576174" w:rsidRPr="008E78F0" w:rsidRDefault="00576174" w:rsidP="00576174">
      <w:pPr>
        <w:shd w:val="clear" w:color="auto" w:fill="FFFFFF"/>
        <w:tabs>
          <w:tab w:val="left" w:pos="1620"/>
        </w:tabs>
        <w:spacing w:after="120" w:line="288" w:lineRule="exact"/>
        <w:ind w:left="-284"/>
        <w:rPr>
          <w:rFonts w:ascii="Times New Roman" w:hAnsi="Times New Roman"/>
          <w:b/>
          <w:color w:val="000000"/>
        </w:rPr>
      </w:pPr>
      <w:r w:rsidRPr="008E78F0">
        <w:rPr>
          <w:rFonts w:ascii="Times New Roman" w:hAnsi="Times New Roman"/>
          <w:b/>
          <w:color w:val="000000"/>
        </w:rPr>
        <w:t>Для учителя:</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 xml:space="preserve">1.Л.Ф.Климанова. В.Г.Горецкий, М.В.Голованова, Л.А.Виноградская. </w:t>
      </w:r>
      <w:r>
        <w:rPr>
          <w:rFonts w:ascii="Times New Roman" w:hAnsi="Times New Roman"/>
          <w:color w:val="000000"/>
          <w:sz w:val="24"/>
          <w:szCs w:val="24"/>
        </w:rPr>
        <w:t>«Литературное чтение», учебник 3</w:t>
      </w:r>
      <w:r w:rsidRPr="008E78F0">
        <w:rPr>
          <w:rFonts w:ascii="Times New Roman" w:hAnsi="Times New Roman"/>
          <w:color w:val="000000"/>
          <w:sz w:val="24"/>
          <w:szCs w:val="24"/>
        </w:rPr>
        <w:t xml:space="preserve"> класс, в 2-х частях, издательство «Просвещение»,2012г.</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color w:val="000000"/>
          <w:sz w:val="24"/>
          <w:szCs w:val="24"/>
        </w:rPr>
        <w:t>2.С.В.Кутявина. Поурочные разработки по литературному чтению</w:t>
      </w:r>
      <w:r>
        <w:rPr>
          <w:rFonts w:ascii="Times New Roman" w:hAnsi="Times New Roman"/>
          <w:color w:val="000000"/>
          <w:sz w:val="24"/>
          <w:szCs w:val="24"/>
        </w:rPr>
        <w:t xml:space="preserve"> 3 </w:t>
      </w:r>
      <w:r w:rsidRPr="008E78F0">
        <w:rPr>
          <w:rFonts w:ascii="Times New Roman" w:hAnsi="Times New Roman"/>
          <w:color w:val="000000"/>
          <w:sz w:val="24"/>
          <w:szCs w:val="24"/>
        </w:rPr>
        <w:t>класс. Издательство «ВАКО» 2013 год.</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color w:val="000000"/>
          <w:sz w:val="24"/>
          <w:szCs w:val="24"/>
        </w:rPr>
        <w:t>3.С.В.Кутявина.</w:t>
      </w:r>
      <w:r>
        <w:rPr>
          <w:rFonts w:ascii="Times New Roman" w:hAnsi="Times New Roman"/>
          <w:color w:val="000000"/>
          <w:sz w:val="24"/>
          <w:szCs w:val="24"/>
        </w:rPr>
        <w:t xml:space="preserve"> </w:t>
      </w:r>
      <w:r w:rsidRPr="008E78F0">
        <w:rPr>
          <w:rFonts w:ascii="Times New Roman" w:hAnsi="Times New Roman"/>
          <w:color w:val="000000"/>
          <w:sz w:val="24"/>
          <w:szCs w:val="24"/>
        </w:rPr>
        <w:t>Контрольно-измерительные м</w:t>
      </w:r>
      <w:r>
        <w:rPr>
          <w:rFonts w:ascii="Times New Roman" w:hAnsi="Times New Roman"/>
          <w:color w:val="000000"/>
          <w:sz w:val="24"/>
          <w:szCs w:val="24"/>
        </w:rPr>
        <w:t xml:space="preserve">атериалы. Литературное чтение. 3 </w:t>
      </w:r>
      <w:r w:rsidRPr="008E78F0">
        <w:rPr>
          <w:rFonts w:ascii="Times New Roman" w:hAnsi="Times New Roman"/>
          <w:color w:val="000000"/>
          <w:sz w:val="24"/>
          <w:szCs w:val="24"/>
        </w:rPr>
        <w:t xml:space="preserve">класс. Издательство «ВАКО», 2013г.                                                                                </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4.Аудиозаписи художественного исполнения изучаемых произведений.</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 xml:space="preserve">5.Электронное приложение к </w:t>
      </w:r>
      <w:r>
        <w:rPr>
          <w:rFonts w:ascii="Times New Roman" w:hAnsi="Times New Roman"/>
          <w:color w:val="000000"/>
          <w:sz w:val="24"/>
          <w:szCs w:val="24"/>
        </w:rPr>
        <w:t>учебнику «Литературное чтение» 3</w:t>
      </w:r>
      <w:r w:rsidRPr="008E78F0">
        <w:rPr>
          <w:rFonts w:ascii="Times New Roman" w:hAnsi="Times New Roman"/>
          <w:color w:val="000000"/>
          <w:sz w:val="24"/>
          <w:szCs w:val="24"/>
        </w:rPr>
        <w:t xml:space="preserve"> класс.</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b/>
          <w:color w:val="000000"/>
          <w:sz w:val="24"/>
          <w:szCs w:val="24"/>
        </w:rPr>
      </w:pP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b/>
          <w:color w:val="000000"/>
          <w:sz w:val="24"/>
          <w:szCs w:val="24"/>
        </w:rPr>
      </w:pPr>
      <w:r w:rsidRPr="008E78F0">
        <w:rPr>
          <w:rFonts w:ascii="Times New Roman" w:hAnsi="Times New Roman"/>
          <w:b/>
          <w:color w:val="000000"/>
          <w:sz w:val="24"/>
          <w:szCs w:val="24"/>
        </w:rPr>
        <w:t xml:space="preserve">Для ученика: </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1. Л.Ф.Климанова. В.Г.Горецкий, М.В.Голованова, Л.А.Виноградская. «Литературное</w:t>
      </w:r>
    </w:p>
    <w:p w:rsidR="00576174" w:rsidRPr="008E78F0" w:rsidRDefault="00576174" w:rsidP="00576174">
      <w:pPr>
        <w:pStyle w:val="a8"/>
        <w:shd w:val="clear" w:color="auto" w:fill="FFFFFF"/>
        <w:tabs>
          <w:tab w:val="left" w:pos="586"/>
        </w:tabs>
        <w:spacing w:before="120" w:after="120" w:line="288" w:lineRule="exact"/>
        <w:ind w:left="-284"/>
        <w:jc w:val="both"/>
        <w:rPr>
          <w:rFonts w:ascii="Times New Roman" w:hAnsi="Times New Roman"/>
          <w:color w:val="000000"/>
          <w:sz w:val="24"/>
          <w:szCs w:val="24"/>
        </w:rPr>
      </w:pPr>
      <w:r>
        <w:rPr>
          <w:rFonts w:ascii="Times New Roman" w:hAnsi="Times New Roman"/>
          <w:color w:val="000000"/>
          <w:sz w:val="24"/>
          <w:szCs w:val="24"/>
        </w:rPr>
        <w:t>чтение», учебник 3</w:t>
      </w:r>
      <w:r w:rsidRPr="008E78F0">
        <w:rPr>
          <w:rFonts w:ascii="Times New Roman" w:hAnsi="Times New Roman"/>
          <w:color w:val="000000"/>
          <w:sz w:val="24"/>
          <w:szCs w:val="24"/>
        </w:rPr>
        <w:t xml:space="preserve"> класс, в 2-х частях, издательство «Просвещение», 2012г.</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b/>
          <w:bCs/>
          <w:sz w:val="24"/>
          <w:szCs w:val="24"/>
        </w:rPr>
      </w:pPr>
      <w:r w:rsidRPr="008E78F0">
        <w:rPr>
          <w:rFonts w:ascii="Times New Roman" w:hAnsi="Times New Roman"/>
          <w:b/>
          <w:bCs/>
          <w:sz w:val="24"/>
          <w:szCs w:val="24"/>
        </w:rPr>
        <w:t>Печатные пособия:</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1.Портреты русских и зарубежных писателей.</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 xml:space="preserve">2. Иллюстрационный материал </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sz w:val="24"/>
          <w:szCs w:val="24"/>
        </w:rPr>
      </w:pP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b/>
          <w:bCs/>
        </w:rPr>
      </w:pPr>
      <w:r w:rsidRPr="008E78F0">
        <w:rPr>
          <w:rFonts w:ascii="Times New Roman" w:hAnsi="Times New Roman"/>
          <w:b/>
          <w:bCs/>
          <w:sz w:val="24"/>
          <w:szCs w:val="24"/>
        </w:rPr>
        <w:t>Компьютерные и информационно-коммуникабельные средства:</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color w:val="000000"/>
          <w:sz w:val="24"/>
          <w:szCs w:val="24"/>
        </w:rPr>
        <w:t>1.Аудиоприложение к учебнику Л.Ф.Климановой.</w:t>
      </w:r>
      <w:bookmarkStart w:id="8" w:name="_GoBack"/>
      <w:bookmarkEnd w:id="8"/>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b/>
          <w:bCs/>
          <w:sz w:val="24"/>
          <w:szCs w:val="24"/>
        </w:rPr>
        <w:t>Технические средства обучения:</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1.Персональный ноутбук.</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2.Интерактивная доска.</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sz w:val="24"/>
          <w:szCs w:val="24"/>
        </w:rPr>
      </w:pPr>
      <w:r w:rsidRPr="008E78F0">
        <w:rPr>
          <w:rFonts w:ascii="Times New Roman" w:hAnsi="Times New Roman"/>
          <w:sz w:val="24"/>
          <w:szCs w:val="24"/>
        </w:rPr>
        <w:t>3.Проектор.</w:t>
      </w:r>
    </w:p>
    <w:p w:rsidR="00576174" w:rsidRPr="008E78F0" w:rsidRDefault="00576174" w:rsidP="00576174">
      <w:pPr>
        <w:pStyle w:val="a8"/>
        <w:shd w:val="clear" w:color="auto" w:fill="FFFFFF"/>
        <w:tabs>
          <w:tab w:val="left" w:pos="586"/>
        </w:tabs>
        <w:spacing w:before="120" w:after="120" w:line="288" w:lineRule="exact"/>
        <w:ind w:left="-284"/>
        <w:rPr>
          <w:rFonts w:ascii="Times New Roman" w:hAnsi="Times New Roman"/>
          <w:color w:val="000000"/>
          <w:sz w:val="24"/>
          <w:szCs w:val="24"/>
        </w:rPr>
      </w:pPr>
      <w:r w:rsidRPr="008E78F0">
        <w:rPr>
          <w:rFonts w:ascii="Times New Roman" w:hAnsi="Times New Roman"/>
          <w:sz w:val="24"/>
          <w:szCs w:val="24"/>
        </w:rPr>
        <w:t>4.Принтер.</w:t>
      </w:r>
    </w:p>
    <w:p w:rsidR="00576174" w:rsidRPr="00231863" w:rsidRDefault="00576174" w:rsidP="00576174">
      <w:pPr>
        <w:shd w:val="clear" w:color="auto" w:fill="FFFFFF"/>
        <w:spacing w:before="120" w:after="120" w:line="293" w:lineRule="exact"/>
        <w:jc w:val="both"/>
        <w:rPr>
          <w:color w:val="000000"/>
          <w:spacing w:val="-3"/>
        </w:rPr>
      </w:pPr>
    </w:p>
    <w:p w:rsidR="00576174" w:rsidRPr="00DF26DB" w:rsidRDefault="00576174" w:rsidP="00576174"/>
    <w:p w:rsidR="00576174" w:rsidRDefault="00576174" w:rsidP="00576174">
      <w:pPr>
        <w:spacing w:before="100" w:beforeAutospacing="1" w:after="100" w:afterAutospacing="1" w:line="240" w:lineRule="auto"/>
        <w:ind w:left="720"/>
        <w:jc w:val="center"/>
        <w:rPr>
          <w:rFonts w:ascii="Times New Roman" w:eastAsia="Times New Roman" w:hAnsi="Times New Roman"/>
          <w:b/>
          <w:sz w:val="24"/>
          <w:szCs w:val="24"/>
          <w:lang w:eastAsia="ru-RU"/>
        </w:rPr>
      </w:pPr>
    </w:p>
    <w:p w:rsidR="00611C82" w:rsidRPr="006676BD" w:rsidRDefault="00611C82" w:rsidP="00611C82">
      <w:pPr>
        <w:jc w:val="center"/>
        <w:rPr>
          <w:sz w:val="20"/>
          <w:szCs w:val="20"/>
        </w:rPr>
      </w:pPr>
      <w:r w:rsidRPr="006676BD">
        <w:rPr>
          <w:sz w:val="20"/>
          <w:szCs w:val="20"/>
        </w:rPr>
        <w:tab/>
      </w:r>
    </w:p>
    <w:p w:rsidR="00611C82" w:rsidRPr="006676BD" w:rsidRDefault="00611C82" w:rsidP="00611C82">
      <w:pPr>
        <w:jc w:val="center"/>
        <w:rPr>
          <w:sz w:val="20"/>
          <w:szCs w:val="20"/>
        </w:rPr>
      </w:pPr>
    </w:p>
    <w:p w:rsidR="00611C82" w:rsidRPr="006676BD" w:rsidRDefault="00611C82" w:rsidP="00611C82">
      <w:pPr>
        <w:rPr>
          <w:sz w:val="20"/>
          <w:szCs w:val="20"/>
        </w:rPr>
      </w:pPr>
    </w:p>
    <w:p w:rsidR="00611C82" w:rsidRPr="006676BD" w:rsidRDefault="00611C82" w:rsidP="00611C82">
      <w:pPr>
        <w:jc w:val="center"/>
        <w:rPr>
          <w:sz w:val="20"/>
          <w:szCs w:val="20"/>
        </w:rPr>
      </w:pPr>
    </w:p>
    <w:p w:rsidR="00611C82" w:rsidRPr="002A2A6A" w:rsidRDefault="00611C82" w:rsidP="00611C82">
      <w:pPr>
        <w:rPr>
          <w:rFonts w:ascii="Times New Roman" w:eastAsia="Times New Roman" w:hAnsi="Times New Roman"/>
          <w:b/>
          <w:sz w:val="24"/>
          <w:szCs w:val="24"/>
          <w:lang w:eastAsia="ru-RU"/>
        </w:rPr>
      </w:pPr>
    </w:p>
    <w:p w:rsidR="00486329" w:rsidRDefault="00486329"/>
    <w:p w:rsidR="00576174" w:rsidRDefault="00576174"/>
    <w:p w:rsidR="00576174" w:rsidRDefault="00576174"/>
    <w:p w:rsidR="00576174" w:rsidRDefault="00576174"/>
    <w:p w:rsidR="00576174" w:rsidRDefault="00576174">
      <w:pPr>
        <w:sectPr w:rsidR="00576174" w:rsidSect="00AF4F50">
          <w:pgSz w:w="11906" w:h="16838"/>
          <w:pgMar w:top="1134" w:right="850" w:bottom="1134" w:left="1701" w:header="708" w:footer="708" w:gutter="0"/>
          <w:cols w:space="708"/>
          <w:docGrid w:linePitch="360"/>
        </w:sectPr>
      </w:pPr>
    </w:p>
    <w:p w:rsidR="00576174" w:rsidRDefault="00576174" w:rsidP="00576174">
      <w:pPr>
        <w:pStyle w:val="12"/>
        <w:keepNext/>
        <w:spacing w:after="0" w:line="20" w:lineRule="atLeast"/>
        <w:ind w:right="141"/>
        <w:jc w:val="center"/>
        <w:rPr>
          <w:rFonts w:ascii="Times New Roman" w:hAnsi="Times New Roman" w:cs="Times New Roman"/>
          <w:color w:val="000000"/>
          <w:sz w:val="28"/>
          <w:szCs w:val="28"/>
        </w:rPr>
      </w:pPr>
      <w:r w:rsidRPr="00576174">
        <w:rPr>
          <w:rFonts w:ascii="Times New Roman" w:hAnsi="Times New Roman" w:cs="Times New Roman"/>
          <w:color w:val="000000"/>
          <w:sz w:val="28"/>
          <w:szCs w:val="28"/>
        </w:rPr>
        <w:lastRenderedPageBreak/>
        <w:t xml:space="preserve">Календарно-тематическое планирование </w:t>
      </w:r>
      <w:r>
        <w:rPr>
          <w:rFonts w:ascii="Times New Roman" w:hAnsi="Times New Roman" w:cs="Times New Roman"/>
          <w:color w:val="000000"/>
          <w:sz w:val="28"/>
          <w:szCs w:val="28"/>
        </w:rPr>
        <w:t>по литературному чтению 3 класс</w:t>
      </w:r>
    </w:p>
    <w:p w:rsidR="00576174" w:rsidRPr="00576174" w:rsidRDefault="00576174" w:rsidP="00576174">
      <w:pPr>
        <w:rPr>
          <w:lang w:eastAsia="zh-CN"/>
        </w:rPr>
      </w:pPr>
    </w:p>
    <w:tbl>
      <w:tblPr>
        <w:tblW w:w="15572" w:type="dxa"/>
        <w:tblInd w:w="-64" w:type="dxa"/>
        <w:tblLayout w:type="fixed"/>
        <w:tblCellMar>
          <w:left w:w="57" w:type="dxa"/>
          <w:right w:w="57" w:type="dxa"/>
        </w:tblCellMar>
        <w:tblLook w:val="0000"/>
      </w:tblPr>
      <w:tblGrid>
        <w:gridCol w:w="480"/>
        <w:gridCol w:w="67"/>
        <w:gridCol w:w="728"/>
        <w:gridCol w:w="795"/>
        <w:gridCol w:w="810"/>
        <w:gridCol w:w="1210"/>
        <w:gridCol w:w="35"/>
        <w:gridCol w:w="1830"/>
        <w:gridCol w:w="1440"/>
        <w:gridCol w:w="1980"/>
        <w:gridCol w:w="3600"/>
        <w:gridCol w:w="1440"/>
        <w:gridCol w:w="1157"/>
      </w:tblGrid>
      <w:tr w:rsidR="00435EEB" w:rsidRPr="00435EEB" w:rsidTr="005A4B8D">
        <w:tc>
          <w:tcPr>
            <w:tcW w:w="547" w:type="dxa"/>
            <w:gridSpan w:val="2"/>
            <w:vMerge w:val="restart"/>
            <w:tcBorders>
              <w:top w:val="single" w:sz="4" w:space="0" w:color="000000"/>
              <w:left w:val="single" w:sz="4" w:space="0" w:color="000000"/>
            </w:tcBorders>
            <w:shd w:val="clear" w:color="auto" w:fill="auto"/>
          </w:tcPr>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 п/п</w:t>
            </w:r>
          </w:p>
        </w:tc>
        <w:tc>
          <w:tcPr>
            <w:tcW w:w="728" w:type="dxa"/>
            <w:vMerge w:val="restart"/>
            <w:tcBorders>
              <w:top w:val="single" w:sz="4" w:space="0" w:color="000000"/>
              <w:left w:val="single" w:sz="4" w:space="0" w:color="000000"/>
              <w:right w:val="single" w:sz="4" w:space="0" w:color="000000"/>
            </w:tcBorders>
          </w:tcPr>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 урока</w:t>
            </w:r>
          </w:p>
        </w:tc>
        <w:tc>
          <w:tcPr>
            <w:tcW w:w="795" w:type="dxa"/>
            <w:vMerge w:val="restart"/>
            <w:tcBorders>
              <w:top w:val="single" w:sz="4" w:space="0" w:color="000000"/>
              <w:left w:val="single" w:sz="4" w:space="0" w:color="000000"/>
            </w:tcBorders>
            <w:shd w:val="clear" w:color="auto" w:fill="auto"/>
          </w:tcPr>
          <w:p w:rsidR="00435EEB" w:rsidRPr="00435EEB" w:rsidRDefault="00435EEB" w:rsidP="00576174">
            <w:pPr>
              <w:spacing w:after="0" w:line="20" w:lineRule="atLeast"/>
              <w:rPr>
                <w:rFonts w:ascii="Times New Roman" w:hAnsi="Times New Roman"/>
                <w:b/>
                <w:sz w:val="20"/>
                <w:szCs w:val="20"/>
                <w:lang w:val="en-US"/>
              </w:rPr>
            </w:pPr>
            <w:r w:rsidRPr="00435EEB">
              <w:rPr>
                <w:rFonts w:ascii="Times New Roman" w:hAnsi="Times New Roman"/>
                <w:b/>
                <w:sz w:val="20"/>
                <w:szCs w:val="20"/>
              </w:rPr>
              <w:t>Планируемая дата</w:t>
            </w:r>
          </w:p>
        </w:tc>
        <w:tc>
          <w:tcPr>
            <w:tcW w:w="810" w:type="dxa"/>
            <w:vMerge w:val="restart"/>
            <w:tcBorders>
              <w:top w:val="single" w:sz="4" w:space="0" w:color="000000"/>
              <w:left w:val="single" w:sz="4" w:space="0" w:color="000000"/>
            </w:tcBorders>
            <w:shd w:val="clear" w:color="auto" w:fill="auto"/>
          </w:tcPr>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Скор</w:t>
            </w:r>
          </w:p>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ректи</w:t>
            </w:r>
          </w:p>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рован</w:t>
            </w:r>
          </w:p>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ная дата</w:t>
            </w:r>
          </w:p>
        </w:tc>
        <w:tc>
          <w:tcPr>
            <w:tcW w:w="1245" w:type="dxa"/>
            <w:gridSpan w:val="2"/>
            <w:vMerge w:val="restart"/>
            <w:tcBorders>
              <w:top w:val="single" w:sz="4" w:space="0" w:color="000000"/>
              <w:left w:val="single" w:sz="4" w:space="0" w:color="000000"/>
            </w:tcBorders>
            <w:shd w:val="clear" w:color="auto" w:fill="auto"/>
          </w:tcPr>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Тема урока (страницы учебника, тетради)</w:t>
            </w:r>
          </w:p>
        </w:tc>
        <w:tc>
          <w:tcPr>
            <w:tcW w:w="1830" w:type="dxa"/>
            <w:vMerge w:val="restart"/>
            <w:tcBorders>
              <w:top w:val="single" w:sz="4" w:space="0" w:color="000000"/>
              <w:left w:val="single" w:sz="4" w:space="0" w:color="000000"/>
            </w:tcBorders>
            <w:shd w:val="clear" w:color="auto" w:fill="auto"/>
          </w:tcPr>
          <w:p w:rsidR="00435EEB" w:rsidRPr="00435EEB" w:rsidRDefault="00435EEB" w:rsidP="00576174">
            <w:pPr>
              <w:spacing w:after="0" w:line="20" w:lineRule="atLeast"/>
              <w:rPr>
                <w:rFonts w:ascii="Times New Roman" w:hAnsi="Times New Roman"/>
                <w:b/>
                <w:sz w:val="20"/>
                <w:szCs w:val="20"/>
              </w:rPr>
            </w:pPr>
            <w:r w:rsidRPr="00435EEB">
              <w:rPr>
                <w:rFonts w:ascii="Times New Roman" w:hAnsi="Times New Roman"/>
                <w:b/>
                <w:sz w:val="20"/>
                <w:szCs w:val="20"/>
              </w:rPr>
              <w:t>Решаемые проблемы</w:t>
            </w:r>
          </w:p>
        </w:tc>
        <w:tc>
          <w:tcPr>
            <w:tcW w:w="9617" w:type="dxa"/>
            <w:gridSpan w:val="5"/>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pacing w:after="0" w:line="20" w:lineRule="atLeast"/>
              <w:jc w:val="center"/>
              <w:rPr>
                <w:rFonts w:ascii="Times New Roman" w:hAnsi="Times New Roman"/>
                <w:sz w:val="20"/>
                <w:szCs w:val="20"/>
              </w:rPr>
            </w:pPr>
            <w:r w:rsidRPr="00435EEB">
              <w:rPr>
                <w:rFonts w:ascii="Times New Roman" w:hAnsi="Times New Roman"/>
                <w:b/>
                <w:sz w:val="20"/>
                <w:szCs w:val="20"/>
              </w:rPr>
              <w:t>Планируемые результаты (в соответствии с ФГОС)</w:t>
            </w:r>
          </w:p>
        </w:tc>
      </w:tr>
      <w:tr w:rsidR="00435EEB" w:rsidRPr="00435EEB" w:rsidTr="005A4B8D">
        <w:tc>
          <w:tcPr>
            <w:tcW w:w="547" w:type="dxa"/>
            <w:gridSpan w:val="2"/>
            <w:vMerge/>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728" w:type="dxa"/>
            <w:vMerge/>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p>
        </w:tc>
        <w:tc>
          <w:tcPr>
            <w:tcW w:w="795" w:type="dxa"/>
            <w:vMerge/>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vMerge/>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vMerge/>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830" w:type="dxa"/>
            <w:vMerge/>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pacing w:after="0" w:line="20" w:lineRule="atLeast"/>
              <w:jc w:val="center"/>
              <w:rPr>
                <w:rFonts w:ascii="Times New Roman" w:hAnsi="Times New Roman"/>
                <w:b/>
                <w:sz w:val="20"/>
                <w:szCs w:val="20"/>
              </w:rPr>
            </w:pPr>
            <w:r w:rsidRPr="00435EEB">
              <w:rPr>
                <w:rFonts w:ascii="Times New Roman" w:hAnsi="Times New Roman"/>
                <w:b/>
                <w:sz w:val="20"/>
                <w:szCs w:val="20"/>
              </w:rPr>
              <w:t>Понятия</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pacing w:after="0" w:line="20" w:lineRule="atLeast"/>
              <w:jc w:val="center"/>
              <w:rPr>
                <w:rFonts w:ascii="Times New Roman" w:hAnsi="Times New Roman"/>
                <w:b/>
                <w:sz w:val="20"/>
                <w:szCs w:val="20"/>
              </w:rPr>
            </w:pPr>
            <w:r w:rsidRPr="00435EEB">
              <w:rPr>
                <w:rFonts w:ascii="Times New Roman" w:hAnsi="Times New Roman"/>
                <w:b/>
                <w:sz w:val="20"/>
                <w:szCs w:val="20"/>
              </w:rPr>
              <w:t>Предметные результаты</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pacing w:after="0" w:line="20" w:lineRule="atLeast"/>
              <w:jc w:val="center"/>
              <w:rPr>
                <w:rFonts w:ascii="Times New Roman" w:hAnsi="Times New Roman"/>
                <w:b/>
                <w:sz w:val="20"/>
                <w:szCs w:val="20"/>
              </w:rPr>
            </w:pPr>
            <w:r w:rsidRPr="00435EEB">
              <w:rPr>
                <w:rFonts w:ascii="Times New Roman" w:hAnsi="Times New Roman"/>
                <w:b/>
                <w:sz w:val="20"/>
                <w:szCs w:val="20"/>
              </w:rPr>
              <w:t>УУД</w:t>
            </w:r>
          </w:p>
          <w:p w:rsidR="00435EEB" w:rsidRPr="00435EEB" w:rsidRDefault="00435EEB" w:rsidP="00576174">
            <w:pPr>
              <w:spacing w:after="0" w:line="20" w:lineRule="atLeast"/>
              <w:jc w:val="center"/>
              <w:rPr>
                <w:rFonts w:ascii="Times New Roman" w:hAnsi="Times New Roman"/>
                <w:b/>
                <w:sz w:val="20"/>
                <w:szCs w:val="20"/>
              </w:rPr>
            </w:pPr>
            <w:r w:rsidRPr="00435EEB">
              <w:rPr>
                <w:rFonts w:ascii="Times New Roman" w:hAnsi="Times New Roman"/>
                <w:b/>
                <w:sz w:val="20"/>
                <w:szCs w:val="20"/>
              </w:rPr>
              <w:t>(регулятивные, познавательные, коммуникативные)</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pacing w:after="0" w:line="20" w:lineRule="atLeast"/>
              <w:jc w:val="center"/>
              <w:rPr>
                <w:rFonts w:ascii="Times New Roman" w:hAnsi="Times New Roman"/>
                <w:b/>
                <w:sz w:val="20"/>
                <w:szCs w:val="20"/>
              </w:rPr>
            </w:pPr>
            <w:r w:rsidRPr="00435EEB">
              <w:rPr>
                <w:rFonts w:ascii="Times New Roman" w:hAnsi="Times New Roman"/>
                <w:b/>
                <w:sz w:val="20"/>
                <w:szCs w:val="20"/>
              </w:rPr>
              <w:t>Личностные результаты</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pacing w:after="0" w:line="20" w:lineRule="atLeast"/>
              <w:jc w:val="center"/>
              <w:rPr>
                <w:rFonts w:ascii="Times New Roman" w:hAnsi="Times New Roman"/>
                <w:b/>
                <w:sz w:val="20"/>
                <w:szCs w:val="20"/>
              </w:rPr>
            </w:pPr>
            <w:r w:rsidRPr="00435EEB">
              <w:rPr>
                <w:rFonts w:ascii="Times New Roman" w:hAnsi="Times New Roman"/>
                <w:b/>
                <w:sz w:val="20"/>
                <w:szCs w:val="20"/>
              </w:rPr>
              <w:t>ЭОР</w:t>
            </w:r>
          </w:p>
          <w:p w:rsidR="00435EEB" w:rsidRPr="00435EEB" w:rsidRDefault="00435EEB" w:rsidP="00576174">
            <w:pPr>
              <w:spacing w:after="0" w:line="20" w:lineRule="atLeast"/>
              <w:ind w:right="482"/>
              <w:jc w:val="center"/>
              <w:rPr>
                <w:rFonts w:ascii="Times New Roman" w:hAnsi="Times New Roman"/>
                <w:b/>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pacing w:after="0" w:line="20" w:lineRule="atLeast"/>
              <w:jc w:val="center"/>
              <w:rPr>
                <w:rFonts w:ascii="Times New Roman" w:hAnsi="Times New Roman"/>
                <w:b/>
                <w:sz w:val="20"/>
                <w:szCs w:val="20"/>
              </w:rPr>
            </w:pPr>
          </w:p>
        </w:tc>
        <w:tc>
          <w:tcPr>
            <w:tcW w:w="15025" w:type="dxa"/>
            <w:gridSpan w:val="11"/>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pacing w:after="0" w:line="20" w:lineRule="atLeast"/>
              <w:jc w:val="center"/>
              <w:rPr>
                <w:rFonts w:ascii="Times New Roman" w:hAnsi="Times New Roman"/>
                <w:sz w:val="20"/>
                <w:szCs w:val="20"/>
              </w:rPr>
            </w:pPr>
            <w:r w:rsidRPr="00435EEB">
              <w:rPr>
                <w:rFonts w:ascii="Times New Roman" w:hAnsi="Times New Roman"/>
                <w:b/>
                <w:sz w:val="20"/>
                <w:szCs w:val="20"/>
              </w:rPr>
              <w:t>Вводный урок по курсу литературного чтения (1ч)</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1.</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Введение. Знакомство с учебником.</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Проблема: Какую информацию можно получить, рассматривая обложку учебника и тетради?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Цель:  познакомить и заинтересовать новой учебной книгой; учить работать с книгой</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Система условных обозначений. Содержание учебника. Словарь.</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Научатся пользоваться  учебником, словарем; знать и применять систему условных обозначений при выполнении заданий; </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Р.: ориентироваться в учебнике, находить нужную главу и нужное произведение в содержании  учебника</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 предполагать на основе названия содержание главы, познакомиться со структурой учебной книги, использовать условные обозначения</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К.: составлять связное высказывание по иллюстрациям и оформлению учебника</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Проявлять уважительное отношение к книге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pacing w:after="0" w:line="20" w:lineRule="atLeast"/>
              <w:jc w:val="center"/>
              <w:rPr>
                <w:rFonts w:ascii="Times New Roman" w:hAnsi="Times New Roman"/>
                <w:b/>
                <w:sz w:val="20"/>
                <w:szCs w:val="20"/>
              </w:rPr>
            </w:pPr>
          </w:p>
        </w:tc>
        <w:tc>
          <w:tcPr>
            <w:tcW w:w="15025" w:type="dxa"/>
            <w:gridSpan w:val="11"/>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pacing w:after="0" w:line="20" w:lineRule="atLeast"/>
              <w:jc w:val="center"/>
              <w:rPr>
                <w:rFonts w:ascii="Times New Roman" w:hAnsi="Times New Roman"/>
                <w:sz w:val="20"/>
                <w:szCs w:val="20"/>
              </w:rPr>
            </w:pPr>
            <w:r w:rsidRPr="00435EEB">
              <w:rPr>
                <w:rFonts w:ascii="Times New Roman" w:hAnsi="Times New Roman"/>
                <w:b/>
                <w:sz w:val="20"/>
                <w:szCs w:val="20"/>
              </w:rPr>
              <w:t>Самое великое чудо на свете (4 часа)</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2.</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Знакомство с разделом «Самое великое чудо на свете»</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С. 4-5</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Проблема: Почему книгу называют великим чудом?</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Цель: ознакомить учащихся с первым разделом учебника; напомнить правила обращения с книгами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Знакомство с названием раздела. Содержание раздела. Правила пользования книгой.  Старинные, рукописные; современные, печатные  книги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Научатся находить необходимую информацию в книге;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ориентироваться в прочитанных произведениях, предполагать на основе названия содержание главы</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Р.: Планировать работу по теме, используя условные обозначения, объяснять пословицы по изучаемой теме</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П.: прогнозировать содержание раздела;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К.: составлять связное высказывание по иллюстрациям; участвовать в работе пары и группы, читать текст  друг другу</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Осмыслить значение книги для прошлого, настоящего и будущего</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3.</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B97782">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 xml:space="preserve">Рукописные книги Древней Руси.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С. 6-7</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Проблема: Как создавались книги в древние времена?</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Цель: ознакомить учащихся с тем, как </w:t>
            </w:r>
            <w:r w:rsidRPr="00435EEB">
              <w:rPr>
                <w:rFonts w:ascii="Times New Roman" w:hAnsi="Times New Roman"/>
                <w:sz w:val="20"/>
                <w:szCs w:val="20"/>
              </w:rPr>
              <w:lastRenderedPageBreak/>
              <w:t>создавались книги в давние времена, провести подготовку к составлению сообщения на основе статьи учебника</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Общее представление о первых книгах на Руси и начале </w:t>
            </w:r>
            <w:r w:rsidRPr="00435EEB">
              <w:rPr>
                <w:rFonts w:ascii="Times New Roman" w:hAnsi="Times New Roman"/>
                <w:sz w:val="20"/>
                <w:szCs w:val="20"/>
              </w:rPr>
              <w:lastRenderedPageBreak/>
              <w:t xml:space="preserve">книгопечатания. Рукописные книги Древней Руси. Печатные книги. </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cs="Times New Roman"/>
                <w:sz w:val="20"/>
                <w:szCs w:val="20"/>
                <w:lang w:val="ru-RU"/>
              </w:rPr>
            </w:pPr>
            <w:r w:rsidRPr="00435EEB">
              <w:rPr>
                <w:rFonts w:eastAsia="Times New Roman" w:cs="Times New Roman"/>
                <w:sz w:val="20"/>
                <w:szCs w:val="20"/>
                <w:lang w:val="ru-RU"/>
              </w:rPr>
              <w:lastRenderedPageBreak/>
              <w:t xml:space="preserve">Научатся объяснять пословицы по изученной теме, прогнозировать содержания раздела, </w:t>
            </w:r>
            <w:r w:rsidRPr="00435EEB">
              <w:rPr>
                <w:rFonts w:eastAsia="Times New Roman" w:cs="Times New Roman"/>
                <w:sz w:val="20"/>
                <w:szCs w:val="20"/>
                <w:lang w:val="ru-RU"/>
              </w:rPr>
              <w:lastRenderedPageBreak/>
              <w:t>ориентироваться в прочитанных произведениях, представлять любимую книгу и любимых героев;</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уметь сравнивать старинные и современные книги.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cs="Times New Roman"/>
                <w:sz w:val="20"/>
                <w:szCs w:val="20"/>
                <w:lang w:val="ru-RU"/>
              </w:rPr>
            </w:pPr>
            <w:r w:rsidRPr="00435EEB">
              <w:rPr>
                <w:rFonts w:cs="Times New Roman"/>
                <w:sz w:val="20"/>
                <w:szCs w:val="20"/>
                <w:lang w:val="ru-RU"/>
              </w:rPr>
              <w:lastRenderedPageBreak/>
              <w:t xml:space="preserve">Р.: выполнять учебные задания, используя алгоритм или план </w:t>
            </w:r>
            <w:r w:rsidRPr="00435EEB">
              <w:rPr>
                <w:rFonts w:eastAsia="Times New Roman" w:cs="Times New Roman"/>
                <w:sz w:val="20"/>
                <w:szCs w:val="20"/>
                <w:lang w:val="ru-RU"/>
              </w:rPr>
              <w:t>преобразовывать практическую задачу в познавательную.</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П.: планировать работу по теме, </w:t>
            </w:r>
            <w:r w:rsidRPr="00435EEB">
              <w:rPr>
                <w:rFonts w:ascii="Times New Roman" w:hAnsi="Times New Roman"/>
                <w:sz w:val="20"/>
                <w:szCs w:val="20"/>
              </w:rPr>
              <w:lastRenderedPageBreak/>
              <w:t>используя условные обозначения, обобщать полученную информацию по истории создания книги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К.: договариваться друг с другом, принимать позицию собеседника, проявлять уважение к чужому мнению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Проявляют интерес </w:t>
            </w:r>
            <w:r w:rsidRPr="00435EEB">
              <w:rPr>
                <w:rFonts w:ascii="Times New Roman" w:hAnsi="Times New Roman"/>
                <w:sz w:val="20"/>
                <w:szCs w:val="20"/>
              </w:rPr>
              <w:br/>
              <w:t xml:space="preserve">к учебной деятельности по предмету, </w:t>
            </w:r>
            <w:r w:rsidRPr="00435EEB">
              <w:rPr>
                <w:rFonts w:ascii="Times New Roman" w:hAnsi="Times New Roman"/>
                <w:sz w:val="20"/>
                <w:szCs w:val="20"/>
              </w:rPr>
              <w:lastRenderedPageBreak/>
              <w:t>положительное отношение</w:t>
            </w:r>
            <w:r w:rsidRPr="00435EEB">
              <w:rPr>
                <w:rFonts w:ascii="Times New Roman" w:hAnsi="Times New Roman"/>
                <w:sz w:val="20"/>
                <w:szCs w:val="20"/>
              </w:rPr>
              <w:br/>
              <w:t>к школе, одноклассникам, учителям</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4.</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 xml:space="preserve">Первопечатник Иван Фёдоров. </w:t>
            </w:r>
          </w:p>
          <w:p w:rsidR="00576174" w:rsidRPr="00435EEB" w:rsidRDefault="00576174" w:rsidP="00576174">
            <w:pPr>
              <w:spacing w:after="0" w:line="20" w:lineRule="atLeast"/>
              <w:rPr>
                <w:rFonts w:ascii="Times New Roman" w:hAnsi="Times New Roman"/>
                <w:b/>
                <w:bCs/>
                <w:sz w:val="20"/>
                <w:szCs w:val="20"/>
              </w:rPr>
            </w:pPr>
            <w:r w:rsidRPr="00435EEB">
              <w:rPr>
                <w:rFonts w:ascii="Times New Roman" w:hAnsi="Times New Roman"/>
                <w:sz w:val="20"/>
                <w:szCs w:val="20"/>
              </w:rPr>
              <w:t>С. 8-12</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cs="Times New Roman"/>
                <w:b/>
                <w:bCs/>
                <w:sz w:val="20"/>
                <w:szCs w:val="20"/>
                <w:lang w:val="ru-RU"/>
              </w:rPr>
            </w:pPr>
            <w:r w:rsidRPr="00435EEB">
              <w:rPr>
                <w:rFonts w:eastAsia="Times New Roman" w:cs="Times New Roman"/>
                <w:b/>
                <w:bCs/>
                <w:sz w:val="20"/>
                <w:szCs w:val="20"/>
                <w:lang w:val="ru-RU"/>
              </w:rPr>
              <w:t xml:space="preserve">Проблема. </w:t>
            </w:r>
            <w:r w:rsidRPr="00435EEB">
              <w:rPr>
                <w:rFonts w:eastAsia="Times New Roman" w:cs="Times New Roman"/>
                <w:sz w:val="20"/>
                <w:szCs w:val="20"/>
                <w:lang w:val="ru-RU"/>
              </w:rPr>
              <w:t>Почему появление первой печатной книги на Руси было великим событием?</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напомнить правила обращения с книгами; познакомить с работой школьной библиотеки; развивать интерес к чтению, истории; продолжить формирование навыков связной речи, составления рассказа по картинке, выразительного чтения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Первопечатник Иван Фёдоров. Буквица. Красная строка. Первая печатная книга России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Научатся читать текст  вслух целыми словами, интонационно объединяя их в словосочетания, увеличивать темп чтения при повторном чтении текста, выборочно читать текст про себя, отвечать на вопросы; находить необходимую информацию в книге</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Р.: планировать работу по теме, используя условные обозначения, проверять себя и адекватно оценивать свои достижения</w:t>
            </w:r>
          </w:p>
          <w:p w:rsidR="00576174" w:rsidRPr="00435EEB" w:rsidRDefault="00576174" w:rsidP="00576174">
            <w:pPr>
              <w:pStyle w:val="ParagraphStyle"/>
              <w:spacing w:line="20" w:lineRule="atLeast"/>
              <w:rPr>
                <w:rFonts w:cs="Times New Roman"/>
                <w:sz w:val="20"/>
                <w:szCs w:val="20"/>
                <w:lang w:val="ru-RU"/>
              </w:rPr>
            </w:pPr>
            <w:r w:rsidRPr="00435EEB">
              <w:rPr>
                <w:rFonts w:cs="Times New Roman"/>
                <w:sz w:val="20"/>
                <w:szCs w:val="20"/>
                <w:lang w:val="ru-RU"/>
              </w:rPr>
              <w:t xml:space="preserve">П.: определять тему и главную мысль высказывания, главные слова; подтверждать свой ответ словами из текста; обобщать полученную информацию по истории создания книги; </w:t>
            </w:r>
            <w:r w:rsidRPr="00435EEB">
              <w:rPr>
                <w:rFonts w:eastAsia="Times New Roman" w:cs="Times New Roman"/>
                <w:sz w:val="20"/>
                <w:szCs w:val="20"/>
                <w:lang w:val="ru-RU"/>
              </w:rPr>
              <w:t>осознанно и произвольно строить сообщения в устной и письменной форме, в том числе творческого и исследовательского характера</w:t>
            </w:r>
            <w:r w:rsidRPr="00435EEB">
              <w:rPr>
                <w:rFonts w:cs="Times New Roman"/>
                <w:sz w:val="20"/>
                <w:szCs w:val="20"/>
                <w:lang w:val="ru-RU"/>
              </w:rPr>
              <w:t>.</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К.: соблюдать правила взаимодействия в паре и группе (распределение обязанностей, составление плана совместных действий, умение договориться друг с другом о совместных действиях); понимать позицию собеседника и выражать свою позицию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Осознают эстетические потребности, ценности </w:t>
            </w:r>
            <w:r w:rsidRPr="00435EEB">
              <w:rPr>
                <w:rFonts w:ascii="Times New Roman" w:hAnsi="Times New Roman"/>
                <w:sz w:val="20"/>
                <w:szCs w:val="20"/>
              </w:rPr>
              <w:br/>
              <w:t xml:space="preserve">и чувства; проявляют </w:t>
            </w:r>
            <w:r w:rsidRPr="00435EEB">
              <w:rPr>
                <w:rFonts w:ascii="Times New Roman" w:hAnsi="Times New Roman"/>
                <w:color w:val="000000"/>
                <w:sz w:val="20"/>
                <w:szCs w:val="20"/>
              </w:rPr>
              <w:t>навыки сотрудничества, умение находить выходы из спорных ситуаций</w:t>
            </w:r>
            <w:r w:rsidRPr="00435EEB">
              <w:rPr>
                <w:rFonts w:ascii="Times New Roman" w:hAnsi="Times New Roman"/>
                <w:sz w:val="20"/>
                <w:szCs w:val="20"/>
              </w:rPr>
              <w:t xml:space="preserve"> </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5.</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Оценка достижений Урок – путешест</w:t>
            </w:r>
          </w:p>
          <w:p w:rsidR="00576174" w:rsidRPr="00435EEB" w:rsidRDefault="00576174" w:rsidP="00576174">
            <w:pPr>
              <w:spacing w:after="0" w:line="20" w:lineRule="atLeast"/>
              <w:rPr>
                <w:rFonts w:ascii="Times New Roman" w:hAnsi="Times New Roman"/>
                <w:b/>
                <w:bCs/>
                <w:sz w:val="20"/>
                <w:szCs w:val="20"/>
              </w:rPr>
            </w:pPr>
            <w:r w:rsidRPr="00435EEB">
              <w:rPr>
                <w:rFonts w:ascii="Times New Roman" w:hAnsi="Times New Roman"/>
                <w:b/>
                <w:sz w:val="20"/>
                <w:szCs w:val="20"/>
              </w:rPr>
              <w:t>вие в прошлое</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cs="Times New Roman"/>
                <w:b/>
                <w:bCs/>
                <w:sz w:val="20"/>
                <w:szCs w:val="20"/>
                <w:lang w:val="ru-RU"/>
              </w:rPr>
            </w:pPr>
            <w:r w:rsidRPr="00435EEB">
              <w:rPr>
                <w:rFonts w:eastAsia="Times New Roman" w:cs="Times New Roman"/>
                <w:b/>
                <w:bCs/>
                <w:sz w:val="20"/>
                <w:szCs w:val="20"/>
                <w:lang w:val="ru-RU"/>
              </w:rPr>
              <w:t xml:space="preserve">Проблема. </w:t>
            </w:r>
            <w:r w:rsidRPr="00435EEB">
              <w:rPr>
                <w:rFonts w:eastAsia="Times New Roman" w:cs="Times New Roman"/>
                <w:sz w:val="20"/>
                <w:szCs w:val="20"/>
                <w:lang w:val="ru-RU"/>
              </w:rPr>
              <w:t>Как давно появились книги?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bCs/>
                <w:sz w:val="20"/>
                <w:szCs w:val="20"/>
              </w:rPr>
              <w:t>обобщить знания детей по теме</w:t>
            </w:r>
            <w:r w:rsidRPr="00435EEB">
              <w:rPr>
                <w:rFonts w:ascii="Times New Roman" w:hAnsi="Times New Roman"/>
                <w:sz w:val="20"/>
                <w:szCs w:val="20"/>
              </w:rPr>
              <w:t xml:space="preserve">; закрепить знания о рукописных книгах Древней Руси;  </w:t>
            </w:r>
            <w:r w:rsidRPr="00435EEB">
              <w:rPr>
                <w:rFonts w:ascii="Times New Roman" w:hAnsi="Times New Roman"/>
                <w:sz w:val="20"/>
                <w:szCs w:val="20"/>
              </w:rPr>
              <w:lastRenderedPageBreak/>
              <w:t>прививать интерес к чтению, истории; продолжить формирование навыков связной речи, отрабатывать навыки выразительного чтения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Словарная работа (литературоведческая пропедевтика): </w:t>
            </w:r>
            <w:r w:rsidRPr="00435EEB">
              <w:rPr>
                <w:rFonts w:ascii="Times New Roman" w:hAnsi="Times New Roman"/>
                <w:i/>
                <w:iCs/>
                <w:sz w:val="20"/>
                <w:szCs w:val="20"/>
              </w:rPr>
              <w:t xml:space="preserve">летопись, береста, берестяные грамоты, </w:t>
            </w:r>
            <w:r w:rsidRPr="00435EEB">
              <w:rPr>
                <w:rFonts w:ascii="Times New Roman" w:hAnsi="Times New Roman"/>
                <w:i/>
                <w:iCs/>
                <w:sz w:val="20"/>
                <w:szCs w:val="20"/>
              </w:rPr>
              <w:lastRenderedPageBreak/>
              <w:t>свиток, пергамент</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Обобщать полученную информацию по истории создания книги; уметь  сравнивать старинные и современные книги; рассказывать о своём </w:t>
            </w:r>
            <w:r w:rsidRPr="00435EEB">
              <w:rPr>
                <w:rFonts w:ascii="Times New Roman" w:hAnsi="Times New Roman"/>
                <w:sz w:val="20"/>
                <w:szCs w:val="20"/>
              </w:rPr>
              <w:lastRenderedPageBreak/>
              <w:t>отношении к книге; выслушивать мнения друг друга</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Р.: адекватно воспринимать предложения учителей, товарищей, родителей и других людей по исправлению допущенных ошибок.</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 обобщать полученную информацию по истории создания книги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К.: проверять себя и самостоятельно оценивать свои достижения; осуществлять взаимный контроль, </w:t>
            </w:r>
            <w:r w:rsidRPr="00435EEB">
              <w:rPr>
                <w:rFonts w:ascii="Times New Roman" w:hAnsi="Times New Roman"/>
                <w:sz w:val="20"/>
                <w:szCs w:val="20"/>
              </w:rPr>
              <w:lastRenderedPageBreak/>
              <w:t xml:space="preserve">адекватно оценивать собственное поведение и поведение окружающих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Проявлять активность и интерес к изучению темы; понимать назначение книги и её ценность, </w:t>
            </w:r>
            <w:r w:rsidRPr="00435EEB">
              <w:rPr>
                <w:rFonts w:ascii="Times New Roman" w:hAnsi="Times New Roman"/>
                <w:sz w:val="20"/>
                <w:szCs w:val="20"/>
              </w:rPr>
              <w:lastRenderedPageBreak/>
              <w:t>отношение к книге в обществе; демонстрировать собственное отношение к книге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pacing w:after="0" w:line="20" w:lineRule="atLeast"/>
              <w:jc w:val="center"/>
              <w:rPr>
                <w:rFonts w:ascii="Times New Roman" w:hAnsi="Times New Roman"/>
                <w:b/>
                <w:bCs/>
                <w:sz w:val="20"/>
                <w:szCs w:val="20"/>
              </w:rPr>
            </w:pPr>
          </w:p>
        </w:tc>
        <w:tc>
          <w:tcPr>
            <w:tcW w:w="15025" w:type="dxa"/>
            <w:gridSpan w:val="11"/>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pacing w:after="0" w:line="20" w:lineRule="atLeast"/>
              <w:jc w:val="center"/>
              <w:rPr>
                <w:rFonts w:ascii="Times New Roman" w:hAnsi="Times New Roman"/>
                <w:sz w:val="20"/>
                <w:szCs w:val="20"/>
              </w:rPr>
            </w:pPr>
            <w:r w:rsidRPr="00435EEB">
              <w:rPr>
                <w:rFonts w:ascii="Times New Roman" w:hAnsi="Times New Roman"/>
                <w:b/>
                <w:bCs/>
                <w:sz w:val="20"/>
                <w:szCs w:val="20"/>
              </w:rPr>
              <w:t>Устное народное творчество ( 14 часов)</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6.</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Знакомство с разделом «Устное народное творчество»</w:t>
            </w:r>
          </w:p>
          <w:p w:rsidR="00576174" w:rsidRPr="00435EEB" w:rsidRDefault="00576174" w:rsidP="00576174">
            <w:pPr>
              <w:spacing w:after="0" w:line="20" w:lineRule="atLeast"/>
              <w:rPr>
                <w:rFonts w:ascii="Times New Roman" w:hAnsi="Times New Roman"/>
                <w:b/>
                <w:bCs/>
                <w:sz w:val="20"/>
                <w:szCs w:val="20"/>
              </w:rPr>
            </w:pPr>
            <w:r w:rsidRPr="00435EEB">
              <w:rPr>
                <w:rFonts w:ascii="Times New Roman" w:hAnsi="Times New Roman"/>
                <w:sz w:val="20"/>
                <w:szCs w:val="20"/>
              </w:rPr>
              <w:t>С. 13</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cs="Times New Roman"/>
                <w:b/>
                <w:bCs/>
                <w:sz w:val="20"/>
                <w:szCs w:val="20"/>
                <w:lang w:val="ru-RU"/>
              </w:rPr>
            </w:pPr>
            <w:r w:rsidRPr="00435EEB">
              <w:rPr>
                <w:rFonts w:eastAsia="Times New Roman" w:cs="Times New Roman"/>
                <w:b/>
                <w:bCs/>
                <w:sz w:val="20"/>
                <w:szCs w:val="20"/>
                <w:lang w:val="ru-RU"/>
              </w:rPr>
              <w:t xml:space="preserve">Проблема. </w:t>
            </w:r>
            <w:r w:rsidRPr="00435EEB">
              <w:rPr>
                <w:rFonts w:eastAsia="Times New Roman" w:cs="Times New Roman"/>
                <w:sz w:val="20"/>
                <w:szCs w:val="20"/>
                <w:lang w:val="ru-RU"/>
              </w:rPr>
              <w:t>Как понимаете  слова  «устное», «народное», «творчество»? Что включает в себя понятие  «устное народное творчество»?</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познакомить учащихся с устным народным творчеством; учить прогнозировать содержание раздела; развивать память, внимание; обогащать словарный запас; прививать интерес к чтению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«Устное», «народное», «творчество». Виды устного народного творчества. Жанры фольклорных произведений</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eastAsia="Times New Roman" w:cs="Times New Roman"/>
                <w:bCs/>
                <w:iCs/>
                <w:sz w:val="20"/>
                <w:szCs w:val="20"/>
                <w:lang w:val="ru-RU"/>
              </w:rPr>
            </w:pPr>
            <w:r w:rsidRPr="00435EEB">
              <w:rPr>
                <w:rFonts w:cs="Times New Roman"/>
                <w:sz w:val="20"/>
                <w:szCs w:val="20"/>
                <w:lang w:val="ru-RU"/>
              </w:rPr>
              <w:t xml:space="preserve">Узнают о значении понятия  «устное народное творчество»; </w:t>
            </w:r>
            <w:r w:rsidRPr="00435EEB">
              <w:rPr>
                <w:rFonts w:cs="Times New Roman"/>
                <w:b/>
                <w:bCs/>
                <w:sz w:val="20"/>
                <w:szCs w:val="20"/>
                <w:lang w:val="ru-RU"/>
              </w:rPr>
              <w:t xml:space="preserve"> </w:t>
            </w:r>
            <w:r w:rsidRPr="00435EEB">
              <w:rPr>
                <w:rFonts w:cs="Times New Roman"/>
                <w:sz w:val="20"/>
                <w:szCs w:val="20"/>
                <w:lang w:val="ru-RU"/>
              </w:rPr>
              <w:t xml:space="preserve">научатся прогнозировать содержание раздела, понимать народную мудрость; </w:t>
            </w:r>
            <w:r w:rsidRPr="00435EEB">
              <w:rPr>
                <w:rFonts w:cs="Times New Roman"/>
                <w:b/>
                <w:bCs/>
                <w:sz w:val="20"/>
                <w:szCs w:val="20"/>
                <w:lang w:val="ru-RU"/>
              </w:rPr>
              <w:t xml:space="preserve"> </w:t>
            </w:r>
            <w:r w:rsidRPr="00435EEB">
              <w:rPr>
                <w:rFonts w:cs="Times New Roman"/>
                <w:sz w:val="20"/>
                <w:szCs w:val="20"/>
                <w:lang w:val="ru-RU"/>
              </w:rPr>
              <w:t xml:space="preserve">объяснять смысл пословиц; </w:t>
            </w:r>
            <w:r w:rsidRPr="00435EEB">
              <w:rPr>
                <w:rFonts w:cs="Times New Roman"/>
                <w:color w:val="000000"/>
                <w:sz w:val="20"/>
                <w:szCs w:val="20"/>
                <w:lang w:val="ru-RU"/>
              </w:rPr>
              <w:t>осмысливать эстетические и нравственные ценности художественного текста</w:t>
            </w:r>
            <w:r w:rsidRPr="00435EEB">
              <w:rPr>
                <w:rFonts w:cs="Times New Roman"/>
                <w:color w:val="000000"/>
                <w:sz w:val="20"/>
                <w:szCs w:val="20"/>
                <w:lang w:val="ru-RU"/>
              </w:rPr>
              <w:br/>
              <w:t>и высказывать суждение</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eastAsia="Times New Roman" w:cs="Times New Roman"/>
                <w:bCs/>
                <w:iCs/>
                <w:sz w:val="20"/>
                <w:szCs w:val="20"/>
                <w:lang w:val="ru-RU"/>
              </w:rPr>
            </w:pPr>
            <w:r w:rsidRPr="00435EEB">
              <w:rPr>
                <w:rFonts w:eastAsia="Times New Roman" w:cs="Times New Roman"/>
                <w:bCs/>
                <w:iCs/>
                <w:sz w:val="20"/>
                <w:szCs w:val="20"/>
                <w:lang w:val="ru-RU"/>
              </w:rPr>
              <w:t xml:space="preserve">Р.: </w:t>
            </w:r>
            <w:r w:rsidRPr="00435EEB">
              <w:rPr>
                <w:rFonts w:eastAsia="Times New Roman" w:cs="Times New Roman"/>
                <w:sz w:val="20"/>
                <w:szCs w:val="20"/>
                <w:lang w:val="ru-RU"/>
              </w:rPr>
              <w:t>вносить необходимые дополнения и изменения в план и способ действия в случае расхождения эталона, реального действия и его результата.</w:t>
            </w:r>
          </w:p>
          <w:p w:rsidR="00576174" w:rsidRPr="00435EEB" w:rsidRDefault="00576174" w:rsidP="00576174">
            <w:pPr>
              <w:pStyle w:val="ParagraphStyle"/>
              <w:spacing w:line="20" w:lineRule="atLeast"/>
              <w:rPr>
                <w:rFonts w:cs="Times New Roman"/>
                <w:bCs/>
                <w:iCs/>
                <w:sz w:val="20"/>
                <w:szCs w:val="20"/>
                <w:lang w:val="ru-RU"/>
              </w:rPr>
            </w:pPr>
            <w:r w:rsidRPr="00435EEB">
              <w:rPr>
                <w:rFonts w:eastAsia="Times New Roman" w:cs="Times New Roman"/>
                <w:bCs/>
                <w:iCs/>
                <w:sz w:val="20"/>
                <w:szCs w:val="20"/>
                <w:lang w:val="ru-RU"/>
              </w:rPr>
              <w:t>П.: прогнозировать содержание раздела;</w:t>
            </w:r>
            <w:r w:rsidRPr="00435EEB">
              <w:rPr>
                <w:rFonts w:eastAsia="Times New Roman" w:cs="Times New Roman"/>
                <w:sz w:val="20"/>
                <w:szCs w:val="20"/>
                <w:lang w:val="ru-RU"/>
              </w:rPr>
              <w:t xml:space="preserve"> самостоятельно выделять и формулировать познавательную цель.</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Cs/>
                <w:iCs/>
                <w:sz w:val="20"/>
                <w:szCs w:val="20"/>
              </w:rPr>
              <w:t xml:space="preserve">К.: </w:t>
            </w:r>
            <w:r w:rsidRPr="00435EEB">
              <w:rPr>
                <w:rFonts w:ascii="Times New Roman" w:hAnsi="Times New Roman"/>
                <w:sz w:val="20"/>
                <w:szCs w:val="20"/>
              </w:rPr>
              <w:t>осуществлять взаимный контроль; адекватно оценивать собственное поведение и поведение окружающих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Стремиться реализовывать свой творческий потенциал; приобретать опыт ценностных нравственно-этических ориентиров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7.</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bCs/>
                <w:sz w:val="20"/>
                <w:szCs w:val="20"/>
              </w:rPr>
              <w:t xml:space="preserve">Русские народные песни </w:t>
            </w:r>
          </w:p>
          <w:p w:rsidR="00576174" w:rsidRPr="00435EEB" w:rsidRDefault="00576174" w:rsidP="00576174">
            <w:pPr>
              <w:spacing w:after="0" w:line="20" w:lineRule="atLeast"/>
              <w:rPr>
                <w:rFonts w:ascii="Times New Roman" w:hAnsi="Times New Roman"/>
                <w:b/>
                <w:bCs/>
                <w:sz w:val="20"/>
                <w:szCs w:val="20"/>
              </w:rPr>
            </w:pPr>
            <w:r w:rsidRPr="00435EEB">
              <w:rPr>
                <w:rFonts w:ascii="Times New Roman" w:hAnsi="Times New Roman"/>
                <w:sz w:val="20"/>
                <w:szCs w:val="20"/>
              </w:rPr>
              <w:t xml:space="preserve">С.14-17 </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pStyle w:val="ParagraphStyle"/>
              <w:spacing w:line="20" w:lineRule="atLeast"/>
              <w:rPr>
                <w:rFonts w:cs="Times New Roman"/>
                <w:b/>
                <w:bCs/>
                <w:sz w:val="20"/>
                <w:szCs w:val="20"/>
                <w:lang w:val="ru-RU"/>
              </w:rPr>
            </w:pPr>
            <w:r w:rsidRPr="00435EEB">
              <w:rPr>
                <w:rFonts w:eastAsia="Times New Roman" w:cs="Times New Roman"/>
                <w:b/>
                <w:bCs/>
                <w:sz w:val="20"/>
                <w:szCs w:val="20"/>
                <w:lang w:val="ru-RU"/>
              </w:rPr>
              <w:t xml:space="preserve">Проблема. </w:t>
            </w:r>
            <w:r w:rsidRPr="00435EEB">
              <w:rPr>
                <w:rFonts w:eastAsia="Times New Roman" w:cs="Times New Roman"/>
                <w:sz w:val="20"/>
                <w:szCs w:val="20"/>
                <w:lang w:val="ru-RU"/>
              </w:rPr>
              <w:t>Какие русские народные песни бывают?</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познакомить учащихся с русскими народными песнями, лирическими и </w:t>
            </w:r>
            <w:r w:rsidRPr="00435EEB">
              <w:rPr>
                <w:rFonts w:ascii="Times New Roman" w:hAnsi="Times New Roman"/>
                <w:sz w:val="20"/>
                <w:szCs w:val="20"/>
              </w:rPr>
              <w:lastRenderedPageBreak/>
              <w:t>шуточными народными песнями; показать обращение народа к силам природы; развивать память, внимание; обогащать словарный запас; прививать интерес</w:t>
            </w:r>
            <w:r w:rsidRPr="00435EEB">
              <w:rPr>
                <w:rFonts w:ascii="Times New Roman" w:hAnsi="Times New Roman"/>
                <w:sz w:val="20"/>
                <w:szCs w:val="20"/>
              </w:rPr>
              <w:br/>
              <w:t>к чтению, народному творчеству, истории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Русская народная песня – неотъемлемая часть  творчества русского народа. Разновидности </w:t>
            </w:r>
            <w:r w:rsidRPr="00435EEB">
              <w:rPr>
                <w:rFonts w:ascii="Times New Roman" w:hAnsi="Times New Roman"/>
                <w:sz w:val="20"/>
                <w:szCs w:val="20"/>
              </w:rPr>
              <w:lastRenderedPageBreak/>
              <w:t>русских народных песен: потешки, колыбельные, пестушки, заклички, шуточные, плясовые, лирические</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Познакомятся с русскими народными песнями; научатся различать жанры русских народных песен; воспроизводить наизусть текст народных песен и </w:t>
            </w:r>
            <w:r w:rsidRPr="00435EEB">
              <w:rPr>
                <w:rFonts w:ascii="Times New Roman" w:hAnsi="Times New Roman"/>
                <w:sz w:val="20"/>
                <w:szCs w:val="20"/>
              </w:rPr>
              <w:lastRenderedPageBreak/>
              <w:t>определять их характер,  называть виды народных песен</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Р.: сопоставлять (сравнивать) тексты русских народных песен с картинками, иллюстрациями; проявлять способность к оценке и самооценке в выделении (выборе) лучших исполнителей русских народных песен</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 xml:space="preserve">П.: ориентироваться в тексте произведения; осмысливать содержание прочитанного (прослушанного) текста </w:t>
            </w:r>
            <w:r w:rsidRPr="00435EEB">
              <w:rPr>
                <w:rFonts w:ascii="Times New Roman" w:hAnsi="Times New Roman"/>
                <w:sz w:val="20"/>
                <w:szCs w:val="20"/>
              </w:rPr>
              <w:lastRenderedPageBreak/>
              <w:t>народной песни ( с помощью вопроса, пересказа, самостоятельно), характеризовать особенности мелодии, настроения</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К.: вступать в общение , выражать свою точку зрения, обоснованное мнение по поводу исполнения одноклассниками русских народных песен (чтение, пение); слушать другого  (собеседника), соблюдать правила общения; аргументировать высказывания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Самоопределяться в выборе заданий, определять личностный смысл при выполнении творческих заданий; </w:t>
            </w:r>
            <w:r w:rsidRPr="00435EEB">
              <w:rPr>
                <w:rFonts w:ascii="Times New Roman" w:hAnsi="Times New Roman"/>
                <w:sz w:val="20"/>
                <w:szCs w:val="20"/>
              </w:rPr>
              <w:lastRenderedPageBreak/>
              <w:t>проявлять самостоятельность, личную ответственность за свои поступки на основе представлений о нравственных нормах общения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учебнику «Литературное чтение 3 класс»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Л.Ф.Клима</w:t>
            </w:r>
            <w:r w:rsidRPr="00435EEB">
              <w:rPr>
                <w:rFonts w:ascii="Times New Roman" w:hAnsi="Times New Roman"/>
                <w:sz w:val="20"/>
                <w:szCs w:val="20"/>
              </w:rPr>
              <w:lastRenderedPageBreak/>
              <w:t>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8.</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Произведения прикладного искусства.</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 xml:space="preserve">Докучные сказки. </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sz w:val="20"/>
                <w:szCs w:val="20"/>
              </w:rPr>
              <w:t>С. 18-21</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в народном творчестве появились докучные сказки?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учащихся с докучными сказками, учить отличать докучные сказки от других видов сказок, называть их особенности; сочинять сказку с опорой на особенности построения; прививать интерес</w:t>
            </w:r>
            <w:r w:rsidRPr="00435EEB">
              <w:rPr>
                <w:rFonts w:ascii="Times New Roman" w:hAnsi="Times New Roman"/>
                <w:sz w:val="20"/>
                <w:szCs w:val="20"/>
              </w:rPr>
              <w:br/>
              <w:t>к чтению, народному творчеству</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Виды сказок. Особенности докучных сказок. Отличия докучных сказок от других видов сказки. Неожиданная концовка</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Познакомятся с докучной сказкой, со значением понятия «докучать». Научатся определять особенности, эмоциональный характер текста, юмористическое начало в докучных сказках; сочинять (придумывать) докучную сказку по своему сюжету</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Р.: ставить перед собой и реализовывать практическую творческую задачу, планировать свою деятельность; оценивать конкурсные сочинения, выбирая «самую-самую докучную сказку», «самого докучливого сказочника»</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 анализировать произведение с целью определения его эмоционального характера и выявления особенностей построения языка (речи)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К.: формулировать высказывание на основе личного опыта; устно строить монологический текст, понятный для партнеров</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Испытывать чувство гордости за свою Родину, её историю, российский народ-умелец, создающий уникальные произведения устного народного творчества и декоративно-прикладного искусства</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9</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b/>
                <w:sz w:val="20"/>
                <w:szCs w:val="20"/>
              </w:rPr>
              <w:t>Русская народная сказка «</w:t>
            </w:r>
            <w:r w:rsidRPr="00435EEB">
              <w:rPr>
                <w:rFonts w:ascii="Times New Roman" w:hAnsi="Times New Roman"/>
                <w:b/>
                <w:color w:val="000000"/>
                <w:sz w:val="20"/>
                <w:szCs w:val="20"/>
              </w:rPr>
              <w:t xml:space="preserve">Сестрица Алёнушка </w:t>
            </w:r>
            <w:r w:rsidRPr="00435EEB">
              <w:rPr>
                <w:rFonts w:ascii="Times New Roman" w:hAnsi="Times New Roman"/>
                <w:b/>
                <w:color w:val="000000"/>
                <w:sz w:val="20"/>
                <w:szCs w:val="20"/>
              </w:rPr>
              <w:lastRenderedPageBreak/>
              <w:t>и братец Иванушка»</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color w:val="000000"/>
                <w:sz w:val="20"/>
                <w:szCs w:val="20"/>
              </w:rPr>
              <w:t>С. 22-27</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lastRenderedPageBreak/>
              <w:t xml:space="preserve">Проблема: </w:t>
            </w:r>
            <w:r w:rsidRPr="00435EEB">
              <w:rPr>
                <w:rFonts w:ascii="Times New Roman" w:hAnsi="Times New Roman"/>
                <w:sz w:val="20"/>
                <w:szCs w:val="20"/>
              </w:rPr>
              <w:t>как читать диалоги героев русской сказки?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 xml:space="preserve">Цели: </w:t>
            </w:r>
            <w:r w:rsidRPr="00435EEB">
              <w:rPr>
                <w:rFonts w:ascii="Times New Roman" w:hAnsi="Times New Roman"/>
                <w:sz w:val="20"/>
                <w:szCs w:val="20"/>
              </w:rPr>
              <w:t xml:space="preserve">познакомить </w:t>
            </w:r>
            <w:r w:rsidRPr="00435EEB">
              <w:rPr>
                <w:rFonts w:ascii="Times New Roman" w:hAnsi="Times New Roman"/>
                <w:sz w:val="20"/>
                <w:szCs w:val="20"/>
              </w:rPr>
              <w:lastRenderedPageBreak/>
              <w:t>учащихся с русской народной сказкой «</w:t>
            </w:r>
            <w:r w:rsidRPr="00435EEB">
              <w:rPr>
                <w:rFonts w:ascii="Times New Roman" w:hAnsi="Times New Roman"/>
                <w:color w:val="000000"/>
                <w:sz w:val="20"/>
                <w:szCs w:val="20"/>
              </w:rPr>
              <w:t>Сестрица Алёнушка и братец Иванушка»; учить соотносить заглавие с содержанием текста сказки ( его темой, главной мыслью); учить работать с книгой, читать осознанно, выразительно, правильно передавать с помощью интонации характер, чувства и настроения героев сказки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Русская народная сказка «</w:t>
            </w:r>
            <w:r w:rsidRPr="00435EEB">
              <w:rPr>
                <w:rFonts w:ascii="Times New Roman" w:hAnsi="Times New Roman"/>
                <w:color w:val="000000"/>
                <w:sz w:val="20"/>
                <w:szCs w:val="20"/>
              </w:rPr>
              <w:t xml:space="preserve">Сестрица Алёнушка и </w:t>
            </w:r>
            <w:r w:rsidRPr="00435EEB">
              <w:rPr>
                <w:rFonts w:ascii="Times New Roman" w:hAnsi="Times New Roman"/>
                <w:color w:val="000000"/>
                <w:sz w:val="20"/>
                <w:szCs w:val="20"/>
              </w:rPr>
              <w:lastRenderedPageBreak/>
              <w:t>братец Иванушка». Повторение понятий: тема, идея, главная мысль, заголовок, зачин – начало сказки, концовка – окончание, заключительная часть сказки</w:t>
            </w:r>
          </w:p>
          <w:p w:rsidR="00576174" w:rsidRPr="00435EEB" w:rsidRDefault="00576174" w:rsidP="00576174">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Познакомятся с сюжетом и содержанием  сказки; выразительно читать текст. Правильно </w:t>
            </w:r>
            <w:r w:rsidRPr="00435EEB">
              <w:rPr>
                <w:rFonts w:ascii="Times New Roman" w:hAnsi="Times New Roman"/>
                <w:sz w:val="20"/>
                <w:szCs w:val="20"/>
              </w:rPr>
              <w:lastRenderedPageBreak/>
              <w:t>передавать с помощью интонации характеры, чувства и настроения героев сказок, их внешность, поступки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Р.: стремиться организовать свою работу  по составлению плана урока, распределять роли для чтения в малой группе, планировать работу в группе, оценивать результаты своей работы</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П.: выделять эпизоды для ролевого чтения, пользоваться информацией о правилах выразительного чтения; находить в книге необходимую информацию, ориентироваться в учебной и художественной литературе</w:t>
            </w:r>
          </w:p>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sz w:val="20"/>
                <w:szCs w:val="20"/>
              </w:rPr>
              <w:t>К.: выбирать для себя соответствующую роль при чтении в лицах сказки и объяснять свой выбор товарищам, договариваться в процессе распределения ролей</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color w:val="000000"/>
                <w:sz w:val="20"/>
                <w:szCs w:val="20"/>
              </w:rPr>
              <w:lastRenderedPageBreak/>
              <w:t>Формирование опыта нравственных и эстетических переживаний</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w:t>
            </w:r>
            <w:r w:rsidRPr="00435EEB">
              <w:rPr>
                <w:rFonts w:ascii="Times New Roman" w:hAnsi="Times New Roman"/>
                <w:sz w:val="20"/>
                <w:szCs w:val="20"/>
              </w:rPr>
              <w:lastRenderedPageBreak/>
              <w:t xml:space="preserve">«Литературное чтение 3 класс»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10.</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color w:val="000000"/>
                <w:sz w:val="20"/>
                <w:szCs w:val="20"/>
              </w:rPr>
            </w:pPr>
            <w:r w:rsidRPr="00435EEB">
              <w:rPr>
                <w:rFonts w:ascii="Times New Roman" w:hAnsi="Times New Roman"/>
                <w:b/>
                <w:sz w:val="20"/>
                <w:szCs w:val="20"/>
              </w:rPr>
              <w:t xml:space="preserve"> «</w:t>
            </w:r>
            <w:r w:rsidRPr="00435EEB">
              <w:rPr>
                <w:rFonts w:ascii="Times New Roman" w:hAnsi="Times New Roman"/>
                <w:b/>
                <w:color w:val="000000"/>
                <w:sz w:val="20"/>
                <w:szCs w:val="20"/>
              </w:rPr>
              <w:t>Сестрица Аленушка и братец Иванушка».</w:t>
            </w:r>
            <w:r w:rsidRPr="00435EEB">
              <w:rPr>
                <w:rFonts w:ascii="Times New Roman" w:hAnsi="Times New Roman"/>
                <w:color w:val="000000"/>
                <w:sz w:val="20"/>
                <w:szCs w:val="20"/>
              </w:rPr>
              <w:t xml:space="preserve"> </w:t>
            </w:r>
            <w:r w:rsidRPr="00435EEB">
              <w:rPr>
                <w:rFonts w:ascii="Times New Roman" w:hAnsi="Times New Roman"/>
                <w:b/>
                <w:color w:val="000000"/>
                <w:sz w:val="20"/>
                <w:szCs w:val="20"/>
              </w:rPr>
              <w:t>Особеннос</w:t>
            </w:r>
          </w:p>
          <w:p w:rsidR="00576174" w:rsidRPr="00435EEB" w:rsidRDefault="00576174" w:rsidP="00576174">
            <w:pPr>
              <w:spacing w:after="0" w:line="20" w:lineRule="atLeast"/>
              <w:rPr>
                <w:rFonts w:ascii="Times New Roman" w:hAnsi="Times New Roman"/>
                <w:b/>
                <w:color w:val="000000"/>
                <w:sz w:val="20"/>
                <w:szCs w:val="20"/>
              </w:rPr>
            </w:pPr>
            <w:r w:rsidRPr="00435EEB">
              <w:rPr>
                <w:rFonts w:ascii="Times New Roman" w:hAnsi="Times New Roman"/>
                <w:b/>
                <w:color w:val="000000"/>
                <w:sz w:val="20"/>
                <w:szCs w:val="20"/>
              </w:rPr>
              <w:t>ти и построение волшебной сказки.</w:t>
            </w:r>
            <w:r w:rsidRPr="00435EEB">
              <w:rPr>
                <w:rFonts w:ascii="Times New Roman" w:hAnsi="Times New Roman"/>
                <w:color w:val="000000"/>
                <w:sz w:val="20"/>
                <w:szCs w:val="20"/>
              </w:rPr>
              <w:t xml:space="preserve"> </w:t>
            </w:r>
            <w:r w:rsidRPr="00435EEB">
              <w:rPr>
                <w:rFonts w:ascii="Times New Roman" w:hAnsi="Times New Roman"/>
                <w:b/>
                <w:color w:val="000000"/>
                <w:sz w:val="20"/>
                <w:szCs w:val="20"/>
              </w:rPr>
              <w:t xml:space="preserve"> </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color w:val="000000"/>
                <w:sz w:val="20"/>
                <w:szCs w:val="20"/>
              </w:rPr>
              <w:t>С. 22-27</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как построена волшебная сказка?</w:t>
            </w:r>
          </w:p>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b/>
                <w:sz w:val="20"/>
                <w:szCs w:val="20"/>
              </w:rPr>
              <w:t xml:space="preserve">Цели: </w:t>
            </w:r>
            <w:r w:rsidRPr="00435EEB">
              <w:rPr>
                <w:rFonts w:ascii="Times New Roman" w:hAnsi="Times New Roman"/>
                <w:sz w:val="20"/>
                <w:szCs w:val="20"/>
              </w:rPr>
              <w:t>познакомить учащихся с русской народной сказкой «</w:t>
            </w:r>
            <w:r w:rsidRPr="00435EEB">
              <w:rPr>
                <w:rFonts w:ascii="Times New Roman" w:hAnsi="Times New Roman"/>
                <w:color w:val="000000"/>
                <w:sz w:val="20"/>
                <w:szCs w:val="20"/>
              </w:rPr>
              <w:t xml:space="preserve">Сестрица Алёнушка и братец Иванушка»  и новым видом сказок (волшебной); познакомить с особенностями волшебной сказки; объяснить, как определять особенности волшебных сказок; учить соотносить заглавие с </w:t>
            </w:r>
            <w:r w:rsidRPr="00435EEB">
              <w:rPr>
                <w:rFonts w:ascii="Times New Roman" w:hAnsi="Times New Roman"/>
                <w:color w:val="000000"/>
                <w:sz w:val="20"/>
                <w:szCs w:val="20"/>
              </w:rPr>
              <w:lastRenderedPageBreak/>
              <w:t>содержанием текста сказки ( его темой, главной мыслью), отличать героя волшебной сказки от героев других сказок, формулировать тему урока на основе ключевых слов</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color w:val="000000"/>
                <w:sz w:val="20"/>
                <w:szCs w:val="20"/>
              </w:rPr>
              <w:lastRenderedPageBreak/>
              <w:t>Особенности и построение волшебной сказки. Различие понятий добро и зло. Признаки волшебной сказки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Научатся определять особенности волшебных сказок; классифицировать сказки (бытовые, волшебные, о животных), отличать сказки друг от друга; называть с опорой на схему элементы волшебной сказки, героев произведения; ориентироваться в тексте; быстро просматривать текст с установкой на выполнение конкретного задания</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Р.: стремиться организовать свою работу  по составлению плана урока, распределять роли для чтения в малой группе, планировать работу в группе, оценивать результаты своей работы</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 выделять особенности волшебной сказки, давать характеристику герою волшебной сказки; воспроизводить выводы по сказке, сделанные на предыдущем уроке</w:t>
            </w:r>
          </w:p>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sz w:val="20"/>
                <w:szCs w:val="20"/>
              </w:rPr>
              <w:t>К.: выбирать для себя соответствующую роль при чтении в лицах сказки и объяснять свой выбор товарищам, договариваться в процессе распределения ролей</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color w:val="000000"/>
                <w:sz w:val="20"/>
                <w:szCs w:val="20"/>
              </w:rPr>
              <w:t>Формирование опыта нравственных и эстетических переживаний</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11</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Проверка техники чтения.</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Цель: проверить технику чтения учащихся, понимание прочитанного произведения.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435EEB" w:rsidP="00435EEB">
            <w:pPr>
              <w:spacing w:after="0" w:line="20" w:lineRule="atLeast"/>
              <w:rPr>
                <w:rFonts w:ascii="Times New Roman" w:hAnsi="Times New Roman"/>
                <w:color w:val="000000"/>
                <w:sz w:val="20"/>
                <w:szCs w:val="20"/>
              </w:rPr>
            </w:pPr>
            <w:r>
              <w:rPr>
                <w:rFonts w:ascii="Times New Roman" w:hAnsi="Times New Roman"/>
                <w:color w:val="000000"/>
                <w:sz w:val="20"/>
                <w:szCs w:val="20"/>
              </w:rPr>
              <w:t>Выразительность чтения, понимание прочитанного.</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435EEB" w:rsidP="00576174">
            <w:pPr>
              <w:spacing w:after="0" w:line="20" w:lineRule="atLeast"/>
              <w:rPr>
                <w:rFonts w:ascii="Times New Roman" w:hAnsi="Times New Roman"/>
                <w:sz w:val="20"/>
                <w:szCs w:val="20"/>
              </w:rPr>
            </w:pPr>
            <w:r>
              <w:rPr>
                <w:rFonts w:ascii="Times New Roman" w:hAnsi="Times New Roman"/>
                <w:sz w:val="20"/>
                <w:szCs w:val="20"/>
              </w:rPr>
              <w:t>Научатся находить ответы на вопросы по содержанию текста.</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435EEB">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 осознавать смысл и назначение</w:t>
            </w:r>
          </w:p>
          <w:p w:rsidR="00435EEB" w:rsidRPr="00435EEB" w:rsidRDefault="00435EEB" w:rsidP="00435EEB">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позитивных установок на успешную работу, пользоваться ими в случае неудачи на уроке, проговаривая во внешней речи.</w:t>
            </w:r>
          </w:p>
          <w:p w:rsidR="00435EEB" w:rsidRPr="00435EEB" w:rsidRDefault="00435EEB" w:rsidP="00435EEB">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индивидуальные творческие способности в процессе чтения.</w:t>
            </w:r>
          </w:p>
          <w:p w:rsidR="00576174" w:rsidRPr="00435EEB" w:rsidRDefault="00435EEB" w:rsidP="00435EEB">
            <w:pPr>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находить нужную информацию в беседе со взрослыми, в учебных книгах, словарях, справочниках</w:t>
            </w:r>
            <w:r>
              <w:rPr>
                <w:rFonts w:ascii="Times New Roman" w:hAnsi="Times New Roman"/>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435EEB">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435EEB">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пользу</w:t>
            </w:r>
          </w:p>
          <w:p w:rsidR="00435EEB" w:rsidRPr="00435EEB" w:rsidRDefault="00435EEB" w:rsidP="00435EEB">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значимость</w:t>
            </w:r>
          </w:p>
          <w:p w:rsidR="00435EEB" w:rsidRPr="00435EEB" w:rsidRDefault="00435EEB" w:rsidP="00435EEB">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чтения для</w:t>
            </w:r>
          </w:p>
          <w:p w:rsidR="00435EEB" w:rsidRPr="00435EEB" w:rsidRDefault="00435EEB" w:rsidP="00435EEB">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для</w:t>
            </w:r>
          </w:p>
          <w:p w:rsidR="00435EEB" w:rsidRPr="00435EEB" w:rsidRDefault="00435EEB" w:rsidP="00435EEB">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своего личностного</w:t>
            </w:r>
          </w:p>
          <w:p w:rsidR="00576174" w:rsidRPr="00435EEB" w:rsidRDefault="00435EEB" w:rsidP="00435EEB">
            <w:pPr>
              <w:spacing w:after="0" w:line="20" w:lineRule="atLeast"/>
              <w:rPr>
                <w:rFonts w:ascii="Times New Roman" w:hAnsi="Times New Roman"/>
                <w:color w:val="000000"/>
                <w:sz w:val="20"/>
                <w:szCs w:val="20"/>
              </w:rPr>
            </w:pPr>
            <w:r w:rsidRPr="00435EEB">
              <w:rPr>
                <w:rFonts w:ascii="Times New Roman" w:hAnsi="Times New Roman"/>
                <w:sz w:val="20"/>
                <w:szCs w:val="20"/>
              </w:rPr>
              <w:t>роста и развития</w:t>
            </w:r>
            <w:r>
              <w:rPr>
                <w:rFonts w:ascii="Times New Roman" w:hAnsi="Times New Roman"/>
                <w:sz w:val="20"/>
                <w:szCs w:val="20"/>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12.</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b/>
                <w:color w:val="000000"/>
                <w:sz w:val="20"/>
                <w:szCs w:val="20"/>
              </w:rPr>
              <w:t>Русская народная сказка «Иван-Царевич и Серый Волк»</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color w:val="000000"/>
                <w:sz w:val="20"/>
                <w:szCs w:val="20"/>
              </w:rPr>
              <w:t>С. 28-32</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Кто окажется настоящим героем сказки?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 xml:space="preserve">Цели: </w:t>
            </w:r>
            <w:r w:rsidRPr="00435EEB">
              <w:rPr>
                <w:rFonts w:ascii="Times New Roman" w:hAnsi="Times New Roman"/>
                <w:sz w:val="20"/>
                <w:szCs w:val="20"/>
              </w:rPr>
              <w:t xml:space="preserve">познакомить учащихся с русской народной сказкой </w:t>
            </w:r>
            <w:r w:rsidRPr="00435EEB">
              <w:rPr>
                <w:rFonts w:ascii="Times New Roman" w:hAnsi="Times New Roman"/>
                <w:color w:val="000000"/>
                <w:sz w:val="20"/>
                <w:szCs w:val="20"/>
              </w:rPr>
              <w:t>«Иван-царевич и Серый волк» и новым видом сказок</w:t>
            </w:r>
            <w:r w:rsidRPr="00435EEB">
              <w:rPr>
                <w:rFonts w:ascii="Times New Roman" w:hAnsi="Times New Roman"/>
                <w:sz w:val="20"/>
                <w:szCs w:val="20"/>
              </w:rPr>
              <w:t xml:space="preserve">; учить работать с репродукцией картины, выявлять основные объекты, видеть </w:t>
            </w:r>
            <w:r w:rsidRPr="00435EEB">
              <w:rPr>
                <w:rFonts w:ascii="Times New Roman" w:hAnsi="Times New Roman"/>
                <w:sz w:val="20"/>
                <w:szCs w:val="20"/>
              </w:rPr>
              <w:lastRenderedPageBreak/>
              <w:t>содержательные линии картины; ознакомить со способами нахождения нужного отрывка (эпизода) в тексте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 для подтверждения своего мнения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Последовательность событий</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сказке. Характеристика (описание)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 сказки. Повторы в сказке и их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роль. Чудесные превращения в сказке. Чудесная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сила живой и мертвой воды. </w:t>
            </w:r>
          </w:p>
          <w:p w:rsidR="00576174" w:rsidRPr="00435EEB" w:rsidRDefault="00576174" w:rsidP="00576174">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определять и называть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особенности текста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волшебных сказок;</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в сказке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отрывки с описанием фантастических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событий и действий с волшебными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предметами, находить средства выразительности —</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эпитеты, синонимы, </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сравнения, метафоры, антонимы</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анализировать причины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успеха/неуспеха с помощью оценочных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шкал и знаковой системы; стремиться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достичь необходимый для продолжения</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образования уровень читательской компетентности и общего речевого развития.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находить и осмысливать особенности (признаки) волшебной</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 xml:space="preserve">сказки; характеризовать героев волшебной сказки; выявлять причинно-следственные связи, составлять план сказки (с помощью учителя или самостоятельно); подготавливать подробный пересказ содержания сказки; находить необходимую информацию в </w:t>
            </w:r>
            <w:r w:rsidRPr="00435EEB">
              <w:rPr>
                <w:rFonts w:ascii="Times New Roman" w:hAnsi="Times New Roman"/>
                <w:sz w:val="20"/>
                <w:szCs w:val="20"/>
              </w:rPr>
              <w:lastRenderedPageBreak/>
              <w:t>книге, тексте, репродукции картины; презентация информации на основе рассказа, пересказа, сочинения.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осмысливать правила взаимодействия в паре и группе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(распределение обязанностей, составление плана совместных действий, умение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Осознавать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пользу</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значимость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чтения для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для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своего личностного</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роста и развития,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обосновывать мотивы посещения библиотеки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и выбор книг по своему </w:t>
            </w:r>
            <w:r w:rsidRPr="00435EEB">
              <w:rPr>
                <w:rFonts w:ascii="Times New Roman" w:hAnsi="Times New Roman"/>
                <w:sz w:val="20"/>
                <w:szCs w:val="20"/>
              </w:rPr>
              <w:lastRenderedPageBreak/>
              <w:t>интересу; приобретать навыки сотрудничества</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13.</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color w:val="000000"/>
                <w:sz w:val="20"/>
                <w:szCs w:val="20"/>
              </w:rPr>
            </w:pPr>
            <w:r w:rsidRPr="00435EEB">
              <w:rPr>
                <w:rFonts w:ascii="Times New Roman" w:hAnsi="Times New Roman"/>
                <w:b/>
                <w:color w:val="000000"/>
                <w:sz w:val="20"/>
                <w:szCs w:val="20"/>
              </w:rPr>
              <w:t xml:space="preserve"> «Иван-Царевич и Серый Волк». Особеннос</w:t>
            </w:r>
          </w:p>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b/>
                <w:color w:val="000000"/>
                <w:sz w:val="20"/>
                <w:szCs w:val="20"/>
              </w:rPr>
              <w:t>ти и построение волшебной сказки.</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color w:val="000000"/>
                <w:sz w:val="20"/>
                <w:szCs w:val="20"/>
              </w:rPr>
              <w:t>С. 33-39</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Кто обрел счастье</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sz w:val="20"/>
                <w:szCs w:val="20"/>
              </w:rPr>
              <w:t>в сказке?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выявить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отличительные черты волшебной сказки; учить устанавливать причинно-следственные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связи и определять главную мысль произведения, делить текст на части, составлять простой план, подробно пересказывать текст сказки</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Примеры фантастических событий в сказке.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Волшебные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предметы в сказке, их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роль, действия с ними.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Каким был</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Иван-царевич?</w:t>
            </w:r>
          </w:p>
          <w:p w:rsidR="00576174" w:rsidRPr="00435EEB" w:rsidRDefault="00576174" w:rsidP="00576174">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определять и называть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особенности текста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волшебных сказок;</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характеризовать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персонажей сказки;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называть волшебные предметы и описывать волшебные события,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основные черты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характера героев</w:t>
            </w:r>
          </w:p>
          <w:p w:rsidR="00576174" w:rsidRPr="00435EEB" w:rsidRDefault="00576174" w:rsidP="00576174">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анализировать причины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успеха/неуспеха с помощью оценочных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шкал и знаковой системы; стремиться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достичь необходимый для продолжения</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образования уровень читательской компетентности и общего речевого развития.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находить и осмысливать особенности (признаки) волшебной</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сказки; характеризовать героев волшебной сказки; выявлять причинно-следственные связи, составлять план сказки (с помощью учителя или самостоятельно); подготавливать подробный пересказ содержания сказки; находить необходимую информацию в книге, тексте, репродукции картины; презентация информации на основе рассказа, пересказа, сочинения.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осмысливать правила взаимодействия в паре и группе</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(распределение обязанностей, составление плана совместных действий, умение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пользу</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значимость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чтения для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для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своего личностного</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роста и развития,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обосновывать мотивы посещения библиотеки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выбор книг по своему интересу; приобретать навыки сотрудничества</w:t>
            </w: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14.</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
                <w:color w:val="000000"/>
                <w:sz w:val="20"/>
                <w:szCs w:val="20"/>
              </w:rPr>
            </w:pPr>
            <w:r w:rsidRPr="00435EEB">
              <w:rPr>
                <w:rFonts w:ascii="Times New Roman" w:hAnsi="Times New Roman"/>
                <w:b/>
                <w:color w:val="000000"/>
                <w:sz w:val="20"/>
                <w:szCs w:val="20"/>
              </w:rPr>
              <w:t xml:space="preserve"> «Иван-</w:t>
            </w:r>
          </w:p>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b/>
                <w:color w:val="000000"/>
                <w:sz w:val="20"/>
                <w:szCs w:val="20"/>
              </w:rPr>
              <w:t>Царевич и Серый Волк».</w:t>
            </w:r>
            <w:r w:rsidRPr="00435EEB">
              <w:rPr>
                <w:rFonts w:ascii="Times New Roman" w:hAnsi="Times New Roman"/>
                <w:sz w:val="20"/>
                <w:szCs w:val="20"/>
              </w:rPr>
              <w:t xml:space="preserve"> </w:t>
            </w:r>
            <w:r w:rsidRPr="00435EEB">
              <w:rPr>
                <w:rFonts w:ascii="Times New Roman" w:hAnsi="Times New Roman"/>
                <w:b/>
                <w:sz w:val="20"/>
                <w:szCs w:val="20"/>
              </w:rPr>
              <w:t>Характеристика</w:t>
            </w:r>
          </w:p>
          <w:p w:rsidR="00576174" w:rsidRPr="00435EEB" w:rsidRDefault="00576174" w:rsidP="00576174">
            <w:pPr>
              <w:spacing w:after="0" w:line="20" w:lineRule="atLeast"/>
              <w:rPr>
                <w:rFonts w:ascii="Times New Roman" w:hAnsi="Times New Roman"/>
                <w:b/>
                <w:color w:val="000000"/>
                <w:sz w:val="20"/>
                <w:szCs w:val="20"/>
              </w:rPr>
            </w:pPr>
            <w:r w:rsidRPr="00435EEB">
              <w:rPr>
                <w:rFonts w:ascii="Times New Roman" w:hAnsi="Times New Roman"/>
                <w:b/>
                <w:sz w:val="20"/>
                <w:szCs w:val="20"/>
              </w:rPr>
              <w:lastRenderedPageBreak/>
              <w:t>героев сказки.</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color w:val="000000"/>
                <w:sz w:val="20"/>
                <w:szCs w:val="20"/>
              </w:rPr>
              <w:t>С. 28-39</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Чему учит сказка?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формировать навык чтения, прежде всего его правильность и </w:t>
            </w:r>
            <w:r w:rsidRPr="00435EEB">
              <w:rPr>
                <w:rFonts w:ascii="Times New Roman" w:hAnsi="Times New Roman"/>
                <w:sz w:val="20"/>
                <w:szCs w:val="20"/>
              </w:rPr>
              <w:lastRenderedPageBreak/>
              <w:t>выразительность;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совершенствовать поисковый способ чтения; помочь выявить художественные особенности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народной сказки (построение, язык), идею произведения, определить тип народной сказки и аргументированно объяснить свой выбор; учить располагать события последовательно, по порядку; развивать навыки сотрудничества со взрослыми и сверстниками</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color w:val="000000"/>
                <w:sz w:val="20"/>
                <w:szCs w:val="20"/>
              </w:rPr>
              <w:lastRenderedPageBreak/>
              <w:t>Смысловые</w:t>
            </w:r>
            <w:r w:rsidRPr="00435EEB">
              <w:rPr>
                <w:rFonts w:ascii="Times New Roman" w:hAnsi="Times New Roman"/>
                <w:sz w:val="20"/>
                <w:szCs w:val="20"/>
              </w:rPr>
              <w:t xml:space="preserve"> части текста сказки. Заголовки к частям. План. </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Сопоставление </w:t>
            </w:r>
            <w:r w:rsidRPr="00435EEB">
              <w:rPr>
                <w:rFonts w:ascii="Times New Roman" w:hAnsi="Times New Roman"/>
                <w:sz w:val="20"/>
                <w:szCs w:val="20"/>
              </w:rPr>
              <w:lastRenderedPageBreak/>
              <w:t>репродукции картины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Васнецова,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иллюстрации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Билибина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текстом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w:t>
            </w:r>
          </w:p>
          <w:p w:rsidR="00576174" w:rsidRPr="00435EEB" w:rsidRDefault="00576174" w:rsidP="00576174">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делить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на части,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составлять план</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сказки и пересказывать по нему; </w:t>
            </w:r>
            <w:r w:rsidRPr="00435EEB">
              <w:rPr>
                <w:rFonts w:ascii="Times New Roman" w:hAnsi="Times New Roman"/>
                <w:sz w:val="20"/>
                <w:szCs w:val="20"/>
              </w:rPr>
              <w:lastRenderedPageBreak/>
              <w:t>характеризовать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 сказки;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героев,</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которые противопоставлены друг другу</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осознавать смысл и назначение позитивных установок на успешную работу, пользоваться ими в случае неудачи на уроке, проговаривая их во внешней речи.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рассказывать по картине; сравнивать </w:t>
            </w:r>
            <w:r w:rsidRPr="00435EEB">
              <w:rPr>
                <w:rFonts w:ascii="Times New Roman" w:hAnsi="Times New Roman"/>
                <w:sz w:val="20"/>
                <w:szCs w:val="20"/>
              </w:rPr>
              <w:lastRenderedPageBreak/>
              <w:t>сказку, иллюстрации И. Билибина и репродукции картин В. Васнецова с целью выявления их различий, описания созданного в них настроения.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устные и письменные монологические высказывания о репродукциях картин с использованием опорных слов и следуя советам,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предложенным авторами УМК; отражать в речи свои впечатления и возникшие от увиденного чувства</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color w:val="212121"/>
                <w:sz w:val="20"/>
                <w:szCs w:val="20"/>
              </w:rPr>
            </w:pPr>
            <w:r w:rsidRPr="00435EEB">
              <w:rPr>
                <w:rFonts w:ascii="Times New Roman" w:hAnsi="Times New Roman"/>
                <w:color w:val="313131"/>
                <w:sz w:val="20"/>
                <w:szCs w:val="20"/>
              </w:rPr>
              <w:lastRenderedPageBreak/>
              <w:t>Определять моти</w:t>
            </w:r>
            <w:r w:rsidRPr="00435EEB">
              <w:rPr>
                <w:rFonts w:ascii="Times New Roman" w:hAnsi="Times New Roman"/>
                <w:color w:val="000000"/>
                <w:sz w:val="20"/>
                <w:szCs w:val="20"/>
              </w:rPr>
              <w:t>вацию дей</w:t>
            </w:r>
            <w:r w:rsidRPr="00435EEB">
              <w:rPr>
                <w:rFonts w:ascii="Times New Roman" w:hAnsi="Times New Roman"/>
                <w:color w:val="313131"/>
                <w:sz w:val="20"/>
                <w:szCs w:val="20"/>
              </w:rPr>
              <w:t>ствий пер</w:t>
            </w:r>
            <w:r w:rsidRPr="00435EEB">
              <w:rPr>
                <w:rFonts w:ascii="Times New Roman" w:hAnsi="Times New Roman"/>
                <w:color w:val="212121"/>
                <w:sz w:val="20"/>
                <w:szCs w:val="20"/>
              </w:rPr>
              <w:t>сонажей</w:t>
            </w:r>
          </w:p>
          <w:p w:rsidR="00576174" w:rsidRPr="00435EEB" w:rsidRDefault="00576174" w:rsidP="00576174">
            <w:pPr>
              <w:shd w:val="clear" w:color="auto" w:fill="FFFFFF"/>
              <w:spacing w:after="0" w:line="20" w:lineRule="atLeast"/>
              <w:rPr>
                <w:rFonts w:ascii="Times New Roman" w:hAnsi="Times New Roman"/>
                <w:color w:val="212121"/>
                <w:sz w:val="20"/>
                <w:szCs w:val="20"/>
              </w:rPr>
            </w:pPr>
            <w:r w:rsidRPr="00435EEB">
              <w:rPr>
                <w:rFonts w:ascii="Times New Roman" w:hAnsi="Times New Roman"/>
                <w:color w:val="212121"/>
                <w:sz w:val="20"/>
                <w:szCs w:val="20"/>
              </w:rPr>
              <w:t>художественного</w:t>
            </w:r>
          </w:p>
          <w:p w:rsidR="00576174" w:rsidRPr="00435EEB" w:rsidRDefault="00576174" w:rsidP="00576174">
            <w:pPr>
              <w:shd w:val="clear" w:color="auto" w:fill="FFFFFF"/>
              <w:spacing w:after="0" w:line="20" w:lineRule="atLeast"/>
              <w:rPr>
                <w:rFonts w:ascii="Times New Roman" w:hAnsi="Times New Roman"/>
                <w:color w:val="212121"/>
                <w:sz w:val="20"/>
                <w:szCs w:val="20"/>
              </w:rPr>
            </w:pPr>
            <w:r w:rsidRPr="00435EEB">
              <w:rPr>
                <w:rFonts w:ascii="Times New Roman" w:hAnsi="Times New Roman"/>
                <w:color w:val="212121"/>
                <w:sz w:val="20"/>
                <w:szCs w:val="20"/>
              </w:rPr>
              <w:lastRenderedPageBreak/>
              <w:t>произведения и проявлять личное отношение</w:t>
            </w:r>
            <w:r w:rsidRPr="00435EEB">
              <w:rPr>
                <w:rFonts w:ascii="Times New Roman" w:hAnsi="Times New Roman"/>
                <w:sz w:val="20"/>
                <w:szCs w:val="20"/>
              </w:rPr>
              <w:t xml:space="preserve"> </w:t>
            </w:r>
            <w:r w:rsidRPr="00435EEB">
              <w:rPr>
                <w:rFonts w:ascii="Times New Roman" w:hAnsi="Times New Roman"/>
                <w:color w:val="000000"/>
                <w:sz w:val="20"/>
                <w:szCs w:val="20"/>
              </w:rPr>
              <w:t>к персонажам сказки</w:t>
            </w:r>
            <w:r w:rsidRPr="00435EEB">
              <w:rPr>
                <w:rFonts w:ascii="Times New Roman" w:hAnsi="Times New Roman"/>
                <w:sz w:val="20"/>
                <w:szCs w:val="20"/>
              </w:rPr>
              <w:t xml:space="preserve"> </w:t>
            </w:r>
            <w:r w:rsidRPr="00435EEB">
              <w:rPr>
                <w:rFonts w:ascii="Times New Roman" w:hAnsi="Times New Roman"/>
                <w:color w:val="212121"/>
                <w:sz w:val="20"/>
                <w:szCs w:val="20"/>
              </w:rPr>
              <w:t>в своих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color w:val="212121"/>
                <w:sz w:val="20"/>
                <w:szCs w:val="20"/>
              </w:rPr>
              <w:t>высказываниях</w:t>
            </w: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15.</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b/>
                <w:color w:val="000000"/>
                <w:sz w:val="20"/>
                <w:szCs w:val="20"/>
              </w:rPr>
              <w:t>Русская народная сказка «Сивка-Бурка»</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color w:val="000000"/>
                <w:sz w:val="20"/>
                <w:szCs w:val="20"/>
              </w:rPr>
              <w:t>С. 40-45</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Проблема: Какие испытания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выпали на долю Ивана? Какие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человеческие качества помогли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Ивану обрести счастье?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Цели: формировать умение определять особенности волшебной сказки, называть волшебные предметы, описывать</w:t>
            </w:r>
          </w:p>
          <w:p w:rsidR="00576174" w:rsidRPr="00435EEB" w:rsidRDefault="00576174" w:rsidP="00576174">
            <w:pPr>
              <w:shd w:val="clear" w:color="auto" w:fill="FFFFFF"/>
              <w:spacing w:after="0" w:line="20" w:lineRule="atLeast"/>
              <w:rPr>
                <w:rFonts w:ascii="Times New Roman" w:hAnsi="Times New Roman"/>
                <w:bCs/>
                <w:color w:val="000000"/>
                <w:spacing w:val="-5"/>
                <w:sz w:val="20"/>
                <w:szCs w:val="20"/>
              </w:rPr>
            </w:pPr>
            <w:r w:rsidRPr="00435EEB">
              <w:rPr>
                <w:rFonts w:ascii="Times New Roman" w:hAnsi="Times New Roman"/>
                <w:sz w:val="20"/>
                <w:szCs w:val="20"/>
              </w:rPr>
              <w:lastRenderedPageBreak/>
              <w:t>волшебные события, использо</w:t>
            </w:r>
            <w:r w:rsidRPr="00435EEB">
              <w:rPr>
                <w:rFonts w:ascii="Times New Roman" w:hAnsi="Times New Roman"/>
                <w:bCs/>
                <w:color w:val="000000"/>
                <w:spacing w:val="-5"/>
                <w:sz w:val="20"/>
                <w:szCs w:val="20"/>
              </w:rPr>
              <w:t>вать слова с противоположным</w:t>
            </w:r>
          </w:p>
          <w:p w:rsidR="00576174" w:rsidRPr="00435EEB" w:rsidRDefault="00576174" w:rsidP="00576174">
            <w:pPr>
              <w:shd w:val="clear" w:color="auto" w:fill="FFFFFF"/>
              <w:spacing w:after="0" w:line="20" w:lineRule="atLeast"/>
              <w:rPr>
                <w:rFonts w:ascii="Times New Roman" w:hAnsi="Times New Roman"/>
                <w:bCs/>
                <w:color w:val="000000"/>
                <w:spacing w:val="-11"/>
                <w:sz w:val="20"/>
                <w:szCs w:val="20"/>
              </w:rPr>
            </w:pPr>
            <w:r w:rsidRPr="00435EEB">
              <w:rPr>
                <w:rFonts w:ascii="Times New Roman" w:hAnsi="Times New Roman"/>
                <w:bCs/>
                <w:color w:val="000000"/>
                <w:spacing w:val="-5"/>
                <w:sz w:val="20"/>
                <w:szCs w:val="20"/>
              </w:rPr>
              <w:t>значением при характеристике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color w:val="000000"/>
                <w:spacing w:val="-11"/>
                <w:sz w:val="20"/>
                <w:szCs w:val="20"/>
              </w:rPr>
              <w:t>героев, называть основные чер</w:t>
            </w:r>
            <w:r w:rsidRPr="00435EEB">
              <w:rPr>
                <w:rFonts w:ascii="Times New Roman" w:hAnsi="Times New Roman"/>
                <w:bCs/>
                <w:color w:val="000000"/>
                <w:spacing w:val="-9"/>
                <w:sz w:val="20"/>
                <w:szCs w:val="20"/>
              </w:rPr>
              <w:t>ты характера героев</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Смысловые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части текста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 Заголовки к частям. План.</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Репродукция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картины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Васнецова,</w:t>
            </w:r>
          </w:p>
          <w:p w:rsidR="00576174" w:rsidRPr="00435EEB" w:rsidRDefault="00576174" w:rsidP="00576174">
            <w:pPr>
              <w:shd w:val="clear" w:color="auto" w:fill="FFFFFF"/>
              <w:spacing w:after="0" w:line="20" w:lineRule="atLeast"/>
              <w:rPr>
                <w:rFonts w:ascii="Times New Roman" w:hAnsi="Times New Roman"/>
                <w:bCs/>
                <w:color w:val="000000"/>
                <w:spacing w:val="-17"/>
                <w:sz w:val="20"/>
                <w:szCs w:val="20"/>
              </w:rPr>
            </w:pPr>
            <w:r w:rsidRPr="00435EEB">
              <w:rPr>
                <w:rFonts w:ascii="Times New Roman" w:hAnsi="Times New Roman"/>
                <w:sz w:val="20"/>
                <w:szCs w:val="20"/>
              </w:rPr>
              <w:t>сюжетные</w:t>
            </w:r>
            <w:r w:rsidRPr="00435EEB">
              <w:rPr>
                <w:rFonts w:ascii="Times New Roman" w:hAnsi="Times New Roman"/>
                <w:bCs/>
                <w:color w:val="323232"/>
                <w:spacing w:val="-11"/>
                <w:sz w:val="20"/>
                <w:szCs w:val="20"/>
              </w:rPr>
              <w:t xml:space="preserve"> рисунки па</w:t>
            </w:r>
            <w:r w:rsidRPr="00435EEB">
              <w:rPr>
                <w:rFonts w:ascii="Times New Roman" w:hAnsi="Times New Roman"/>
                <w:bCs/>
                <w:color w:val="000000"/>
                <w:spacing w:val="-9"/>
                <w:sz w:val="20"/>
                <w:szCs w:val="20"/>
              </w:rPr>
              <w:t>лехских мастеров. Харак</w:t>
            </w:r>
            <w:r w:rsidRPr="00435EEB">
              <w:rPr>
                <w:rFonts w:ascii="Times New Roman" w:hAnsi="Times New Roman"/>
                <w:bCs/>
                <w:color w:val="000000"/>
                <w:spacing w:val="-10"/>
                <w:sz w:val="20"/>
                <w:szCs w:val="20"/>
              </w:rPr>
              <w:t>тер главного</w:t>
            </w:r>
          </w:p>
          <w:p w:rsidR="00576174" w:rsidRPr="00435EEB" w:rsidRDefault="00576174" w:rsidP="00576174">
            <w:pPr>
              <w:shd w:val="clear" w:color="auto" w:fill="FFFFFF"/>
              <w:spacing w:after="0" w:line="20" w:lineRule="atLeast"/>
              <w:rPr>
                <w:rFonts w:ascii="Times New Roman" w:hAnsi="Times New Roman"/>
                <w:bCs/>
                <w:color w:val="000000"/>
                <w:spacing w:val="-14"/>
                <w:sz w:val="20"/>
                <w:szCs w:val="20"/>
              </w:rPr>
            </w:pPr>
            <w:r w:rsidRPr="00435EEB">
              <w:rPr>
                <w:rFonts w:ascii="Times New Roman" w:hAnsi="Times New Roman"/>
                <w:bCs/>
                <w:color w:val="000000"/>
                <w:spacing w:val="-17"/>
                <w:sz w:val="20"/>
                <w:szCs w:val="20"/>
              </w:rPr>
              <w:t>героя, его от</w:t>
            </w:r>
            <w:r w:rsidRPr="00435EEB">
              <w:rPr>
                <w:rFonts w:ascii="Times New Roman" w:hAnsi="Times New Roman"/>
                <w:bCs/>
                <w:color w:val="000000"/>
                <w:spacing w:val="-15"/>
                <w:sz w:val="20"/>
                <w:szCs w:val="20"/>
              </w:rPr>
              <w:t>личительные</w:t>
            </w:r>
          </w:p>
          <w:p w:rsidR="00576174" w:rsidRPr="00435EEB" w:rsidRDefault="00576174" w:rsidP="00576174">
            <w:pPr>
              <w:shd w:val="clear" w:color="auto" w:fill="FFFFFF"/>
              <w:spacing w:after="0" w:line="20" w:lineRule="atLeast"/>
              <w:rPr>
                <w:rFonts w:ascii="Times New Roman" w:hAnsi="Times New Roman"/>
                <w:bCs/>
                <w:color w:val="000000"/>
                <w:spacing w:val="-7"/>
                <w:sz w:val="20"/>
                <w:szCs w:val="20"/>
              </w:rPr>
            </w:pPr>
            <w:r w:rsidRPr="00435EEB">
              <w:rPr>
                <w:rFonts w:ascii="Times New Roman" w:hAnsi="Times New Roman"/>
                <w:bCs/>
                <w:color w:val="000000"/>
                <w:spacing w:val="-14"/>
                <w:sz w:val="20"/>
                <w:szCs w:val="20"/>
              </w:rPr>
              <w:lastRenderedPageBreak/>
              <w:t>черты от брать-</w:t>
            </w:r>
          </w:p>
          <w:p w:rsidR="00576174" w:rsidRPr="00435EEB" w:rsidRDefault="00576174" w:rsidP="00576174">
            <w:pPr>
              <w:shd w:val="clear" w:color="auto" w:fill="FFFFFF"/>
              <w:spacing w:after="0" w:line="20" w:lineRule="atLeast"/>
              <w:rPr>
                <w:rFonts w:ascii="Times New Roman" w:hAnsi="Times New Roman"/>
                <w:bCs/>
                <w:color w:val="000000"/>
                <w:spacing w:val="-9"/>
                <w:sz w:val="20"/>
                <w:szCs w:val="20"/>
              </w:rPr>
            </w:pPr>
            <w:r w:rsidRPr="00435EEB">
              <w:rPr>
                <w:rFonts w:ascii="Times New Roman" w:hAnsi="Times New Roman"/>
                <w:bCs/>
                <w:color w:val="000000"/>
                <w:spacing w:val="-7"/>
                <w:sz w:val="20"/>
                <w:szCs w:val="20"/>
              </w:rPr>
              <w:t>ев. Качества: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color w:val="000000"/>
                <w:spacing w:val="-9"/>
                <w:sz w:val="20"/>
                <w:szCs w:val="20"/>
              </w:rPr>
              <w:t>доброта, сме</w:t>
            </w:r>
            <w:r w:rsidRPr="00435EEB">
              <w:rPr>
                <w:rFonts w:ascii="Times New Roman" w:hAnsi="Times New Roman"/>
                <w:bCs/>
                <w:color w:val="000000"/>
                <w:spacing w:val="-8"/>
                <w:sz w:val="20"/>
                <w:szCs w:val="20"/>
              </w:rPr>
              <w:t>лость, упорст</w:t>
            </w:r>
            <w:r w:rsidRPr="00435EEB">
              <w:rPr>
                <w:rFonts w:ascii="Times New Roman" w:hAnsi="Times New Roman"/>
                <w:bCs/>
                <w:color w:val="000000"/>
                <w:spacing w:val="-10"/>
                <w:sz w:val="20"/>
                <w:szCs w:val="20"/>
              </w:rPr>
              <w:t>во, находчи</w:t>
            </w:r>
            <w:r w:rsidRPr="00435EEB">
              <w:rPr>
                <w:rFonts w:ascii="Times New Roman" w:hAnsi="Times New Roman"/>
                <w:bCs/>
                <w:color w:val="323232"/>
                <w:spacing w:val="-9"/>
                <w:sz w:val="20"/>
                <w:szCs w:val="20"/>
              </w:rPr>
              <w:t>вость</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осознанно читать текст,</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определять тему,</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главную мысль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пересказывать текст;</w:t>
            </w:r>
          </w:p>
          <w:p w:rsidR="00576174" w:rsidRPr="00435EEB" w:rsidRDefault="00576174" w:rsidP="00576174">
            <w:pPr>
              <w:shd w:val="clear" w:color="auto" w:fill="FFFFFF"/>
              <w:spacing w:after="0" w:line="20" w:lineRule="atLeast"/>
              <w:rPr>
                <w:rFonts w:ascii="Times New Roman" w:hAnsi="Times New Roman"/>
                <w:bCs/>
                <w:color w:val="323232"/>
                <w:spacing w:val="-9"/>
                <w:sz w:val="20"/>
                <w:szCs w:val="20"/>
              </w:rPr>
            </w:pPr>
            <w:r w:rsidRPr="00435EEB">
              <w:rPr>
                <w:rFonts w:ascii="Times New Roman" w:hAnsi="Times New Roman"/>
                <w:sz w:val="20"/>
                <w:szCs w:val="20"/>
              </w:rPr>
              <w:t>участвовать в диалоге при обсуждении произведения;</w:t>
            </w:r>
            <w:r w:rsidRPr="00435EEB">
              <w:rPr>
                <w:rFonts w:ascii="Times New Roman" w:hAnsi="Times New Roman"/>
                <w:bCs/>
                <w:color w:val="000000"/>
                <w:spacing w:val="-11"/>
                <w:sz w:val="20"/>
                <w:szCs w:val="20"/>
              </w:rPr>
              <w:t xml:space="preserve"> выражать личное</w:t>
            </w:r>
          </w:p>
          <w:p w:rsidR="00576174" w:rsidRPr="00435EEB" w:rsidRDefault="00576174" w:rsidP="00576174">
            <w:pPr>
              <w:shd w:val="clear" w:color="auto" w:fill="FFFFFF"/>
              <w:spacing w:after="0" w:line="20" w:lineRule="atLeast"/>
              <w:rPr>
                <w:rFonts w:ascii="Times New Roman" w:hAnsi="Times New Roman"/>
                <w:bCs/>
                <w:color w:val="000000"/>
                <w:spacing w:val="-9"/>
                <w:sz w:val="20"/>
                <w:szCs w:val="20"/>
              </w:rPr>
            </w:pPr>
            <w:r w:rsidRPr="00435EEB">
              <w:rPr>
                <w:rFonts w:ascii="Times New Roman" w:hAnsi="Times New Roman"/>
                <w:bCs/>
                <w:color w:val="323232"/>
                <w:spacing w:val="-9"/>
                <w:sz w:val="20"/>
                <w:szCs w:val="20"/>
              </w:rPr>
              <w:t>отношение к про-</w:t>
            </w:r>
          </w:p>
          <w:p w:rsidR="00576174" w:rsidRPr="00435EEB" w:rsidRDefault="00576174" w:rsidP="00576174">
            <w:pPr>
              <w:shd w:val="clear" w:color="auto" w:fill="FFFFFF"/>
              <w:spacing w:after="0" w:line="20" w:lineRule="atLeast"/>
              <w:rPr>
                <w:rFonts w:ascii="Times New Roman" w:hAnsi="Times New Roman"/>
                <w:bCs/>
                <w:color w:val="000000"/>
                <w:spacing w:val="-9"/>
                <w:sz w:val="20"/>
                <w:szCs w:val="20"/>
              </w:rPr>
            </w:pPr>
            <w:r w:rsidRPr="00435EEB">
              <w:rPr>
                <w:rFonts w:ascii="Times New Roman" w:hAnsi="Times New Roman"/>
                <w:bCs/>
                <w:color w:val="000000"/>
                <w:spacing w:val="-9"/>
                <w:sz w:val="20"/>
                <w:szCs w:val="20"/>
              </w:rPr>
              <w:t>читанному; рассу</w:t>
            </w:r>
            <w:r w:rsidRPr="00435EEB">
              <w:rPr>
                <w:rFonts w:ascii="Times New Roman" w:hAnsi="Times New Roman"/>
                <w:bCs/>
                <w:color w:val="000000"/>
                <w:spacing w:val="-12"/>
                <w:sz w:val="20"/>
                <w:szCs w:val="20"/>
              </w:rPr>
              <w:t>ждать о категориях</w:t>
            </w:r>
            <w:r w:rsidRPr="00435EEB">
              <w:rPr>
                <w:rFonts w:ascii="Times New Roman" w:hAnsi="Times New Roman"/>
                <w:sz w:val="20"/>
                <w:szCs w:val="20"/>
              </w:rPr>
              <w:t xml:space="preserve"> </w:t>
            </w:r>
            <w:r w:rsidRPr="00435EEB">
              <w:rPr>
                <w:rFonts w:ascii="Times New Roman" w:hAnsi="Times New Roman"/>
                <w:bCs/>
                <w:color w:val="000000"/>
                <w:spacing w:val="-10"/>
                <w:sz w:val="20"/>
                <w:szCs w:val="20"/>
              </w:rPr>
              <w:t>«добро» и «зло»,</w:t>
            </w:r>
            <w:r w:rsidRPr="00435EEB">
              <w:rPr>
                <w:rFonts w:ascii="Times New Roman" w:hAnsi="Times New Roman"/>
                <w:sz w:val="20"/>
                <w:szCs w:val="20"/>
              </w:rPr>
              <w:t xml:space="preserve"> </w:t>
            </w:r>
            <w:r w:rsidRPr="00435EEB">
              <w:rPr>
                <w:rFonts w:ascii="Times New Roman" w:hAnsi="Times New Roman"/>
                <w:bCs/>
                <w:color w:val="000000"/>
                <w:spacing w:val="-9"/>
                <w:sz w:val="20"/>
                <w:szCs w:val="20"/>
              </w:rPr>
              <w:t xml:space="preserve">«красиво» и «безобразно», </w:t>
            </w:r>
            <w:r w:rsidRPr="00435EEB">
              <w:rPr>
                <w:rFonts w:ascii="Times New Roman" w:hAnsi="Times New Roman"/>
                <w:bCs/>
                <w:color w:val="000000"/>
                <w:spacing w:val="-9"/>
                <w:sz w:val="20"/>
                <w:szCs w:val="20"/>
              </w:rPr>
              <w:lastRenderedPageBreak/>
              <w:t>упот</w:t>
            </w:r>
            <w:r w:rsidRPr="00435EEB">
              <w:rPr>
                <w:rFonts w:ascii="Times New Roman" w:hAnsi="Times New Roman"/>
                <w:bCs/>
                <w:color w:val="000000"/>
                <w:spacing w:val="-11"/>
                <w:sz w:val="20"/>
                <w:szCs w:val="20"/>
              </w:rPr>
              <w:t>реблять данные</w:t>
            </w:r>
          </w:p>
          <w:p w:rsidR="00576174" w:rsidRPr="00435EEB" w:rsidRDefault="00576174" w:rsidP="00576174">
            <w:pPr>
              <w:shd w:val="clear" w:color="auto" w:fill="FFFFFF"/>
              <w:spacing w:after="0" w:line="20" w:lineRule="atLeast"/>
              <w:rPr>
                <w:rFonts w:ascii="Times New Roman" w:hAnsi="Times New Roman"/>
                <w:bCs/>
                <w:color w:val="323232"/>
                <w:spacing w:val="-5"/>
                <w:sz w:val="20"/>
                <w:szCs w:val="20"/>
              </w:rPr>
            </w:pPr>
            <w:r w:rsidRPr="00435EEB">
              <w:rPr>
                <w:rFonts w:ascii="Times New Roman" w:hAnsi="Times New Roman"/>
                <w:bCs/>
                <w:color w:val="000000"/>
                <w:spacing w:val="-9"/>
                <w:sz w:val="20"/>
                <w:szCs w:val="20"/>
              </w:rPr>
              <w:t>понятия и их смы</w:t>
            </w:r>
            <w:r w:rsidRPr="00435EEB">
              <w:rPr>
                <w:rFonts w:ascii="Times New Roman" w:hAnsi="Times New Roman"/>
                <w:bCs/>
                <w:color w:val="000000"/>
                <w:spacing w:val="-6"/>
                <w:sz w:val="20"/>
                <w:szCs w:val="20"/>
              </w:rPr>
              <w:t>словые оттенки</w:t>
            </w:r>
          </w:p>
          <w:p w:rsidR="00576174" w:rsidRPr="00435EEB" w:rsidRDefault="00576174" w:rsidP="00576174">
            <w:pPr>
              <w:shd w:val="clear" w:color="auto" w:fill="FFFFFF"/>
              <w:spacing w:after="0" w:line="20" w:lineRule="atLeast"/>
              <w:rPr>
                <w:rFonts w:ascii="Times New Roman" w:hAnsi="Times New Roman"/>
                <w:bCs/>
                <w:color w:val="323232"/>
                <w:spacing w:val="-6"/>
                <w:sz w:val="20"/>
                <w:szCs w:val="20"/>
              </w:rPr>
            </w:pPr>
            <w:r w:rsidRPr="00435EEB">
              <w:rPr>
                <w:rFonts w:ascii="Times New Roman" w:hAnsi="Times New Roman"/>
                <w:bCs/>
                <w:color w:val="323232"/>
                <w:spacing w:val="-5"/>
                <w:sz w:val="20"/>
                <w:szCs w:val="20"/>
              </w:rPr>
              <w:t>в своих оценочных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color w:val="323232"/>
                <w:spacing w:val="-6"/>
                <w:sz w:val="20"/>
                <w:szCs w:val="20"/>
              </w:rPr>
              <w:t>высказываниях</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формулировать учебную</w:t>
            </w:r>
          </w:p>
          <w:p w:rsidR="00576174" w:rsidRPr="00435EEB" w:rsidRDefault="00576174" w:rsidP="00576174">
            <w:pPr>
              <w:shd w:val="clear" w:color="auto" w:fill="FFFFFF"/>
              <w:spacing w:after="0" w:line="20" w:lineRule="atLeast"/>
              <w:rPr>
                <w:rFonts w:ascii="Times New Roman" w:hAnsi="Times New Roman"/>
                <w:bCs/>
                <w:color w:val="000000"/>
                <w:spacing w:val="-6"/>
                <w:sz w:val="20"/>
                <w:szCs w:val="20"/>
              </w:rPr>
            </w:pPr>
            <w:r w:rsidRPr="00435EEB">
              <w:rPr>
                <w:rFonts w:ascii="Times New Roman" w:hAnsi="Times New Roman"/>
                <w:sz w:val="20"/>
                <w:szCs w:val="20"/>
              </w:rPr>
              <w:t>задачу урока, принимать ее, сохранять</w:t>
            </w:r>
            <w:r w:rsidRPr="00435EEB">
              <w:rPr>
                <w:rFonts w:ascii="Times New Roman" w:hAnsi="Times New Roman"/>
                <w:bCs/>
                <w:color w:val="000000"/>
                <w:spacing w:val="-9"/>
                <w:sz w:val="20"/>
                <w:szCs w:val="20"/>
              </w:rPr>
              <w:t xml:space="preserve"> на протяжении всего урока, периодически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bCs/>
                <w:color w:val="000000"/>
                <w:spacing w:val="-6"/>
                <w:sz w:val="20"/>
                <w:szCs w:val="20"/>
              </w:rPr>
              <w:t>сверяя свои учебные действия с постав</w:t>
            </w:r>
            <w:r w:rsidRPr="00435EEB">
              <w:rPr>
                <w:rFonts w:ascii="Times New Roman" w:hAnsi="Times New Roman"/>
                <w:bCs/>
                <w:color w:val="000000"/>
                <w:spacing w:val="-4"/>
                <w:sz w:val="20"/>
                <w:szCs w:val="20"/>
              </w:rPr>
              <w:t>ленной задачей; читать в соответствии с целью чтения (бегло,  выразительно,</w:t>
            </w:r>
            <w:r w:rsidRPr="00435EEB">
              <w:rPr>
                <w:rFonts w:ascii="Times New Roman" w:hAnsi="Times New Roman"/>
                <w:sz w:val="20"/>
                <w:szCs w:val="20"/>
              </w:rPr>
              <w:t xml:space="preserve"> </w:t>
            </w:r>
            <w:r w:rsidRPr="00435EEB">
              <w:rPr>
                <w:rFonts w:ascii="Times New Roman" w:hAnsi="Times New Roman"/>
                <w:bCs/>
                <w:color w:val="000000"/>
                <w:spacing w:val="-9"/>
                <w:sz w:val="20"/>
                <w:szCs w:val="20"/>
              </w:rPr>
              <w:t>по ролям, выразительно наизусть и пр.);</w:t>
            </w:r>
            <w:r w:rsidRPr="00435EEB">
              <w:rPr>
                <w:rFonts w:ascii="Times New Roman" w:hAnsi="Times New Roman"/>
                <w:sz w:val="20"/>
                <w:szCs w:val="20"/>
              </w:rPr>
              <w:t xml:space="preserve"> </w:t>
            </w:r>
            <w:r w:rsidRPr="00435EEB">
              <w:rPr>
                <w:rFonts w:ascii="Times New Roman" w:hAnsi="Times New Roman"/>
                <w:bCs/>
                <w:color w:val="000000"/>
                <w:spacing w:val="-9"/>
                <w:sz w:val="20"/>
                <w:szCs w:val="20"/>
              </w:rPr>
              <w:t>фиксировать по ходу урока и в конце</w:t>
            </w:r>
            <w:r w:rsidRPr="00435EEB">
              <w:rPr>
                <w:rFonts w:ascii="Times New Roman" w:hAnsi="Times New Roman"/>
                <w:sz w:val="20"/>
                <w:szCs w:val="20"/>
              </w:rPr>
              <w:t xml:space="preserve"> </w:t>
            </w:r>
            <w:r w:rsidRPr="00435EEB">
              <w:rPr>
                <w:rFonts w:ascii="Times New Roman" w:hAnsi="Times New Roman"/>
                <w:bCs/>
                <w:color w:val="000000"/>
                <w:spacing w:val="-6"/>
                <w:sz w:val="20"/>
                <w:szCs w:val="20"/>
              </w:rPr>
              <w:t>урока удовлетворенность /неудовлетво</w:t>
            </w:r>
            <w:r w:rsidRPr="00435EEB">
              <w:rPr>
                <w:rFonts w:ascii="Times New Roman" w:hAnsi="Times New Roman"/>
                <w:bCs/>
                <w:color w:val="000000"/>
                <w:spacing w:val="-5"/>
                <w:sz w:val="20"/>
                <w:szCs w:val="20"/>
              </w:rPr>
              <w:t>ренность своей работой на уроке.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работать с учебником,</w:t>
            </w:r>
          </w:p>
          <w:p w:rsidR="00576174" w:rsidRPr="00435EEB" w:rsidRDefault="00576174" w:rsidP="00576174">
            <w:pPr>
              <w:shd w:val="clear" w:color="auto" w:fill="FFFFFF"/>
              <w:spacing w:after="0" w:line="20" w:lineRule="atLeast"/>
              <w:rPr>
                <w:rFonts w:ascii="Times New Roman" w:hAnsi="Times New Roman"/>
                <w:bCs/>
                <w:i/>
                <w:iCs/>
                <w:color w:val="323232"/>
                <w:spacing w:val="-3"/>
                <w:sz w:val="20"/>
                <w:szCs w:val="20"/>
              </w:rPr>
            </w:pPr>
            <w:r w:rsidRPr="00435EEB">
              <w:rPr>
                <w:rFonts w:ascii="Times New Roman" w:hAnsi="Times New Roman"/>
                <w:sz w:val="20"/>
                <w:szCs w:val="20"/>
              </w:rPr>
              <w:t xml:space="preserve">ориентироваться в нем с помощью условных обозначений; анализировать литературный текст с опорой на систему вопросов учителя (учебника), </w:t>
            </w:r>
            <w:r w:rsidRPr="00435EEB">
              <w:rPr>
                <w:rFonts w:ascii="Times New Roman" w:hAnsi="Times New Roman"/>
                <w:sz w:val="20"/>
                <w:szCs w:val="20"/>
              </w:rPr>
              <w:lastRenderedPageBreak/>
              <w:t>выявлять основную мысль произведения, формулировать ее на уровне обобщения.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i/>
                <w:iCs/>
                <w:color w:val="323232"/>
                <w:spacing w:val="-3"/>
                <w:sz w:val="20"/>
                <w:szCs w:val="20"/>
              </w:rPr>
              <w:t xml:space="preserve">К.: </w:t>
            </w:r>
            <w:r w:rsidRPr="00435EEB">
              <w:rPr>
                <w:rFonts w:ascii="Times New Roman" w:hAnsi="Times New Roman"/>
                <w:bCs/>
                <w:color w:val="323232"/>
                <w:spacing w:val="-3"/>
                <w:sz w:val="20"/>
                <w:szCs w:val="20"/>
              </w:rPr>
              <w:t>строить рассужде</w:t>
            </w:r>
            <w:r w:rsidRPr="00435EEB">
              <w:rPr>
                <w:rFonts w:ascii="Times New Roman" w:hAnsi="Times New Roman"/>
                <w:bCs/>
                <w:color w:val="000000"/>
                <w:spacing w:val="-4"/>
                <w:sz w:val="20"/>
                <w:szCs w:val="20"/>
              </w:rPr>
              <w:t>ния и доказательства своей точки зрения</w:t>
            </w:r>
            <w:r w:rsidRPr="00435EEB">
              <w:rPr>
                <w:rFonts w:ascii="Times New Roman" w:hAnsi="Times New Roman"/>
                <w:sz w:val="20"/>
                <w:szCs w:val="20"/>
              </w:rPr>
              <w:t xml:space="preserve"> </w:t>
            </w:r>
            <w:r w:rsidRPr="00435EEB">
              <w:rPr>
                <w:rFonts w:ascii="Times New Roman" w:hAnsi="Times New Roman"/>
                <w:bCs/>
                <w:color w:val="000000"/>
                <w:spacing w:val="-10"/>
                <w:sz w:val="20"/>
                <w:szCs w:val="20"/>
              </w:rPr>
              <w:t>не менее чем из 7-8 предложений, прояв</w:t>
            </w:r>
            <w:r w:rsidRPr="00435EEB">
              <w:rPr>
                <w:rFonts w:ascii="Times New Roman" w:hAnsi="Times New Roman"/>
                <w:bCs/>
                <w:color w:val="000000"/>
                <w:spacing w:val="-11"/>
                <w:sz w:val="20"/>
                <w:szCs w:val="20"/>
              </w:rPr>
              <w:t>лять активность и стремление высказы</w:t>
            </w:r>
            <w:r w:rsidRPr="00435EEB">
              <w:rPr>
                <w:rFonts w:ascii="Times New Roman" w:hAnsi="Times New Roman"/>
                <w:bCs/>
                <w:color w:val="323232"/>
                <w:spacing w:val="-5"/>
                <w:sz w:val="20"/>
                <w:szCs w:val="20"/>
              </w:rPr>
              <w:t>ваться, задавать вопросы</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Выражать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собственные чувства при чтении текстов</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в ходе</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sz w:val="20"/>
                <w:szCs w:val="20"/>
              </w:rPr>
              <w:t>размышлений, анализа; осо</w:t>
            </w:r>
            <w:r w:rsidRPr="00435EEB">
              <w:rPr>
                <w:rFonts w:ascii="Times New Roman" w:hAnsi="Times New Roman"/>
                <w:bCs/>
                <w:sz w:val="20"/>
                <w:szCs w:val="20"/>
              </w:rPr>
              <w:t>знавать</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смысл определения</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учебных</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задач при</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работе</w:t>
            </w:r>
            <w:r w:rsidRPr="00435EEB">
              <w:rPr>
                <w:rFonts w:ascii="Times New Roman" w:hAnsi="Times New Roman"/>
                <w:sz w:val="20"/>
                <w:szCs w:val="20"/>
              </w:rPr>
              <w:t xml:space="preserve"> </w:t>
            </w:r>
            <w:r w:rsidRPr="00435EEB">
              <w:rPr>
                <w:rFonts w:ascii="Times New Roman" w:hAnsi="Times New Roman"/>
                <w:bCs/>
                <w:sz w:val="20"/>
                <w:szCs w:val="20"/>
              </w:rPr>
              <w:t>с художественным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sz w:val="20"/>
                <w:szCs w:val="20"/>
              </w:rPr>
              <w:t>произведением</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16.</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b/>
                <w:color w:val="000000"/>
                <w:sz w:val="20"/>
                <w:szCs w:val="20"/>
              </w:rPr>
              <w:t xml:space="preserve"> «Сивка-Бурка». Работа над подробнымпересказом.</w:t>
            </w:r>
          </w:p>
          <w:p w:rsidR="00576174" w:rsidRPr="00435EEB" w:rsidRDefault="00576174" w:rsidP="00576174">
            <w:pPr>
              <w:spacing w:after="0" w:line="20" w:lineRule="atLeast"/>
              <w:rPr>
                <w:rFonts w:ascii="Times New Roman" w:hAnsi="Times New Roman"/>
                <w:b/>
                <w:bCs/>
                <w:spacing w:val="-2"/>
                <w:sz w:val="20"/>
                <w:szCs w:val="20"/>
              </w:rPr>
            </w:pPr>
            <w:r w:rsidRPr="00435EEB">
              <w:rPr>
                <w:rFonts w:ascii="Times New Roman" w:hAnsi="Times New Roman"/>
                <w:color w:val="000000"/>
                <w:sz w:val="20"/>
                <w:szCs w:val="20"/>
              </w:rPr>
              <w:t>С. 40-50</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Cs/>
                <w:color w:val="000000"/>
                <w:spacing w:val="-5"/>
                <w:sz w:val="20"/>
                <w:szCs w:val="20"/>
              </w:rPr>
            </w:pPr>
            <w:r w:rsidRPr="00435EEB">
              <w:rPr>
                <w:rFonts w:ascii="Times New Roman" w:hAnsi="Times New Roman"/>
                <w:b/>
                <w:bCs/>
                <w:spacing w:val="-2"/>
                <w:sz w:val="20"/>
                <w:szCs w:val="20"/>
              </w:rPr>
              <w:t>Проблема:</w:t>
            </w:r>
            <w:r w:rsidRPr="00435EEB">
              <w:rPr>
                <w:rFonts w:ascii="Times New Roman" w:hAnsi="Times New Roman"/>
                <w:bCs/>
                <w:color w:val="323232"/>
                <w:spacing w:val="-2"/>
                <w:sz w:val="20"/>
                <w:szCs w:val="20"/>
              </w:rPr>
              <w:t xml:space="preserve"> Какие волшебные</w:t>
            </w:r>
          </w:p>
          <w:p w:rsidR="00576174" w:rsidRPr="00435EEB" w:rsidRDefault="00576174" w:rsidP="00576174">
            <w:pPr>
              <w:shd w:val="clear" w:color="auto" w:fill="FFFFFF"/>
              <w:spacing w:after="0" w:line="20" w:lineRule="atLeast"/>
              <w:rPr>
                <w:rFonts w:ascii="Times New Roman" w:hAnsi="Times New Roman"/>
                <w:b/>
                <w:bCs/>
                <w:spacing w:val="-5"/>
                <w:sz w:val="20"/>
                <w:szCs w:val="20"/>
              </w:rPr>
            </w:pPr>
            <w:r w:rsidRPr="00435EEB">
              <w:rPr>
                <w:rFonts w:ascii="Times New Roman" w:hAnsi="Times New Roman"/>
                <w:bCs/>
                <w:color w:val="000000"/>
                <w:spacing w:val="-5"/>
                <w:sz w:val="20"/>
                <w:szCs w:val="20"/>
              </w:rPr>
              <w:t>помощники были у Ивана?</w:t>
            </w:r>
          </w:p>
          <w:p w:rsidR="00576174" w:rsidRPr="00435EEB" w:rsidRDefault="00576174" w:rsidP="00576174">
            <w:pPr>
              <w:shd w:val="clear" w:color="auto" w:fill="FFFFFF"/>
              <w:spacing w:after="0" w:line="20" w:lineRule="atLeast"/>
              <w:rPr>
                <w:rFonts w:ascii="Times New Roman" w:hAnsi="Times New Roman"/>
                <w:bCs/>
                <w:color w:val="000000"/>
                <w:spacing w:val="-7"/>
                <w:sz w:val="20"/>
                <w:szCs w:val="20"/>
              </w:rPr>
            </w:pPr>
            <w:r w:rsidRPr="00435EEB">
              <w:rPr>
                <w:rFonts w:ascii="Times New Roman" w:hAnsi="Times New Roman"/>
                <w:b/>
                <w:bCs/>
                <w:spacing w:val="-5"/>
                <w:sz w:val="20"/>
                <w:szCs w:val="20"/>
              </w:rPr>
              <w:t>Цели:</w:t>
            </w:r>
            <w:r w:rsidRPr="00435EEB">
              <w:rPr>
                <w:rFonts w:ascii="Times New Roman" w:hAnsi="Times New Roman"/>
                <w:bCs/>
                <w:color w:val="323232"/>
                <w:spacing w:val="-5"/>
                <w:sz w:val="20"/>
                <w:szCs w:val="20"/>
              </w:rPr>
              <w:t xml:space="preserve"> развивать умение выде</w:t>
            </w:r>
            <w:r w:rsidRPr="00435EEB">
              <w:rPr>
                <w:rFonts w:ascii="Times New Roman" w:hAnsi="Times New Roman"/>
                <w:bCs/>
                <w:color w:val="000000"/>
                <w:spacing w:val="-5"/>
                <w:sz w:val="20"/>
                <w:szCs w:val="20"/>
              </w:rPr>
              <w:t>лять главную поучительную</w:t>
            </w:r>
          </w:p>
          <w:p w:rsidR="00576174" w:rsidRPr="00435EEB" w:rsidRDefault="00576174" w:rsidP="00576174">
            <w:pPr>
              <w:shd w:val="clear" w:color="auto" w:fill="FFFFFF"/>
              <w:spacing w:after="0" w:line="20" w:lineRule="atLeast"/>
              <w:rPr>
                <w:rFonts w:ascii="Times New Roman" w:hAnsi="Times New Roman"/>
                <w:bCs/>
                <w:color w:val="000000"/>
                <w:spacing w:val="-5"/>
                <w:sz w:val="20"/>
                <w:szCs w:val="20"/>
              </w:rPr>
            </w:pPr>
            <w:r w:rsidRPr="00435EEB">
              <w:rPr>
                <w:rFonts w:ascii="Times New Roman" w:hAnsi="Times New Roman"/>
                <w:bCs/>
                <w:color w:val="000000"/>
                <w:spacing w:val="-7"/>
                <w:sz w:val="20"/>
                <w:szCs w:val="20"/>
              </w:rPr>
              <w:t>мысль произведения; учить де</w:t>
            </w:r>
            <w:r w:rsidRPr="00435EEB">
              <w:rPr>
                <w:rFonts w:ascii="Times New Roman" w:hAnsi="Times New Roman"/>
                <w:bCs/>
                <w:color w:val="000000"/>
                <w:spacing w:val="-6"/>
                <w:sz w:val="20"/>
                <w:szCs w:val="20"/>
              </w:rPr>
              <w:t>лить текст на части, озаглавли</w:t>
            </w:r>
            <w:r w:rsidRPr="00435EEB">
              <w:rPr>
                <w:rFonts w:ascii="Times New Roman" w:hAnsi="Times New Roman"/>
                <w:bCs/>
                <w:color w:val="000000"/>
                <w:spacing w:val="-7"/>
                <w:sz w:val="20"/>
                <w:szCs w:val="20"/>
              </w:rPr>
              <w:t>вать части, подробно переска</w:t>
            </w:r>
            <w:r w:rsidRPr="00435EEB">
              <w:rPr>
                <w:rFonts w:ascii="Times New Roman" w:hAnsi="Times New Roman"/>
                <w:bCs/>
                <w:color w:val="000000"/>
                <w:spacing w:val="-6"/>
                <w:sz w:val="20"/>
                <w:szCs w:val="20"/>
              </w:rPr>
              <w:t>зывать, опираясь на составлен</w:t>
            </w:r>
            <w:r w:rsidRPr="00435EEB">
              <w:rPr>
                <w:rFonts w:ascii="Times New Roman" w:hAnsi="Times New Roman"/>
                <w:bCs/>
                <w:color w:val="000000"/>
                <w:spacing w:val="-5"/>
                <w:sz w:val="20"/>
                <w:szCs w:val="20"/>
              </w:rPr>
              <w:t>ный план; формировать умение</w:t>
            </w:r>
          </w:p>
          <w:p w:rsidR="00576174" w:rsidRPr="00435EEB" w:rsidRDefault="00576174" w:rsidP="00576174">
            <w:pPr>
              <w:shd w:val="clear" w:color="auto" w:fill="FFFFFF"/>
              <w:spacing w:after="0" w:line="20" w:lineRule="atLeast"/>
              <w:rPr>
                <w:rFonts w:ascii="Times New Roman" w:hAnsi="Times New Roman"/>
                <w:bCs/>
                <w:color w:val="000000"/>
                <w:spacing w:val="-5"/>
                <w:sz w:val="20"/>
                <w:szCs w:val="20"/>
              </w:rPr>
            </w:pPr>
            <w:r w:rsidRPr="00435EEB">
              <w:rPr>
                <w:rFonts w:ascii="Times New Roman" w:hAnsi="Times New Roman"/>
                <w:bCs/>
                <w:color w:val="000000"/>
                <w:spacing w:val="-5"/>
                <w:sz w:val="20"/>
                <w:szCs w:val="20"/>
              </w:rPr>
              <w:t>воссоздавать художественные</w:t>
            </w:r>
          </w:p>
          <w:p w:rsidR="00576174" w:rsidRPr="00435EEB" w:rsidRDefault="00576174" w:rsidP="00576174">
            <w:pPr>
              <w:shd w:val="clear" w:color="auto" w:fill="FFFFFF"/>
              <w:spacing w:after="0" w:line="20" w:lineRule="atLeast"/>
              <w:rPr>
                <w:rFonts w:ascii="Times New Roman" w:hAnsi="Times New Roman"/>
                <w:bCs/>
                <w:color w:val="000000"/>
                <w:spacing w:val="-10"/>
                <w:sz w:val="20"/>
                <w:szCs w:val="20"/>
              </w:rPr>
            </w:pPr>
            <w:r w:rsidRPr="00435EEB">
              <w:rPr>
                <w:rFonts w:ascii="Times New Roman" w:hAnsi="Times New Roman"/>
                <w:bCs/>
                <w:color w:val="000000"/>
                <w:spacing w:val="-5"/>
                <w:sz w:val="20"/>
                <w:szCs w:val="20"/>
              </w:rPr>
              <w:t>образы; развивать творческое</w:t>
            </w:r>
          </w:p>
          <w:p w:rsidR="00576174" w:rsidRPr="00435EEB" w:rsidRDefault="00576174" w:rsidP="00576174">
            <w:pPr>
              <w:shd w:val="clear" w:color="auto" w:fill="FFFFFF"/>
              <w:spacing w:after="0" w:line="20" w:lineRule="atLeast"/>
              <w:rPr>
                <w:rFonts w:ascii="Times New Roman" w:hAnsi="Times New Roman"/>
                <w:bCs/>
                <w:color w:val="000000"/>
                <w:spacing w:val="-7"/>
                <w:sz w:val="20"/>
                <w:szCs w:val="20"/>
              </w:rPr>
            </w:pPr>
            <w:r w:rsidRPr="00435EEB">
              <w:rPr>
                <w:rFonts w:ascii="Times New Roman" w:hAnsi="Times New Roman"/>
                <w:bCs/>
                <w:color w:val="000000"/>
                <w:spacing w:val="-10"/>
                <w:sz w:val="20"/>
                <w:szCs w:val="20"/>
              </w:rPr>
              <w:t>воображение, ассоциативную</w:t>
            </w:r>
          </w:p>
          <w:p w:rsidR="00576174" w:rsidRPr="00435EEB" w:rsidRDefault="00576174" w:rsidP="00576174">
            <w:pPr>
              <w:shd w:val="clear" w:color="auto" w:fill="FFFFFF"/>
              <w:spacing w:after="0" w:line="20" w:lineRule="atLeast"/>
              <w:rPr>
                <w:rFonts w:ascii="Times New Roman" w:hAnsi="Times New Roman"/>
                <w:bCs/>
                <w:color w:val="000000"/>
                <w:spacing w:val="-7"/>
                <w:sz w:val="20"/>
                <w:szCs w:val="20"/>
              </w:rPr>
            </w:pPr>
            <w:r w:rsidRPr="00435EEB">
              <w:rPr>
                <w:rFonts w:ascii="Times New Roman" w:hAnsi="Times New Roman"/>
                <w:bCs/>
                <w:color w:val="000000"/>
                <w:spacing w:val="-7"/>
                <w:sz w:val="20"/>
                <w:szCs w:val="20"/>
              </w:rPr>
              <w:t>память; воспитывать потреб</w:t>
            </w:r>
            <w:r w:rsidRPr="00435EEB">
              <w:rPr>
                <w:rFonts w:ascii="Times New Roman" w:hAnsi="Times New Roman"/>
                <w:bCs/>
                <w:color w:val="000000"/>
                <w:spacing w:val="-5"/>
                <w:sz w:val="20"/>
                <w:szCs w:val="20"/>
              </w:rPr>
              <w:t>ность в чтении книг, любовь</w:t>
            </w:r>
          </w:p>
          <w:p w:rsidR="00576174" w:rsidRPr="00435EEB" w:rsidRDefault="00576174" w:rsidP="00576174">
            <w:pPr>
              <w:shd w:val="clear" w:color="auto" w:fill="FFFFFF"/>
              <w:spacing w:after="0" w:line="20" w:lineRule="atLeast"/>
              <w:rPr>
                <w:rFonts w:ascii="Times New Roman" w:hAnsi="Times New Roman"/>
                <w:bCs/>
                <w:color w:val="323232"/>
                <w:spacing w:val="-6"/>
                <w:sz w:val="20"/>
                <w:szCs w:val="20"/>
              </w:rPr>
            </w:pPr>
            <w:r w:rsidRPr="00435EEB">
              <w:rPr>
                <w:rFonts w:ascii="Times New Roman" w:hAnsi="Times New Roman"/>
                <w:bCs/>
                <w:color w:val="000000"/>
                <w:spacing w:val="-7"/>
                <w:sz w:val="20"/>
                <w:szCs w:val="20"/>
              </w:rPr>
              <w:t>к устному народному творчеству, к русским народным сказ</w:t>
            </w:r>
            <w:r w:rsidRPr="00435EEB">
              <w:rPr>
                <w:rFonts w:ascii="Times New Roman" w:hAnsi="Times New Roman"/>
                <w:bCs/>
                <w:color w:val="000000"/>
                <w:sz w:val="20"/>
                <w:szCs w:val="20"/>
              </w:rPr>
              <w:t>кам</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Cs/>
                <w:color w:val="323232"/>
                <w:spacing w:val="-7"/>
                <w:sz w:val="20"/>
                <w:szCs w:val="20"/>
              </w:rPr>
            </w:pPr>
            <w:r w:rsidRPr="00435EEB">
              <w:rPr>
                <w:rFonts w:ascii="Times New Roman" w:hAnsi="Times New Roman"/>
                <w:bCs/>
                <w:color w:val="323232"/>
                <w:spacing w:val="-6"/>
                <w:sz w:val="20"/>
                <w:szCs w:val="20"/>
              </w:rPr>
              <w:t>Волшебные</w:t>
            </w:r>
          </w:p>
          <w:p w:rsidR="00576174" w:rsidRPr="00435EEB" w:rsidRDefault="00576174" w:rsidP="00576174">
            <w:pPr>
              <w:shd w:val="clear" w:color="auto" w:fill="FFFFFF"/>
              <w:spacing w:after="0" w:line="20" w:lineRule="atLeast"/>
              <w:rPr>
                <w:rFonts w:ascii="Times New Roman" w:hAnsi="Times New Roman"/>
                <w:bCs/>
                <w:color w:val="323232"/>
                <w:spacing w:val="-12"/>
                <w:sz w:val="20"/>
                <w:szCs w:val="20"/>
              </w:rPr>
            </w:pPr>
            <w:r w:rsidRPr="00435EEB">
              <w:rPr>
                <w:rFonts w:ascii="Times New Roman" w:hAnsi="Times New Roman"/>
                <w:bCs/>
                <w:color w:val="323232"/>
                <w:spacing w:val="-7"/>
                <w:sz w:val="20"/>
                <w:szCs w:val="20"/>
              </w:rPr>
              <w:t>помощники.</w:t>
            </w:r>
          </w:p>
          <w:p w:rsidR="00576174" w:rsidRPr="00435EEB" w:rsidRDefault="00576174" w:rsidP="00576174">
            <w:pPr>
              <w:shd w:val="clear" w:color="auto" w:fill="FFFFFF"/>
              <w:spacing w:after="0" w:line="20" w:lineRule="atLeast"/>
              <w:rPr>
                <w:rFonts w:ascii="Times New Roman" w:hAnsi="Times New Roman"/>
                <w:bCs/>
                <w:color w:val="323232"/>
                <w:spacing w:val="-7"/>
                <w:sz w:val="20"/>
                <w:szCs w:val="20"/>
              </w:rPr>
            </w:pPr>
            <w:r w:rsidRPr="00435EEB">
              <w:rPr>
                <w:rFonts w:ascii="Times New Roman" w:hAnsi="Times New Roman"/>
                <w:bCs/>
                <w:color w:val="323232"/>
                <w:spacing w:val="-12"/>
                <w:sz w:val="20"/>
                <w:szCs w:val="20"/>
              </w:rPr>
              <w:t>Изображение</w:t>
            </w:r>
          </w:p>
          <w:p w:rsidR="00576174" w:rsidRPr="00435EEB" w:rsidRDefault="00576174" w:rsidP="00576174">
            <w:pPr>
              <w:shd w:val="clear" w:color="auto" w:fill="FFFFFF"/>
              <w:spacing w:after="0" w:line="20" w:lineRule="atLeast"/>
              <w:rPr>
                <w:rFonts w:ascii="Times New Roman" w:hAnsi="Times New Roman"/>
                <w:bCs/>
                <w:color w:val="323232"/>
                <w:spacing w:val="-11"/>
                <w:sz w:val="20"/>
                <w:szCs w:val="20"/>
              </w:rPr>
            </w:pPr>
            <w:r w:rsidRPr="00435EEB">
              <w:rPr>
                <w:rFonts w:ascii="Times New Roman" w:hAnsi="Times New Roman"/>
                <w:bCs/>
                <w:color w:val="323232"/>
                <w:spacing w:val="-7"/>
                <w:sz w:val="20"/>
                <w:szCs w:val="20"/>
              </w:rPr>
              <w:t>волшебного</w:t>
            </w:r>
          </w:p>
          <w:p w:rsidR="00576174" w:rsidRPr="00435EEB" w:rsidRDefault="00576174" w:rsidP="00576174">
            <w:pPr>
              <w:shd w:val="clear" w:color="auto" w:fill="FFFFFF"/>
              <w:spacing w:after="0" w:line="20" w:lineRule="atLeast"/>
              <w:rPr>
                <w:rFonts w:ascii="Times New Roman" w:hAnsi="Times New Roman"/>
                <w:bCs/>
                <w:color w:val="000000"/>
                <w:spacing w:val="-11"/>
                <w:sz w:val="20"/>
                <w:szCs w:val="20"/>
              </w:rPr>
            </w:pPr>
            <w:r w:rsidRPr="00435EEB">
              <w:rPr>
                <w:rFonts w:ascii="Times New Roman" w:hAnsi="Times New Roman"/>
                <w:bCs/>
                <w:color w:val="323232"/>
                <w:spacing w:val="-11"/>
                <w:sz w:val="20"/>
                <w:szCs w:val="20"/>
              </w:rPr>
              <w:t>коня. Инто</w:t>
            </w:r>
            <w:r w:rsidRPr="00435EEB">
              <w:rPr>
                <w:rFonts w:ascii="Times New Roman" w:hAnsi="Times New Roman"/>
                <w:bCs/>
                <w:color w:val="000000"/>
                <w:spacing w:val="-7"/>
                <w:sz w:val="20"/>
                <w:szCs w:val="20"/>
              </w:rPr>
              <w:t>национное</w:t>
            </w:r>
          </w:p>
          <w:p w:rsidR="00576174" w:rsidRPr="00435EEB" w:rsidRDefault="00576174" w:rsidP="00576174">
            <w:pPr>
              <w:shd w:val="clear" w:color="auto" w:fill="FFFFFF"/>
              <w:spacing w:after="0" w:line="20" w:lineRule="atLeast"/>
              <w:rPr>
                <w:rFonts w:ascii="Times New Roman" w:hAnsi="Times New Roman"/>
                <w:bCs/>
                <w:color w:val="000000"/>
                <w:spacing w:val="-13"/>
                <w:sz w:val="20"/>
                <w:szCs w:val="20"/>
              </w:rPr>
            </w:pPr>
            <w:r w:rsidRPr="00435EEB">
              <w:rPr>
                <w:rFonts w:ascii="Times New Roman" w:hAnsi="Times New Roman"/>
                <w:bCs/>
                <w:color w:val="000000"/>
                <w:spacing w:val="-11"/>
                <w:sz w:val="20"/>
                <w:szCs w:val="20"/>
              </w:rPr>
              <w:t>чтение эпи</w:t>
            </w:r>
            <w:r w:rsidRPr="00435EEB">
              <w:rPr>
                <w:rFonts w:ascii="Times New Roman" w:hAnsi="Times New Roman"/>
                <w:bCs/>
                <w:color w:val="000000"/>
                <w:spacing w:val="-5"/>
                <w:sz w:val="20"/>
                <w:szCs w:val="20"/>
              </w:rPr>
              <w:t>зодов сказки.</w:t>
            </w:r>
          </w:p>
          <w:p w:rsidR="00576174" w:rsidRPr="00435EEB" w:rsidRDefault="00576174" w:rsidP="00576174">
            <w:pPr>
              <w:shd w:val="clear" w:color="auto" w:fill="FFFFFF"/>
              <w:spacing w:after="0" w:line="20" w:lineRule="atLeast"/>
              <w:rPr>
                <w:rFonts w:ascii="Times New Roman" w:hAnsi="Times New Roman"/>
                <w:bCs/>
                <w:color w:val="000000"/>
                <w:spacing w:val="-11"/>
                <w:sz w:val="20"/>
                <w:szCs w:val="20"/>
              </w:rPr>
            </w:pPr>
            <w:r w:rsidRPr="00435EEB">
              <w:rPr>
                <w:rFonts w:ascii="Times New Roman" w:hAnsi="Times New Roman"/>
                <w:bCs/>
                <w:color w:val="000000"/>
                <w:spacing w:val="-13"/>
                <w:sz w:val="20"/>
                <w:szCs w:val="20"/>
              </w:rPr>
              <w:t>Пересказ</w:t>
            </w:r>
          </w:p>
          <w:p w:rsidR="00576174" w:rsidRPr="00435EEB" w:rsidRDefault="00576174" w:rsidP="00576174">
            <w:pPr>
              <w:shd w:val="clear" w:color="auto" w:fill="FFFFFF"/>
              <w:spacing w:after="0" w:line="20" w:lineRule="atLeast"/>
              <w:rPr>
                <w:rFonts w:ascii="Times New Roman" w:hAnsi="Times New Roman"/>
                <w:bCs/>
                <w:color w:val="323232"/>
                <w:spacing w:val="-13"/>
                <w:sz w:val="20"/>
                <w:szCs w:val="20"/>
              </w:rPr>
            </w:pPr>
            <w:r w:rsidRPr="00435EEB">
              <w:rPr>
                <w:rFonts w:ascii="Times New Roman" w:hAnsi="Times New Roman"/>
                <w:bCs/>
                <w:color w:val="000000"/>
                <w:spacing w:val="-11"/>
                <w:sz w:val="20"/>
                <w:szCs w:val="20"/>
              </w:rPr>
              <w:t>сказки. Со</w:t>
            </w:r>
            <w:r w:rsidRPr="00435EEB">
              <w:rPr>
                <w:rFonts w:ascii="Times New Roman" w:hAnsi="Times New Roman"/>
                <w:bCs/>
                <w:color w:val="000000"/>
                <w:spacing w:val="-6"/>
                <w:sz w:val="20"/>
                <w:szCs w:val="20"/>
              </w:rPr>
              <w:t>ставление</w:t>
            </w:r>
          </w:p>
          <w:p w:rsidR="00576174" w:rsidRPr="00435EEB" w:rsidRDefault="00576174" w:rsidP="00576174">
            <w:pPr>
              <w:shd w:val="clear" w:color="auto" w:fill="FFFFFF"/>
              <w:spacing w:after="0" w:line="20" w:lineRule="atLeast"/>
              <w:rPr>
                <w:rFonts w:ascii="Times New Roman" w:hAnsi="Times New Roman"/>
                <w:bCs/>
                <w:color w:val="000000"/>
                <w:spacing w:val="-11"/>
                <w:sz w:val="20"/>
                <w:szCs w:val="20"/>
              </w:rPr>
            </w:pPr>
            <w:r w:rsidRPr="00435EEB">
              <w:rPr>
                <w:rFonts w:ascii="Times New Roman" w:hAnsi="Times New Roman"/>
                <w:bCs/>
                <w:color w:val="323232"/>
                <w:spacing w:val="-13"/>
                <w:sz w:val="20"/>
                <w:szCs w:val="20"/>
              </w:rPr>
              <w:t>вопросов</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color w:val="000000"/>
                <w:spacing w:val="-11"/>
                <w:sz w:val="20"/>
                <w:szCs w:val="20"/>
              </w:rPr>
              <w:t>по содержа</w:t>
            </w:r>
            <w:r w:rsidRPr="00435EEB">
              <w:rPr>
                <w:rFonts w:ascii="Times New Roman" w:hAnsi="Times New Roman"/>
                <w:bCs/>
                <w:color w:val="000000"/>
                <w:spacing w:val="-7"/>
                <w:sz w:val="20"/>
                <w:szCs w:val="20"/>
              </w:rPr>
              <w:t>нию сказки</w:t>
            </w:r>
          </w:p>
          <w:p w:rsidR="00576174" w:rsidRPr="00435EEB" w:rsidRDefault="00576174" w:rsidP="00576174">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Cs/>
                <w:color w:val="323232"/>
                <w:spacing w:val="-8"/>
                <w:sz w:val="20"/>
                <w:szCs w:val="20"/>
              </w:rPr>
            </w:pPr>
            <w:r w:rsidRPr="00435EEB">
              <w:rPr>
                <w:rFonts w:ascii="Times New Roman" w:hAnsi="Times New Roman"/>
                <w:bCs/>
                <w:i/>
                <w:iCs/>
                <w:color w:val="000000"/>
                <w:spacing w:val="-5"/>
                <w:sz w:val="20"/>
                <w:szCs w:val="20"/>
              </w:rPr>
              <w:t xml:space="preserve">Научатся </w:t>
            </w:r>
            <w:r w:rsidRPr="00435EEB">
              <w:rPr>
                <w:rFonts w:ascii="Times New Roman" w:hAnsi="Times New Roman"/>
                <w:bCs/>
                <w:color w:val="000000"/>
                <w:spacing w:val="-5"/>
                <w:sz w:val="20"/>
                <w:szCs w:val="20"/>
              </w:rPr>
              <w:t>задавать</w:t>
            </w:r>
          </w:p>
          <w:p w:rsidR="00576174" w:rsidRPr="00435EEB" w:rsidRDefault="00576174" w:rsidP="00576174">
            <w:pPr>
              <w:shd w:val="clear" w:color="auto" w:fill="FFFFFF"/>
              <w:spacing w:after="0" w:line="20" w:lineRule="atLeast"/>
              <w:rPr>
                <w:rFonts w:ascii="Times New Roman" w:hAnsi="Times New Roman"/>
                <w:bCs/>
                <w:color w:val="000000"/>
                <w:spacing w:val="-5"/>
                <w:sz w:val="20"/>
                <w:szCs w:val="20"/>
              </w:rPr>
            </w:pPr>
            <w:r w:rsidRPr="00435EEB">
              <w:rPr>
                <w:rFonts w:ascii="Times New Roman" w:hAnsi="Times New Roman"/>
                <w:bCs/>
                <w:color w:val="323232"/>
                <w:spacing w:val="-8"/>
                <w:sz w:val="20"/>
                <w:szCs w:val="20"/>
              </w:rPr>
              <w:t>вопросы по прочи</w:t>
            </w:r>
            <w:r w:rsidRPr="00435EEB">
              <w:rPr>
                <w:rFonts w:ascii="Times New Roman" w:hAnsi="Times New Roman"/>
                <w:bCs/>
                <w:color w:val="000000"/>
                <w:spacing w:val="-8"/>
                <w:sz w:val="20"/>
                <w:szCs w:val="20"/>
              </w:rPr>
              <w:t>танному произве</w:t>
            </w:r>
            <w:r w:rsidRPr="00435EEB">
              <w:rPr>
                <w:rFonts w:ascii="Times New Roman" w:hAnsi="Times New Roman"/>
                <w:bCs/>
                <w:color w:val="000000"/>
                <w:spacing w:val="-5"/>
                <w:sz w:val="20"/>
                <w:szCs w:val="20"/>
              </w:rPr>
              <w:t>дению, находить</w:t>
            </w:r>
            <w:r w:rsidRPr="00435EEB">
              <w:rPr>
                <w:rFonts w:ascii="Times New Roman" w:hAnsi="Times New Roman"/>
                <w:sz w:val="20"/>
                <w:szCs w:val="20"/>
              </w:rPr>
              <w:t xml:space="preserve"> </w:t>
            </w:r>
            <w:r w:rsidRPr="00435EEB">
              <w:rPr>
                <w:rFonts w:ascii="Times New Roman" w:hAnsi="Times New Roman"/>
                <w:bCs/>
                <w:color w:val="000000"/>
                <w:spacing w:val="-6"/>
                <w:sz w:val="20"/>
                <w:szCs w:val="20"/>
              </w:rPr>
              <w:t>на них ответы</w:t>
            </w:r>
            <w:r w:rsidRPr="00435EEB">
              <w:rPr>
                <w:rFonts w:ascii="Times New Roman" w:hAnsi="Times New Roman"/>
                <w:sz w:val="20"/>
                <w:szCs w:val="20"/>
              </w:rPr>
              <w:t xml:space="preserve"> </w:t>
            </w:r>
            <w:r w:rsidRPr="00435EEB">
              <w:rPr>
                <w:rFonts w:ascii="Times New Roman" w:hAnsi="Times New Roman"/>
                <w:bCs/>
                <w:color w:val="000000"/>
                <w:spacing w:val="-5"/>
                <w:sz w:val="20"/>
                <w:szCs w:val="20"/>
              </w:rPr>
              <w:t>в тексте, делить</w:t>
            </w:r>
            <w:r w:rsidRPr="00435EEB">
              <w:rPr>
                <w:rFonts w:ascii="Times New Roman" w:hAnsi="Times New Roman"/>
                <w:sz w:val="20"/>
                <w:szCs w:val="20"/>
              </w:rPr>
              <w:t xml:space="preserve"> </w:t>
            </w:r>
            <w:r w:rsidRPr="00435EEB">
              <w:rPr>
                <w:rFonts w:ascii="Times New Roman" w:hAnsi="Times New Roman"/>
                <w:bCs/>
                <w:color w:val="000000"/>
                <w:spacing w:val="-4"/>
                <w:sz w:val="20"/>
                <w:szCs w:val="20"/>
              </w:rPr>
              <w:t>текст на части</w:t>
            </w:r>
          </w:p>
          <w:p w:rsidR="00576174" w:rsidRPr="00435EEB" w:rsidRDefault="00576174" w:rsidP="00576174">
            <w:pPr>
              <w:shd w:val="clear" w:color="auto" w:fill="FFFFFF"/>
              <w:spacing w:after="0" w:line="20" w:lineRule="atLeast"/>
              <w:rPr>
                <w:rFonts w:ascii="Times New Roman" w:hAnsi="Times New Roman"/>
                <w:bCs/>
                <w:color w:val="000000"/>
                <w:spacing w:val="-9"/>
                <w:sz w:val="20"/>
                <w:szCs w:val="20"/>
              </w:rPr>
            </w:pPr>
            <w:r w:rsidRPr="00435EEB">
              <w:rPr>
                <w:rFonts w:ascii="Times New Roman" w:hAnsi="Times New Roman"/>
                <w:bCs/>
                <w:color w:val="000000"/>
                <w:spacing w:val="-5"/>
                <w:sz w:val="20"/>
                <w:szCs w:val="20"/>
              </w:rPr>
              <w:t>и озаглавливать их,</w:t>
            </w:r>
          </w:p>
          <w:p w:rsidR="00576174" w:rsidRPr="00435EEB" w:rsidRDefault="00576174" w:rsidP="00576174">
            <w:pPr>
              <w:shd w:val="clear" w:color="auto" w:fill="FFFFFF"/>
              <w:spacing w:after="0" w:line="20" w:lineRule="atLeast"/>
              <w:rPr>
                <w:rFonts w:ascii="Times New Roman" w:hAnsi="Times New Roman"/>
                <w:bCs/>
                <w:color w:val="000000"/>
                <w:spacing w:val="-7"/>
                <w:sz w:val="20"/>
                <w:szCs w:val="20"/>
              </w:rPr>
            </w:pPr>
            <w:r w:rsidRPr="00435EEB">
              <w:rPr>
                <w:rFonts w:ascii="Times New Roman" w:hAnsi="Times New Roman"/>
                <w:bCs/>
                <w:color w:val="000000"/>
                <w:spacing w:val="-9"/>
                <w:sz w:val="20"/>
                <w:szCs w:val="20"/>
              </w:rPr>
              <w:t>подробно переска</w:t>
            </w:r>
            <w:r w:rsidRPr="00435EEB">
              <w:rPr>
                <w:rFonts w:ascii="Times New Roman" w:hAnsi="Times New Roman"/>
                <w:bCs/>
                <w:color w:val="323232"/>
                <w:spacing w:val="-5"/>
                <w:sz w:val="20"/>
                <w:szCs w:val="20"/>
              </w:rPr>
              <w:t>зывать, опираясь</w:t>
            </w:r>
            <w:r w:rsidRPr="00435EEB">
              <w:rPr>
                <w:rFonts w:ascii="Times New Roman" w:hAnsi="Times New Roman"/>
                <w:sz w:val="20"/>
                <w:szCs w:val="20"/>
              </w:rPr>
              <w:t xml:space="preserve"> </w:t>
            </w:r>
            <w:r w:rsidRPr="00435EEB">
              <w:rPr>
                <w:rFonts w:ascii="Times New Roman" w:hAnsi="Times New Roman"/>
                <w:bCs/>
                <w:color w:val="000000"/>
                <w:spacing w:val="-6"/>
                <w:sz w:val="20"/>
                <w:szCs w:val="20"/>
              </w:rPr>
              <w:t>на составленный</w:t>
            </w:r>
          </w:p>
          <w:p w:rsidR="00576174" w:rsidRPr="00435EEB" w:rsidRDefault="00576174" w:rsidP="00576174">
            <w:pPr>
              <w:shd w:val="clear" w:color="auto" w:fill="FFFFFF"/>
              <w:spacing w:after="0" w:line="20" w:lineRule="atLeast"/>
              <w:rPr>
                <w:rFonts w:ascii="Times New Roman" w:hAnsi="Times New Roman"/>
                <w:bCs/>
                <w:color w:val="000000"/>
                <w:spacing w:val="-11"/>
                <w:sz w:val="20"/>
                <w:szCs w:val="20"/>
              </w:rPr>
            </w:pPr>
            <w:r w:rsidRPr="00435EEB">
              <w:rPr>
                <w:rFonts w:ascii="Times New Roman" w:hAnsi="Times New Roman"/>
                <w:bCs/>
                <w:color w:val="000000"/>
                <w:spacing w:val="-7"/>
                <w:sz w:val="20"/>
                <w:szCs w:val="20"/>
              </w:rPr>
              <w:t>под руководством</w:t>
            </w:r>
          </w:p>
          <w:p w:rsidR="00576174" w:rsidRPr="00435EEB" w:rsidRDefault="00576174" w:rsidP="00576174">
            <w:pPr>
              <w:shd w:val="clear" w:color="auto" w:fill="FFFFFF"/>
              <w:spacing w:after="0" w:line="20" w:lineRule="atLeast"/>
              <w:rPr>
                <w:rFonts w:ascii="Times New Roman" w:hAnsi="Times New Roman"/>
                <w:bCs/>
                <w:color w:val="000000"/>
                <w:spacing w:val="-9"/>
                <w:sz w:val="20"/>
                <w:szCs w:val="20"/>
              </w:rPr>
            </w:pPr>
            <w:r w:rsidRPr="00435EEB">
              <w:rPr>
                <w:rFonts w:ascii="Times New Roman" w:hAnsi="Times New Roman"/>
                <w:bCs/>
                <w:color w:val="000000"/>
                <w:spacing w:val="-11"/>
                <w:sz w:val="20"/>
                <w:szCs w:val="20"/>
              </w:rPr>
              <w:t>учителя план; по</w:t>
            </w:r>
            <w:r w:rsidRPr="00435EEB">
              <w:rPr>
                <w:rFonts w:ascii="Times New Roman" w:hAnsi="Times New Roman"/>
                <w:bCs/>
                <w:color w:val="000000"/>
                <w:spacing w:val="-6"/>
                <w:sz w:val="20"/>
                <w:szCs w:val="20"/>
              </w:rPr>
              <w:t>нимать, позицию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color w:val="000000"/>
                <w:spacing w:val="-9"/>
                <w:sz w:val="20"/>
                <w:szCs w:val="20"/>
              </w:rPr>
              <w:t>какого героя произведения поддер</w:t>
            </w:r>
            <w:r w:rsidRPr="00435EEB">
              <w:rPr>
                <w:rFonts w:ascii="Times New Roman" w:hAnsi="Times New Roman"/>
                <w:bCs/>
                <w:color w:val="000000"/>
                <w:spacing w:val="-5"/>
                <w:sz w:val="20"/>
                <w:szCs w:val="20"/>
              </w:rPr>
              <w:t>живает автор</w:t>
            </w:r>
          </w:p>
          <w:p w:rsidR="00576174" w:rsidRPr="00435EEB" w:rsidRDefault="00576174" w:rsidP="00576174">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Cs/>
                <w:i/>
                <w:iCs/>
                <w:spacing w:val="-6"/>
                <w:sz w:val="20"/>
                <w:szCs w:val="20"/>
              </w:rPr>
            </w:pPr>
            <w:r w:rsidRPr="00435EEB">
              <w:rPr>
                <w:rFonts w:ascii="Times New Roman" w:hAnsi="Times New Roman"/>
                <w:bCs/>
                <w:i/>
                <w:iCs/>
                <w:spacing w:val="-3"/>
                <w:sz w:val="20"/>
                <w:szCs w:val="20"/>
              </w:rPr>
              <w:t xml:space="preserve">Р.: </w:t>
            </w:r>
            <w:r w:rsidRPr="00435EEB">
              <w:rPr>
                <w:rFonts w:ascii="Times New Roman" w:hAnsi="Times New Roman"/>
                <w:bCs/>
                <w:spacing w:val="-3"/>
                <w:sz w:val="20"/>
                <w:szCs w:val="20"/>
              </w:rPr>
              <w:t>составлять план работы</w:t>
            </w:r>
            <w:r w:rsidRPr="00435EEB">
              <w:rPr>
                <w:rFonts w:ascii="Times New Roman" w:hAnsi="Times New Roman"/>
                <w:sz w:val="20"/>
                <w:szCs w:val="20"/>
              </w:rPr>
              <w:t xml:space="preserve"> </w:t>
            </w:r>
            <w:r w:rsidRPr="00435EEB">
              <w:rPr>
                <w:rFonts w:ascii="Times New Roman" w:hAnsi="Times New Roman"/>
                <w:bCs/>
                <w:spacing w:val="-8"/>
                <w:sz w:val="20"/>
                <w:szCs w:val="20"/>
              </w:rPr>
              <w:t>по решению учебной задачи урока в мик</w:t>
            </w:r>
            <w:r w:rsidRPr="00435EEB">
              <w:rPr>
                <w:rFonts w:ascii="Times New Roman" w:hAnsi="Times New Roman"/>
                <w:bCs/>
                <w:spacing w:val="-4"/>
                <w:sz w:val="20"/>
                <w:szCs w:val="20"/>
              </w:rPr>
              <w:t>рогруппе или паре, совместно предлагать</w:t>
            </w:r>
            <w:r w:rsidRPr="00435EEB">
              <w:rPr>
                <w:rFonts w:ascii="Times New Roman" w:hAnsi="Times New Roman"/>
                <w:sz w:val="20"/>
                <w:szCs w:val="20"/>
              </w:rPr>
              <w:t xml:space="preserve"> </w:t>
            </w:r>
            <w:r w:rsidRPr="00435EEB">
              <w:rPr>
                <w:rFonts w:ascii="Times New Roman" w:hAnsi="Times New Roman"/>
                <w:bCs/>
                <w:spacing w:val="-6"/>
                <w:sz w:val="20"/>
                <w:szCs w:val="20"/>
              </w:rPr>
              <w:t>план изучения темы урока для обсужде</w:t>
            </w:r>
            <w:r w:rsidRPr="00435EEB">
              <w:rPr>
                <w:rFonts w:ascii="Times New Roman" w:hAnsi="Times New Roman"/>
                <w:bCs/>
                <w:spacing w:val="-5"/>
                <w:sz w:val="20"/>
                <w:szCs w:val="20"/>
              </w:rPr>
              <w:t>ния (принятия), обосновывая каждое</w:t>
            </w:r>
            <w:r w:rsidRPr="00435EEB">
              <w:rPr>
                <w:rFonts w:ascii="Times New Roman" w:hAnsi="Times New Roman"/>
                <w:sz w:val="20"/>
                <w:szCs w:val="20"/>
              </w:rPr>
              <w:t xml:space="preserve"> </w:t>
            </w:r>
            <w:r w:rsidRPr="00435EEB">
              <w:rPr>
                <w:rFonts w:ascii="Times New Roman" w:hAnsi="Times New Roman"/>
                <w:bCs/>
                <w:spacing w:val="-5"/>
                <w:sz w:val="20"/>
                <w:szCs w:val="20"/>
              </w:rPr>
              <w:t>звено в общей цепочке планирования;</w:t>
            </w:r>
            <w:r w:rsidRPr="00435EEB">
              <w:rPr>
                <w:rFonts w:ascii="Times New Roman" w:hAnsi="Times New Roman"/>
                <w:sz w:val="20"/>
                <w:szCs w:val="20"/>
              </w:rPr>
              <w:t xml:space="preserve"> </w:t>
            </w:r>
            <w:r w:rsidRPr="00435EEB">
              <w:rPr>
                <w:rFonts w:ascii="Times New Roman" w:hAnsi="Times New Roman"/>
                <w:bCs/>
                <w:spacing w:val="-11"/>
                <w:sz w:val="20"/>
                <w:szCs w:val="20"/>
              </w:rPr>
              <w:t>вместе выбирать форму оценивания ре</w:t>
            </w:r>
            <w:r w:rsidRPr="00435EEB">
              <w:rPr>
                <w:rFonts w:ascii="Times New Roman" w:hAnsi="Times New Roman"/>
                <w:bCs/>
                <w:spacing w:val="-6"/>
                <w:sz w:val="20"/>
                <w:szCs w:val="20"/>
              </w:rPr>
              <w:t>зультатов, совместно вырабатывать кри</w:t>
            </w:r>
            <w:r w:rsidRPr="00435EEB">
              <w:rPr>
                <w:rFonts w:ascii="Times New Roman" w:hAnsi="Times New Roman"/>
                <w:bCs/>
                <w:spacing w:val="-5"/>
                <w:sz w:val="20"/>
                <w:szCs w:val="20"/>
              </w:rPr>
              <w:t>терии оценки результатов.</w:t>
            </w:r>
          </w:p>
          <w:p w:rsidR="00576174" w:rsidRPr="00435EEB" w:rsidRDefault="00576174" w:rsidP="00576174">
            <w:pPr>
              <w:shd w:val="clear" w:color="auto" w:fill="FFFFFF"/>
              <w:spacing w:after="0" w:line="20" w:lineRule="atLeast"/>
              <w:rPr>
                <w:rFonts w:ascii="Times New Roman" w:hAnsi="Times New Roman"/>
                <w:bCs/>
                <w:spacing w:val="-11"/>
                <w:sz w:val="20"/>
                <w:szCs w:val="20"/>
              </w:rPr>
            </w:pPr>
            <w:r w:rsidRPr="00435EEB">
              <w:rPr>
                <w:rFonts w:ascii="Times New Roman" w:hAnsi="Times New Roman"/>
                <w:bCs/>
                <w:i/>
                <w:iCs/>
                <w:spacing w:val="-6"/>
                <w:sz w:val="20"/>
                <w:szCs w:val="20"/>
              </w:rPr>
              <w:t xml:space="preserve">П.: </w:t>
            </w:r>
            <w:r w:rsidRPr="00435EEB">
              <w:rPr>
                <w:rFonts w:ascii="Times New Roman" w:hAnsi="Times New Roman"/>
                <w:bCs/>
                <w:spacing w:val="-6"/>
                <w:sz w:val="20"/>
                <w:szCs w:val="20"/>
              </w:rPr>
              <w:t>сравнивать и сопостав</w:t>
            </w:r>
            <w:r w:rsidRPr="00435EEB">
              <w:rPr>
                <w:rFonts w:ascii="Times New Roman" w:hAnsi="Times New Roman"/>
                <w:bCs/>
                <w:spacing w:val="-4"/>
                <w:sz w:val="20"/>
                <w:szCs w:val="20"/>
              </w:rPr>
              <w:t>лять произведения между собой, называя</w:t>
            </w:r>
          </w:p>
          <w:p w:rsidR="00576174" w:rsidRPr="00435EEB" w:rsidRDefault="00576174" w:rsidP="00576174">
            <w:pPr>
              <w:shd w:val="clear" w:color="auto" w:fill="FFFFFF"/>
              <w:spacing w:after="0" w:line="20" w:lineRule="atLeast"/>
              <w:rPr>
                <w:rFonts w:ascii="Times New Roman" w:hAnsi="Times New Roman"/>
                <w:bCs/>
                <w:i/>
                <w:iCs/>
                <w:spacing w:val="-4"/>
                <w:sz w:val="20"/>
                <w:szCs w:val="20"/>
              </w:rPr>
            </w:pPr>
            <w:r w:rsidRPr="00435EEB">
              <w:rPr>
                <w:rFonts w:ascii="Times New Roman" w:hAnsi="Times New Roman"/>
                <w:bCs/>
                <w:spacing w:val="-11"/>
                <w:sz w:val="20"/>
                <w:szCs w:val="20"/>
              </w:rPr>
              <w:t>общее и различное в них (сказку быто</w:t>
            </w:r>
            <w:r w:rsidRPr="00435EEB">
              <w:rPr>
                <w:rFonts w:ascii="Times New Roman" w:hAnsi="Times New Roman"/>
                <w:bCs/>
                <w:spacing w:val="-6"/>
                <w:sz w:val="20"/>
                <w:szCs w:val="20"/>
              </w:rPr>
              <w:t>вую и волшебную).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i/>
                <w:iCs/>
                <w:spacing w:val="-4"/>
                <w:sz w:val="20"/>
                <w:szCs w:val="20"/>
              </w:rPr>
              <w:t xml:space="preserve">К.: </w:t>
            </w:r>
            <w:r w:rsidRPr="00435EEB">
              <w:rPr>
                <w:rFonts w:ascii="Times New Roman" w:hAnsi="Times New Roman"/>
                <w:bCs/>
                <w:spacing w:val="-4"/>
                <w:sz w:val="20"/>
                <w:szCs w:val="20"/>
              </w:rPr>
              <w:t xml:space="preserve">формулировать цель </w:t>
            </w:r>
            <w:r w:rsidRPr="00435EEB">
              <w:rPr>
                <w:rFonts w:ascii="Times New Roman" w:hAnsi="Times New Roman"/>
                <w:bCs/>
                <w:spacing w:val="-7"/>
                <w:sz w:val="20"/>
                <w:szCs w:val="20"/>
              </w:rPr>
              <w:t>работы группы,  принимать и сохранять ее</w:t>
            </w:r>
            <w:r w:rsidRPr="00435EEB">
              <w:rPr>
                <w:rFonts w:ascii="Times New Roman" w:hAnsi="Times New Roman"/>
                <w:sz w:val="20"/>
                <w:szCs w:val="20"/>
              </w:rPr>
              <w:t xml:space="preserve"> </w:t>
            </w:r>
            <w:r w:rsidRPr="00435EEB">
              <w:rPr>
                <w:rFonts w:ascii="Times New Roman" w:hAnsi="Times New Roman"/>
                <w:bCs/>
                <w:spacing w:val="-8"/>
                <w:sz w:val="20"/>
                <w:szCs w:val="20"/>
              </w:rPr>
              <w:t>на протяжении всей работы в группе, со</w:t>
            </w:r>
            <w:r w:rsidRPr="00435EEB">
              <w:rPr>
                <w:rFonts w:ascii="Times New Roman" w:hAnsi="Times New Roman"/>
                <w:bCs/>
                <w:spacing w:val="-7"/>
                <w:sz w:val="20"/>
                <w:szCs w:val="20"/>
              </w:rPr>
              <w:t>относить с планом работы, выбирать для</w:t>
            </w:r>
            <w:r w:rsidRPr="00435EEB">
              <w:rPr>
                <w:rFonts w:ascii="Times New Roman" w:hAnsi="Times New Roman"/>
                <w:sz w:val="20"/>
                <w:szCs w:val="20"/>
              </w:rPr>
              <w:t xml:space="preserve"> </w:t>
            </w:r>
            <w:r w:rsidRPr="00435EEB">
              <w:rPr>
                <w:rFonts w:ascii="Times New Roman" w:hAnsi="Times New Roman"/>
                <w:bCs/>
                <w:spacing w:val="-9"/>
                <w:sz w:val="20"/>
                <w:szCs w:val="20"/>
              </w:rPr>
              <w:t>себя подходящие роли и функции в группе</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Cs/>
                <w:color w:val="323232"/>
                <w:spacing w:val="-7"/>
                <w:sz w:val="20"/>
                <w:szCs w:val="20"/>
              </w:rPr>
            </w:pPr>
            <w:r w:rsidRPr="00435EEB">
              <w:rPr>
                <w:rFonts w:ascii="Times New Roman" w:hAnsi="Times New Roman"/>
                <w:bCs/>
                <w:color w:val="323232"/>
                <w:spacing w:val="-6"/>
                <w:sz w:val="20"/>
                <w:szCs w:val="20"/>
              </w:rPr>
              <w:t>Проявлять</w:t>
            </w:r>
          </w:p>
          <w:p w:rsidR="00576174" w:rsidRPr="00435EEB" w:rsidRDefault="00576174" w:rsidP="00576174">
            <w:pPr>
              <w:shd w:val="clear" w:color="auto" w:fill="FFFFFF"/>
              <w:spacing w:after="0" w:line="20" w:lineRule="atLeast"/>
              <w:rPr>
                <w:rFonts w:ascii="Times New Roman" w:hAnsi="Times New Roman"/>
                <w:bCs/>
                <w:color w:val="000000"/>
                <w:spacing w:val="-12"/>
                <w:sz w:val="20"/>
                <w:szCs w:val="20"/>
              </w:rPr>
            </w:pPr>
            <w:r w:rsidRPr="00435EEB">
              <w:rPr>
                <w:rFonts w:ascii="Times New Roman" w:hAnsi="Times New Roman"/>
                <w:bCs/>
                <w:color w:val="323232"/>
                <w:spacing w:val="-7"/>
                <w:sz w:val="20"/>
                <w:szCs w:val="20"/>
              </w:rPr>
              <w:t>фантазию</w:t>
            </w:r>
          </w:p>
          <w:p w:rsidR="00576174" w:rsidRPr="00435EEB" w:rsidRDefault="00576174" w:rsidP="00576174">
            <w:pPr>
              <w:shd w:val="clear" w:color="auto" w:fill="FFFFFF"/>
              <w:spacing w:after="0" w:line="20" w:lineRule="atLeast"/>
              <w:rPr>
                <w:rFonts w:ascii="Times New Roman" w:hAnsi="Times New Roman"/>
                <w:bCs/>
                <w:color w:val="000000"/>
                <w:spacing w:val="-12"/>
                <w:sz w:val="20"/>
                <w:szCs w:val="20"/>
              </w:rPr>
            </w:pPr>
            <w:r w:rsidRPr="00435EEB">
              <w:rPr>
                <w:rFonts w:ascii="Times New Roman" w:hAnsi="Times New Roman"/>
                <w:bCs/>
                <w:color w:val="000000"/>
                <w:spacing w:val="-12"/>
                <w:sz w:val="20"/>
                <w:szCs w:val="20"/>
              </w:rPr>
              <w:t>и творче-</w:t>
            </w:r>
          </w:p>
          <w:p w:rsidR="00576174" w:rsidRPr="00435EEB" w:rsidRDefault="00576174" w:rsidP="00576174">
            <w:pPr>
              <w:shd w:val="clear" w:color="auto" w:fill="FFFFFF"/>
              <w:spacing w:after="0" w:line="20" w:lineRule="atLeast"/>
              <w:rPr>
                <w:rFonts w:ascii="Times New Roman" w:hAnsi="Times New Roman"/>
                <w:bCs/>
                <w:color w:val="000000"/>
                <w:spacing w:val="-6"/>
                <w:sz w:val="20"/>
                <w:szCs w:val="20"/>
              </w:rPr>
            </w:pPr>
            <w:r w:rsidRPr="00435EEB">
              <w:rPr>
                <w:rFonts w:ascii="Times New Roman" w:hAnsi="Times New Roman"/>
                <w:bCs/>
                <w:color w:val="000000"/>
                <w:spacing w:val="-12"/>
                <w:sz w:val="20"/>
                <w:szCs w:val="20"/>
              </w:rPr>
              <w:t>ские спо-</w:t>
            </w:r>
          </w:p>
          <w:p w:rsidR="00576174" w:rsidRPr="00435EEB" w:rsidRDefault="00576174" w:rsidP="00576174">
            <w:pPr>
              <w:shd w:val="clear" w:color="auto" w:fill="FFFFFF"/>
              <w:spacing w:after="0" w:line="20" w:lineRule="atLeast"/>
              <w:rPr>
                <w:rFonts w:ascii="Times New Roman" w:hAnsi="Times New Roman"/>
                <w:bCs/>
                <w:color w:val="000000"/>
                <w:spacing w:val="-6"/>
                <w:sz w:val="20"/>
                <w:szCs w:val="20"/>
              </w:rPr>
            </w:pPr>
            <w:r w:rsidRPr="00435EEB">
              <w:rPr>
                <w:rFonts w:ascii="Times New Roman" w:hAnsi="Times New Roman"/>
                <w:bCs/>
                <w:color w:val="000000"/>
                <w:spacing w:val="-6"/>
                <w:sz w:val="20"/>
                <w:szCs w:val="20"/>
              </w:rPr>
              <w:t>собности</w:t>
            </w:r>
          </w:p>
          <w:p w:rsidR="00576174" w:rsidRPr="00435EEB" w:rsidRDefault="00576174" w:rsidP="00576174">
            <w:pPr>
              <w:shd w:val="clear" w:color="auto" w:fill="FFFFFF"/>
              <w:spacing w:after="0" w:line="20" w:lineRule="atLeast"/>
              <w:rPr>
                <w:rFonts w:ascii="Times New Roman" w:hAnsi="Times New Roman"/>
                <w:bCs/>
                <w:color w:val="000000"/>
                <w:spacing w:val="-11"/>
                <w:sz w:val="20"/>
                <w:szCs w:val="20"/>
              </w:rPr>
            </w:pPr>
            <w:r w:rsidRPr="00435EEB">
              <w:rPr>
                <w:rFonts w:ascii="Times New Roman" w:hAnsi="Times New Roman"/>
                <w:bCs/>
                <w:color w:val="000000"/>
                <w:spacing w:val="-6"/>
                <w:sz w:val="20"/>
                <w:szCs w:val="20"/>
              </w:rPr>
              <w:t>в учебной</w:t>
            </w:r>
          </w:p>
          <w:p w:rsidR="00576174" w:rsidRPr="00435EEB" w:rsidRDefault="00576174" w:rsidP="00576174">
            <w:pPr>
              <w:shd w:val="clear" w:color="auto" w:fill="FFFFFF"/>
              <w:spacing w:after="0" w:line="20" w:lineRule="atLeast"/>
              <w:rPr>
                <w:rFonts w:ascii="Times New Roman" w:hAnsi="Times New Roman"/>
                <w:bCs/>
                <w:color w:val="000000"/>
                <w:spacing w:val="-11"/>
                <w:sz w:val="20"/>
                <w:szCs w:val="20"/>
              </w:rPr>
            </w:pPr>
            <w:r w:rsidRPr="00435EEB">
              <w:rPr>
                <w:rFonts w:ascii="Times New Roman" w:hAnsi="Times New Roman"/>
                <w:bCs/>
                <w:color w:val="000000"/>
                <w:spacing w:val="-11"/>
                <w:sz w:val="20"/>
                <w:szCs w:val="20"/>
              </w:rPr>
              <w:t>деятельно-</w:t>
            </w:r>
          </w:p>
          <w:p w:rsidR="00576174" w:rsidRPr="00435EEB" w:rsidRDefault="00576174" w:rsidP="00576174">
            <w:pPr>
              <w:shd w:val="clear" w:color="auto" w:fill="FFFFFF"/>
              <w:spacing w:after="0" w:line="20" w:lineRule="atLeast"/>
              <w:rPr>
                <w:rFonts w:ascii="Times New Roman" w:hAnsi="Times New Roman"/>
                <w:bCs/>
                <w:color w:val="000000"/>
                <w:spacing w:val="-6"/>
                <w:sz w:val="20"/>
                <w:szCs w:val="20"/>
              </w:rPr>
            </w:pPr>
            <w:r w:rsidRPr="00435EEB">
              <w:rPr>
                <w:rFonts w:ascii="Times New Roman" w:hAnsi="Times New Roman"/>
                <w:bCs/>
                <w:color w:val="000000"/>
                <w:spacing w:val="-11"/>
                <w:sz w:val="20"/>
                <w:szCs w:val="20"/>
              </w:rPr>
              <w:t>сти, выра-</w:t>
            </w:r>
          </w:p>
          <w:p w:rsidR="00576174" w:rsidRPr="00435EEB" w:rsidRDefault="00576174" w:rsidP="00576174">
            <w:pPr>
              <w:shd w:val="clear" w:color="auto" w:fill="FFFFFF"/>
              <w:spacing w:after="0" w:line="20" w:lineRule="atLeast"/>
              <w:rPr>
                <w:rFonts w:ascii="Times New Roman" w:hAnsi="Times New Roman"/>
                <w:bCs/>
                <w:color w:val="000000"/>
                <w:spacing w:val="-12"/>
                <w:sz w:val="20"/>
                <w:szCs w:val="20"/>
              </w:rPr>
            </w:pPr>
            <w:r w:rsidRPr="00435EEB">
              <w:rPr>
                <w:rFonts w:ascii="Times New Roman" w:hAnsi="Times New Roman"/>
                <w:bCs/>
                <w:color w:val="000000"/>
                <w:spacing w:val="-6"/>
                <w:sz w:val="20"/>
                <w:szCs w:val="20"/>
              </w:rPr>
              <w:t>жать свое</w:t>
            </w:r>
          </w:p>
          <w:p w:rsidR="00576174" w:rsidRPr="00435EEB" w:rsidRDefault="00576174" w:rsidP="00576174">
            <w:pPr>
              <w:shd w:val="clear" w:color="auto" w:fill="FFFFFF"/>
              <w:spacing w:after="0" w:line="20" w:lineRule="atLeast"/>
              <w:rPr>
                <w:rFonts w:ascii="Times New Roman" w:hAnsi="Times New Roman"/>
                <w:bCs/>
                <w:color w:val="000000"/>
                <w:spacing w:val="-12"/>
                <w:sz w:val="20"/>
                <w:szCs w:val="20"/>
              </w:rPr>
            </w:pPr>
            <w:r w:rsidRPr="00435EEB">
              <w:rPr>
                <w:rFonts w:ascii="Times New Roman" w:hAnsi="Times New Roman"/>
                <w:bCs/>
                <w:color w:val="000000"/>
                <w:spacing w:val="-12"/>
                <w:sz w:val="20"/>
                <w:szCs w:val="20"/>
              </w:rPr>
              <w:t>«Я» в про-</w:t>
            </w:r>
          </w:p>
          <w:p w:rsidR="00576174" w:rsidRPr="00435EEB" w:rsidRDefault="00576174" w:rsidP="00576174">
            <w:pPr>
              <w:shd w:val="clear" w:color="auto" w:fill="FFFFFF"/>
              <w:spacing w:after="0" w:line="20" w:lineRule="atLeast"/>
              <w:rPr>
                <w:rFonts w:ascii="Times New Roman" w:hAnsi="Times New Roman"/>
                <w:bCs/>
                <w:color w:val="000000"/>
                <w:spacing w:val="-7"/>
                <w:sz w:val="20"/>
                <w:szCs w:val="20"/>
              </w:rPr>
            </w:pPr>
            <w:r w:rsidRPr="00435EEB">
              <w:rPr>
                <w:rFonts w:ascii="Times New Roman" w:hAnsi="Times New Roman"/>
                <w:bCs/>
                <w:color w:val="000000"/>
                <w:spacing w:val="-12"/>
                <w:sz w:val="20"/>
                <w:szCs w:val="20"/>
              </w:rPr>
              <w:t>цессе инс-</w:t>
            </w:r>
          </w:p>
          <w:p w:rsidR="00576174" w:rsidRPr="00435EEB" w:rsidRDefault="00576174" w:rsidP="00576174">
            <w:pPr>
              <w:shd w:val="clear" w:color="auto" w:fill="FFFFFF"/>
              <w:spacing w:after="0" w:line="20" w:lineRule="atLeast"/>
              <w:rPr>
                <w:rFonts w:ascii="Times New Roman" w:hAnsi="Times New Roman"/>
                <w:bCs/>
                <w:color w:val="000000"/>
                <w:spacing w:val="-6"/>
                <w:sz w:val="20"/>
                <w:szCs w:val="20"/>
              </w:rPr>
            </w:pPr>
            <w:r w:rsidRPr="00435EEB">
              <w:rPr>
                <w:rFonts w:ascii="Times New Roman" w:hAnsi="Times New Roman"/>
                <w:bCs/>
                <w:color w:val="000000"/>
                <w:spacing w:val="-7"/>
                <w:sz w:val="20"/>
                <w:szCs w:val="20"/>
              </w:rPr>
              <w:t>ценировки</w:t>
            </w:r>
          </w:p>
          <w:p w:rsidR="00576174" w:rsidRPr="00435EEB" w:rsidRDefault="00576174" w:rsidP="00576174">
            <w:pPr>
              <w:shd w:val="clear" w:color="auto" w:fill="FFFFFF"/>
              <w:spacing w:after="0" w:line="20" w:lineRule="atLeast"/>
              <w:rPr>
                <w:rFonts w:ascii="Times New Roman" w:hAnsi="Times New Roman"/>
                <w:bCs/>
                <w:color w:val="000000"/>
                <w:spacing w:val="-5"/>
                <w:sz w:val="20"/>
                <w:szCs w:val="20"/>
              </w:rPr>
            </w:pPr>
            <w:r w:rsidRPr="00435EEB">
              <w:rPr>
                <w:rFonts w:ascii="Times New Roman" w:hAnsi="Times New Roman"/>
                <w:bCs/>
                <w:color w:val="000000"/>
                <w:spacing w:val="-6"/>
                <w:sz w:val="20"/>
                <w:szCs w:val="20"/>
              </w:rPr>
              <w:t>изучаемых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color w:val="000000"/>
                <w:spacing w:val="-5"/>
                <w:sz w:val="20"/>
                <w:szCs w:val="20"/>
              </w:rPr>
              <w:t>текстов</w:t>
            </w: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17.</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Художники-</w:t>
            </w:r>
            <w:r w:rsidRPr="00435EEB">
              <w:rPr>
                <w:rFonts w:ascii="Times New Roman" w:hAnsi="Times New Roman"/>
                <w:b/>
                <w:sz w:val="20"/>
                <w:szCs w:val="20"/>
              </w:rPr>
              <w:lastRenderedPageBreak/>
              <w:t>иллюстраторы В. Васнецов и И. Билибин</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sz w:val="20"/>
                <w:szCs w:val="20"/>
              </w:rPr>
              <w:t>С. 57</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Для чего в книге </w:t>
            </w:r>
            <w:r w:rsidRPr="00435EEB">
              <w:rPr>
                <w:rFonts w:ascii="Times New Roman" w:hAnsi="Times New Roman"/>
                <w:sz w:val="20"/>
                <w:szCs w:val="20"/>
              </w:rPr>
              <w:lastRenderedPageBreak/>
              <w:t>помещаются иллюстрации?</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с биографией и творчеством художников-иллюстраторов В. Васнецова и И. Билибина; учить детей сравнивать произведения словесного и  изобразительного искусства; обогащать словарный запас учащихся; развивать внимание , память, творческие способности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Иллюстрация, назначение </w:t>
            </w:r>
            <w:r w:rsidRPr="00435EEB">
              <w:rPr>
                <w:rFonts w:ascii="Times New Roman" w:hAnsi="Times New Roman"/>
                <w:sz w:val="20"/>
                <w:szCs w:val="20"/>
              </w:rPr>
              <w:lastRenderedPageBreak/>
              <w:t>иллюстраций. Мастер Сопоставление репродукции картины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Васнецова,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иллюстрации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Билибина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текстом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w:t>
            </w:r>
          </w:p>
          <w:p w:rsidR="00576174" w:rsidRPr="00435EEB" w:rsidRDefault="00576174" w:rsidP="00576174">
            <w:pPr>
              <w:shd w:val="clear" w:color="auto" w:fill="FFFFFF"/>
              <w:spacing w:after="0" w:line="20" w:lineRule="atLeast"/>
              <w:rPr>
                <w:rFonts w:ascii="Times New Roman" w:hAnsi="Times New Roman"/>
                <w:color w:val="000000"/>
                <w:spacing w:val="-15"/>
                <w:sz w:val="20"/>
                <w:szCs w:val="20"/>
              </w:rPr>
            </w:pPr>
            <w:r w:rsidRPr="00435EEB">
              <w:rPr>
                <w:rFonts w:ascii="Times New Roman" w:hAnsi="Times New Roman"/>
                <w:sz w:val="20"/>
                <w:szCs w:val="20"/>
              </w:rPr>
              <w:t xml:space="preserve">графики.  </w:t>
            </w:r>
            <w:r w:rsidRPr="00435EEB">
              <w:rPr>
                <w:rFonts w:ascii="Times New Roman" w:hAnsi="Times New Roman"/>
                <w:color w:val="000000"/>
                <w:spacing w:val="-16"/>
                <w:sz w:val="20"/>
                <w:szCs w:val="20"/>
              </w:rPr>
              <w:t>Рас-</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color w:val="000000"/>
                <w:spacing w:val="-15"/>
                <w:sz w:val="20"/>
                <w:szCs w:val="20"/>
              </w:rPr>
              <w:t>сказ о худож</w:t>
            </w:r>
            <w:r w:rsidRPr="00435EEB">
              <w:rPr>
                <w:rFonts w:ascii="Times New Roman" w:hAnsi="Times New Roman"/>
                <w:color w:val="434343"/>
                <w:spacing w:val="-10"/>
                <w:sz w:val="20"/>
                <w:szCs w:val="20"/>
              </w:rPr>
              <w:t>никах В. Вас</w:t>
            </w:r>
            <w:r w:rsidRPr="00435EEB">
              <w:rPr>
                <w:rFonts w:ascii="Times New Roman" w:hAnsi="Times New Roman"/>
                <w:color w:val="000000"/>
                <w:spacing w:val="-8"/>
                <w:sz w:val="20"/>
                <w:szCs w:val="20"/>
              </w:rPr>
              <w:t>нецове, И. Би</w:t>
            </w:r>
            <w:r w:rsidRPr="00435EEB">
              <w:rPr>
                <w:rFonts w:ascii="Times New Roman" w:hAnsi="Times New Roman"/>
                <w:color w:val="000000"/>
                <w:spacing w:val="-14"/>
                <w:sz w:val="20"/>
                <w:szCs w:val="20"/>
              </w:rPr>
              <w:t>либине</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рассматривать и </w:t>
            </w:r>
            <w:r w:rsidRPr="00435EEB">
              <w:rPr>
                <w:rFonts w:ascii="Times New Roman" w:hAnsi="Times New Roman"/>
                <w:sz w:val="20"/>
                <w:szCs w:val="20"/>
              </w:rPr>
              <w:lastRenderedPageBreak/>
              <w:t>анализировать иллюстрации</w:t>
            </w:r>
          </w:p>
          <w:p w:rsidR="00576174" w:rsidRPr="00435EEB" w:rsidRDefault="00576174" w:rsidP="00576174">
            <w:pPr>
              <w:spacing w:after="0" w:line="20" w:lineRule="atLeast"/>
              <w:rPr>
                <w:rFonts w:ascii="Times New Roman" w:hAnsi="Times New Roman"/>
                <w:iCs/>
                <w:sz w:val="20"/>
                <w:szCs w:val="20"/>
              </w:rPr>
            </w:pPr>
            <w:r w:rsidRPr="00435EEB">
              <w:rPr>
                <w:rFonts w:ascii="Times New Roman" w:hAnsi="Times New Roman"/>
                <w:sz w:val="20"/>
                <w:szCs w:val="20"/>
              </w:rPr>
              <w:t>к сказке В. Васнецова и И. Билибина; сравнивать художественные и живописные тексты</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 xml:space="preserve">осознавать смысл и назначение позитивных установок на успешную </w:t>
            </w:r>
            <w:r w:rsidRPr="00435EEB">
              <w:rPr>
                <w:rFonts w:ascii="Times New Roman" w:hAnsi="Times New Roman"/>
                <w:sz w:val="20"/>
                <w:szCs w:val="20"/>
              </w:rPr>
              <w:lastRenderedPageBreak/>
              <w:t>работу, пользоваться ими в случае неудачи на уроке, проговаривая их во внешней речи.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рассказывать по картине; сравнивать сказку, иллюстрации И. Билибина и репродукции картин В. Васнецова с целью выявления их различий, описания созданного в них настроения.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устные и письменные монологические высказывания о репродукциях картин с использованием опорных слов и следуя советам,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предложенным авторами УМК; отражать в речи свои впечатления и возникшие от увиденного чувства</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sz w:val="20"/>
                <w:szCs w:val="20"/>
              </w:rPr>
              <w:lastRenderedPageBreak/>
              <w:t>Осо</w:t>
            </w:r>
            <w:r w:rsidRPr="00435EEB">
              <w:rPr>
                <w:rFonts w:ascii="Times New Roman" w:hAnsi="Times New Roman"/>
                <w:bCs/>
                <w:sz w:val="20"/>
                <w:szCs w:val="20"/>
              </w:rPr>
              <w:t>знавать</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 xml:space="preserve">смысл </w:t>
            </w:r>
            <w:r w:rsidRPr="00435EEB">
              <w:rPr>
                <w:rFonts w:ascii="Times New Roman" w:hAnsi="Times New Roman"/>
                <w:bCs/>
                <w:sz w:val="20"/>
                <w:szCs w:val="20"/>
              </w:rPr>
              <w:lastRenderedPageBreak/>
              <w:t>определения</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учебных</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задач при</w:t>
            </w:r>
          </w:p>
          <w:p w:rsidR="00576174" w:rsidRPr="00435EEB" w:rsidRDefault="00576174" w:rsidP="00576174">
            <w:pPr>
              <w:shd w:val="clear" w:color="auto" w:fill="FFFFFF"/>
              <w:spacing w:after="0" w:line="20" w:lineRule="atLeast"/>
              <w:rPr>
                <w:rFonts w:ascii="Times New Roman" w:hAnsi="Times New Roman"/>
                <w:bCs/>
                <w:sz w:val="20"/>
                <w:szCs w:val="20"/>
              </w:rPr>
            </w:pPr>
            <w:r w:rsidRPr="00435EEB">
              <w:rPr>
                <w:rFonts w:ascii="Times New Roman" w:hAnsi="Times New Roman"/>
                <w:bCs/>
                <w:sz w:val="20"/>
                <w:szCs w:val="20"/>
              </w:rPr>
              <w:t>работе</w:t>
            </w:r>
            <w:r w:rsidRPr="00435EEB">
              <w:rPr>
                <w:rFonts w:ascii="Times New Roman" w:hAnsi="Times New Roman"/>
                <w:sz w:val="20"/>
                <w:szCs w:val="20"/>
              </w:rPr>
              <w:t xml:space="preserve"> </w:t>
            </w:r>
            <w:r w:rsidRPr="00435EEB">
              <w:rPr>
                <w:rFonts w:ascii="Times New Roman" w:hAnsi="Times New Roman"/>
                <w:bCs/>
                <w:sz w:val="20"/>
                <w:szCs w:val="20"/>
              </w:rPr>
              <w:t>с художественным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Cs/>
                <w:sz w:val="20"/>
                <w:szCs w:val="20"/>
              </w:rPr>
              <w:t>произведением</w:t>
            </w: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18.</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pacing w:val="-4"/>
                <w:sz w:val="20"/>
                <w:szCs w:val="20"/>
              </w:rPr>
            </w:pPr>
            <w:r w:rsidRPr="00435EEB">
              <w:rPr>
                <w:rFonts w:ascii="Times New Roman" w:hAnsi="Times New Roman"/>
                <w:b/>
                <w:sz w:val="20"/>
                <w:szCs w:val="20"/>
              </w:rPr>
              <w:t xml:space="preserve"> «Устное народное творчество»КВН</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color w:val="000000"/>
                <w:spacing w:val="-9"/>
                <w:sz w:val="20"/>
                <w:szCs w:val="20"/>
              </w:rPr>
            </w:pPr>
            <w:r w:rsidRPr="00435EEB">
              <w:rPr>
                <w:rFonts w:ascii="Times New Roman" w:hAnsi="Times New Roman"/>
                <w:b/>
                <w:spacing w:val="-4"/>
                <w:sz w:val="20"/>
                <w:szCs w:val="20"/>
              </w:rPr>
              <w:t>Проблема:</w:t>
            </w:r>
            <w:r w:rsidRPr="00435EEB">
              <w:rPr>
                <w:rFonts w:ascii="Times New Roman" w:hAnsi="Times New Roman"/>
                <w:color w:val="252525"/>
                <w:spacing w:val="-4"/>
                <w:sz w:val="20"/>
                <w:szCs w:val="20"/>
              </w:rPr>
              <w:t xml:space="preserve"> Как связаны произ</w:t>
            </w:r>
            <w:r w:rsidRPr="00435EEB">
              <w:rPr>
                <w:rFonts w:ascii="Times New Roman" w:hAnsi="Times New Roman"/>
                <w:color w:val="000000"/>
                <w:spacing w:val="-4"/>
                <w:sz w:val="20"/>
                <w:szCs w:val="20"/>
              </w:rPr>
              <w:t>ведения устного народного</w:t>
            </w:r>
          </w:p>
          <w:p w:rsidR="00576174" w:rsidRPr="00435EEB" w:rsidRDefault="00576174" w:rsidP="00576174">
            <w:pPr>
              <w:shd w:val="clear" w:color="auto" w:fill="FFFFFF"/>
              <w:spacing w:after="0" w:line="20" w:lineRule="atLeast"/>
              <w:rPr>
                <w:rFonts w:ascii="Times New Roman" w:hAnsi="Times New Roman"/>
                <w:b/>
                <w:spacing w:val="-5"/>
                <w:sz w:val="20"/>
                <w:szCs w:val="20"/>
              </w:rPr>
            </w:pPr>
            <w:r w:rsidRPr="00435EEB">
              <w:rPr>
                <w:rFonts w:ascii="Times New Roman" w:hAnsi="Times New Roman"/>
                <w:color w:val="000000"/>
                <w:spacing w:val="-9"/>
                <w:sz w:val="20"/>
                <w:szCs w:val="20"/>
              </w:rPr>
              <w:t>творчества с другими видами</w:t>
            </w:r>
            <w:r w:rsidRPr="00435EEB">
              <w:rPr>
                <w:rFonts w:ascii="Times New Roman" w:hAnsi="Times New Roman"/>
                <w:sz w:val="20"/>
                <w:szCs w:val="20"/>
              </w:rPr>
              <w:t xml:space="preserve"> </w:t>
            </w:r>
            <w:r w:rsidRPr="00435EEB">
              <w:rPr>
                <w:rFonts w:ascii="Times New Roman" w:hAnsi="Times New Roman"/>
                <w:color w:val="000000"/>
                <w:spacing w:val="-11"/>
                <w:sz w:val="20"/>
                <w:szCs w:val="20"/>
              </w:rPr>
              <w:t>искусства? Что знаем по дан</w:t>
            </w:r>
            <w:r w:rsidRPr="00435EEB">
              <w:rPr>
                <w:rFonts w:ascii="Times New Roman" w:hAnsi="Times New Roman"/>
                <w:color w:val="000000"/>
                <w:spacing w:val="-12"/>
                <w:sz w:val="20"/>
                <w:szCs w:val="20"/>
              </w:rPr>
              <w:t>ной теме?</w:t>
            </w:r>
          </w:p>
          <w:p w:rsidR="00576174" w:rsidRPr="00435EEB" w:rsidRDefault="00576174" w:rsidP="00576174">
            <w:pPr>
              <w:shd w:val="clear" w:color="auto" w:fill="FFFFFF"/>
              <w:spacing w:after="0" w:line="20" w:lineRule="atLeast"/>
              <w:rPr>
                <w:rFonts w:ascii="Times New Roman" w:hAnsi="Times New Roman"/>
                <w:color w:val="000000"/>
                <w:spacing w:val="-10"/>
                <w:sz w:val="20"/>
                <w:szCs w:val="20"/>
              </w:rPr>
            </w:pPr>
            <w:r w:rsidRPr="00435EEB">
              <w:rPr>
                <w:rFonts w:ascii="Times New Roman" w:hAnsi="Times New Roman"/>
                <w:b/>
                <w:spacing w:val="-5"/>
                <w:sz w:val="20"/>
                <w:szCs w:val="20"/>
              </w:rPr>
              <w:t>Цели:</w:t>
            </w:r>
            <w:r w:rsidRPr="00435EEB">
              <w:rPr>
                <w:rFonts w:ascii="Times New Roman" w:hAnsi="Times New Roman"/>
                <w:color w:val="252525"/>
                <w:spacing w:val="-5"/>
                <w:sz w:val="20"/>
                <w:szCs w:val="20"/>
              </w:rPr>
              <w:t xml:space="preserve"> обобщить знания о сказ</w:t>
            </w:r>
            <w:r w:rsidRPr="00435EEB">
              <w:rPr>
                <w:rFonts w:ascii="Times New Roman" w:hAnsi="Times New Roman"/>
                <w:color w:val="252525"/>
                <w:spacing w:val="-11"/>
                <w:sz w:val="20"/>
                <w:szCs w:val="20"/>
              </w:rPr>
              <w:t>ках (знать особенности по</w:t>
            </w:r>
            <w:r w:rsidRPr="00435EEB">
              <w:rPr>
                <w:rFonts w:ascii="Times New Roman" w:hAnsi="Times New Roman"/>
                <w:color w:val="252525"/>
                <w:spacing w:val="-9"/>
                <w:sz w:val="20"/>
                <w:szCs w:val="20"/>
              </w:rPr>
              <w:t>строения сказок, героев сказок,</w:t>
            </w:r>
          </w:p>
          <w:p w:rsidR="00576174" w:rsidRPr="00435EEB" w:rsidRDefault="00576174" w:rsidP="00576174">
            <w:pPr>
              <w:shd w:val="clear" w:color="auto" w:fill="FFFFFF"/>
              <w:spacing w:after="0" w:line="20" w:lineRule="atLeast"/>
              <w:rPr>
                <w:rFonts w:ascii="Times New Roman" w:hAnsi="Times New Roman"/>
                <w:color w:val="000000"/>
                <w:spacing w:val="-4"/>
                <w:sz w:val="20"/>
                <w:szCs w:val="20"/>
              </w:rPr>
            </w:pPr>
            <w:r w:rsidRPr="00435EEB">
              <w:rPr>
                <w:rFonts w:ascii="Times New Roman" w:hAnsi="Times New Roman"/>
                <w:color w:val="000000"/>
                <w:spacing w:val="-10"/>
                <w:sz w:val="20"/>
                <w:szCs w:val="20"/>
              </w:rPr>
              <w:t>основные отличительные черты</w:t>
            </w:r>
          </w:p>
          <w:p w:rsidR="00576174" w:rsidRPr="00435EEB" w:rsidRDefault="00576174" w:rsidP="00576174">
            <w:pPr>
              <w:shd w:val="clear" w:color="auto" w:fill="FFFFFF"/>
              <w:spacing w:after="0" w:line="20" w:lineRule="atLeast"/>
              <w:rPr>
                <w:rFonts w:ascii="Times New Roman" w:hAnsi="Times New Roman"/>
                <w:color w:val="000000"/>
                <w:spacing w:val="-5"/>
                <w:sz w:val="20"/>
                <w:szCs w:val="20"/>
              </w:rPr>
            </w:pPr>
            <w:r w:rsidRPr="00435EEB">
              <w:rPr>
                <w:rFonts w:ascii="Times New Roman" w:hAnsi="Times New Roman"/>
                <w:color w:val="000000"/>
                <w:spacing w:val="-4"/>
                <w:sz w:val="20"/>
                <w:szCs w:val="20"/>
              </w:rPr>
              <w:t>их характера); учить составлять</w:t>
            </w:r>
            <w:r w:rsidRPr="00435EEB">
              <w:rPr>
                <w:rFonts w:ascii="Times New Roman" w:hAnsi="Times New Roman"/>
                <w:sz w:val="20"/>
                <w:szCs w:val="20"/>
              </w:rPr>
              <w:t xml:space="preserve"> </w:t>
            </w:r>
            <w:r w:rsidRPr="00435EEB">
              <w:rPr>
                <w:rFonts w:ascii="Times New Roman" w:hAnsi="Times New Roman"/>
                <w:color w:val="000000"/>
                <w:spacing w:val="-9"/>
                <w:sz w:val="20"/>
                <w:szCs w:val="20"/>
              </w:rPr>
              <w:t>план текста; учить подробно</w:t>
            </w:r>
          </w:p>
          <w:p w:rsidR="00576174" w:rsidRPr="00435EEB" w:rsidRDefault="00576174" w:rsidP="00576174">
            <w:pPr>
              <w:shd w:val="clear" w:color="auto" w:fill="FFFFFF"/>
              <w:spacing w:after="0" w:line="20" w:lineRule="atLeast"/>
              <w:rPr>
                <w:rFonts w:ascii="Times New Roman" w:hAnsi="Times New Roman"/>
                <w:color w:val="252525"/>
                <w:spacing w:val="-10"/>
                <w:sz w:val="20"/>
                <w:szCs w:val="20"/>
              </w:rPr>
            </w:pPr>
            <w:r w:rsidRPr="00435EEB">
              <w:rPr>
                <w:rFonts w:ascii="Times New Roman" w:hAnsi="Times New Roman"/>
                <w:color w:val="000000"/>
                <w:spacing w:val="-5"/>
                <w:sz w:val="20"/>
                <w:szCs w:val="20"/>
              </w:rPr>
              <w:t xml:space="preserve">пересказывать текст, </w:t>
            </w:r>
            <w:r w:rsidRPr="00435EEB">
              <w:rPr>
                <w:rFonts w:ascii="Times New Roman" w:hAnsi="Times New Roman"/>
                <w:color w:val="000000"/>
                <w:spacing w:val="-5"/>
                <w:sz w:val="20"/>
                <w:szCs w:val="20"/>
              </w:rPr>
              <w:lastRenderedPageBreak/>
              <w:t>готовить</w:t>
            </w:r>
          </w:p>
          <w:p w:rsidR="00576174" w:rsidRPr="00435EEB" w:rsidRDefault="00576174" w:rsidP="00576174">
            <w:pPr>
              <w:shd w:val="clear" w:color="auto" w:fill="FFFFFF"/>
              <w:spacing w:after="0" w:line="20" w:lineRule="atLeast"/>
              <w:rPr>
                <w:rFonts w:ascii="Times New Roman" w:hAnsi="Times New Roman"/>
                <w:color w:val="252525"/>
                <w:spacing w:val="-5"/>
                <w:sz w:val="20"/>
                <w:szCs w:val="20"/>
              </w:rPr>
            </w:pPr>
            <w:r w:rsidRPr="00435EEB">
              <w:rPr>
                <w:rFonts w:ascii="Times New Roman" w:hAnsi="Times New Roman"/>
                <w:color w:val="252525"/>
                <w:spacing w:val="-10"/>
                <w:sz w:val="20"/>
                <w:szCs w:val="20"/>
              </w:rPr>
              <w:t>монологическое высказывание</w:t>
            </w:r>
            <w:r w:rsidRPr="00435EEB">
              <w:rPr>
                <w:rFonts w:ascii="Times New Roman" w:hAnsi="Times New Roman"/>
                <w:sz w:val="20"/>
                <w:szCs w:val="20"/>
              </w:rPr>
              <w:t xml:space="preserve"> </w:t>
            </w:r>
            <w:r w:rsidRPr="00435EEB">
              <w:rPr>
                <w:rFonts w:ascii="Times New Roman" w:hAnsi="Times New Roman"/>
                <w:color w:val="000000"/>
                <w:spacing w:val="-9"/>
                <w:sz w:val="20"/>
                <w:szCs w:val="20"/>
              </w:rPr>
              <w:t>на тему (устное сочинение);</w:t>
            </w:r>
          </w:p>
          <w:p w:rsidR="00576174" w:rsidRPr="00435EEB" w:rsidRDefault="00576174" w:rsidP="00576174">
            <w:pPr>
              <w:shd w:val="clear" w:color="auto" w:fill="FFFFFF"/>
              <w:spacing w:after="0" w:line="20" w:lineRule="atLeast"/>
              <w:rPr>
                <w:rFonts w:ascii="Times New Roman" w:hAnsi="Times New Roman"/>
                <w:color w:val="252525"/>
                <w:spacing w:val="-10"/>
                <w:sz w:val="20"/>
                <w:szCs w:val="20"/>
              </w:rPr>
            </w:pPr>
            <w:r w:rsidRPr="00435EEB">
              <w:rPr>
                <w:rFonts w:ascii="Times New Roman" w:hAnsi="Times New Roman"/>
                <w:color w:val="252525"/>
                <w:spacing w:val="-5"/>
                <w:sz w:val="20"/>
                <w:szCs w:val="20"/>
              </w:rPr>
              <w:t>определять смысл пословиц,</w:t>
            </w:r>
            <w:r w:rsidRPr="00435EEB">
              <w:rPr>
                <w:rFonts w:ascii="Times New Roman" w:hAnsi="Times New Roman"/>
                <w:sz w:val="20"/>
                <w:szCs w:val="20"/>
              </w:rPr>
              <w:t xml:space="preserve"> </w:t>
            </w:r>
            <w:r w:rsidRPr="00435EEB">
              <w:rPr>
                <w:rFonts w:ascii="Times New Roman" w:hAnsi="Times New Roman"/>
                <w:color w:val="000000"/>
                <w:spacing w:val="-9"/>
                <w:sz w:val="20"/>
                <w:szCs w:val="20"/>
              </w:rPr>
              <w:t>соотносить пословицы с темой</w:t>
            </w:r>
          </w:p>
          <w:p w:rsidR="00576174" w:rsidRPr="00435EEB" w:rsidRDefault="00576174" w:rsidP="00576174">
            <w:pPr>
              <w:spacing w:after="0" w:line="20" w:lineRule="atLeast"/>
              <w:rPr>
                <w:rFonts w:ascii="Times New Roman" w:hAnsi="Times New Roman"/>
                <w:color w:val="000000"/>
                <w:spacing w:val="-7"/>
                <w:sz w:val="20"/>
                <w:szCs w:val="20"/>
              </w:rPr>
            </w:pPr>
            <w:r w:rsidRPr="00435EEB">
              <w:rPr>
                <w:rFonts w:ascii="Times New Roman" w:hAnsi="Times New Roman"/>
                <w:color w:val="252525"/>
                <w:spacing w:val="-10"/>
                <w:sz w:val="20"/>
                <w:szCs w:val="20"/>
              </w:rPr>
              <w:t>изучаемого раздела</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color w:val="000000"/>
                <w:spacing w:val="-6"/>
                <w:sz w:val="20"/>
                <w:szCs w:val="20"/>
              </w:rPr>
            </w:pPr>
            <w:r w:rsidRPr="00435EEB">
              <w:rPr>
                <w:rFonts w:ascii="Times New Roman" w:hAnsi="Times New Roman"/>
                <w:color w:val="000000"/>
                <w:spacing w:val="-7"/>
                <w:sz w:val="20"/>
                <w:szCs w:val="20"/>
              </w:rPr>
              <w:lastRenderedPageBreak/>
              <w:t>Народное</w:t>
            </w:r>
          </w:p>
          <w:p w:rsidR="00576174" w:rsidRPr="00435EEB" w:rsidRDefault="00576174" w:rsidP="00576174">
            <w:pPr>
              <w:shd w:val="clear" w:color="auto" w:fill="FFFFFF"/>
              <w:spacing w:after="0" w:line="20" w:lineRule="atLeast"/>
              <w:rPr>
                <w:rFonts w:ascii="Times New Roman" w:hAnsi="Times New Roman"/>
                <w:color w:val="000000"/>
                <w:spacing w:val="-6"/>
                <w:sz w:val="20"/>
                <w:szCs w:val="20"/>
              </w:rPr>
            </w:pPr>
            <w:r w:rsidRPr="00435EEB">
              <w:rPr>
                <w:rFonts w:ascii="Times New Roman" w:hAnsi="Times New Roman"/>
                <w:color w:val="000000"/>
                <w:spacing w:val="-6"/>
                <w:sz w:val="20"/>
                <w:szCs w:val="20"/>
              </w:rPr>
              <w:t>искусство</w:t>
            </w:r>
          </w:p>
          <w:p w:rsidR="00576174" w:rsidRPr="00435EEB" w:rsidRDefault="00576174" w:rsidP="00576174">
            <w:pPr>
              <w:shd w:val="clear" w:color="auto" w:fill="FFFFFF"/>
              <w:spacing w:after="0" w:line="20" w:lineRule="atLeast"/>
              <w:rPr>
                <w:rFonts w:ascii="Times New Roman" w:hAnsi="Times New Roman"/>
                <w:color w:val="252525"/>
                <w:spacing w:val="-12"/>
                <w:sz w:val="20"/>
                <w:szCs w:val="20"/>
              </w:rPr>
            </w:pPr>
            <w:r w:rsidRPr="00435EEB">
              <w:rPr>
                <w:rFonts w:ascii="Times New Roman" w:hAnsi="Times New Roman"/>
                <w:color w:val="000000"/>
                <w:spacing w:val="-6"/>
                <w:sz w:val="20"/>
                <w:szCs w:val="20"/>
              </w:rPr>
              <w:t>слова - пес</w:t>
            </w:r>
            <w:r w:rsidRPr="00435EEB">
              <w:rPr>
                <w:rFonts w:ascii="Times New Roman" w:hAnsi="Times New Roman"/>
                <w:color w:val="000000"/>
                <w:spacing w:val="-10"/>
                <w:sz w:val="20"/>
                <w:szCs w:val="20"/>
              </w:rPr>
              <w:t>ни, загадки,</w:t>
            </w:r>
          </w:p>
          <w:p w:rsidR="00576174" w:rsidRPr="00435EEB" w:rsidRDefault="00576174" w:rsidP="00576174">
            <w:pPr>
              <w:shd w:val="clear" w:color="auto" w:fill="FFFFFF"/>
              <w:spacing w:after="0" w:line="20" w:lineRule="atLeast"/>
              <w:rPr>
                <w:rFonts w:ascii="Times New Roman" w:hAnsi="Times New Roman"/>
                <w:color w:val="000000"/>
                <w:spacing w:val="-9"/>
                <w:sz w:val="20"/>
                <w:szCs w:val="20"/>
              </w:rPr>
            </w:pPr>
            <w:r w:rsidRPr="00435EEB">
              <w:rPr>
                <w:rFonts w:ascii="Times New Roman" w:hAnsi="Times New Roman"/>
                <w:color w:val="252525"/>
                <w:spacing w:val="-12"/>
                <w:sz w:val="20"/>
                <w:szCs w:val="20"/>
              </w:rPr>
              <w:t>пословицы,</w:t>
            </w:r>
          </w:p>
          <w:p w:rsidR="00576174" w:rsidRPr="00435EEB" w:rsidRDefault="00576174" w:rsidP="00576174">
            <w:pPr>
              <w:shd w:val="clear" w:color="auto" w:fill="FFFFFF"/>
              <w:spacing w:after="0" w:line="20" w:lineRule="atLeast"/>
              <w:rPr>
                <w:rFonts w:ascii="Times New Roman" w:hAnsi="Times New Roman"/>
                <w:color w:val="252525"/>
                <w:spacing w:val="-12"/>
                <w:sz w:val="20"/>
                <w:szCs w:val="20"/>
              </w:rPr>
            </w:pPr>
            <w:r w:rsidRPr="00435EEB">
              <w:rPr>
                <w:rFonts w:ascii="Times New Roman" w:hAnsi="Times New Roman"/>
                <w:color w:val="000000"/>
                <w:spacing w:val="-9"/>
                <w:sz w:val="20"/>
                <w:szCs w:val="20"/>
              </w:rPr>
              <w:t>сказки, леген</w:t>
            </w:r>
            <w:r w:rsidRPr="00435EEB">
              <w:rPr>
                <w:rFonts w:ascii="Times New Roman" w:hAnsi="Times New Roman"/>
                <w:color w:val="000000"/>
                <w:spacing w:val="-6"/>
                <w:sz w:val="20"/>
                <w:szCs w:val="20"/>
              </w:rPr>
              <w:t>ды, былины.</w:t>
            </w:r>
          </w:p>
          <w:p w:rsidR="00576174" w:rsidRPr="00435EEB" w:rsidRDefault="00576174" w:rsidP="00576174">
            <w:pPr>
              <w:shd w:val="clear" w:color="auto" w:fill="FFFFFF"/>
              <w:spacing w:after="0" w:line="20" w:lineRule="atLeast"/>
              <w:rPr>
                <w:rFonts w:ascii="Times New Roman" w:hAnsi="Times New Roman"/>
                <w:color w:val="252525"/>
                <w:spacing w:val="-11"/>
                <w:sz w:val="20"/>
                <w:szCs w:val="20"/>
              </w:rPr>
            </w:pPr>
            <w:r w:rsidRPr="00435EEB">
              <w:rPr>
                <w:rFonts w:ascii="Times New Roman" w:hAnsi="Times New Roman"/>
                <w:color w:val="252525"/>
                <w:spacing w:val="-12"/>
                <w:sz w:val="20"/>
                <w:szCs w:val="20"/>
              </w:rPr>
              <w:t>Разгадывание</w:t>
            </w:r>
          </w:p>
          <w:p w:rsidR="00576174" w:rsidRPr="00435EEB" w:rsidRDefault="00576174" w:rsidP="00576174">
            <w:pPr>
              <w:shd w:val="clear" w:color="auto" w:fill="FFFFFF"/>
              <w:spacing w:after="0" w:line="20" w:lineRule="atLeast"/>
              <w:rPr>
                <w:rFonts w:ascii="Times New Roman" w:hAnsi="Times New Roman"/>
                <w:color w:val="252525"/>
                <w:spacing w:val="-7"/>
                <w:sz w:val="20"/>
                <w:szCs w:val="20"/>
              </w:rPr>
            </w:pPr>
            <w:r w:rsidRPr="00435EEB">
              <w:rPr>
                <w:rFonts w:ascii="Times New Roman" w:hAnsi="Times New Roman"/>
                <w:color w:val="252525"/>
                <w:spacing w:val="-11"/>
                <w:sz w:val="20"/>
                <w:szCs w:val="20"/>
              </w:rPr>
              <w:t>кроссворда.</w:t>
            </w:r>
          </w:p>
          <w:p w:rsidR="00576174" w:rsidRPr="00435EEB" w:rsidRDefault="00576174" w:rsidP="00576174">
            <w:pPr>
              <w:shd w:val="clear" w:color="auto" w:fill="FFFFFF"/>
              <w:spacing w:after="0" w:line="20" w:lineRule="atLeast"/>
              <w:rPr>
                <w:rFonts w:ascii="Times New Roman" w:hAnsi="Times New Roman"/>
                <w:color w:val="000000"/>
                <w:spacing w:val="-1"/>
                <w:w w:val="85"/>
                <w:sz w:val="20"/>
                <w:szCs w:val="20"/>
              </w:rPr>
            </w:pPr>
            <w:r w:rsidRPr="00435EEB">
              <w:rPr>
                <w:rFonts w:ascii="Times New Roman" w:hAnsi="Times New Roman"/>
                <w:color w:val="252525"/>
                <w:spacing w:val="-7"/>
                <w:sz w:val="20"/>
                <w:szCs w:val="20"/>
              </w:rPr>
              <w:t>Ключевое</w:t>
            </w:r>
          </w:p>
          <w:p w:rsidR="00576174" w:rsidRPr="00435EEB" w:rsidRDefault="00576174" w:rsidP="00576174">
            <w:pPr>
              <w:shd w:val="clear" w:color="auto" w:fill="FFFFFF"/>
              <w:spacing w:after="0" w:line="20" w:lineRule="atLeast"/>
              <w:rPr>
                <w:rFonts w:ascii="Times New Roman" w:hAnsi="Times New Roman"/>
                <w:color w:val="252525"/>
                <w:spacing w:val="-15"/>
                <w:sz w:val="20"/>
                <w:szCs w:val="20"/>
              </w:rPr>
            </w:pPr>
            <w:r w:rsidRPr="00435EEB">
              <w:rPr>
                <w:rFonts w:ascii="Times New Roman" w:hAnsi="Times New Roman"/>
                <w:color w:val="000000"/>
                <w:spacing w:val="-1"/>
                <w:w w:val="85"/>
                <w:sz w:val="20"/>
                <w:szCs w:val="20"/>
              </w:rPr>
              <w:t>слово - фольк</w:t>
            </w:r>
            <w:r w:rsidRPr="00435EEB">
              <w:rPr>
                <w:rFonts w:ascii="Times New Roman" w:hAnsi="Times New Roman"/>
                <w:color w:val="252525"/>
                <w:spacing w:val="-5"/>
                <w:sz w:val="20"/>
                <w:szCs w:val="20"/>
              </w:rPr>
              <w:t>лор. Отличие</w:t>
            </w:r>
          </w:p>
          <w:p w:rsidR="00576174" w:rsidRPr="00435EEB" w:rsidRDefault="00576174" w:rsidP="00576174">
            <w:pPr>
              <w:shd w:val="clear" w:color="auto" w:fill="FFFFFF"/>
              <w:spacing w:after="0" w:line="20" w:lineRule="atLeast"/>
              <w:rPr>
                <w:rFonts w:ascii="Times New Roman" w:hAnsi="Times New Roman"/>
                <w:color w:val="252525"/>
                <w:spacing w:val="-13"/>
                <w:sz w:val="20"/>
                <w:szCs w:val="20"/>
              </w:rPr>
            </w:pPr>
            <w:r w:rsidRPr="00435EEB">
              <w:rPr>
                <w:rFonts w:ascii="Times New Roman" w:hAnsi="Times New Roman"/>
                <w:color w:val="252525"/>
                <w:spacing w:val="-15"/>
                <w:sz w:val="20"/>
                <w:szCs w:val="20"/>
              </w:rPr>
              <w:t>песни от сти</w:t>
            </w:r>
            <w:r w:rsidRPr="00435EEB">
              <w:rPr>
                <w:rFonts w:ascii="Times New Roman" w:hAnsi="Times New Roman"/>
                <w:color w:val="252525"/>
                <w:spacing w:val="-11"/>
                <w:sz w:val="20"/>
                <w:szCs w:val="20"/>
              </w:rPr>
              <w:t>хотворения.</w:t>
            </w:r>
          </w:p>
          <w:p w:rsidR="00576174" w:rsidRPr="00435EEB" w:rsidRDefault="00576174" w:rsidP="00576174">
            <w:pPr>
              <w:shd w:val="clear" w:color="auto" w:fill="FFFFFF"/>
              <w:spacing w:after="0" w:line="20" w:lineRule="atLeast"/>
              <w:rPr>
                <w:rFonts w:ascii="Times New Roman" w:hAnsi="Times New Roman"/>
                <w:color w:val="252525"/>
                <w:spacing w:val="-16"/>
                <w:sz w:val="20"/>
                <w:szCs w:val="20"/>
              </w:rPr>
            </w:pPr>
            <w:r w:rsidRPr="00435EEB">
              <w:rPr>
                <w:rFonts w:ascii="Times New Roman" w:hAnsi="Times New Roman"/>
                <w:color w:val="252525"/>
                <w:spacing w:val="-13"/>
                <w:sz w:val="20"/>
                <w:szCs w:val="20"/>
              </w:rPr>
              <w:t>Интонация</w:t>
            </w:r>
          </w:p>
          <w:p w:rsidR="00576174" w:rsidRPr="00435EEB" w:rsidRDefault="00576174" w:rsidP="00576174">
            <w:pPr>
              <w:shd w:val="clear" w:color="auto" w:fill="FFFFFF"/>
              <w:spacing w:after="0" w:line="20" w:lineRule="atLeast"/>
              <w:rPr>
                <w:rFonts w:ascii="Times New Roman" w:hAnsi="Times New Roman"/>
                <w:color w:val="252525"/>
                <w:spacing w:val="-7"/>
                <w:sz w:val="20"/>
                <w:szCs w:val="20"/>
              </w:rPr>
            </w:pPr>
            <w:r w:rsidRPr="00435EEB">
              <w:rPr>
                <w:rFonts w:ascii="Times New Roman" w:hAnsi="Times New Roman"/>
                <w:color w:val="252525"/>
                <w:spacing w:val="-16"/>
                <w:sz w:val="20"/>
                <w:szCs w:val="20"/>
              </w:rPr>
              <w:t>и  ритм. Со</w:t>
            </w:r>
            <w:r w:rsidRPr="00435EEB">
              <w:rPr>
                <w:rFonts w:ascii="Times New Roman" w:hAnsi="Times New Roman"/>
                <w:color w:val="252525"/>
                <w:spacing w:val="-13"/>
                <w:sz w:val="20"/>
                <w:szCs w:val="20"/>
              </w:rPr>
              <w:t>чинение</w:t>
            </w:r>
          </w:p>
          <w:p w:rsidR="00576174" w:rsidRPr="00435EEB" w:rsidRDefault="00576174" w:rsidP="00576174">
            <w:pPr>
              <w:shd w:val="clear" w:color="auto" w:fill="FFFFFF"/>
              <w:spacing w:after="0" w:line="20" w:lineRule="atLeast"/>
              <w:rPr>
                <w:rFonts w:ascii="Times New Roman" w:hAnsi="Times New Roman"/>
                <w:color w:val="252525"/>
                <w:spacing w:val="-14"/>
                <w:sz w:val="20"/>
                <w:szCs w:val="20"/>
              </w:rPr>
            </w:pPr>
            <w:r w:rsidRPr="00435EEB">
              <w:rPr>
                <w:rFonts w:ascii="Times New Roman" w:hAnsi="Times New Roman"/>
                <w:color w:val="252525"/>
                <w:spacing w:val="-7"/>
                <w:sz w:val="20"/>
                <w:szCs w:val="20"/>
              </w:rPr>
              <w:t>закличек.</w:t>
            </w:r>
          </w:p>
          <w:p w:rsidR="00576174" w:rsidRPr="00435EEB" w:rsidRDefault="00576174" w:rsidP="00576174">
            <w:pPr>
              <w:shd w:val="clear" w:color="auto" w:fill="FFFFFF"/>
              <w:spacing w:after="0" w:line="20" w:lineRule="atLeast"/>
              <w:rPr>
                <w:rFonts w:ascii="Times New Roman" w:hAnsi="Times New Roman"/>
                <w:color w:val="252525"/>
                <w:spacing w:val="-11"/>
                <w:sz w:val="20"/>
                <w:szCs w:val="20"/>
              </w:rPr>
            </w:pPr>
            <w:r w:rsidRPr="00435EEB">
              <w:rPr>
                <w:rFonts w:ascii="Times New Roman" w:hAnsi="Times New Roman"/>
                <w:color w:val="252525"/>
                <w:spacing w:val="-14"/>
                <w:sz w:val="20"/>
                <w:szCs w:val="20"/>
              </w:rPr>
              <w:t>Пословицы</w:t>
            </w:r>
          </w:p>
          <w:p w:rsidR="00576174" w:rsidRPr="00435EEB" w:rsidRDefault="00576174" w:rsidP="00576174">
            <w:pPr>
              <w:shd w:val="clear" w:color="auto" w:fill="FFFFFF"/>
              <w:spacing w:after="0" w:line="20" w:lineRule="atLeast"/>
              <w:rPr>
                <w:rFonts w:ascii="Times New Roman" w:hAnsi="Times New Roman"/>
                <w:color w:val="000000"/>
                <w:spacing w:val="-12"/>
                <w:sz w:val="20"/>
                <w:szCs w:val="20"/>
              </w:rPr>
            </w:pPr>
            <w:r w:rsidRPr="00435EEB">
              <w:rPr>
                <w:rFonts w:ascii="Times New Roman" w:hAnsi="Times New Roman"/>
                <w:color w:val="252525"/>
                <w:spacing w:val="-11"/>
                <w:sz w:val="20"/>
                <w:szCs w:val="20"/>
              </w:rPr>
              <w:t>и поговорки,</w:t>
            </w:r>
          </w:p>
          <w:p w:rsidR="00576174" w:rsidRPr="00435EEB" w:rsidRDefault="00576174" w:rsidP="00576174">
            <w:pPr>
              <w:shd w:val="clear" w:color="auto" w:fill="FFFFFF"/>
              <w:spacing w:after="0" w:line="20" w:lineRule="atLeast"/>
              <w:rPr>
                <w:rFonts w:ascii="Times New Roman" w:hAnsi="Times New Roman"/>
                <w:color w:val="000000"/>
                <w:spacing w:val="-16"/>
                <w:sz w:val="20"/>
                <w:szCs w:val="20"/>
              </w:rPr>
            </w:pPr>
            <w:r w:rsidRPr="00435EEB">
              <w:rPr>
                <w:rFonts w:ascii="Times New Roman" w:hAnsi="Times New Roman"/>
                <w:color w:val="000000"/>
                <w:spacing w:val="-12"/>
                <w:sz w:val="20"/>
                <w:szCs w:val="20"/>
              </w:rPr>
              <w:lastRenderedPageBreak/>
              <w:t>объяснение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color w:val="000000"/>
                <w:spacing w:val="-16"/>
                <w:sz w:val="20"/>
                <w:szCs w:val="20"/>
              </w:rPr>
              <w:t xml:space="preserve">смысла. </w:t>
            </w:r>
          </w:p>
          <w:p w:rsidR="00576174" w:rsidRPr="00435EEB" w:rsidRDefault="00576174" w:rsidP="00576174">
            <w:pPr>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i/>
                <w:iCs/>
                <w:spacing w:val="-8"/>
                <w:sz w:val="20"/>
                <w:szCs w:val="20"/>
              </w:rPr>
              <w:lastRenderedPageBreak/>
              <w:t xml:space="preserve">Научатся </w:t>
            </w:r>
            <w:r w:rsidRPr="00435EEB">
              <w:rPr>
                <w:rFonts w:ascii="Times New Roman" w:hAnsi="Times New Roman"/>
                <w:spacing w:val="-8"/>
                <w:sz w:val="20"/>
                <w:szCs w:val="20"/>
              </w:rPr>
              <w:t>пользоваться тематиче</w:t>
            </w:r>
            <w:r w:rsidRPr="00435EEB">
              <w:rPr>
                <w:rFonts w:ascii="Times New Roman" w:hAnsi="Times New Roman"/>
                <w:spacing w:val="-5"/>
                <w:sz w:val="20"/>
                <w:szCs w:val="20"/>
              </w:rPr>
              <w:t>ским каталогом</w:t>
            </w:r>
          </w:p>
          <w:p w:rsidR="00576174" w:rsidRPr="00435EEB" w:rsidRDefault="00576174"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14"/>
                <w:sz w:val="20"/>
                <w:szCs w:val="20"/>
              </w:rPr>
              <w:t>в школьной биб</w:t>
            </w:r>
            <w:r w:rsidRPr="00435EEB">
              <w:rPr>
                <w:rFonts w:ascii="Times New Roman" w:hAnsi="Times New Roman"/>
                <w:spacing w:val="-9"/>
                <w:sz w:val="20"/>
                <w:szCs w:val="20"/>
              </w:rPr>
              <w:t>лиотеке, находить</w:t>
            </w:r>
            <w:r w:rsidRPr="00435EEB">
              <w:rPr>
                <w:rFonts w:ascii="Times New Roman" w:hAnsi="Times New Roman"/>
                <w:sz w:val="20"/>
                <w:szCs w:val="20"/>
              </w:rPr>
              <w:t xml:space="preserve"> </w:t>
            </w:r>
            <w:r w:rsidRPr="00435EEB">
              <w:rPr>
                <w:rFonts w:ascii="Times New Roman" w:hAnsi="Times New Roman"/>
                <w:spacing w:val="-8"/>
                <w:sz w:val="20"/>
                <w:szCs w:val="20"/>
              </w:rPr>
              <w:t>книги для самостоятельного чте</w:t>
            </w:r>
            <w:r w:rsidRPr="00435EEB">
              <w:rPr>
                <w:rFonts w:ascii="Times New Roman" w:hAnsi="Times New Roman"/>
                <w:spacing w:val="-10"/>
                <w:sz w:val="20"/>
                <w:szCs w:val="20"/>
              </w:rPr>
              <w:t>ния в различных</w:t>
            </w:r>
          </w:p>
          <w:p w:rsidR="00576174" w:rsidRPr="00435EEB" w:rsidRDefault="00576174" w:rsidP="00576174">
            <w:pPr>
              <w:shd w:val="clear" w:color="auto" w:fill="FFFFFF"/>
              <w:spacing w:after="0" w:line="20" w:lineRule="atLeast"/>
              <w:rPr>
                <w:rFonts w:ascii="Times New Roman" w:hAnsi="Times New Roman"/>
                <w:spacing w:val="-9"/>
                <w:sz w:val="20"/>
                <w:szCs w:val="20"/>
              </w:rPr>
            </w:pPr>
            <w:r w:rsidRPr="00435EEB">
              <w:rPr>
                <w:rFonts w:ascii="Times New Roman" w:hAnsi="Times New Roman"/>
                <w:spacing w:val="-10"/>
                <w:sz w:val="20"/>
                <w:szCs w:val="20"/>
              </w:rPr>
              <w:t>библиотеках</w:t>
            </w:r>
          </w:p>
          <w:p w:rsidR="00576174" w:rsidRPr="00435EEB" w:rsidRDefault="00576174"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9"/>
                <w:sz w:val="20"/>
                <w:szCs w:val="20"/>
              </w:rPr>
              <w:t>(школьной, домашней, город</w:t>
            </w:r>
            <w:r w:rsidRPr="00435EEB">
              <w:rPr>
                <w:rFonts w:ascii="Times New Roman" w:hAnsi="Times New Roman"/>
                <w:spacing w:val="-5"/>
                <w:sz w:val="20"/>
                <w:szCs w:val="20"/>
              </w:rPr>
              <w:t>ской, виртуальной</w:t>
            </w:r>
            <w:r w:rsidRPr="00435EEB">
              <w:rPr>
                <w:rFonts w:ascii="Times New Roman" w:hAnsi="Times New Roman"/>
                <w:sz w:val="20"/>
                <w:szCs w:val="20"/>
              </w:rPr>
              <w:t xml:space="preserve"> </w:t>
            </w:r>
            <w:r w:rsidRPr="00435EEB">
              <w:rPr>
                <w:rFonts w:ascii="Times New Roman" w:hAnsi="Times New Roman"/>
                <w:spacing w:val="-9"/>
                <w:sz w:val="20"/>
                <w:szCs w:val="20"/>
              </w:rPr>
              <w:t>и др.); при выборе</w:t>
            </w:r>
            <w:r w:rsidRPr="00435EEB">
              <w:rPr>
                <w:rFonts w:ascii="Times New Roman" w:hAnsi="Times New Roman"/>
                <w:sz w:val="20"/>
                <w:szCs w:val="20"/>
              </w:rPr>
              <w:t xml:space="preserve"> </w:t>
            </w:r>
            <w:r w:rsidRPr="00435EEB">
              <w:rPr>
                <w:rFonts w:ascii="Times New Roman" w:hAnsi="Times New Roman"/>
                <w:spacing w:val="-8"/>
                <w:sz w:val="20"/>
                <w:szCs w:val="20"/>
              </w:rPr>
              <w:t>книг и поиске ин</w:t>
            </w:r>
            <w:r w:rsidRPr="00435EEB">
              <w:rPr>
                <w:rFonts w:ascii="Times New Roman" w:hAnsi="Times New Roman"/>
                <w:spacing w:val="-10"/>
                <w:sz w:val="20"/>
                <w:szCs w:val="20"/>
              </w:rPr>
              <w:t>формации опи</w:t>
            </w:r>
            <w:r w:rsidRPr="00435EEB">
              <w:rPr>
                <w:rFonts w:ascii="Times New Roman" w:hAnsi="Times New Roman"/>
                <w:spacing w:val="-13"/>
                <w:sz w:val="20"/>
                <w:szCs w:val="20"/>
              </w:rPr>
              <w:t>раться на инфор</w:t>
            </w:r>
            <w:r w:rsidRPr="00435EEB">
              <w:rPr>
                <w:rFonts w:ascii="Times New Roman" w:hAnsi="Times New Roman"/>
                <w:spacing w:val="-15"/>
                <w:sz w:val="20"/>
                <w:szCs w:val="20"/>
              </w:rPr>
              <w:t>мационный аппа</w:t>
            </w:r>
            <w:r w:rsidRPr="00435EEB">
              <w:rPr>
                <w:rFonts w:ascii="Times New Roman" w:hAnsi="Times New Roman"/>
                <w:spacing w:val="-8"/>
                <w:sz w:val="20"/>
                <w:szCs w:val="20"/>
              </w:rPr>
              <w:t>рат книги, ее эле</w:t>
            </w:r>
            <w:r w:rsidRPr="00435EEB">
              <w:rPr>
                <w:rFonts w:ascii="Times New Roman" w:hAnsi="Times New Roman"/>
                <w:spacing w:val="-6"/>
                <w:sz w:val="20"/>
                <w:szCs w:val="20"/>
              </w:rPr>
              <w:t>менты; делиться</w:t>
            </w:r>
          </w:p>
          <w:p w:rsidR="00576174" w:rsidRPr="00435EEB" w:rsidRDefault="00576174"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14"/>
                <w:sz w:val="20"/>
                <w:szCs w:val="20"/>
              </w:rPr>
              <w:t>своими впечатлениями, участво</w:t>
            </w:r>
            <w:r w:rsidRPr="00435EEB">
              <w:rPr>
                <w:rFonts w:ascii="Times New Roman" w:hAnsi="Times New Roman"/>
                <w:spacing w:val="-5"/>
                <w:sz w:val="20"/>
                <w:szCs w:val="20"/>
              </w:rPr>
              <w:t>вать в диалогах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10"/>
                <w:sz w:val="20"/>
                <w:szCs w:val="20"/>
              </w:rPr>
              <w:t>и дискуссиях</w:t>
            </w:r>
            <w:r w:rsidRPr="00435EEB">
              <w:rPr>
                <w:rFonts w:ascii="Times New Roman" w:hAnsi="Times New Roman"/>
                <w:sz w:val="20"/>
                <w:szCs w:val="20"/>
              </w:rPr>
              <w:t xml:space="preserve"> </w:t>
            </w:r>
            <w:r w:rsidRPr="00435EEB">
              <w:rPr>
                <w:rFonts w:ascii="Times New Roman" w:hAnsi="Times New Roman"/>
                <w:spacing w:val="-10"/>
                <w:sz w:val="20"/>
                <w:szCs w:val="20"/>
              </w:rPr>
              <w:t xml:space="preserve">о </w:t>
            </w:r>
            <w:r w:rsidRPr="00435EEB">
              <w:rPr>
                <w:rFonts w:ascii="Times New Roman" w:hAnsi="Times New Roman"/>
                <w:spacing w:val="-10"/>
                <w:sz w:val="20"/>
                <w:szCs w:val="20"/>
              </w:rPr>
              <w:lastRenderedPageBreak/>
              <w:t>прочитанных</w:t>
            </w:r>
            <w:r w:rsidRPr="00435EEB">
              <w:rPr>
                <w:rFonts w:ascii="Times New Roman" w:hAnsi="Times New Roman"/>
                <w:sz w:val="20"/>
                <w:szCs w:val="20"/>
              </w:rPr>
              <w:t xml:space="preserve"> </w:t>
            </w:r>
            <w:r w:rsidRPr="00435EEB">
              <w:rPr>
                <w:rFonts w:ascii="Times New Roman" w:hAnsi="Times New Roman"/>
                <w:spacing w:val="-13"/>
                <w:sz w:val="20"/>
                <w:szCs w:val="20"/>
              </w:rPr>
              <w:t>книгах</w:t>
            </w:r>
          </w:p>
          <w:p w:rsidR="00576174" w:rsidRPr="00435EEB" w:rsidRDefault="00576174" w:rsidP="00576174">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i/>
                <w:iCs/>
                <w:color w:val="000000"/>
                <w:spacing w:val="-4"/>
                <w:sz w:val="20"/>
                <w:szCs w:val="20"/>
              </w:rPr>
            </w:pPr>
            <w:r w:rsidRPr="00435EEB">
              <w:rPr>
                <w:rFonts w:ascii="Times New Roman" w:hAnsi="Times New Roman"/>
                <w:i/>
                <w:iCs/>
                <w:color w:val="000000"/>
                <w:spacing w:val="-8"/>
                <w:sz w:val="20"/>
                <w:szCs w:val="20"/>
              </w:rPr>
              <w:lastRenderedPageBreak/>
              <w:t xml:space="preserve">Р.: </w:t>
            </w:r>
            <w:r w:rsidRPr="00435EEB">
              <w:rPr>
                <w:rFonts w:ascii="Times New Roman" w:hAnsi="Times New Roman"/>
                <w:color w:val="000000"/>
                <w:spacing w:val="-8"/>
                <w:sz w:val="20"/>
                <w:szCs w:val="20"/>
              </w:rPr>
              <w:t>выбирать вместе с груп</w:t>
            </w:r>
            <w:r w:rsidRPr="00435EEB">
              <w:rPr>
                <w:rFonts w:ascii="Times New Roman" w:hAnsi="Times New Roman"/>
                <w:color w:val="000000"/>
                <w:spacing w:val="-6"/>
                <w:sz w:val="20"/>
                <w:szCs w:val="20"/>
              </w:rPr>
              <w:t>пой (или в паре) форму оценивания ре</w:t>
            </w:r>
            <w:r w:rsidRPr="00435EEB">
              <w:rPr>
                <w:rFonts w:ascii="Times New Roman" w:hAnsi="Times New Roman"/>
                <w:color w:val="000000"/>
                <w:spacing w:val="-4"/>
                <w:sz w:val="20"/>
                <w:szCs w:val="20"/>
              </w:rPr>
              <w:t>зультатов, вырабатывать совместно</w:t>
            </w:r>
            <w:r w:rsidRPr="00435EEB">
              <w:rPr>
                <w:rFonts w:ascii="Times New Roman" w:hAnsi="Times New Roman"/>
                <w:sz w:val="20"/>
                <w:szCs w:val="20"/>
              </w:rPr>
              <w:t xml:space="preserve"> </w:t>
            </w:r>
            <w:r w:rsidRPr="00435EEB">
              <w:rPr>
                <w:rFonts w:ascii="Times New Roman" w:hAnsi="Times New Roman"/>
                <w:color w:val="000000"/>
                <w:spacing w:val="-4"/>
                <w:sz w:val="20"/>
                <w:szCs w:val="20"/>
              </w:rPr>
              <w:t>с группой (в паре) критерии оценивания</w:t>
            </w:r>
            <w:r w:rsidRPr="00435EEB">
              <w:rPr>
                <w:rFonts w:ascii="Times New Roman" w:hAnsi="Times New Roman"/>
                <w:sz w:val="20"/>
                <w:szCs w:val="20"/>
              </w:rPr>
              <w:t xml:space="preserve"> </w:t>
            </w:r>
            <w:r w:rsidRPr="00435EEB">
              <w:rPr>
                <w:rFonts w:ascii="Times New Roman" w:hAnsi="Times New Roman"/>
                <w:color w:val="000000"/>
                <w:spacing w:val="-4"/>
                <w:sz w:val="20"/>
                <w:szCs w:val="20"/>
              </w:rPr>
              <w:t>результатов; самостоятельно определять</w:t>
            </w:r>
            <w:r w:rsidRPr="00435EEB">
              <w:rPr>
                <w:rFonts w:ascii="Times New Roman" w:hAnsi="Times New Roman"/>
                <w:sz w:val="20"/>
                <w:szCs w:val="20"/>
              </w:rPr>
              <w:t xml:space="preserve"> </w:t>
            </w:r>
            <w:r w:rsidRPr="00435EEB">
              <w:rPr>
                <w:rFonts w:ascii="Times New Roman" w:hAnsi="Times New Roman"/>
                <w:color w:val="000000"/>
                <w:spacing w:val="-11"/>
                <w:sz w:val="20"/>
                <w:szCs w:val="20"/>
              </w:rPr>
              <w:t>границы коллективного знания и незна</w:t>
            </w:r>
            <w:r w:rsidRPr="00435EEB">
              <w:rPr>
                <w:rFonts w:ascii="Times New Roman" w:hAnsi="Times New Roman"/>
                <w:color w:val="000000"/>
                <w:spacing w:val="-6"/>
                <w:sz w:val="20"/>
                <w:szCs w:val="20"/>
              </w:rPr>
              <w:t>ния по теме</w:t>
            </w:r>
          </w:p>
          <w:p w:rsidR="00576174" w:rsidRPr="00435EEB" w:rsidRDefault="00576174" w:rsidP="00576174">
            <w:pPr>
              <w:shd w:val="clear" w:color="auto" w:fill="FFFFFF"/>
              <w:spacing w:after="0" w:line="20" w:lineRule="atLeast"/>
              <w:rPr>
                <w:rFonts w:ascii="Times New Roman" w:hAnsi="Times New Roman"/>
                <w:i/>
                <w:iCs/>
                <w:color w:val="000000"/>
                <w:spacing w:val="-3"/>
                <w:sz w:val="20"/>
                <w:szCs w:val="20"/>
              </w:rPr>
            </w:pPr>
            <w:r w:rsidRPr="00435EEB">
              <w:rPr>
                <w:rFonts w:ascii="Times New Roman" w:hAnsi="Times New Roman"/>
                <w:i/>
                <w:iCs/>
                <w:color w:val="000000"/>
                <w:spacing w:val="-4"/>
                <w:sz w:val="20"/>
                <w:szCs w:val="20"/>
              </w:rPr>
              <w:t xml:space="preserve">П.: </w:t>
            </w:r>
            <w:r w:rsidRPr="00435EEB">
              <w:rPr>
                <w:rFonts w:ascii="Times New Roman" w:hAnsi="Times New Roman"/>
                <w:color w:val="000000"/>
                <w:spacing w:val="-4"/>
                <w:sz w:val="20"/>
                <w:szCs w:val="20"/>
              </w:rPr>
              <w:t>знать и объяснять особенности сказок; уметь характеризовать</w:t>
            </w:r>
            <w:r w:rsidRPr="00435EEB">
              <w:rPr>
                <w:rFonts w:ascii="Times New Roman" w:hAnsi="Times New Roman"/>
                <w:sz w:val="20"/>
                <w:szCs w:val="20"/>
              </w:rPr>
              <w:t xml:space="preserve"> </w:t>
            </w:r>
            <w:r w:rsidRPr="00435EEB">
              <w:rPr>
                <w:rFonts w:ascii="Times New Roman" w:hAnsi="Times New Roman"/>
                <w:color w:val="000000"/>
                <w:spacing w:val="-5"/>
                <w:sz w:val="20"/>
                <w:szCs w:val="20"/>
              </w:rPr>
              <w:t>героя сказочного текста, сравнивать ска</w:t>
            </w:r>
            <w:r w:rsidRPr="00435EEB">
              <w:rPr>
                <w:rFonts w:ascii="Times New Roman" w:hAnsi="Times New Roman"/>
                <w:color w:val="000000"/>
                <w:spacing w:val="-6"/>
                <w:sz w:val="20"/>
                <w:szCs w:val="20"/>
              </w:rPr>
              <w:t>зочные сюжеты и сказочных героев; осу</w:t>
            </w:r>
            <w:r w:rsidRPr="00435EEB">
              <w:rPr>
                <w:rFonts w:ascii="Times New Roman" w:hAnsi="Times New Roman"/>
                <w:color w:val="000000"/>
                <w:spacing w:val="-11"/>
                <w:sz w:val="20"/>
                <w:szCs w:val="20"/>
              </w:rPr>
              <w:t>ществлять поиск необходимой информа</w:t>
            </w:r>
            <w:r w:rsidRPr="00435EEB">
              <w:rPr>
                <w:rFonts w:ascii="Times New Roman" w:hAnsi="Times New Roman"/>
                <w:color w:val="000000"/>
                <w:spacing w:val="-5"/>
                <w:sz w:val="20"/>
                <w:szCs w:val="20"/>
              </w:rPr>
              <w:t>ции в соответствии с заданием учителя,</w:t>
            </w:r>
            <w:r w:rsidRPr="00435EEB">
              <w:rPr>
                <w:rFonts w:ascii="Times New Roman" w:hAnsi="Times New Roman"/>
                <w:sz w:val="20"/>
                <w:szCs w:val="20"/>
              </w:rPr>
              <w:t xml:space="preserve"> </w:t>
            </w:r>
            <w:r w:rsidRPr="00435EEB">
              <w:rPr>
                <w:rFonts w:ascii="Times New Roman" w:hAnsi="Times New Roman"/>
                <w:color w:val="000000"/>
                <w:spacing w:val="-4"/>
                <w:sz w:val="20"/>
                <w:szCs w:val="20"/>
              </w:rPr>
              <w:t>учебника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
                <w:iCs/>
                <w:color w:val="000000"/>
                <w:spacing w:val="-3"/>
                <w:sz w:val="20"/>
                <w:szCs w:val="20"/>
              </w:rPr>
              <w:t xml:space="preserve">К.: </w:t>
            </w:r>
            <w:r w:rsidRPr="00435EEB">
              <w:rPr>
                <w:rFonts w:ascii="Times New Roman" w:hAnsi="Times New Roman"/>
                <w:iCs/>
                <w:color w:val="000000"/>
                <w:spacing w:val="-3"/>
                <w:sz w:val="20"/>
                <w:szCs w:val="20"/>
              </w:rPr>
              <w:t>осмыслять правила взаимодействия в паре или группе</w:t>
            </w:r>
          </w:p>
          <w:p w:rsidR="00576174" w:rsidRPr="00435EEB" w:rsidRDefault="00576174" w:rsidP="00576174">
            <w:pPr>
              <w:spacing w:after="0" w:line="20" w:lineRule="atLeast"/>
              <w:rPr>
                <w:rFonts w:ascii="Times New Roman" w:hAnsi="Times New Roman"/>
                <w:color w:val="252525"/>
                <w:spacing w:val="-6"/>
                <w:sz w:val="20"/>
                <w:szCs w:val="20"/>
              </w:rPr>
            </w:pPr>
            <w:r w:rsidRPr="00435EEB">
              <w:rPr>
                <w:rFonts w:ascii="Times New Roman" w:hAnsi="Times New Roman"/>
                <w:sz w:val="20"/>
                <w:szCs w:val="20"/>
              </w:rPr>
              <w:t xml:space="preserve">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color w:val="000000"/>
                <w:spacing w:val="-16"/>
                <w:sz w:val="20"/>
                <w:szCs w:val="20"/>
              </w:rPr>
            </w:pPr>
            <w:r w:rsidRPr="00435EEB">
              <w:rPr>
                <w:rFonts w:ascii="Times New Roman" w:hAnsi="Times New Roman"/>
                <w:color w:val="252525"/>
                <w:spacing w:val="-6"/>
                <w:sz w:val="20"/>
                <w:szCs w:val="20"/>
              </w:rPr>
              <w:t>Проверять</w:t>
            </w:r>
          </w:p>
          <w:p w:rsidR="00576174" w:rsidRPr="00435EEB" w:rsidRDefault="00576174" w:rsidP="00576174">
            <w:pPr>
              <w:shd w:val="clear" w:color="auto" w:fill="FFFFFF"/>
              <w:spacing w:after="0" w:line="20" w:lineRule="atLeast"/>
              <w:rPr>
                <w:rFonts w:ascii="Times New Roman" w:hAnsi="Times New Roman"/>
                <w:color w:val="252525"/>
                <w:spacing w:val="-6"/>
                <w:sz w:val="20"/>
                <w:szCs w:val="20"/>
              </w:rPr>
            </w:pPr>
            <w:r w:rsidRPr="00435EEB">
              <w:rPr>
                <w:rFonts w:ascii="Times New Roman" w:hAnsi="Times New Roman"/>
                <w:color w:val="000000"/>
                <w:spacing w:val="-16"/>
                <w:sz w:val="20"/>
                <w:szCs w:val="20"/>
              </w:rPr>
              <w:t>себя и са</w:t>
            </w:r>
            <w:r w:rsidRPr="00435EEB">
              <w:rPr>
                <w:rFonts w:ascii="Times New Roman" w:hAnsi="Times New Roman"/>
                <w:color w:val="000000"/>
                <w:spacing w:val="-19"/>
                <w:sz w:val="20"/>
                <w:szCs w:val="20"/>
              </w:rPr>
              <w:t>мостоя</w:t>
            </w:r>
            <w:r w:rsidRPr="00435EEB">
              <w:rPr>
                <w:rFonts w:ascii="Times New Roman" w:hAnsi="Times New Roman"/>
                <w:color w:val="000000"/>
                <w:spacing w:val="-11"/>
                <w:sz w:val="20"/>
                <w:szCs w:val="20"/>
              </w:rPr>
              <w:t>тельно</w:t>
            </w:r>
          </w:p>
          <w:p w:rsidR="00576174" w:rsidRPr="00435EEB" w:rsidRDefault="00576174" w:rsidP="00576174">
            <w:pPr>
              <w:shd w:val="clear" w:color="auto" w:fill="FFFFFF"/>
              <w:spacing w:after="0" w:line="20" w:lineRule="atLeast"/>
              <w:rPr>
                <w:rFonts w:ascii="Times New Roman" w:hAnsi="Times New Roman"/>
                <w:color w:val="000000"/>
                <w:spacing w:val="-17"/>
                <w:sz w:val="20"/>
                <w:szCs w:val="20"/>
              </w:rPr>
            </w:pPr>
            <w:r w:rsidRPr="00435EEB">
              <w:rPr>
                <w:rFonts w:ascii="Times New Roman" w:hAnsi="Times New Roman"/>
                <w:color w:val="252525"/>
                <w:spacing w:val="-6"/>
                <w:sz w:val="20"/>
                <w:szCs w:val="20"/>
              </w:rPr>
              <w:t>оценивать</w:t>
            </w:r>
          </w:p>
          <w:p w:rsidR="00576174" w:rsidRPr="00435EEB" w:rsidRDefault="00576174" w:rsidP="00576174">
            <w:pPr>
              <w:shd w:val="clear" w:color="auto" w:fill="FFFFFF"/>
              <w:spacing w:after="0" w:line="20" w:lineRule="atLeast"/>
              <w:rPr>
                <w:rFonts w:ascii="Times New Roman" w:hAnsi="Times New Roman"/>
                <w:color w:val="252525"/>
                <w:spacing w:val="-11"/>
                <w:sz w:val="20"/>
                <w:szCs w:val="20"/>
              </w:rPr>
            </w:pPr>
            <w:r w:rsidRPr="00435EEB">
              <w:rPr>
                <w:rFonts w:ascii="Times New Roman" w:hAnsi="Times New Roman"/>
                <w:color w:val="000000"/>
                <w:spacing w:val="-17"/>
                <w:sz w:val="20"/>
                <w:szCs w:val="20"/>
              </w:rPr>
              <w:t>свои дос</w:t>
            </w:r>
            <w:r w:rsidRPr="00435EEB">
              <w:rPr>
                <w:rFonts w:ascii="Times New Roman" w:hAnsi="Times New Roman"/>
                <w:color w:val="252525"/>
                <w:spacing w:val="-12"/>
                <w:sz w:val="20"/>
                <w:szCs w:val="20"/>
              </w:rPr>
              <w:t>тижения</w:t>
            </w:r>
          </w:p>
          <w:p w:rsidR="00576174" w:rsidRPr="00435EEB" w:rsidRDefault="00576174" w:rsidP="00576174">
            <w:pPr>
              <w:shd w:val="clear" w:color="auto" w:fill="FFFFFF"/>
              <w:spacing w:after="0" w:line="20" w:lineRule="atLeast"/>
              <w:rPr>
                <w:rFonts w:ascii="Times New Roman" w:hAnsi="Times New Roman"/>
                <w:color w:val="000000"/>
                <w:spacing w:val="-17"/>
                <w:sz w:val="20"/>
                <w:szCs w:val="20"/>
              </w:rPr>
            </w:pPr>
            <w:r w:rsidRPr="00435EEB">
              <w:rPr>
                <w:rFonts w:ascii="Times New Roman" w:hAnsi="Times New Roman"/>
                <w:color w:val="252525"/>
                <w:spacing w:val="-11"/>
                <w:sz w:val="20"/>
                <w:szCs w:val="20"/>
              </w:rPr>
              <w:t>на основе</w:t>
            </w:r>
          </w:p>
          <w:p w:rsidR="00576174" w:rsidRPr="00435EEB" w:rsidRDefault="00576174" w:rsidP="00576174">
            <w:pPr>
              <w:shd w:val="clear" w:color="auto" w:fill="FFFFFF"/>
              <w:spacing w:after="0" w:line="20" w:lineRule="atLeast"/>
              <w:rPr>
                <w:rFonts w:ascii="Times New Roman" w:hAnsi="Times New Roman"/>
                <w:color w:val="000000"/>
                <w:spacing w:val="-11"/>
                <w:sz w:val="20"/>
                <w:szCs w:val="20"/>
              </w:rPr>
            </w:pPr>
            <w:r w:rsidRPr="00435EEB">
              <w:rPr>
                <w:rFonts w:ascii="Times New Roman" w:hAnsi="Times New Roman"/>
                <w:color w:val="000000"/>
                <w:spacing w:val="-17"/>
                <w:sz w:val="20"/>
                <w:szCs w:val="20"/>
              </w:rPr>
              <w:t>диагности</w:t>
            </w:r>
            <w:r w:rsidRPr="00435EEB">
              <w:rPr>
                <w:rFonts w:ascii="Times New Roman" w:hAnsi="Times New Roman"/>
                <w:color w:val="000000"/>
                <w:spacing w:val="-16"/>
                <w:sz w:val="20"/>
                <w:szCs w:val="20"/>
              </w:rPr>
              <w:t>ческой работы, пред</w:t>
            </w:r>
            <w:r w:rsidRPr="00435EEB">
              <w:rPr>
                <w:rFonts w:ascii="Times New Roman" w:hAnsi="Times New Roman"/>
                <w:color w:val="000000"/>
                <w:spacing w:val="-11"/>
                <w:sz w:val="20"/>
                <w:szCs w:val="20"/>
              </w:rPr>
              <w:t>ставленной</w:t>
            </w:r>
          </w:p>
          <w:p w:rsidR="00576174" w:rsidRPr="00435EEB" w:rsidRDefault="00576174" w:rsidP="00576174">
            <w:pPr>
              <w:shd w:val="clear" w:color="auto" w:fill="FFFFFF"/>
              <w:spacing w:after="0" w:line="20" w:lineRule="atLeast"/>
              <w:rPr>
                <w:rFonts w:ascii="Times New Roman" w:hAnsi="Times New Roman"/>
                <w:color w:val="252525"/>
                <w:spacing w:val="-11"/>
                <w:sz w:val="20"/>
                <w:szCs w:val="20"/>
              </w:rPr>
            </w:pPr>
            <w:r w:rsidRPr="00435EEB">
              <w:rPr>
                <w:rFonts w:ascii="Times New Roman" w:hAnsi="Times New Roman"/>
                <w:color w:val="000000"/>
                <w:spacing w:val="-11"/>
                <w:sz w:val="20"/>
                <w:szCs w:val="20"/>
              </w:rPr>
              <w:t>в учебнике;</w:t>
            </w:r>
          </w:p>
          <w:p w:rsidR="00576174" w:rsidRPr="00435EEB" w:rsidRDefault="00576174" w:rsidP="00576174">
            <w:pPr>
              <w:shd w:val="clear" w:color="auto" w:fill="FFFFFF"/>
              <w:spacing w:after="0" w:line="20" w:lineRule="atLeast"/>
              <w:rPr>
                <w:rFonts w:ascii="Times New Roman" w:hAnsi="Times New Roman"/>
                <w:color w:val="000000"/>
                <w:spacing w:val="-18"/>
                <w:sz w:val="20"/>
                <w:szCs w:val="20"/>
              </w:rPr>
            </w:pPr>
            <w:r w:rsidRPr="00435EEB">
              <w:rPr>
                <w:rFonts w:ascii="Times New Roman" w:hAnsi="Times New Roman"/>
                <w:color w:val="252525"/>
                <w:spacing w:val="-11"/>
                <w:sz w:val="20"/>
                <w:szCs w:val="20"/>
              </w:rPr>
              <w:t>проявлять</w:t>
            </w:r>
          </w:p>
          <w:p w:rsidR="00576174" w:rsidRPr="00435EEB" w:rsidRDefault="00576174" w:rsidP="00576174">
            <w:pPr>
              <w:shd w:val="clear" w:color="auto" w:fill="FFFFFF"/>
              <w:spacing w:after="0" w:line="20" w:lineRule="atLeast"/>
              <w:rPr>
                <w:rFonts w:ascii="Times New Roman" w:hAnsi="Times New Roman"/>
                <w:color w:val="000000"/>
                <w:spacing w:val="-12"/>
                <w:sz w:val="20"/>
                <w:szCs w:val="20"/>
              </w:rPr>
            </w:pPr>
            <w:r w:rsidRPr="00435EEB">
              <w:rPr>
                <w:rFonts w:ascii="Times New Roman" w:hAnsi="Times New Roman"/>
                <w:color w:val="000000"/>
                <w:spacing w:val="-18"/>
                <w:sz w:val="20"/>
                <w:szCs w:val="20"/>
              </w:rPr>
              <w:t>самостоя</w:t>
            </w:r>
            <w:r w:rsidRPr="00435EEB">
              <w:rPr>
                <w:rFonts w:ascii="Times New Roman" w:hAnsi="Times New Roman"/>
                <w:color w:val="252525"/>
                <w:spacing w:val="-10"/>
                <w:sz w:val="20"/>
                <w:szCs w:val="20"/>
              </w:rPr>
              <w:t>тельность</w:t>
            </w:r>
            <w:r w:rsidRPr="00435EEB">
              <w:rPr>
                <w:rFonts w:ascii="Times New Roman" w:hAnsi="Times New Roman"/>
                <w:sz w:val="20"/>
                <w:szCs w:val="20"/>
              </w:rPr>
              <w:t xml:space="preserve"> </w:t>
            </w:r>
            <w:r w:rsidRPr="00435EEB">
              <w:rPr>
                <w:rFonts w:ascii="Times New Roman" w:hAnsi="Times New Roman"/>
                <w:color w:val="252525"/>
                <w:spacing w:val="-14"/>
                <w:sz w:val="20"/>
                <w:szCs w:val="20"/>
              </w:rPr>
              <w:t>в выпол</w:t>
            </w:r>
            <w:r w:rsidRPr="00435EEB">
              <w:rPr>
                <w:rFonts w:ascii="Times New Roman" w:hAnsi="Times New Roman"/>
                <w:color w:val="252525"/>
                <w:spacing w:val="-8"/>
                <w:sz w:val="20"/>
                <w:szCs w:val="20"/>
              </w:rPr>
              <w:t>нении</w:t>
            </w:r>
          </w:p>
          <w:p w:rsidR="00576174" w:rsidRPr="00435EEB" w:rsidRDefault="00576174" w:rsidP="00576174">
            <w:pPr>
              <w:shd w:val="clear" w:color="auto" w:fill="FFFFFF"/>
              <w:spacing w:after="0" w:line="20" w:lineRule="atLeast"/>
              <w:rPr>
                <w:rFonts w:ascii="Times New Roman" w:hAnsi="Times New Roman"/>
                <w:color w:val="000000"/>
                <w:spacing w:val="-7"/>
                <w:sz w:val="20"/>
                <w:szCs w:val="20"/>
              </w:rPr>
            </w:pPr>
            <w:r w:rsidRPr="00435EEB">
              <w:rPr>
                <w:rFonts w:ascii="Times New Roman" w:hAnsi="Times New Roman"/>
                <w:color w:val="000000"/>
                <w:spacing w:val="-12"/>
                <w:sz w:val="20"/>
                <w:szCs w:val="20"/>
              </w:rPr>
              <w:t>заданий,</w:t>
            </w:r>
            <w:r w:rsidRPr="00435EEB">
              <w:rPr>
                <w:rFonts w:ascii="Times New Roman" w:hAnsi="Times New Roman"/>
                <w:sz w:val="20"/>
                <w:szCs w:val="20"/>
              </w:rPr>
              <w:t xml:space="preserve"> </w:t>
            </w:r>
            <w:r w:rsidRPr="00435EEB">
              <w:rPr>
                <w:rFonts w:ascii="Times New Roman" w:hAnsi="Times New Roman"/>
                <w:color w:val="000000"/>
                <w:spacing w:val="-7"/>
                <w:sz w:val="20"/>
                <w:szCs w:val="20"/>
              </w:rPr>
              <w:t>интерес</w:t>
            </w:r>
          </w:p>
          <w:p w:rsidR="00576174" w:rsidRPr="00435EEB" w:rsidRDefault="00576174" w:rsidP="00576174">
            <w:pPr>
              <w:shd w:val="clear" w:color="auto" w:fill="FFFFFF"/>
              <w:spacing w:after="0" w:line="20" w:lineRule="atLeast"/>
              <w:rPr>
                <w:rFonts w:ascii="Times New Roman" w:hAnsi="Times New Roman"/>
                <w:color w:val="000000"/>
                <w:spacing w:val="-12"/>
                <w:sz w:val="20"/>
                <w:szCs w:val="20"/>
              </w:rPr>
            </w:pPr>
            <w:r w:rsidRPr="00435EEB">
              <w:rPr>
                <w:rFonts w:ascii="Times New Roman" w:hAnsi="Times New Roman"/>
                <w:color w:val="000000"/>
                <w:spacing w:val="-7"/>
                <w:sz w:val="20"/>
                <w:szCs w:val="20"/>
              </w:rPr>
              <w:t>к чтению</w:t>
            </w:r>
          </w:p>
          <w:p w:rsidR="00576174" w:rsidRPr="00435EEB" w:rsidRDefault="00576174" w:rsidP="00576174">
            <w:pPr>
              <w:shd w:val="clear" w:color="auto" w:fill="FFFFFF"/>
              <w:spacing w:after="0" w:line="20" w:lineRule="atLeast"/>
              <w:rPr>
                <w:rFonts w:ascii="Times New Roman" w:hAnsi="Times New Roman"/>
                <w:color w:val="000000"/>
                <w:spacing w:val="-18"/>
                <w:sz w:val="20"/>
                <w:szCs w:val="20"/>
              </w:rPr>
            </w:pPr>
            <w:r w:rsidRPr="00435EEB">
              <w:rPr>
                <w:rFonts w:ascii="Times New Roman" w:hAnsi="Times New Roman"/>
                <w:color w:val="000000"/>
                <w:spacing w:val="-12"/>
                <w:sz w:val="20"/>
                <w:szCs w:val="20"/>
              </w:rPr>
              <w:t>различных</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color w:val="000000"/>
                <w:spacing w:val="-18"/>
                <w:sz w:val="20"/>
                <w:szCs w:val="20"/>
              </w:rPr>
              <w:t>книг и само</w:t>
            </w:r>
            <w:r w:rsidRPr="00435EEB">
              <w:rPr>
                <w:rFonts w:ascii="Times New Roman" w:hAnsi="Times New Roman"/>
                <w:color w:val="000000"/>
                <w:spacing w:val="-13"/>
                <w:sz w:val="20"/>
                <w:szCs w:val="20"/>
              </w:rPr>
              <w:t>му процессу</w:t>
            </w:r>
            <w:r w:rsidRPr="00435EEB">
              <w:rPr>
                <w:rFonts w:ascii="Times New Roman" w:hAnsi="Times New Roman"/>
                <w:color w:val="000000"/>
                <w:spacing w:val="-6"/>
                <w:sz w:val="20"/>
                <w:szCs w:val="20"/>
              </w:rPr>
              <w:t xml:space="preserve"> чтения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19.</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14.</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 xml:space="preserve">Проект. «Сочиняем волшебную сказку» </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С. 58</w:t>
            </w:r>
          </w:p>
        </w:tc>
        <w:tc>
          <w:tcPr>
            <w:tcW w:w="186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sz w:val="20"/>
                <w:szCs w:val="20"/>
              </w:rPr>
              <w:t>Проблема: Как организовать работу</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обучать учащихся сочинению волшебных сказок; повторить и обобщить изученный материал; развивать умение ориентироваться  в прочитанных произведениях и анализировать их; развивать творческие способности, речь, память, мышление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Проект. План действий. Тема, режиссёр, спектакль</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color w:val="000000"/>
                <w:sz w:val="20"/>
                <w:szCs w:val="20"/>
              </w:rPr>
            </w:pPr>
            <w:r w:rsidRPr="00435EEB">
              <w:rPr>
                <w:rFonts w:ascii="Times New Roman" w:hAnsi="Times New Roman"/>
                <w:sz w:val="20"/>
                <w:szCs w:val="20"/>
              </w:rPr>
              <w:t>Научатся сочинять волшебную сказку на основе опорных слов и прочитанных художественных произведений</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widowControl w:val="0"/>
              <w:autoSpaceDE w:val="0"/>
              <w:snapToGrid w:val="0"/>
              <w:spacing w:after="0" w:line="20" w:lineRule="atLeast"/>
              <w:rPr>
                <w:rFonts w:ascii="Times New Roman" w:hAnsi="Times New Roman"/>
                <w:color w:val="000000"/>
                <w:sz w:val="20"/>
                <w:szCs w:val="20"/>
              </w:rPr>
            </w:pPr>
            <w:r w:rsidRPr="00435EEB">
              <w:rPr>
                <w:rFonts w:ascii="Times New Roman" w:hAnsi="Times New Roman"/>
                <w:color w:val="000000"/>
                <w:sz w:val="20"/>
                <w:szCs w:val="20"/>
              </w:rPr>
              <w:t>Р.Умение контролировать свои действия по результату.</w:t>
            </w:r>
          </w:p>
          <w:p w:rsidR="00576174" w:rsidRPr="00435EEB" w:rsidRDefault="00576174" w:rsidP="00576174">
            <w:pPr>
              <w:widowControl w:val="0"/>
              <w:autoSpaceDE w:val="0"/>
              <w:spacing w:after="0" w:line="20" w:lineRule="atLeast"/>
              <w:rPr>
                <w:rFonts w:ascii="Times New Roman" w:hAnsi="Times New Roman"/>
                <w:color w:val="000000"/>
                <w:sz w:val="20"/>
                <w:szCs w:val="20"/>
              </w:rPr>
            </w:pPr>
            <w:r w:rsidRPr="00435EEB">
              <w:rPr>
                <w:rFonts w:ascii="Times New Roman" w:hAnsi="Times New Roman"/>
                <w:color w:val="000000"/>
                <w:sz w:val="20"/>
                <w:szCs w:val="20"/>
              </w:rPr>
              <w:t>П.Анализ объектов с целью выделения в них существенных признаков.</w:t>
            </w:r>
          </w:p>
          <w:p w:rsidR="00576174" w:rsidRPr="00435EEB" w:rsidRDefault="00576174" w:rsidP="00576174">
            <w:pPr>
              <w:widowControl w:val="0"/>
              <w:autoSpaceDE w:val="0"/>
              <w:spacing w:after="0" w:line="20" w:lineRule="atLeast"/>
              <w:rPr>
                <w:rFonts w:ascii="Times New Roman" w:hAnsi="Times New Roman"/>
                <w:color w:val="000000"/>
                <w:sz w:val="20"/>
                <w:szCs w:val="20"/>
              </w:rPr>
            </w:pPr>
            <w:r w:rsidRPr="00435EEB">
              <w:rPr>
                <w:rFonts w:ascii="Times New Roman" w:hAnsi="Times New Roman"/>
                <w:color w:val="000000"/>
                <w:sz w:val="20"/>
                <w:szCs w:val="20"/>
              </w:rPr>
              <w:t>К.Планирование учебного</w:t>
            </w:r>
          </w:p>
          <w:p w:rsidR="00576174" w:rsidRPr="00435EEB" w:rsidRDefault="00576174" w:rsidP="00576174">
            <w:pPr>
              <w:spacing w:after="0" w:line="20" w:lineRule="atLeast"/>
              <w:rPr>
                <w:rFonts w:ascii="Times New Roman" w:hAnsi="Times New Roman"/>
                <w:color w:val="252525"/>
                <w:spacing w:val="-11"/>
                <w:sz w:val="20"/>
                <w:szCs w:val="20"/>
              </w:rPr>
            </w:pPr>
            <w:r w:rsidRPr="00435EEB">
              <w:rPr>
                <w:rFonts w:ascii="Times New Roman" w:hAnsi="Times New Roman"/>
                <w:color w:val="000000"/>
                <w:sz w:val="20"/>
                <w:szCs w:val="20"/>
              </w:rPr>
              <w:t>сотрудничества</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color w:val="000000"/>
                <w:spacing w:val="-18"/>
                <w:sz w:val="20"/>
                <w:szCs w:val="20"/>
              </w:rPr>
            </w:pPr>
            <w:r w:rsidRPr="00435EEB">
              <w:rPr>
                <w:rFonts w:ascii="Times New Roman" w:hAnsi="Times New Roman"/>
                <w:color w:val="252525"/>
                <w:spacing w:val="-11"/>
                <w:sz w:val="20"/>
                <w:szCs w:val="20"/>
              </w:rPr>
              <w:t>Проявлять</w:t>
            </w:r>
          </w:p>
          <w:p w:rsidR="00576174" w:rsidRPr="00435EEB" w:rsidRDefault="00576174" w:rsidP="00576174">
            <w:pPr>
              <w:shd w:val="clear" w:color="auto" w:fill="FFFFFF"/>
              <w:spacing w:after="0" w:line="20" w:lineRule="atLeast"/>
              <w:rPr>
                <w:rFonts w:ascii="Times New Roman" w:hAnsi="Times New Roman"/>
                <w:color w:val="000000"/>
                <w:spacing w:val="-12"/>
                <w:sz w:val="20"/>
                <w:szCs w:val="20"/>
              </w:rPr>
            </w:pPr>
            <w:r w:rsidRPr="00435EEB">
              <w:rPr>
                <w:rFonts w:ascii="Times New Roman" w:hAnsi="Times New Roman"/>
                <w:color w:val="000000"/>
                <w:spacing w:val="-18"/>
                <w:sz w:val="20"/>
                <w:szCs w:val="20"/>
              </w:rPr>
              <w:t>самостоя</w:t>
            </w:r>
            <w:r w:rsidRPr="00435EEB">
              <w:rPr>
                <w:rFonts w:ascii="Times New Roman" w:hAnsi="Times New Roman"/>
                <w:color w:val="252525"/>
                <w:spacing w:val="-10"/>
                <w:sz w:val="20"/>
                <w:szCs w:val="20"/>
              </w:rPr>
              <w:t>тельность</w:t>
            </w:r>
            <w:r w:rsidRPr="00435EEB">
              <w:rPr>
                <w:rFonts w:ascii="Times New Roman" w:hAnsi="Times New Roman"/>
                <w:sz w:val="20"/>
                <w:szCs w:val="20"/>
              </w:rPr>
              <w:t xml:space="preserve"> </w:t>
            </w:r>
            <w:r w:rsidRPr="00435EEB">
              <w:rPr>
                <w:rFonts w:ascii="Times New Roman" w:hAnsi="Times New Roman"/>
                <w:color w:val="252525"/>
                <w:spacing w:val="-14"/>
                <w:sz w:val="20"/>
                <w:szCs w:val="20"/>
              </w:rPr>
              <w:t>в выпол</w:t>
            </w:r>
            <w:r w:rsidRPr="00435EEB">
              <w:rPr>
                <w:rFonts w:ascii="Times New Roman" w:hAnsi="Times New Roman"/>
                <w:color w:val="252525"/>
                <w:spacing w:val="-8"/>
                <w:sz w:val="20"/>
                <w:szCs w:val="20"/>
              </w:rPr>
              <w:t>нении</w:t>
            </w:r>
          </w:p>
          <w:p w:rsidR="00576174" w:rsidRPr="00435EEB" w:rsidRDefault="00576174" w:rsidP="00576174">
            <w:pPr>
              <w:shd w:val="clear" w:color="auto" w:fill="FFFFFF"/>
              <w:spacing w:after="0" w:line="20" w:lineRule="atLeast"/>
              <w:rPr>
                <w:rFonts w:ascii="Times New Roman" w:hAnsi="Times New Roman"/>
                <w:color w:val="000000"/>
                <w:spacing w:val="-7"/>
                <w:sz w:val="20"/>
                <w:szCs w:val="20"/>
              </w:rPr>
            </w:pPr>
            <w:r w:rsidRPr="00435EEB">
              <w:rPr>
                <w:rFonts w:ascii="Times New Roman" w:hAnsi="Times New Roman"/>
                <w:color w:val="000000"/>
                <w:spacing w:val="-12"/>
                <w:sz w:val="20"/>
                <w:szCs w:val="20"/>
              </w:rPr>
              <w:t>заданий,</w:t>
            </w:r>
            <w:r w:rsidRPr="00435EEB">
              <w:rPr>
                <w:rFonts w:ascii="Times New Roman" w:hAnsi="Times New Roman"/>
                <w:sz w:val="20"/>
                <w:szCs w:val="20"/>
              </w:rPr>
              <w:t xml:space="preserve"> </w:t>
            </w:r>
            <w:r w:rsidRPr="00435EEB">
              <w:rPr>
                <w:rFonts w:ascii="Times New Roman" w:hAnsi="Times New Roman"/>
                <w:color w:val="000000"/>
                <w:spacing w:val="-7"/>
                <w:sz w:val="20"/>
                <w:szCs w:val="20"/>
              </w:rPr>
              <w:t>интерес</w:t>
            </w:r>
          </w:p>
          <w:p w:rsidR="00576174" w:rsidRPr="00435EEB" w:rsidRDefault="00576174" w:rsidP="00576174">
            <w:pPr>
              <w:shd w:val="clear" w:color="auto" w:fill="FFFFFF"/>
              <w:spacing w:after="0" w:line="20" w:lineRule="atLeast"/>
              <w:rPr>
                <w:rFonts w:ascii="Times New Roman" w:hAnsi="Times New Roman"/>
                <w:color w:val="000000"/>
                <w:spacing w:val="-12"/>
                <w:sz w:val="20"/>
                <w:szCs w:val="20"/>
              </w:rPr>
            </w:pPr>
            <w:r w:rsidRPr="00435EEB">
              <w:rPr>
                <w:rFonts w:ascii="Times New Roman" w:hAnsi="Times New Roman"/>
                <w:color w:val="000000"/>
                <w:spacing w:val="-7"/>
                <w:sz w:val="20"/>
                <w:szCs w:val="20"/>
              </w:rPr>
              <w:t>к чтению</w:t>
            </w:r>
          </w:p>
          <w:p w:rsidR="00576174" w:rsidRPr="00435EEB" w:rsidRDefault="00576174" w:rsidP="00576174">
            <w:pPr>
              <w:shd w:val="clear" w:color="auto" w:fill="FFFFFF"/>
              <w:spacing w:after="0" w:line="20" w:lineRule="atLeast"/>
              <w:rPr>
                <w:rFonts w:ascii="Times New Roman" w:hAnsi="Times New Roman"/>
                <w:color w:val="000000"/>
                <w:spacing w:val="-18"/>
                <w:sz w:val="20"/>
                <w:szCs w:val="20"/>
              </w:rPr>
            </w:pPr>
            <w:r w:rsidRPr="00435EEB">
              <w:rPr>
                <w:rFonts w:ascii="Times New Roman" w:hAnsi="Times New Roman"/>
                <w:color w:val="000000"/>
                <w:spacing w:val="-12"/>
                <w:sz w:val="20"/>
                <w:szCs w:val="20"/>
              </w:rPr>
              <w:t>различных</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color w:val="000000"/>
                <w:spacing w:val="-18"/>
                <w:sz w:val="20"/>
                <w:szCs w:val="20"/>
              </w:rPr>
              <w:t>книг и само</w:t>
            </w:r>
            <w:r w:rsidRPr="00435EEB">
              <w:rPr>
                <w:rFonts w:ascii="Times New Roman" w:hAnsi="Times New Roman"/>
                <w:color w:val="000000"/>
                <w:spacing w:val="-13"/>
                <w:sz w:val="20"/>
                <w:szCs w:val="20"/>
              </w:rPr>
              <w:t>му процессу</w:t>
            </w:r>
            <w:r w:rsidRPr="00435EEB">
              <w:rPr>
                <w:rFonts w:ascii="Times New Roman" w:hAnsi="Times New Roman"/>
                <w:color w:val="000000"/>
                <w:spacing w:val="-6"/>
                <w:sz w:val="20"/>
                <w:szCs w:val="20"/>
              </w:rPr>
              <w:t xml:space="preserve"> чтения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pacing w:after="0" w:line="20" w:lineRule="atLeast"/>
              <w:jc w:val="center"/>
              <w:rPr>
                <w:rFonts w:ascii="Times New Roman" w:hAnsi="Times New Roman"/>
                <w:b/>
                <w:sz w:val="20"/>
                <w:szCs w:val="20"/>
              </w:rPr>
            </w:pPr>
          </w:p>
        </w:tc>
        <w:tc>
          <w:tcPr>
            <w:tcW w:w="15025" w:type="dxa"/>
            <w:gridSpan w:val="11"/>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pacing w:after="0" w:line="20" w:lineRule="atLeast"/>
              <w:jc w:val="center"/>
              <w:rPr>
                <w:rFonts w:ascii="Times New Roman" w:hAnsi="Times New Roman"/>
                <w:sz w:val="20"/>
                <w:szCs w:val="20"/>
              </w:rPr>
            </w:pPr>
            <w:r w:rsidRPr="00435EEB">
              <w:rPr>
                <w:rFonts w:ascii="Times New Roman" w:hAnsi="Times New Roman"/>
                <w:b/>
                <w:sz w:val="20"/>
                <w:szCs w:val="20"/>
              </w:rPr>
              <w:t>Поэтическая тетрадь 1 (11 часов)</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20.</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Знакомство с разделом «Поэтичес</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кая тетрадь 1»</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sz w:val="20"/>
                <w:szCs w:val="20"/>
              </w:rPr>
              <w:t>С. 59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произведения будем изучать в этом разделе?</w:t>
            </w:r>
          </w:p>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учащихся с новым разделом; обучать правильному чтению стихов; развивать  память, речь, мышление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i/>
                <w:iCs/>
                <w:color w:val="000000"/>
                <w:spacing w:val="-4"/>
                <w:w w:val="105"/>
                <w:sz w:val="20"/>
                <w:szCs w:val="20"/>
              </w:rPr>
            </w:pPr>
            <w:r w:rsidRPr="00435EEB">
              <w:rPr>
                <w:rFonts w:ascii="Times New Roman" w:hAnsi="Times New Roman"/>
                <w:sz w:val="20"/>
                <w:szCs w:val="20"/>
              </w:rPr>
              <w:t xml:space="preserve">Знакомство с названием раздела. лирические произведения, интонация, рифма, ритм </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color w:val="000000"/>
                <w:spacing w:val="-4"/>
                <w:sz w:val="20"/>
                <w:szCs w:val="20"/>
              </w:rPr>
            </w:pPr>
            <w:r w:rsidRPr="00435EEB">
              <w:rPr>
                <w:rFonts w:ascii="Times New Roman" w:hAnsi="Times New Roman"/>
                <w:i/>
                <w:iCs/>
                <w:color w:val="000000"/>
                <w:spacing w:val="-4"/>
                <w:w w:val="105"/>
                <w:sz w:val="20"/>
                <w:szCs w:val="20"/>
              </w:rPr>
              <w:t xml:space="preserve">Научатся </w:t>
            </w:r>
            <w:r w:rsidRPr="00435EEB">
              <w:rPr>
                <w:rFonts w:ascii="Times New Roman" w:hAnsi="Times New Roman"/>
                <w:color w:val="000000"/>
                <w:spacing w:val="-4"/>
                <w:w w:val="105"/>
                <w:sz w:val="20"/>
                <w:szCs w:val="20"/>
              </w:rPr>
              <w:t>назы</w:t>
            </w:r>
            <w:r w:rsidRPr="00435EEB">
              <w:rPr>
                <w:rFonts w:ascii="Times New Roman" w:hAnsi="Times New Roman"/>
                <w:color w:val="000000"/>
                <w:spacing w:val="-5"/>
                <w:sz w:val="20"/>
                <w:szCs w:val="20"/>
              </w:rPr>
              <w:t>вать особенности</w:t>
            </w:r>
          </w:p>
          <w:p w:rsidR="00576174" w:rsidRPr="00435EEB" w:rsidRDefault="00576174" w:rsidP="00576174">
            <w:pPr>
              <w:shd w:val="clear" w:color="auto" w:fill="FFFFFF"/>
              <w:spacing w:after="0" w:line="20" w:lineRule="atLeast"/>
              <w:rPr>
                <w:rFonts w:ascii="Times New Roman" w:hAnsi="Times New Roman"/>
                <w:color w:val="000000"/>
                <w:spacing w:val="-6"/>
                <w:sz w:val="20"/>
                <w:szCs w:val="20"/>
              </w:rPr>
            </w:pPr>
            <w:r w:rsidRPr="00435EEB">
              <w:rPr>
                <w:rFonts w:ascii="Times New Roman" w:hAnsi="Times New Roman"/>
                <w:color w:val="000000"/>
                <w:spacing w:val="-4"/>
                <w:sz w:val="20"/>
                <w:szCs w:val="20"/>
              </w:rPr>
              <w:t>жанра лирических</w:t>
            </w:r>
          </w:p>
          <w:p w:rsidR="00576174" w:rsidRPr="00435EEB" w:rsidRDefault="00576174" w:rsidP="00576174">
            <w:pPr>
              <w:spacing w:after="0" w:line="20" w:lineRule="atLeast"/>
              <w:rPr>
                <w:rFonts w:ascii="Times New Roman" w:hAnsi="Times New Roman"/>
                <w:spacing w:val="-11"/>
                <w:sz w:val="20"/>
                <w:szCs w:val="20"/>
              </w:rPr>
            </w:pPr>
            <w:r w:rsidRPr="00435EEB">
              <w:rPr>
                <w:rFonts w:ascii="Times New Roman" w:hAnsi="Times New Roman"/>
                <w:color w:val="000000"/>
                <w:spacing w:val="-6"/>
                <w:sz w:val="20"/>
                <w:szCs w:val="20"/>
              </w:rPr>
              <w:t>произведений;</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11"/>
                <w:sz w:val="20"/>
                <w:szCs w:val="20"/>
              </w:rPr>
              <w:t>Р.: выбирать вместе с группой форму и кри</w:t>
            </w:r>
            <w:r w:rsidRPr="00435EEB">
              <w:rPr>
                <w:rFonts w:ascii="Times New Roman" w:hAnsi="Times New Roman"/>
                <w:spacing w:val="-10"/>
                <w:sz w:val="20"/>
                <w:szCs w:val="20"/>
              </w:rPr>
              <w:t>терии оценивания результатов, осознавать смысл и назначение позитивных</w:t>
            </w:r>
          </w:p>
          <w:p w:rsidR="00576174" w:rsidRPr="00435EEB" w:rsidRDefault="00576174"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6"/>
                <w:sz w:val="20"/>
                <w:szCs w:val="20"/>
              </w:rPr>
              <w:t>установок на успешную работу, пользо</w:t>
            </w:r>
            <w:r w:rsidRPr="00435EEB">
              <w:rPr>
                <w:rFonts w:ascii="Times New Roman" w:hAnsi="Times New Roman"/>
                <w:spacing w:val="-9"/>
                <w:sz w:val="20"/>
                <w:szCs w:val="20"/>
              </w:rPr>
              <w:t>ваться ими в случае неудачи на уроке,</w:t>
            </w:r>
          </w:p>
          <w:p w:rsidR="00576174" w:rsidRPr="00435EEB" w:rsidRDefault="00576174" w:rsidP="00576174">
            <w:pPr>
              <w:shd w:val="clear" w:color="auto" w:fill="FFFFFF"/>
              <w:spacing w:after="0" w:line="20" w:lineRule="atLeast"/>
              <w:rPr>
                <w:rFonts w:ascii="Times New Roman" w:hAnsi="Times New Roman"/>
                <w:i/>
                <w:iCs/>
                <w:spacing w:val="-4"/>
                <w:sz w:val="20"/>
                <w:szCs w:val="20"/>
              </w:rPr>
            </w:pPr>
            <w:r w:rsidRPr="00435EEB">
              <w:rPr>
                <w:rFonts w:ascii="Times New Roman" w:hAnsi="Times New Roman"/>
                <w:spacing w:val="-10"/>
                <w:sz w:val="20"/>
                <w:szCs w:val="20"/>
              </w:rPr>
              <w:t>проговаривая во внешней речи.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
                <w:iCs/>
                <w:spacing w:val="-4"/>
                <w:sz w:val="20"/>
                <w:szCs w:val="20"/>
              </w:rPr>
              <w:t xml:space="preserve">П.: </w:t>
            </w:r>
            <w:r w:rsidRPr="00435EEB">
              <w:rPr>
                <w:rFonts w:ascii="Times New Roman" w:hAnsi="Times New Roman"/>
                <w:spacing w:val="-4"/>
                <w:sz w:val="20"/>
                <w:szCs w:val="20"/>
              </w:rPr>
              <w:t>прогнозировать содержание раздела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К.: </w:t>
            </w:r>
            <w:r w:rsidRPr="00435EEB">
              <w:rPr>
                <w:rFonts w:ascii="Times New Roman" w:hAnsi="Times New Roman"/>
                <w:spacing w:val="-11"/>
                <w:sz w:val="20"/>
                <w:szCs w:val="20"/>
              </w:rPr>
              <w:t>осозна</w:t>
            </w:r>
            <w:r w:rsidRPr="00435EEB">
              <w:rPr>
                <w:rFonts w:ascii="Times New Roman" w:hAnsi="Times New Roman"/>
                <w:spacing w:val="-13"/>
                <w:sz w:val="20"/>
                <w:szCs w:val="20"/>
              </w:rPr>
              <w:t>вать цель своего высказывания; объяснять</w:t>
            </w:r>
            <w:r w:rsidRPr="00435EEB">
              <w:rPr>
                <w:rFonts w:ascii="Times New Roman" w:hAnsi="Times New Roman"/>
                <w:sz w:val="20"/>
                <w:szCs w:val="20"/>
              </w:rPr>
              <w:t xml:space="preserve"> </w:t>
            </w:r>
            <w:r w:rsidRPr="00435EEB">
              <w:rPr>
                <w:rFonts w:ascii="Times New Roman" w:hAnsi="Times New Roman"/>
                <w:spacing w:val="-10"/>
                <w:sz w:val="20"/>
                <w:szCs w:val="20"/>
              </w:rPr>
              <w:t>сверстникам способы конструктивной</w:t>
            </w:r>
            <w:r w:rsidRPr="00435EEB">
              <w:rPr>
                <w:rFonts w:ascii="Times New Roman" w:hAnsi="Times New Roman"/>
                <w:sz w:val="20"/>
                <w:szCs w:val="20"/>
              </w:rPr>
              <w:t xml:space="preserve"> </w:t>
            </w:r>
            <w:r w:rsidRPr="00435EEB">
              <w:rPr>
                <w:rFonts w:ascii="Times New Roman" w:hAnsi="Times New Roman"/>
                <w:spacing w:val="-11"/>
                <w:sz w:val="20"/>
                <w:szCs w:val="20"/>
              </w:rPr>
              <w:t>и продуктивной бесконфликтной дея</w:t>
            </w:r>
            <w:r w:rsidRPr="00435EEB">
              <w:rPr>
                <w:rFonts w:ascii="Times New Roman" w:hAnsi="Times New Roman"/>
                <w:spacing w:val="-12"/>
                <w:sz w:val="20"/>
                <w:szCs w:val="20"/>
              </w:rPr>
              <w:t>тельности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w:t>
            </w:r>
            <w:r w:rsidRPr="00435EEB">
              <w:rPr>
                <w:rFonts w:ascii="Times New Roman" w:hAnsi="Times New Roman"/>
                <w:w w:val="86"/>
                <w:sz w:val="20"/>
                <w:szCs w:val="20"/>
              </w:rPr>
              <w:t>мысливать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мотивы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учебной</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деятельности</w:t>
            </w: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lastRenderedPageBreak/>
              <w:t>21.</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b/>
                <w:sz w:val="20"/>
                <w:szCs w:val="20"/>
              </w:rPr>
              <w:t xml:space="preserve">Ф. И. Тютчев «Весенняя гроза» </w:t>
            </w: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sz w:val="20"/>
                <w:szCs w:val="20"/>
              </w:rPr>
              <w:t>С. 62</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Сколько картин возникает перед вами, когда вы читаете стихотворение?</w:t>
            </w:r>
          </w:p>
          <w:p w:rsidR="00576174" w:rsidRPr="00435EEB" w:rsidRDefault="00576174"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b/>
                <w:sz w:val="20"/>
                <w:szCs w:val="20"/>
              </w:rPr>
              <w:t xml:space="preserve">Цели: </w:t>
            </w:r>
            <w:r w:rsidRPr="00435EEB">
              <w:rPr>
                <w:rFonts w:ascii="Times New Roman" w:hAnsi="Times New Roman"/>
                <w:spacing w:val="-15"/>
                <w:sz w:val="20"/>
                <w:szCs w:val="20"/>
              </w:rPr>
              <w:t>учить анализировать лирический</w:t>
            </w:r>
            <w:r w:rsidRPr="00435EEB">
              <w:rPr>
                <w:rFonts w:ascii="Times New Roman" w:hAnsi="Times New Roman"/>
                <w:sz w:val="20"/>
                <w:szCs w:val="20"/>
              </w:rPr>
              <w:t xml:space="preserve"> </w:t>
            </w:r>
            <w:r w:rsidRPr="00435EEB">
              <w:rPr>
                <w:rFonts w:ascii="Times New Roman" w:hAnsi="Times New Roman"/>
                <w:spacing w:val="-10"/>
                <w:sz w:val="20"/>
                <w:szCs w:val="20"/>
              </w:rPr>
              <w:t>текст, определять его настрое</w:t>
            </w:r>
            <w:r w:rsidRPr="00435EEB">
              <w:rPr>
                <w:rFonts w:ascii="Times New Roman" w:hAnsi="Times New Roman"/>
                <w:spacing w:val="-9"/>
                <w:sz w:val="20"/>
                <w:szCs w:val="20"/>
              </w:rPr>
              <w:t>ние, главные (ключевые) слова,</w:t>
            </w:r>
          </w:p>
          <w:p w:rsidR="00576174" w:rsidRPr="00435EEB" w:rsidRDefault="00576174" w:rsidP="00576174">
            <w:pPr>
              <w:shd w:val="clear" w:color="auto" w:fill="FFFFFF"/>
              <w:spacing w:after="0" w:line="20" w:lineRule="atLeast"/>
              <w:rPr>
                <w:rFonts w:ascii="Times New Roman" w:hAnsi="Times New Roman"/>
                <w:spacing w:val="-17"/>
                <w:sz w:val="20"/>
                <w:szCs w:val="20"/>
              </w:rPr>
            </w:pPr>
            <w:r w:rsidRPr="00435EEB">
              <w:rPr>
                <w:rFonts w:ascii="Times New Roman" w:hAnsi="Times New Roman"/>
                <w:spacing w:val="-11"/>
                <w:sz w:val="20"/>
                <w:szCs w:val="20"/>
              </w:rPr>
              <w:t>средства художественной выразительности;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pacing w:val="-15"/>
                <w:sz w:val="20"/>
                <w:szCs w:val="20"/>
              </w:rPr>
            </w:pPr>
            <w:r w:rsidRPr="00435EEB">
              <w:rPr>
                <w:rFonts w:ascii="Times New Roman" w:hAnsi="Times New Roman"/>
                <w:spacing w:val="-17"/>
                <w:sz w:val="20"/>
                <w:szCs w:val="20"/>
              </w:rPr>
              <w:t>Пра</w:t>
            </w:r>
            <w:r w:rsidRPr="00435EEB">
              <w:rPr>
                <w:rFonts w:ascii="Times New Roman" w:hAnsi="Times New Roman"/>
                <w:spacing w:val="-8"/>
                <w:sz w:val="20"/>
                <w:szCs w:val="20"/>
              </w:rPr>
              <w:t>вильность</w:t>
            </w:r>
          </w:p>
          <w:p w:rsidR="00576174" w:rsidRPr="00435EEB" w:rsidRDefault="00576174" w:rsidP="00576174">
            <w:pPr>
              <w:shd w:val="clear" w:color="auto" w:fill="FFFFFF"/>
              <w:spacing w:after="0" w:line="20" w:lineRule="atLeast"/>
              <w:rPr>
                <w:rFonts w:ascii="Times New Roman" w:hAnsi="Times New Roman"/>
                <w:spacing w:val="-15"/>
                <w:sz w:val="20"/>
                <w:szCs w:val="20"/>
              </w:rPr>
            </w:pPr>
            <w:r w:rsidRPr="00435EEB">
              <w:rPr>
                <w:rFonts w:ascii="Times New Roman" w:hAnsi="Times New Roman"/>
                <w:spacing w:val="-15"/>
                <w:sz w:val="20"/>
                <w:szCs w:val="20"/>
              </w:rPr>
              <w:t>чтения: без</w:t>
            </w:r>
            <w:r w:rsidRPr="00435EEB">
              <w:rPr>
                <w:rFonts w:ascii="Times New Roman" w:hAnsi="Times New Roman"/>
                <w:spacing w:val="-13"/>
                <w:sz w:val="20"/>
                <w:szCs w:val="20"/>
              </w:rPr>
              <w:t>ошибочное</w:t>
            </w:r>
          </w:p>
          <w:p w:rsidR="00576174" w:rsidRPr="00435EEB" w:rsidRDefault="00576174"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15"/>
                <w:sz w:val="20"/>
                <w:szCs w:val="20"/>
              </w:rPr>
              <w:t>чтение незна</w:t>
            </w:r>
            <w:r w:rsidRPr="00435EEB">
              <w:rPr>
                <w:rFonts w:ascii="Times New Roman" w:hAnsi="Times New Roman"/>
                <w:spacing w:val="-10"/>
                <w:sz w:val="20"/>
                <w:szCs w:val="20"/>
              </w:rPr>
              <w:t>комого текста</w:t>
            </w:r>
          </w:p>
          <w:p w:rsidR="00576174" w:rsidRPr="00435EEB" w:rsidRDefault="00576174"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10"/>
                <w:sz w:val="20"/>
                <w:szCs w:val="20"/>
              </w:rPr>
              <w:t>с соблюдени</w:t>
            </w:r>
            <w:r w:rsidRPr="00435EEB">
              <w:rPr>
                <w:rFonts w:ascii="Times New Roman" w:hAnsi="Times New Roman"/>
                <w:w w:val="87"/>
                <w:sz w:val="20"/>
                <w:szCs w:val="20"/>
              </w:rPr>
              <w:t>ем норм ли</w:t>
            </w:r>
            <w:r w:rsidRPr="00435EEB">
              <w:rPr>
                <w:rFonts w:ascii="Times New Roman" w:hAnsi="Times New Roman"/>
                <w:spacing w:val="-10"/>
                <w:sz w:val="20"/>
                <w:szCs w:val="20"/>
              </w:rPr>
              <w:t>тературного</w:t>
            </w:r>
          </w:p>
          <w:p w:rsidR="00576174" w:rsidRPr="00435EEB" w:rsidRDefault="00576174" w:rsidP="00576174">
            <w:pPr>
              <w:shd w:val="clear" w:color="auto" w:fill="FFFFFF"/>
              <w:spacing w:after="0" w:line="20" w:lineRule="atLeast"/>
              <w:rPr>
                <w:rFonts w:ascii="Times New Roman" w:hAnsi="Times New Roman"/>
                <w:i/>
                <w:iCs/>
                <w:spacing w:val="-4"/>
                <w:w w:val="105"/>
                <w:sz w:val="20"/>
                <w:szCs w:val="20"/>
              </w:rPr>
            </w:pPr>
            <w:r w:rsidRPr="00435EEB">
              <w:rPr>
                <w:rFonts w:ascii="Times New Roman" w:hAnsi="Times New Roman"/>
                <w:spacing w:val="-13"/>
                <w:sz w:val="20"/>
                <w:szCs w:val="20"/>
              </w:rPr>
              <w:t>произноше</w:t>
            </w:r>
            <w:r w:rsidRPr="00435EEB">
              <w:rPr>
                <w:rFonts w:ascii="Times New Roman" w:hAnsi="Times New Roman"/>
                <w:spacing w:val="-5"/>
                <w:sz w:val="20"/>
                <w:szCs w:val="20"/>
              </w:rPr>
              <w:t>ния.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i/>
                <w:iCs/>
                <w:spacing w:val="-4"/>
                <w:w w:val="105"/>
                <w:sz w:val="20"/>
                <w:szCs w:val="20"/>
              </w:rPr>
              <w:t xml:space="preserve">Научатся </w:t>
            </w:r>
            <w:r w:rsidRPr="00435EEB">
              <w:rPr>
                <w:rFonts w:ascii="Times New Roman" w:hAnsi="Times New Roman"/>
                <w:spacing w:val="-4"/>
                <w:w w:val="105"/>
                <w:sz w:val="20"/>
                <w:szCs w:val="20"/>
              </w:rPr>
              <w:t>назы</w:t>
            </w:r>
            <w:r w:rsidRPr="00435EEB">
              <w:rPr>
                <w:rFonts w:ascii="Times New Roman" w:hAnsi="Times New Roman"/>
                <w:spacing w:val="-5"/>
                <w:sz w:val="20"/>
                <w:szCs w:val="20"/>
              </w:rPr>
              <w:t>вать особенности</w:t>
            </w:r>
            <w:r w:rsidRPr="00435EEB">
              <w:rPr>
                <w:rFonts w:ascii="Times New Roman" w:hAnsi="Times New Roman"/>
                <w:sz w:val="20"/>
                <w:szCs w:val="20"/>
              </w:rPr>
              <w:t xml:space="preserve"> </w:t>
            </w:r>
            <w:r w:rsidRPr="00435EEB">
              <w:rPr>
                <w:rFonts w:ascii="Times New Roman" w:hAnsi="Times New Roman"/>
                <w:spacing w:val="-4"/>
                <w:sz w:val="20"/>
                <w:szCs w:val="20"/>
              </w:rPr>
              <w:t>жанра лирических</w:t>
            </w:r>
          </w:p>
          <w:p w:rsidR="00576174" w:rsidRPr="00435EEB" w:rsidRDefault="00576174" w:rsidP="00576174">
            <w:pPr>
              <w:shd w:val="clear" w:color="auto" w:fill="FFFFFF"/>
              <w:spacing w:after="0" w:line="20" w:lineRule="atLeast"/>
              <w:rPr>
                <w:rFonts w:ascii="Times New Roman" w:hAnsi="Times New Roman"/>
                <w:spacing w:val="-5"/>
                <w:sz w:val="20"/>
                <w:szCs w:val="20"/>
              </w:rPr>
            </w:pPr>
            <w:r w:rsidRPr="00435EEB">
              <w:rPr>
                <w:rFonts w:ascii="Times New Roman" w:hAnsi="Times New Roman"/>
                <w:spacing w:val="-6"/>
                <w:sz w:val="20"/>
                <w:szCs w:val="20"/>
              </w:rPr>
              <w:t>произведений;</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5"/>
                <w:sz w:val="20"/>
                <w:szCs w:val="20"/>
              </w:rPr>
              <w:t>представлять кар</w:t>
            </w:r>
            <w:r w:rsidRPr="00435EEB">
              <w:rPr>
                <w:rFonts w:ascii="Times New Roman" w:hAnsi="Times New Roman"/>
                <w:spacing w:val="-8"/>
                <w:sz w:val="20"/>
                <w:szCs w:val="20"/>
              </w:rPr>
              <w:t>тины, описываемые в произведении;</w:t>
            </w:r>
            <w:r w:rsidRPr="00435EEB">
              <w:rPr>
                <w:rFonts w:ascii="Times New Roman" w:hAnsi="Times New Roman"/>
                <w:spacing w:val="-13"/>
                <w:sz w:val="20"/>
                <w:szCs w:val="20"/>
              </w:rPr>
              <w:t xml:space="preserve"> использо</w:t>
            </w:r>
            <w:r w:rsidRPr="00435EEB">
              <w:rPr>
                <w:rFonts w:ascii="Times New Roman" w:hAnsi="Times New Roman"/>
                <w:spacing w:val="-8"/>
                <w:sz w:val="20"/>
                <w:szCs w:val="20"/>
              </w:rPr>
              <w:t>вать приобретен</w:t>
            </w:r>
            <w:r w:rsidRPr="00435EEB">
              <w:rPr>
                <w:rFonts w:ascii="Times New Roman" w:hAnsi="Times New Roman"/>
                <w:spacing w:val="-13"/>
                <w:sz w:val="20"/>
                <w:szCs w:val="20"/>
              </w:rPr>
              <w:t>ные знания и уме</w:t>
            </w:r>
            <w:r w:rsidRPr="00435EEB">
              <w:rPr>
                <w:rFonts w:ascii="Times New Roman" w:hAnsi="Times New Roman"/>
                <w:spacing w:val="-14"/>
                <w:sz w:val="20"/>
                <w:szCs w:val="20"/>
              </w:rPr>
              <w:t>ния в практиче</w:t>
            </w:r>
            <w:r w:rsidRPr="00435EEB">
              <w:rPr>
                <w:rFonts w:ascii="Times New Roman" w:hAnsi="Times New Roman"/>
                <w:spacing w:val="-10"/>
                <w:sz w:val="20"/>
                <w:szCs w:val="20"/>
              </w:rPr>
              <w:t>ской деятельности</w:t>
            </w:r>
          </w:p>
          <w:p w:rsidR="00576174" w:rsidRPr="00435EEB" w:rsidRDefault="00576174" w:rsidP="00576174">
            <w:pPr>
              <w:shd w:val="clear" w:color="auto" w:fill="FFFFFF"/>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iCs/>
                <w:spacing w:val="-4"/>
                <w:sz w:val="20"/>
                <w:szCs w:val="20"/>
              </w:rPr>
            </w:pPr>
            <w:r w:rsidRPr="00435EEB">
              <w:rPr>
                <w:rFonts w:ascii="Times New Roman" w:hAnsi="Times New Roman"/>
                <w:iCs/>
                <w:spacing w:val="-7"/>
                <w:sz w:val="20"/>
                <w:szCs w:val="20"/>
              </w:rPr>
              <w:t xml:space="preserve">Р.: </w:t>
            </w:r>
            <w:r w:rsidRPr="00435EEB">
              <w:rPr>
                <w:rFonts w:ascii="Times New Roman" w:hAnsi="Times New Roman"/>
                <w:spacing w:val="-7"/>
                <w:sz w:val="20"/>
                <w:szCs w:val="20"/>
              </w:rPr>
              <w:t xml:space="preserve">читать в соответствии </w:t>
            </w:r>
            <w:r w:rsidRPr="00435EEB">
              <w:rPr>
                <w:rFonts w:ascii="Times New Roman" w:hAnsi="Times New Roman"/>
                <w:spacing w:val="-9"/>
                <w:sz w:val="20"/>
                <w:szCs w:val="20"/>
              </w:rPr>
              <w:t>с целью чтения (бегло, выразительно,</w:t>
            </w:r>
            <w:r w:rsidRPr="00435EEB">
              <w:rPr>
                <w:rFonts w:ascii="Times New Roman" w:hAnsi="Times New Roman"/>
                <w:spacing w:val="-5"/>
                <w:sz w:val="20"/>
                <w:szCs w:val="20"/>
              </w:rPr>
              <w:t xml:space="preserve"> по ролям, выразительно наизусть и пр.);</w:t>
            </w:r>
            <w:r w:rsidRPr="00435EEB">
              <w:rPr>
                <w:rFonts w:ascii="Times New Roman" w:hAnsi="Times New Roman"/>
                <w:sz w:val="20"/>
                <w:szCs w:val="20"/>
              </w:rPr>
              <w:t xml:space="preserve"> </w:t>
            </w:r>
            <w:r w:rsidRPr="00435EEB">
              <w:rPr>
                <w:rFonts w:ascii="Times New Roman" w:hAnsi="Times New Roman"/>
                <w:spacing w:val="-11"/>
                <w:sz w:val="20"/>
                <w:szCs w:val="20"/>
              </w:rPr>
              <w:t>выбирать вместе с группой форму и кри</w:t>
            </w:r>
            <w:r w:rsidRPr="00435EEB">
              <w:rPr>
                <w:rFonts w:ascii="Times New Roman" w:hAnsi="Times New Roman"/>
                <w:spacing w:val="-10"/>
                <w:sz w:val="20"/>
                <w:szCs w:val="20"/>
              </w:rPr>
              <w:t>терии оценивания результатов</w:t>
            </w:r>
          </w:p>
          <w:p w:rsidR="00576174" w:rsidRPr="00435EEB" w:rsidRDefault="00576174" w:rsidP="00576174">
            <w:pPr>
              <w:shd w:val="clear" w:color="auto" w:fill="FFFFFF"/>
              <w:spacing w:after="0" w:line="20" w:lineRule="atLeast"/>
              <w:rPr>
                <w:rFonts w:ascii="Times New Roman" w:hAnsi="Times New Roman"/>
                <w:iCs/>
                <w:spacing w:val="-7"/>
                <w:sz w:val="20"/>
                <w:szCs w:val="20"/>
              </w:rPr>
            </w:pPr>
            <w:r w:rsidRPr="00435EEB">
              <w:rPr>
                <w:rFonts w:ascii="Times New Roman" w:hAnsi="Times New Roman"/>
                <w:iCs/>
                <w:spacing w:val="-4"/>
                <w:sz w:val="20"/>
                <w:szCs w:val="20"/>
              </w:rPr>
              <w:t xml:space="preserve">П.: </w:t>
            </w:r>
            <w:r w:rsidRPr="00435EEB">
              <w:rPr>
                <w:rFonts w:ascii="Times New Roman" w:hAnsi="Times New Roman"/>
                <w:spacing w:val="-4"/>
                <w:sz w:val="20"/>
                <w:szCs w:val="20"/>
              </w:rPr>
              <w:t>прогнозировать содержание текста; осмысленно читать</w:t>
            </w:r>
            <w:r w:rsidRPr="00435EEB">
              <w:rPr>
                <w:rFonts w:ascii="Times New Roman" w:hAnsi="Times New Roman"/>
                <w:sz w:val="20"/>
                <w:szCs w:val="20"/>
              </w:rPr>
              <w:t xml:space="preserve"> </w:t>
            </w:r>
            <w:r w:rsidRPr="00435EEB">
              <w:rPr>
                <w:rFonts w:ascii="Times New Roman" w:hAnsi="Times New Roman"/>
                <w:spacing w:val="-4"/>
                <w:sz w:val="20"/>
                <w:szCs w:val="20"/>
              </w:rPr>
              <w:t>лирические тексты; понимать настроение</w:t>
            </w:r>
            <w:r w:rsidRPr="00435EEB">
              <w:rPr>
                <w:rFonts w:ascii="Times New Roman" w:hAnsi="Times New Roman"/>
                <w:sz w:val="20"/>
                <w:szCs w:val="20"/>
              </w:rPr>
              <w:t xml:space="preserve"> </w:t>
            </w:r>
            <w:r w:rsidRPr="00435EEB">
              <w:rPr>
                <w:rFonts w:ascii="Times New Roman" w:hAnsi="Times New Roman"/>
                <w:spacing w:val="-4"/>
                <w:sz w:val="20"/>
                <w:szCs w:val="20"/>
              </w:rPr>
              <w:t xml:space="preserve">стихотворения; </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pacing w:val="-7"/>
                <w:sz w:val="20"/>
                <w:szCs w:val="20"/>
              </w:rPr>
              <w:t xml:space="preserve">К.: </w:t>
            </w:r>
            <w:r w:rsidRPr="00435EEB">
              <w:rPr>
                <w:rFonts w:ascii="Times New Roman" w:hAnsi="Times New Roman"/>
                <w:spacing w:val="-11"/>
                <w:sz w:val="20"/>
                <w:szCs w:val="20"/>
              </w:rPr>
              <w:t>осозна</w:t>
            </w:r>
            <w:r w:rsidRPr="00435EEB">
              <w:rPr>
                <w:rFonts w:ascii="Times New Roman" w:hAnsi="Times New Roman"/>
                <w:spacing w:val="-13"/>
                <w:sz w:val="20"/>
                <w:szCs w:val="20"/>
              </w:rPr>
              <w:t>вать цель своего высказывания; объяснять</w:t>
            </w:r>
            <w:r w:rsidRPr="00435EEB">
              <w:rPr>
                <w:rFonts w:ascii="Times New Roman" w:hAnsi="Times New Roman"/>
                <w:sz w:val="20"/>
                <w:szCs w:val="20"/>
              </w:rPr>
              <w:t xml:space="preserve"> </w:t>
            </w:r>
            <w:r w:rsidRPr="00435EEB">
              <w:rPr>
                <w:rFonts w:ascii="Times New Roman" w:hAnsi="Times New Roman"/>
                <w:spacing w:val="-10"/>
                <w:sz w:val="20"/>
                <w:szCs w:val="20"/>
              </w:rPr>
              <w:t>сверстникам способы конструктивной</w:t>
            </w:r>
            <w:r w:rsidRPr="00435EEB">
              <w:rPr>
                <w:rFonts w:ascii="Times New Roman" w:hAnsi="Times New Roman"/>
                <w:sz w:val="20"/>
                <w:szCs w:val="20"/>
              </w:rPr>
              <w:t xml:space="preserve"> </w:t>
            </w:r>
            <w:r w:rsidRPr="00435EEB">
              <w:rPr>
                <w:rFonts w:ascii="Times New Roman" w:hAnsi="Times New Roman"/>
                <w:spacing w:val="-11"/>
                <w:sz w:val="20"/>
                <w:szCs w:val="20"/>
              </w:rPr>
              <w:t>и продуктивной бесконфликтной дея</w:t>
            </w:r>
            <w:r w:rsidRPr="00435EEB">
              <w:rPr>
                <w:rFonts w:ascii="Times New Roman" w:hAnsi="Times New Roman"/>
                <w:spacing w:val="-12"/>
                <w:sz w:val="20"/>
                <w:szCs w:val="20"/>
              </w:rPr>
              <w:t>тельности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Эмоционально</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отзываться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прочитанное произведение; принимать социальную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роль учащегося; ос</w:t>
            </w:r>
            <w:r w:rsidRPr="00435EEB">
              <w:rPr>
                <w:rFonts w:ascii="Times New Roman" w:hAnsi="Times New Roman"/>
                <w:w w:val="86"/>
                <w:sz w:val="20"/>
                <w:szCs w:val="20"/>
              </w:rPr>
              <w:t>мысливать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мотивы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учебной</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деятельности</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22.</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 xml:space="preserve">Ф.Тютчев «Листья».  </w:t>
            </w:r>
            <w:r w:rsidRPr="00435EEB">
              <w:rPr>
                <w:rFonts w:ascii="Times New Roman" w:hAnsi="Times New Roman"/>
                <w:sz w:val="20"/>
                <w:szCs w:val="20"/>
              </w:rPr>
              <w:t>С. 63</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color w:val="000000"/>
                <w:sz w:val="20"/>
                <w:szCs w:val="20"/>
              </w:rPr>
              <w:t>Как определить основное содержание произведения?</w:t>
            </w:r>
          </w:p>
          <w:p w:rsidR="00576174" w:rsidRPr="00435EEB" w:rsidRDefault="00576174"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b/>
                <w:sz w:val="20"/>
                <w:szCs w:val="20"/>
              </w:rPr>
              <w:t xml:space="preserve">Цели: </w:t>
            </w:r>
            <w:r w:rsidRPr="00435EEB">
              <w:rPr>
                <w:rFonts w:ascii="Times New Roman" w:hAnsi="Times New Roman"/>
                <w:spacing w:val="-11"/>
                <w:sz w:val="20"/>
                <w:szCs w:val="20"/>
              </w:rPr>
              <w:t>учить анализиро</w:t>
            </w:r>
            <w:r w:rsidRPr="00435EEB">
              <w:rPr>
                <w:rFonts w:ascii="Times New Roman" w:hAnsi="Times New Roman"/>
                <w:spacing w:val="-12"/>
                <w:sz w:val="20"/>
                <w:szCs w:val="20"/>
              </w:rPr>
              <w:t>вать произведения фотографи</w:t>
            </w:r>
            <w:r w:rsidRPr="00435EEB">
              <w:rPr>
                <w:rFonts w:ascii="Times New Roman" w:hAnsi="Times New Roman"/>
                <w:spacing w:val="-9"/>
                <w:sz w:val="20"/>
                <w:szCs w:val="20"/>
              </w:rPr>
              <w:t>ческого искусства, выделять</w:t>
            </w:r>
          </w:p>
          <w:p w:rsidR="00576174" w:rsidRPr="00435EEB" w:rsidRDefault="00576174" w:rsidP="00576174">
            <w:pPr>
              <w:shd w:val="clear" w:color="auto" w:fill="FFFFFF"/>
              <w:spacing w:after="0" w:line="20" w:lineRule="atLeast"/>
              <w:rPr>
                <w:rFonts w:ascii="Times New Roman" w:hAnsi="Times New Roman"/>
                <w:spacing w:val="-8"/>
                <w:sz w:val="20"/>
                <w:szCs w:val="20"/>
              </w:rPr>
            </w:pPr>
            <w:r w:rsidRPr="00435EEB">
              <w:rPr>
                <w:rFonts w:ascii="Times New Roman" w:hAnsi="Times New Roman"/>
                <w:spacing w:val="-13"/>
                <w:sz w:val="20"/>
                <w:szCs w:val="20"/>
              </w:rPr>
              <w:t>объекты фотографии, определять</w:t>
            </w:r>
          </w:p>
          <w:p w:rsidR="00576174" w:rsidRPr="00435EEB" w:rsidRDefault="00576174"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8"/>
                <w:sz w:val="20"/>
                <w:szCs w:val="20"/>
              </w:rPr>
              <w:t>настроение; учить сравнивать</w:t>
            </w:r>
          </w:p>
          <w:p w:rsidR="00576174" w:rsidRPr="00435EEB" w:rsidRDefault="00576174"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14"/>
                <w:sz w:val="20"/>
                <w:szCs w:val="20"/>
              </w:rPr>
              <w:t>поэтические и прозаические</w:t>
            </w:r>
          </w:p>
          <w:p w:rsidR="00576174" w:rsidRPr="00435EEB" w:rsidRDefault="00576174"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14"/>
                <w:sz w:val="20"/>
                <w:szCs w:val="20"/>
              </w:rPr>
              <w:t>произведения, художественные</w:t>
            </w:r>
          </w:p>
          <w:p w:rsidR="00576174" w:rsidRPr="00435EEB" w:rsidRDefault="00576174" w:rsidP="00576174">
            <w:pPr>
              <w:spacing w:after="0" w:line="20" w:lineRule="atLeast"/>
              <w:rPr>
                <w:rFonts w:ascii="Times New Roman" w:hAnsi="Times New Roman"/>
                <w:spacing w:val="-17"/>
                <w:sz w:val="20"/>
                <w:szCs w:val="20"/>
              </w:rPr>
            </w:pPr>
            <w:r w:rsidRPr="00435EEB">
              <w:rPr>
                <w:rFonts w:ascii="Times New Roman" w:hAnsi="Times New Roman"/>
                <w:spacing w:val="-14"/>
                <w:sz w:val="20"/>
                <w:szCs w:val="20"/>
              </w:rPr>
              <w:t>произведения и фотографии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pacing w:val="-15"/>
                <w:sz w:val="20"/>
                <w:szCs w:val="20"/>
              </w:rPr>
            </w:pPr>
            <w:r w:rsidRPr="00435EEB">
              <w:rPr>
                <w:rFonts w:ascii="Times New Roman" w:hAnsi="Times New Roman"/>
                <w:spacing w:val="-17"/>
                <w:sz w:val="20"/>
                <w:szCs w:val="20"/>
              </w:rPr>
              <w:t>Пра</w:t>
            </w:r>
            <w:r w:rsidRPr="00435EEB">
              <w:rPr>
                <w:rFonts w:ascii="Times New Roman" w:hAnsi="Times New Roman"/>
                <w:spacing w:val="-8"/>
                <w:sz w:val="20"/>
                <w:szCs w:val="20"/>
              </w:rPr>
              <w:t>вильность</w:t>
            </w:r>
          </w:p>
          <w:p w:rsidR="00576174" w:rsidRPr="00435EEB" w:rsidRDefault="00576174" w:rsidP="00576174">
            <w:pPr>
              <w:shd w:val="clear" w:color="auto" w:fill="FFFFFF"/>
              <w:spacing w:after="0" w:line="20" w:lineRule="atLeast"/>
              <w:rPr>
                <w:rFonts w:ascii="Times New Roman" w:hAnsi="Times New Roman"/>
                <w:spacing w:val="-15"/>
                <w:sz w:val="20"/>
                <w:szCs w:val="20"/>
              </w:rPr>
            </w:pPr>
            <w:r w:rsidRPr="00435EEB">
              <w:rPr>
                <w:rFonts w:ascii="Times New Roman" w:hAnsi="Times New Roman"/>
                <w:spacing w:val="-15"/>
                <w:sz w:val="20"/>
                <w:szCs w:val="20"/>
              </w:rPr>
              <w:t>чтения: без</w:t>
            </w:r>
            <w:r w:rsidRPr="00435EEB">
              <w:rPr>
                <w:rFonts w:ascii="Times New Roman" w:hAnsi="Times New Roman"/>
                <w:spacing w:val="-13"/>
                <w:sz w:val="20"/>
                <w:szCs w:val="20"/>
              </w:rPr>
              <w:t>ошибочное</w:t>
            </w:r>
          </w:p>
          <w:p w:rsidR="00576174" w:rsidRPr="00435EEB" w:rsidRDefault="00576174"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15"/>
                <w:sz w:val="20"/>
                <w:szCs w:val="20"/>
              </w:rPr>
              <w:t>чтение незна</w:t>
            </w:r>
            <w:r w:rsidRPr="00435EEB">
              <w:rPr>
                <w:rFonts w:ascii="Times New Roman" w:hAnsi="Times New Roman"/>
                <w:spacing w:val="-10"/>
                <w:sz w:val="20"/>
                <w:szCs w:val="20"/>
              </w:rPr>
              <w:t>комого текста</w:t>
            </w:r>
          </w:p>
          <w:p w:rsidR="00576174" w:rsidRPr="00435EEB" w:rsidRDefault="00576174"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10"/>
                <w:sz w:val="20"/>
                <w:szCs w:val="20"/>
              </w:rPr>
              <w:t>с соблюдени</w:t>
            </w:r>
            <w:r w:rsidRPr="00435EEB">
              <w:rPr>
                <w:rFonts w:ascii="Times New Roman" w:hAnsi="Times New Roman"/>
                <w:w w:val="87"/>
                <w:sz w:val="20"/>
                <w:szCs w:val="20"/>
              </w:rPr>
              <w:t>ем норм ли</w:t>
            </w:r>
            <w:r w:rsidRPr="00435EEB">
              <w:rPr>
                <w:rFonts w:ascii="Times New Roman" w:hAnsi="Times New Roman"/>
                <w:spacing w:val="-10"/>
                <w:sz w:val="20"/>
                <w:szCs w:val="20"/>
              </w:rPr>
              <w:t>тературного</w:t>
            </w:r>
          </w:p>
          <w:p w:rsidR="00576174" w:rsidRPr="00435EEB" w:rsidRDefault="00576174" w:rsidP="00576174">
            <w:pPr>
              <w:spacing w:after="0" w:line="20" w:lineRule="atLeast"/>
              <w:rPr>
                <w:rFonts w:ascii="Times New Roman" w:hAnsi="Times New Roman"/>
                <w:i/>
                <w:iCs/>
                <w:spacing w:val="-4"/>
                <w:w w:val="105"/>
                <w:sz w:val="20"/>
                <w:szCs w:val="20"/>
              </w:rPr>
            </w:pPr>
            <w:r w:rsidRPr="00435EEB">
              <w:rPr>
                <w:rFonts w:ascii="Times New Roman" w:hAnsi="Times New Roman"/>
                <w:spacing w:val="-13"/>
                <w:sz w:val="20"/>
                <w:szCs w:val="20"/>
              </w:rPr>
              <w:t>произноше</w:t>
            </w:r>
            <w:r w:rsidRPr="00435EEB">
              <w:rPr>
                <w:rFonts w:ascii="Times New Roman" w:hAnsi="Times New Roman"/>
                <w:spacing w:val="-5"/>
                <w:sz w:val="20"/>
                <w:szCs w:val="20"/>
              </w:rPr>
              <w:t xml:space="preserve">ния. </w:t>
            </w:r>
            <w:r w:rsidRPr="00435EEB">
              <w:rPr>
                <w:rFonts w:ascii="Times New Roman" w:hAnsi="Times New Roman"/>
                <w:color w:val="000000"/>
                <w:sz w:val="20"/>
                <w:szCs w:val="20"/>
              </w:rPr>
              <w:t>Содержание,  основная мысль</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pacing w:val="-4"/>
                <w:sz w:val="20"/>
                <w:szCs w:val="20"/>
              </w:rPr>
            </w:pPr>
            <w:r w:rsidRPr="00435EEB">
              <w:rPr>
                <w:rFonts w:ascii="Times New Roman" w:hAnsi="Times New Roman"/>
                <w:i/>
                <w:iCs/>
                <w:spacing w:val="-4"/>
                <w:w w:val="105"/>
                <w:sz w:val="20"/>
                <w:szCs w:val="20"/>
              </w:rPr>
              <w:t xml:space="preserve">Научатся </w:t>
            </w:r>
            <w:r w:rsidRPr="00435EEB">
              <w:rPr>
                <w:rFonts w:ascii="Times New Roman" w:hAnsi="Times New Roman"/>
                <w:spacing w:val="-4"/>
                <w:w w:val="105"/>
                <w:sz w:val="20"/>
                <w:szCs w:val="20"/>
              </w:rPr>
              <w:t>назы</w:t>
            </w:r>
            <w:r w:rsidRPr="00435EEB">
              <w:rPr>
                <w:rFonts w:ascii="Times New Roman" w:hAnsi="Times New Roman"/>
                <w:spacing w:val="-5"/>
                <w:sz w:val="20"/>
                <w:szCs w:val="20"/>
              </w:rPr>
              <w:t>вать особенности</w:t>
            </w:r>
          </w:p>
          <w:p w:rsidR="00576174" w:rsidRPr="00435EEB" w:rsidRDefault="00576174"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4"/>
                <w:sz w:val="20"/>
                <w:szCs w:val="20"/>
              </w:rPr>
              <w:t>жанра лирических</w:t>
            </w:r>
          </w:p>
          <w:p w:rsidR="00576174" w:rsidRPr="00435EEB" w:rsidRDefault="00576174" w:rsidP="00576174">
            <w:pPr>
              <w:shd w:val="clear" w:color="auto" w:fill="FFFFFF"/>
              <w:spacing w:after="0" w:line="20" w:lineRule="atLeast"/>
              <w:rPr>
                <w:rFonts w:ascii="Times New Roman" w:hAnsi="Times New Roman"/>
                <w:spacing w:val="-5"/>
                <w:sz w:val="20"/>
                <w:szCs w:val="20"/>
              </w:rPr>
            </w:pPr>
            <w:r w:rsidRPr="00435EEB">
              <w:rPr>
                <w:rFonts w:ascii="Times New Roman" w:hAnsi="Times New Roman"/>
                <w:spacing w:val="-6"/>
                <w:sz w:val="20"/>
                <w:szCs w:val="20"/>
              </w:rPr>
              <w:t>произведений;</w:t>
            </w:r>
            <w:r w:rsidRPr="00435EEB">
              <w:rPr>
                <w:rFonts w:ascii="Times New Roman" w:hAnsi="Times New Roman"/>
                <w:spacing w:val="-13"/>
                <w:sz w:val="20"/>
                <w:szCs w:val="20"/>
              </w:rPr>
              <w:t xml:space="preserve"> использо</w:t>
            </w:r>
            <w:r w:rsidRPr="00435EEB">
              <w:rPr>
                <w:rFonts w:ascii="Times New Roman" w:hAnsi="Times New Roman"/>
                <w:spacing w:val="-8"/>
                <w:sz w:val="20"/>
                <w:szCs w:val="20"/>
              </w:rPr>
              <w:t>вать приобретен</w:t>
            </w:r>
            <w:r w:rsidRPr="00435EEB">
              <w:rPr>
                <w:rFonts w:ascii="Times New Roman" w:hAnsi="Times New Roman"/>
                <w:spacing w:val="-13"/>
                <w:sz w:val="20"/>
                <w:szCs w:val="20"/>
              </w:rPr>
              <w:t>ные знания и уме</w:t>
            </w:r>
            <w:r w:rsidRPr="00435EEB">
              <w:rPr>
                <w:rFonts w:ascii="Times New Roman" w:hAnsi="Times New Roman"/>
                <w:spacing w:val="-14"/>
                <w:sz w:val="20"/>
                <w:szCs w:val="20"/>
              </w:rPr>
              <w:t>ния в практиче</w:t>
            </w:r>
            <w:r w:rsidRPr="00435EEB">
              <w:rPr>
                <w:rFonts w:ascii="Times New Roman" w:hAnsi="Times New Roman"/>
                <w:spacing w:val="-10"/>
                <w:sz w:val="20"/>
                <w:szCs w:val="20"/>
              </w:rPr>
              <w:t>ской деятельности</w:t>
            </w:r>
          </w:p>
          <w:p w:rsidR="00576174" w:rsidRPr="00435EEB" w:rsidRDefault="00576174"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5"/>
                <w:sz w:val="20"/>
                <w:szCs w:val="20"/>
              </w:rPr>
              <w:t>и повседневной</w:t>
            </w:r>
          </w:p>
          <w:p w:rsidR="00576174" w:rsidRPr="00435EEB" w:rsidRDefault="00576174"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13"/>
                <w:sz w:val="20"/>
                <w:szCs w:val="20"/>
              </w:rPr>
              <w:t>жизни для высказывания оценоч</w:t>
            </w:r>
            <w:r w:rsidRPr="00435EEB">
              <w:rPr>
                <w:rFonts w:ascii="Times New Roman" w:hAnsi="Times New Roman"/>
                <w:spacing w:val="-6"/>
                <w:sz w:val="20"/>
                <w:szCs w:val="20"/>
              </w:rPr>
              <w:t>ных суждений</w:t>
            </w:r>
          </w:p>
          <w:p w:rsidR="00576174" w:rsidRPr="00435EEB" w:rsidRDefault="00576174"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6"/>
                <w:sz w:val="20"/>
                <w:szCs w:val="20"/>
              </w:rPr>
              <w:t>о прочитанном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6"/>
                <w:sz w:val="20"/>
                <w:szCs w:val="20"/>
              </w:rPr>
              <w:t>произведении</w:t>
            </w:r>
          </w:p>
          <w:p w:rsidR="00576174" w:rsidRPr="00435EEB" w:rsidRDefault="00576174" w:rsidP="00576174">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iCs/>
                <w:spacing w:val="-4"/>
                <w:sz w:val="20"/>
                <w:szCs w:val="20"/>
              </w:rPr>
            </w:pPr>
            <w:r w:rsidRPr="00435EEB">
              <w:rPr>
                <w:rFonts w:ascii="Times New Roman" w:hAnsi="Times New Roman"/>
                <w:iCs/>
                <w:spacing w:val="-7"/>
                <w:sz w:val="20"/>
                <w:szCs w:val="20"/>
              </w:rPr>
              <w:t xml:space="preserve">Р.: </w:t>
            </w:r>
            <w:r w:rsidRPr="00435EEB">
              <w:rPr>
                <w:rFonts w:ascii="Times New Roman" w:hAnsi="Times New Roman"/>
                <w:spacing w:val="-5"/>
                <w:sz w:val="20"/>
                <w:szCs w:val="20"/>
              </w:rPr>
              <w:t>использовать приемы интонационного чтения; сочинять свои стихотворения, используя различные средства выразительности</w:t>
            </w:r>
          </w:p>
          <w:p w:rsidR="00576174" w:rsidRPr="00435EEB" w:rsidRDefault="00576174"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iCs/>
                <w:spacing w:val="-4"/>
                <w:sz w:val="20"/>
                <w:szCs w:val="20"/>
              </w:rPr>
              <w:t xml:space="preserve">П.: </w:t>
            </w:r>
            <w:r w:rsidRPr="00435EEB">
              <w:rPr>
                <w:rFonts w:ascii="Times New Roman" w:hAnsi="Times New Roman"/>
                <w:spacing w:val="-4"/>
                <w:sz w:val="20"/>
                <w:szCs w:val="20"/>
              </w:rPr>
              <w:t>определять собственное</w:t>
            </w:r>
            <w:r w:rsidRPr="00435EEB">
              <w:rPr>
                <w:rFonts w:ascii="Times New Roman" w:hAnsi="Times New Roman"/>
                <w:sz w:val="20"/>
                <w:szCs w:val="20"/>
              </w:rPr>
              <w:t xml:space="preserve"> </w:t>
            </w:r>
            <w:r w:rsidRPr="00435EEB">
              <w:rPr>
                <w:rFonts w:ascii="Times New Roman" w:hAnsi="Times New Roman"/>
                <w:spacing w:val="-7"/>
                <w:sz w:val="20"/>
                <w:szCs w:val="20"/>
              </w:rPr>
              <w:t>отношение к прочитанному; осуществлять</w:t>
            </w:r>
            <w:r w:rsidRPr="00435EEB">
              <w:rPr>
                <w:rFonts w:ascii="Times New Roman" w:hAnsi="Times New Roman"/>
                <w:spacing w:val="-6"/>
                <w:sz w:val="20"/>
                <w:szCs w:val="20"/>
              </w:rPr>
              <w:t xml:space="preserve"> поиск необходимой информации по фо</w:t>
            </w:r>
            <w:r w:rsidRPr="00435EEB">
              <w:rPr>
                <w:rFonts w:ascii="Times New Roman" w:hAnsi="Times New Roman"/>
                <w:spacing w:val="-11"/>
                <w:sz w:val="20"/>
                <w:szCs w:val="20"/>
              </w:rPr>
              <w:t>тографии, осмыслять изображенные объ</w:t>
            </w:r>
            <w:r w:rsidRPr="00435EEB">
              <w:rPr>
                <w:rFonts w:ascii="Times New Roman" w:hAnsi="Times New Roman"/>
                <w:spacing w:val="-5"/>
                <w:sz w:val="20"/>
                <w:szCs w:val="20"/>
              </w:rPr>
              <w:t>екты, понимать их смыслы; сравнивать</w:t>
            </w:r>
          </w:p>
          <w:p w:rsidR="00576174" w:rsidRPr="00435EEB" w:rsidRDefault="00576174" w:rsidP="00576174">
            <w:pPr>
              <w:shd w:val="clear" w:color="auto" w:fill="FFFFFF"/>
              <w:spacing w:after="0" w:line="20" w:lineRule="atLeast"/>
              <w:rPr>
                <w:rFonts w:ascii="Times New Roman" w:hAnsi="Times New Roman"/>
                <w:iCs/>
                <w:spacing w:val="-7"/>
                <w:sz w:val="20"/>
                <w:szCs w:val="20"/>
              </w:rPr>
            </w:pPr>
            <w:r w:rsidRPr="00435EEB">
              <w:rPr>
                <w:rFonts w:ascii="Times New Roman" w:hAnsi="Times New Roman"/>
                <w:spacing w:val="-11"/>
                <w:sz w:val="20"/>
                <w:szCs w:val="20"/>
              </w:rPr>
              <w:t>разные 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pacing w:val="-7"/>
                <w:sz w:val="20"/>
                <w:szCs w:val="20"/>
              </w:rPr>
              <w:t xml:space="preserve">К.: </w:t>
            </w:r>
            <w:r w:rsidRPr="00435EEB">
              <w:rPr>
                <w:rFonts w:ascii="Times New Roman" w:hAnsi="Times New Roman"/>
                <w:spacing w:val="-7"/>
                <w:sz w:val="20"/>
                <w:szCs w:val="20"/>
              </w:rPr>
              <w:t>соблюдать правила</w:t>
            </w:r>
            <w:r w:rsidRPr="00435EEB">
              <w:rPr>
                <w:rFonts w:ascii="Times New Roman" w:hAnsi="Times New Roman"/>
                <w:sz w:val="20"/>
                <w:szCs w:val="20"/>
              </w:rPr>
              <w:t xml:space="preserve"> </w:t>
            </w:r>
            <w:r w:rsidRPr="00435EEB">
              <w:rPr>
                <w:rFonts w:ascii="Times New Roman" w:hAnsi="Times New Roman"/>
                <w:spacing w:val="-6"/>
                <w:sz w:val="20"/>
                <w:szCs w:val="20"/>
              </w:rPr>
              <w:t>взаимодействия в паре и группе (распре</w:t>
            </w:r>
            <w:r w:rsidRPr="00435EEB">
              <w:rPr>
                <w:rFonts w:ascii="Times New Roman" w:hAnsi="Times New Roman"/>
                <w:spacing w:val="-9"/>
                <w:sz w:val="20"/>
                <w:szCs w:val="20"/>
              </w:rPr>
              <w:t xml:space="preserve">деление обязанностей, составление плана </w:t>
            </w:r>
            <w:r w:rsidRPr="00435EEB">
              <w:rPr>
                <w:rFonts w:ascii="Times New Roman" w:hAnsi="Times New Roman"/>
                <w:spacing w:val="-11"/>
                <w:sz w:val="20"/>
                <w:szCs w:val="20"/>
              </w:rPr>
              <w:t>совместных действий, умение договориться о совместных действиях)</w:t>
            </w:r>
          </w:p>
          <w:p w:rsidR="00576174" w:rsidRPr="00435EEB" w:rsidRDefault="00576174"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Эмоционально</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отзываться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прочитанное произведение; принимать социальную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роль учащегося; ос</w:t>
            </w:r>
            <w:r w:rsidRPr="00435EEB">
              <w:rPr>
                <w:rFonts w:ascii="Times New Roman" w:hAnsi="Times New Roman"/>
                <w:w w:val="86"/>
                <w:sz w:val="20"/>
                <w:szCs w:val="20"/>
              </w:rPr>
              <w:t>мысливать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мотивы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учебной</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деятельности</w:t>
            </w:r>
          </w:p>
          <w:p w:rsidR="00576174" w:rsidRPr="00435EEB" w:rsidRDefault="00576174" w:rsidP="00576174">
            <w:pPr>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rPr>
              <w:t>23.</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pacing w:val="-4"/>
                <w:sz w:val="20"/>
                <w:szCs w:val="20"/>
              </w:rPr>
            </w:pPr>
            <w:r w:rsidRPr="00435EEB">
              <w:rPr>
                <w:rFonts w:ascii="Times New Roman" w:hAnsi="Times New Roman"/>
                <w:b/>
                <w:spacing w:val="-18"/>
                <w:sz w:val="20"/>
                <w:szCs w:val="20"/>
              </w:rPr>
              <w:t>А.  А. Фет  «Ма</w:t>
            </w:r>
            <w:r w:rsidRPr="00435EEB">
              <w:rPr>
                <w:rFonts w:ascii="Times New Roman" w:hAnsi="Times New Roman"/>
                <w:b/>
                <w:spacing w:val="-11"/>
                <w:sz w:val="20"/>
                <w:szCs w:val="20"/>
              </w:rPr>
              <w:t>ма! Глянь-</w:t>
            </w:r>
            <w:r w:rsidRPr="00435EEB">
              <w:rPr>
                <w:rFonts w:ascii="Times New Roman" w:hAnsi="Times New Roman"/>
                <w:b/>
                <w:spacing w:val="-16"/>
                <w:sz w:val="20"/>
                <w:szCs w:val="20"/>
              </w:rPr>
              <w:t>ка из окош</w:t>
            </w:r>
            <w:r w:rsidRPr="00435EEB">
              <w:rPr>
                <w:rFonts w:ascii="Times New Roman" w:hAnsi="Times New Roman"/>
                <w:b/>
                <w:spacing w:val="-9"/>
                <w:w w:val="108"/>
                <w:sz w:val="20"/>
                <w:szCs w:val="20"/>
              </w:rPr>
              <w:t>ка...»</w:t>
            </w:r>
          </w:p>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spacing w:val="-4"/>
                <w:sz w:val="20"/>
                <w:szCs w:val="20"/>
              </w:rPr>
              <w:t>С. 65</w:t>
            </w:r>
          </w:p>
          <w:p w:rsidR="00576174" w:rsidRPr="00435EEB" w:rsidRDefault="00576174" w:rsidP="00576174">
            <w:pPr>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lastRenderedPageBreak/>
              <w:t xml:space="preserve">Проблема: </w:t>
            </w:r>
            <w:r w:rsidRPr="00435EEB">
              <w:rPr>
                <w:rFonts w:ascii="Times New Roman" w:hAnsi="Times New Roman"/>
                <w:sz w:val="20"/>
                <w:szCs w:val="20"/>
              </w:rPr>
              <w:t>Какое настроение создает стихотворение?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развивать интерес к чтению </w:t>
            </w:r>
            <w:r w:rsidRPr="00435EEB">
              <w:rPr>
                <w:rFonts w:ascii="Times New Roman" w:hAnsi="Times New Roman"/>
                <w:sz w:val="20"/>
                <w:szCs w:val="20"/>
              </w:rPr>
              <w:lastRenderedPageBreak/>
              <w:t>лирических текстов; учить анализировать произведения фотографического искусства и произведения живописи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Созвучие в словах (рифма)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озаглавливание произведений поэтов. </w:t>
            </w:r>
            <w:r w:rsidRPr="00435EEB">
              <w:rPr>
                <w:rFonts w:ascii="Times New Roman" w:hAnsi="Times New Roman"/>
                <w:sz w:val="20"/>
                <w:szCs w:val="20"/>
              </w:rPr>
              <w:lastRenderedPageBreak/>
              <w:t>Понимание содержания литературного произведения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понимать и осознавать, почему поэт воспевает родную природу, какие чувства при </w:t>
            </w:r>
            <w:r w:rsidRPr="00435EEB">
              <w:rPr>
                <w:rFonts w:ascii="Times New Roman" w:hAnsi="Times New Roman"/>
                <w:sz w:val="20"/>
                <w:szCs w:val="20"/>
              </w:rPr>
              <w:lastRenderedPageBreak/>
              <w:t>этом испытывает, как это характеризует самого поэта</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Р.: формулировать учебную задачу урока в минигруппе, принимать её, сохранять на протяжении всего урока, периодически сверяя свои учебные действия с заданной целью</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П.: осмысленно читать лирические тексты; понимать настроение стихотворения; определять собственное отношение к прочитанному; осмыслять объекты; понимать их смыслы</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осмыслять правила взаимодействия в паре и группе (распределять обязанности, составлять план совместных действий, договариваться о совместных действиях)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Ценить и уважать поэтов, выражающих свои чувства к </w:t>
            </w:r>
            <w:r w:rsidRPr="00435EEB">
              <w:rPr>
                <w:rFonts w:ascii="Times New Roman" w:hAnsi="Times New Roman"/>
                <w:sz w:val="20"/>
                <w:szCs w:val="20"/>
              </w:rPr>
              <w:lastRenderedPageBreak/>
              <w:t>Родине через художественное слово, составлять рассказы о них, передавать в этих рассказах восхищение и уважение к ним</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учебнику </w:t>
            </w:r>
            <w:r w:rsidRPr="00435EEB">
              <w:rPr>
                <w:rFonts w:ascii="Times New Roman" w:hAnsi="Times New Roman"/>
                <w:sz w:val="20"/>
                <w:szCs w:val="20"/>
              </w:rPr>
              <w:lastRenderedPageBreak/>
              <w:t xml:space="preserve">«Литературное чтение 3 класс» </w:t>
            </w:r>
          </w:p>
          <w:p w:rsidR="00576174" w:rsidRPr="00435EEB" w:rsidRDefault="00576174" w:rsidP="00576174">
            <w:pPr>
              <w:snapToGrid w:val="0"/>
              <w:spacing w:after="0" w:line="20" w:lineRule="atLeast"/>
              <w:rPr>
                <w:rFonts w:ascii="Times New Roman" w:hAnsi="Times New Roman"/>
                <w:sz w:val="20"/>
                <w:szCs w:val="20"/>
                <w:shd w:val="clear" w:color="auto" w:fill="FFFF0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pacing w:after="0" w:line="20" w:lineRule="atLeast"/>
              <w:rPr>
                <w:rFonts w:ascii="Times New Roman" w:hAnsi="Times New Roman"/>
                <w:sz w:val="20"/>
                <w:szCs w:val="20"/>
              </w:rPr>
            </w:pPr>
            <w:r w:rsidRPr="00435EEB">
              <w:rPr>
                <w:rFonts w:ascii="Times New Roman" w:hAnsi="Times New Roman"/>
                <w:sz w:val="20"/>
                <w:szCs w:val="20"/>
                <w:shd w:val="clear" w:color="auto" w:fill="FFFF00"/>
              </w:rPr>
              <w:lastRenderedPageBreak/>
              <w:t>24</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
                <w:spacing w:val="-4"/>
                <w:sz w:val="20"/>
                <w:szCs w:val="20"/>
              </w:rPr>
            </w:pPr>
            <w:r w:rsidRPr="00435EEB">
              <w:rPr>
                <w:rFonts w:ascii="Times New Roman" w:hAnsi="Times New Roman"/>
                <w:b/>
                <w:spacing w:val="-18"/>
                <w:sz w:val="20"/>
                <w:szCs w:val="20"/>
              </w:rPr>
              <w:t xml:space="preserve">А.  А. Фет </w:t>
            </w:r>
            <w:r w:rsidRPr="00435EEB">
              <w:rPr>
                <w:rFonts w:ascii="Times New Roman" w:hAnsi="Times New Roman"/>
                <w:b/>
                <w:spacing w:val="-11"/>
                <w:sz w:val="20"/>
                <w:szCs w:val="20"/>
              </w:rPr>
              <w:t>«Зреет рожь</w:t>
            </w:r>
            <w:r w:rsidRPr="00435EEB">
              <w:rPr>
                <w:rFonts w:ascii="Times New Roman" w:hAnsi="Times New Roman"/>
                <w:b/>
                <w:sz w:val="20"/>
                <w:szCs w:val="20"/>
              </w:rPr>
              <w:t xml:space="preserve"> </w:t>
            </w:r>
            <w:r w:rsidRPr="00435EEB">
              <w:rPr>
                <w:rFonts w:ascii="Times New Roman" w:hAnsi="Times New Roman"/>
                <w:b/>
                <w:spacing w:val="-12"/>
                <w:sz w:val="20"/>
                <w:szCs w:val="20"/>
              </w:rPr>
              <w:t>над жаркой</w:t>
            </w:r>
          </w:p>
          <w:p w:rsidR="00576174" w:rsidRPr="00435EEB" w:rsidRDefault="00576174" w:rsidP="00576174">
            <w:pPr>
              <w:shd w:val="clear" w:color="auto" w:fill="FFFFFF"/>
              <w:spacing w:after="0" w:line="20" w:lineRule="atLeast"/>
              <w:rPr>
                <w:rFonts w:ascii="Times New Roman" w:hAnsi="Times New Roman"/>
                <w:spacing w:val="-4"/>
                <w:sz w:val="20"/>
                <w:szCs w:val="20"/>
              </w:rPr>
            </w:pPr>
            <w:r w:rsidRPr="00435EEB">
              <w:rPr>
                <w:rFonts w:ascii="Times New Roman" w:hAnsi="Times New Roman"/>
                <w:b/>
                <w:spacing w:val="-4"/>
                <w:sz w:val="20"/>
                <w:szCs w:val="20"/>
              </w:rPr>
              <w:t>нивой...»</w:t>
            </w:r>
          </w:p>
          <w:p w:rsidR="00576174" w:rsidRPr="00435EEB" w:rsidRDefault="00576174" w:rsidP="00576174">
            <w:pPr>
              <w:spacing w:after="0" w:line="20" w:lineRule="atLeast"/>
              <w:rPr>
                <w:rFonts w:ascii="Times New Roman" w:hAnsi="Times New Roman"/>
                <w:b/>
                <w:bCs/>
                <w:sz w:val="20"/>
                <w:szCs w:val="20"/>
              </w:rPr>
            </w:pPr>
            <w:r w:rsidRPr="00435EEB">
              <w:rPr>
                <w:rFonts w:ascii="Times New Roman" w:hAnsi="Times New Roman"/>
                <w:spacing w:val="-4"/>
                <w:sz w:val="20"/>
                <w:szCs w:val="20"/>
              </w:rPr>
              <w:t>С. 65</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Какое настроение создает стихотворение?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развивать интерес к чтению лирических текстов; определять его настроение, главные (ключевые) слова, средства художественной выразительности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Созвучие в словах (рифма)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озаглавливание произведений поэтов. Понимание содержания литературного произведения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Эпитеты — слова, рисующие картины природы</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осознавать смысл традиций русского народа, читать вслух бегло, осознанно, без искажений, выразительно, передавая свое отношение к прочитанному</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формулировать учебную задачу урока в минигруппе, принимать её, сохранять на протяжении всего урока, периодически сверяя свои учебные действия с заданной целью</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осмысленно читать лирические тексты; понимать настроение стихотворения; определять собственное отношение к прочитанному; осмыслять объекты; понимать их смыслы</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осмыслять правила взаимодействия в паре и группе (распределять обязанности, составлять план совместных действий, договариваться о совместных действиях)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Ценить и уважать поэтов, выражающих свои чувства к Родине через художественное слово, составлять рассказы о них, передавать в этих рассказах восхищение и уважение к ним</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25</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Никитин «Полно степь моя, ...»</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66-67</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Какие картины сменяют друг друга в стихотворении?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создать условия для овладения навыками работы над лирическим произведением; способствовать совершенствованию навыков </w:t>
            </w:r>
            <w:r w:rsidRPr="00435EEB">
              <w:rPr>
                <w:rFonts w:ascii="Times New Roman" w:hAnsi="Times New Roman"/>
                <w:sz w:val="20"/>
                <w:szCs w:val="20"/>
              </w:rPr>
              <w:lastRenderedPageBreak/>
              <w:t>правильного, осознанного, выразительного чтения, развитию умения воспроизводить информацию, воспринятую на слух, в зрительные образы и в словесную форму</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Заголовок стихотворения.  Подвижные картины природы. Осознанность и выразительность чтения. Выбор темпа чтения (быстро, четко, громко или </w:t>
            </w:r>
            <w:r w:rsidRPr="00435EEB">
              <w:rPr>
                <w:rFonts w:ascii="Times New Roman" w:hAnsi="Times New Roman"/>
                <w:sz w:val="20"/>
                <w:szCs w:val="20"/>
              </w:rPr>
              <w:lastRenderedPageBreak/>
              <w:t>напевно, медленно)</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Научатся пользоваться элементарными приемами анализа текста по вопросам учителя (учебника); находить в произведении средства художественной выразительности (сравнение, олицетворение)</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читать в соответствии с целью чтения (бегло, выразительно, по ролям, выразительно наизусть)</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анализировать литературный текст с опорой на систему вопросов учителя (учебника), выявлять основную мысль произведения, формулировать её на уровне обобщения в совместной коллективной деятельности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находить нужную информацию в беседе со взрослыми, в учебных книгах, словарях справочниках, энциклопедиях для детей</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Знать наизусть стихотворения о Родине, красоте её природы, читать их выразительно, передавая самые позитивные чувства к своей Родине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26</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И. С. Никитин «Встреча зимы»</w:t>
            </w:r>
            <w:r w:rsidRPr="00435EEB">
              <w:rPr>
                <w:rFonts w:ascii="Times New Roman" w:hAnsi="Times New Roman"/>
                <w:sz w:val="20"/>
                <w:szCs w:val="20"/>
              </w:rPr>
              <w:t xml:space="preserve">. </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68-71</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Какая картина художника могла бы стать иллюстрацией к стихотворению?</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познакомить учащихся со стихотворением И. Никитина «Встреча зимы»; способствовать формированию умения видеть образные языковые средства, развитию умения сравнивать и сопоставлять живопись и поэзию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Поэтическая картина зимы. Олицетворение как приём создания картины природы. Отношение автора к Родине и к русскому человеку</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находить эпизод из прочитанного произведения для ответа на вопрос или подтверждения собственного мнения; понимать особенности стихотворения: расположение строк, рифму, ритм</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читать в соответствии с целью чтения (бегло, выразительно, по ролям, выразительно наизусть)</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осознавать смысл межпредметных понятий: лирический герой, изобразительно-выразительные средства языка (сравнение и эпитет)</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К.: строить связное высказывание по теме не менее чем из 7-8 предложений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Предлагать формы и варианты проявления своих чувств по отношению к Родине в стихах</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27</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И. З.  Суриков «Детство»</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72-75</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с какими чувствами связаны авторские переживания?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формировать мыслительную деятельность учащихся; совершенствовать навыки чтения через анализ </w:t>
            </w:r>
            <w:r w:rsidRPr="00435EEB">
              <w:rPr>
                <w:rFonts w:ascii="Times New Roman" w:hAnsi="Times New Roman"/>
                <w:sz w:val="20"/>
                <w:szCs w:val="20"/>
              </w:rPr>
              <w:lastRenderedPageBreak/>
              <w:t xml:space="preserve">поэтического произведения; максимально выявить и использовать максимальный опыт каждого ребенка; развивать творческие способности, наблюдательность, образное мышление, речь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Декламация произведения. Забавы крестьянских детей, игры современных детей. Выбор темпа чтения (спокойно, медленно или с волнением, </w:t>
            </w:r>
            <w:r w:rsidRPr="00435EEB">
              <w:rPr>
                <w:rFonts w:ascii="Times New Roman" w:hAnsi="Times New Roman"/>
                <w:sz w:val="20"/>
                <w:szCs w:val="20"/>
              </w:rPr>
              <w:lastRenderedPageBreak/>
              <w:t>ожиданием волшебства)</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задавать вопросы по прочитанному произведению, находить на них ответы в тексте, осмыслять специфику лирического стихотворения; читать вслух бегло, </w:t>
            </w:r>
            <w:r w:rsidRPr="00435EEB">
              <w:rPr>
                <w:rFonts w:ascii="Times New Roman" w:hAnsi="Times New Roman"/>
                <w:sz w:val="20"/>
                <w:szCs w:val="20"/>
              </w:rPr>
              <w:lastRenderedPageBreak/>
              <w:t>осознанно, выразительно</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Р.: формулировать учебную задачу урока в мини-группе (паре), принимать ее, сохранять на протяжении всего урока, периодически сверяя свои учебные действия с поставленной задачей; осознавать смысл и назначение позитивных установок на успешную работу</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П.: предлагать вариант решения нравственной проблемы, исходя из своих нравственных установок и </w:t>
            </w:r>
            <w:r w:rsidRPr="00435EEB">
              <w:rPr>
                <w:rFonts w:ascii="Times New Roman" w:hAnsi="Times New Roman"/>
                <w:sz w:val="20"/>
                <w:szCs w:val="20"/>
              </w:rPr>
              <w:lastRenderedPageBreak/>
              <w:t>ценностей</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К.: строить диалог в паре или группе, задавать вопросы на осмысление нравственной проблемы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Осознанно готовиться к урокам литературного чтения, выполнять задания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28</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И. З. Суриков  «Зима». </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76-77</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с какими чувствами связаны авторские переживания?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формировать мыслительную деятельность учащихся; совершенствовать навыки чтения через анализ поэтического произведения; максимально выявить и использовать максимальный опыт каждого ребенка; развивать творческие способности, наблюдательность, образное мышление, речь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Сравнение как средство создания картины природы в лирическом стихотворении. Забавы крестьянских детей, игры современных детей. Выбор темпа чтения (спокойно, медленно или с волнением, ожиданием волшебства)</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задавать вопросы по прочитанному произведению, находить на них ответы в тексте, осмыслять специфику лирического стихотворения; читать вслух бегло, осознанно, выразительно</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формулировать учебную задачу урока в мини-группе (паре), принимать ее, сохранять на протяжении всего урока, периодически сверяя свои учебные действия с поставленной задачей; осознавать смысл и назначение позитивных установок на успешную работу</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предлагать вариант решения нравственной проблемы, исходя из своих нравственных установок и ценностей</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К.: строить диалог в паре или группе, задавать вопросы на осмысление нравственной проблемы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Осознанно готовиться к урокам литературного чтения, выполнять задания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29</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Обобщаю</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щий урок  по разделу </w:t>
            </w:r>
            <w:r w:rsidRPr="00435EEB">
              <w:rPr>
                <w:rFonts w:ascii="Times New Roman" w:hAnsi="Times New Roman"/>
                <w:b/>
                <w:bCs/>
                <w:sz w:val="20"/>
                <w:szCs w:val="20"/>
              </w:rPr>
              <w:lastRenderedPageBreak/>
              <w:t xml:space="preserve">«Поэтическая тетрадь 1» </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78</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lastRenderedPageBreak/>
              <w:t xml:space="preserve">Проблема: </w:t>
            </w:r>
            <w:r w:rsidRPr="00435EEB">
              <w:rPr>
                <w:rFonts w:ascii="Times New Roman" w:hAnsi="Times New Roman"/>
                <w:sz w:val="20"/>
                <w:szCs w:val="20"/>
              </w:rPr>
              <w:t xml:space="preserve">Какие произведения вызвали </w:t>
            </w:r>
            <w:r w:rsidRPr="00435EEB">
              <w:rPr>
                <w:rFonts w:ascii="Times New Roman" w:hAnsi="Times New Roman"/>
                <w:sz w:val="20"/>
                <w:szCs w:val="20"/>
              </w:rPr>
              <w:lastRenderedPageBreak/>
              <w:t>наибольший интерес? Какие захотелось перечитать?</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обобщить знания о лирических произведениях; учить определять настроение лирического текста,  находить средства художественной выразительности; учить рассматривать произведения живописи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Стихотворение. Рифма. Созвучные </w:t>
            </w:r>
            <w:r w:rsidRPr="00435EEB">
              <w:rPr>
                <w:rFonts w:ascii="Times New Roman" w:hAnsi="Times New Roman"/>
                <w:sz w:val="20"/>
                <w:szCs w:val="20"/>
              </w:rPr>
              <w:lastRenderedPageBreak/>
              <w:t>слова, ритм. Опорные слова. Сравнение. Ответы на вопросы. Выразительное чтение понравившегося стихотворения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употреблять пословицы и </w:t>
            </w:r>
            <w:r w:rsidRPr="00435EEB">
              <w:rPr>
                <w:rFonts w:ascii="Times New Roman" w:hAnsi="Times New Roman"/>
                <w:sz w:val="20"/>
                <w:szCs w:val="20"/>
              </w:rPr>
              <w:lastRenderedPageBreak/>
              <w:t>поговорки в учебных диалогах и высказываниях на заданную тему; пользоваться элементарными приемами анализа текста по вопросам учителя (учебника); находить в произведениях средства художественной выразительности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Р.: осознавать смысл и назначение позитивных установок на успешную работу, пользоваться ими в случае </w:t>
            </w:r>
            <w:r w:rsidRPr="00435EEB">
              <w:rPr>
                <w:rFonts w:ascii="Times New Roman" w:hAnsi="Times New Roman"/>
                <w:sz w:val="20"/>
                <w:szCs w:val="20"/>
              </w:rPr>
              <w:lastRenderedPageBreak/>
              <w:t>неудачи на уроке, проговаривая во внешней речи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понимать значение лирических текстов, размышлять над ними; определять настроение, главную мысль текста, последовательность событий; ориентироваться в учебной и художественной книге; понимать произведения живописи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уметь работать в паре (группе); уметь выслушивать товарища по группе; не допускать агрессивного поведения, предлагать компромиссы, способы примирения в случае несогласия с точкой зрения оппонента</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Осмыслять базовые ценности </w:t>
            </w:r>
            <w:r w:rsidRPr="00435EEB">
              <w:rPr>
                <w:rFonts w:ascii="Times New Roman" w:hAnsi="Times New Roman"/>
                <w:sz w:val="20"/>
                <w:szCs w:val="20"/>
              </w:rPr>
              <w:lastRenderedPageBreak/>
              <w:t>(красота, любовь, понимание); посещать по своему желанию библиотеку для подготовки к урокам литературного чтения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30</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Оценка достижений. Тест.</w:t>
            </w:r>
            <w:r w:rsidRPr="00435EEB">
              <w:rPr>
                <w:rFonts w:ascii="Times New Roman" w:hAnsi="Times New Roman"/>
                <w:sz w:val="20"/>
                <w:szCs w:val="20"/>
              </w:rPr>
              <w:t xml:space="preserve">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79-80</w:t>
            </w:r>
          </w:p>
          <w:p w:rsidR="00576174" w:rsidRPr="00435EEB" w:rsidRDefault="00576174" w:rsidP="00576174">
            <w:pPr>
              <w:snapToGrid w:val="0"/>
              <w:spacing w:after="0" w:line="20" w:lineRule="atLeast"/>
              <w:rPr>
                <w:rFonts w:ascii="Times New Roman" w:hAnsi="Times New Roman"/>
                <w:b/>
                <w:bCs/>
                <w:sz w:val="20"/>
                <w:szCs w:val="20"/>
              </w:rPr>
            </w:pP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Проблема:</w:t>
            </w:r>
            <w:r w:rsidRPr="00435EEB">
              <w:rPr>
                <w:rFonts w:ascii="Times New Roman" w:hAnsi="Times New Roman"/>
                <w:sz w:val="20"/>
                <w:szCs w:val="20"/>
              </w:rPr>
              <w:t xml:space="preserve"> что знаем по данному разделу?</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обобщить знания о лирических произведениях; учить определять настроение лирического текста,  находить средства художественной выразительности; учить рассматривать произведения живописи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Стихотворение. Рифма. Созвучные слова, ритм. Опорные слова. Сравнение. Ответы на вопросы. Выразительное чтение понравившегося стихотворения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отвечать на вопросы по прочитанным произведениям; пользоваться элементарными приемами анализа текста по вопросам учителя (учебника)</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оценивать свои достижения и результаты сверстников в группе (паре) по выработанным критериям и выбранным формам оценивания; осознавать смысл позитивных установок на успешную работу</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знать особенности лирических текстов; понимать произведения, определять тему, главную мысль, содержание, интерпретировать текст в соответствии с заданием</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уметь работать в паре (группе); уметь выслушивать товарища по группе; не допускать агрессивного поведения, предлагать компромиссы, способы примирения в случае несогласия с точкой зрения оппонента</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Проверять себя и самостоятельно оценивать свои достижения на основе диагностической работы</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jc w:val="center"/>
              <w:rPr>
                <w:rFonts w:ascii="Times New Roman" w:hAnsi="Times New Roman"/>
                <w:b/>
                <w:bCs/>
                <w:sz w:val="20"/>
                <w:szCs w:val="20"/>
              </w:rPr>
            </w:pPr>
          </w:p>
        </w:tc>
        <w:tc>
          <w:tcPr>
            <w:tcW w:w="15025" w:type="dxa"/>
            <w:gridSpan w:val="11"/>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jc w:val="center"/>
              <w:rPr>
                <w:rFonts w:ascii="Times New Roman" w:hAnsi="Times New Roman"/>
                <w:sz w:val="20"/>
                <w:szCs w:val="20"/>
              </w:rPr>
            </w:pPr>
            <w:r w:rsidRPr="00435EEB">
              <w:rPr>
                <w:rFonts w:ascii="Times New Roman" w:hAnsi="Times New Roman"/>
                <w:b/>
                <w:bCs/>
                <w:sz w:val="20"/>
                <w:szCs w:val="20"/>
              </w:rPr>
              <w:t>Великие русские писатели (23 часа)</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31.</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Знакомство с разделом «Великие русские </w:t>
            </w:r>
            <w:r w:rsidRPr="00435EEB">
              <w:rPr>
                <w:rFonts w:ascii="Times New Roman" w:hAnsi="Times New Roman"/>
                <w:b/>
                <w:bCs/>
                <w:sz w:val="20"/>
                <w:szCs w:val="20"/>
              </w:rPr>
              <w:lastRenderedPageBreak/>
              <w:t>писатели».</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81</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lastRenderedPageBreak/>
              <w:t xml:space="preserve">Проблема: </w:t>
            </w:r>
            <w:r w:rsidRPr="00435EEB">
              <w:rPr>
                <w:rFonts w:ascii="Times New Roman" w:hAnsi="Times New Roman"/>
                <w:sz w:val="20"/>
                <w:szCs w:val="20"/>
              </w:rPr>
              <w:t xml:space="preserve">О каких великих русских писателях пойдет речь в данном </w:t>
            </w:r>
            <w:r w:rsidRPr="00435EEB">
              <w:rPr>
                <w:rFonts w:ascii="Times New Roman" w:hAnsi="Times New Roman"/>
                <w:sz w:val="20"/>
                <w:szCs w:val="20"/>
              </w:rPr>
              <w:lastRenderedPageBreak/>
              <w:t>разделе?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познакомить учащихся с новым разделом; формировать умение логично и аргументированно излагать свои мысли во время устной речи; воспитывать интерес к миру детской художественной литературы</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Знакомство с названием раздела. Система </w:t>
            </w:r>
            <w:r w:rsidRPr="00435EEB">
              <w:rPr>
                <w:rFonts w:ascii="Times New Roman" w:hAnsi="Times New Roman"/>
                <w:sz w:val="20"/>
                <w:szCs w:val="20"/>
              </w:rPr>
              <w:lastRenderedPageBreak/>
              <w:t>нравственных ценностей</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создавать небольшой устный текст на заданную тему; отвечать на </w:t>
            </w:r>
            <w:r w:rsidRPr="00435EEB">
              <w:rPr>
                <w:rFonts w:ascii="Times New Roman" w:hAnsi="Times New Roman"/>
                <w:sz w:val="20"/>
                <w:szCs w:val="20"/>
              </w:rPr>
              <w:lastRenderedPageBreak/>
              <w:t>вопросы; формулировать вывод</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Р.: формулировать учебную задачу урока в группе (паре), принимать ее, сохранять на протяжении всего урока, периодически сверяя свои учебные </w:t>
            </w:r>
            <w:r w:rsidRPr="00435EEB">
              <w:rPr>
                <w:rFonts w:ascii="Times New Roman" w:hAnsi="Times New Roman"/>
                <w:sz w:val="20"/>
                <w:szCs w:val="20"/>
              </w:rPr>
              <w:lastRenderedPageBreak/>
              <w:t>действия с заданной целью</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прогнозировать содержание раздела; осознавать сущность и значение русских народных и литературных сказок, рассказов и стихов великих классиков литературы, воспринимая их как часть русской национальной культуры</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пользоваться элементарными приемами убеждения, мимикой и жестикуляцией</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Сознательно расширять свой личный читательский </w:t>
            </w:r>
            <w:r w:rsidRPr="00435EEB">
              <w:rPr>
                <w:rFonts w:ascii="Times New Roman" w:hAnsi="Times New Roman"/>
                <w:sz w:val="20"/>
                <w:szCs w:val="20"/>
              </w:rPr>
              <w:lastRenderedPageBreak/>
              <w:t>опыт в области поэзии</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32.</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А. С.  Пушкин. «Что интересного я узнал о жизни А.С. Пушкина»</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82-85</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Что мы знаем об А.С. Пушкине?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познакомить с биографией великого русского поэта; совершенствовать навыки правильного, выразительного, беглого чтения, словесного рисования; воспитывать интерес к миру детской художественной литературы и жизни талантливых людей</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Биография поэта. Система  нравственных ценностей (любовь к природе, гордость за свою страну, красота человеческих отношений, уважение к старшим, ценность человеческой жизни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Познакомятся с биографией и творчеством поэта А.С. Пушкина; научатся читать стихотворные произведения; создавать небольшой устный текст на заданную тему; отвечать на вопросы; формулировать вывод</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формулировать учебную задачу урока в группе (паре), принимать ее, сохранять на протяжении всего урока, периодически сверяя свои учебные действия с заданной целью</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осуществлять поиск необходимой информации в книге; ориентироваться в художественной и учебной книге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К.: оформлять 3-4 слайда к выступлению, письменно фиксируя основные положения устного высказывания; осознавать цель своего высказывания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Собирать информацию о поэте, создавать альбом, посвященный поэту; самостоятельно выполнять домашнее задание по литературному чтению</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33.</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А. С.  Пушкин. Лирические стихотворе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lastRenderedPageBreak/>
              <w:t>ния</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 xml:space="preserve">С. 86-87 </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lastRenderedPageBreak/>
              <w:t xml:space="preserve">Проблема: </w:t>
            </w:r>
            <w:r w:rsidRPr="00435EEB">
              <w:rPr>
                <w:rFonts w:ascii="Times New Roman" w:hAnsi="Times New Roman"/>
                <w:sz w:val="20"/>
                <w:szCs w:val="20"/>
              </w:rPr>
              <w:t>Какие произведения написал А.С. Пушкин?</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lastRenderedPageBreak/>
              <w:t xml:space="preserve">Цели: </w:t>
            </w:r>
            <w:r w:rsidRPr="00435EEB">
              <w:rPr>
                <w:rFonts w:ascii="Times New Roman" w:hAnsi="Times New Roman"/>
                <w:sz w:val="20"/>
                <w:szCs w:val="20"/>
              </w:rPr>
              <w:t>учить формулировать тему урока на основе ключевых слов, составлять план урока, проводить рефлексию деятельности на основе данного плана; способствовать развитию умений работать с лирическим текстом (определять настроение, ключевые слова и средства художественной выразительности)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Настроение стихотворения, рифмы, ритм. Средства </w:t>
            </w:r>
            <w:r w:rsidRPr="00435EEB">
              <w:rPr>
                <w:rFonts w:ascii="Times New Roman" w:hAnsi="Times New Roman"/>
                <w:sz w:val="20"/>
                <w:szCs w:val="20"/>
              </w:rPr>
              <w:lastRenderedPageBreak/>
              <w:t>художественной выразительности: эпитет, сравнение</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читать вслух бегло, осознанно, без искажений, </w:t>
            </w:r>
            <w:r w:rsidRPr="00435EEB">
              <w:rPr>
                <w:rFonts w:ascii="Times New Roman" w:hAnsi="Times New Roman"/>
                <w:sz w:val="20"/>
                <w:szCs w:val="20"/>
              </w:rPr>
              <w:lastRenderedPageBreak/>
              <w:t>выразительно, передавая свое отношение к прочитанному; понимать особенности стихотворения: расположение строк, рифму, ритм</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Р.:организовать работу по составлению плана урока (определение, темы, цели и задач урока, планирование действий по выполнению задач урока, оценка </w:t>
            </w:r>
            <w:r w:rsidRPr="00435EEB">
              <w:rPr>
                <w:rFonts w:ascii="Times New Roman" w:hAnsi="Times New Roman"/>
                <w:sz w:val="20"/>
                <w:szCs w:val="20"/>
              </w:rPr>
              <w:lastRenderedPageBreak/>
              <w:t>выполненных действий, дальнейшая корректировка)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осуществлять поиск необходимой информации в книге; ориентироваться в художественной и учебной книге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понимать правила взаимодействия в паре и группе (распределение обязанностей, составление плана совместных действий, умение договориться о совместных действиях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Сознательно расширять свой личный читательский </w:t>
            </w:r>
            <w:r w:rsidRPr="00435EEB">
              <w:rPr>
                <w:rFonts w:ascii="Times New Roman" w:hAnsi="Times New Roman"/>
                <w:sz w:val="20"/>
                <w:szCs w:val="20"/>
              </w:rPr>
              <w:lastRenderedPageBreak/>
              <w:t>опыт в области поэзии</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w:t>
            </w:r>
            <w:r w:rsidRPr="00435EEB">
              <w:rPr>
                <w:rFonts w:ascii="Times New Roman" w:hAnsi="Times New Roman"/>
                <w:sz w:val="20"/>
                <w:szCs w:val="20"/>
              </w:rPr>
              <w:lastRenderedPageBreak/>
              <w:t xml:space="preserve">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34.</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А. С. Пушкин «Зимнее утро»</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88-89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 xml:space="preserve"> </w:t>
            </w:r>
            <w:r w:rsidRPr="00435EEB">
              <w:rPr>
                <w:rFonts w:ascii="Times New Roman" w:hAnsi="Times New Roman"/>
                <w:b/>
                <w:bCs/>
                <w:sz w:val="20"/>
                <w:szCs w:val="20"/>
              </w:rPr>
              <w:t xml:space="preserve">Проблема: </w:t>
            </w:r>
            <w:r w:rsidRPr="00435EEB">
              <w:rPr>
                <w:rFonts w:ascii="Times New Roman" w:hAnsi="Times New Roman"/>
                <w:sz w:val="20"/>
                <w:szCs w:val="20"/>
              </w:rPr>
              <w:t>Какие произведения написал А.С. Пушкин?</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учить  составлять план урока, проводить рефлексию деятельности на основе данного плана; способствовать развитию умений работать с лирическим текстом (определять настроение, </w:t>
            </w:r>
            <w:r w:rsidRPr="00435EEB">
              <w:rPr>
                <w:rFonts w:ascii="Times New Roman" w:hAnsi="Times New Roman"/>
                <w:sz w:val="20"/>
                <w:szCs w:val="20"/>
              </w:rPr>
              <w:lastRenderedPageBreak/>
              <w:t>ключевые слова и средства художественной выразительности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Средства художественной выразительности: эпитет, сравнение. Звукопись, ее выразительное значение. Прием контраста как средство создания картин</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читать вслух бегло, осознанно, без искажений, выразительно, передавая свое отношение к прочитанному; понимать особенности стихотворения: расположение строк, рифму, ритм</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Р.:организовать работу по составлению плана урока (определение, темы, цели и задач урока, планирование действий по выполнению задач урока, оценка выполненных действий, дальнейшая корректировка)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осуществлять поиск необходимой информации в книге; ориентироваться в художественной и учебной книге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понимать правила взаимодействия в паре и группе (распределение обязанностей, составление плана совместных действий, умение договориться о совместных действиях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Сознательно расширять свой личный читательский опыт в области поэзии, осознавая, что поэзия открывается лишь тому, кто ее чувствует и понимает, часто к ней обращается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35.</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А. Пушкин «Зимний вечер»</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90-91</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 xml:space="preserve"> </w:t>
            </w:r>
            <w:r w:rsidRPr="00435EEB">
              <w:rPr>
                <w:rFonts w:ascii="Times New Roman" w:hAnsi="Times New Roman"/>
                <w:b/>
                <w:bCs/>
                <w:sz w:val="20"/>
                <w:szCs w:val="20"/>
              </w:rPr>
              <w:t xml:space="preserve">Проблема: </w:t>
            </w:r>
            <w:r w:rsidRPr="00435EEB">
              <w:rPr>
                <w:rFonts w:ascii="Times New Roman" w:hAnsi="Times New Roman"/>
                <w:sz w:val="20"/>
                <w:szCs w:val="20"/>
              </w:rPr>
              <w:t>Какие произведения написал А.С. Пушкин?</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учить  составлять план урока, проводить рефлексию деятельности на основе данного плана; способствовать развитию умений работать с лирическим текстом (определять настроение, ключевые слова и средства художественной выразительности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Звукопись, ее выразительное значение. Прием контраста как средство создания картин. Средства художественной выразительности: эпитет, сравнение</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читать вслух бегло, осознанно, без искажений, выразительно, передавая свое отношение к прочитанному; понимать особенности стихотворения: расположение строк, рифму, ритм</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Р.:организовать работу по составлению плана урока (определение, темы, цели и задач урока, планирование действий по выполнению задач урока, оценка выполненных действий, дальнейшая корректировка)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осуществлять поиск необходимой информации в книге; ориентироваться в художественной и учебной книге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понимать правила взаимодействия в паре и группе (распределение обязанностей, составление плана совместных действий, умение договориться о совместных действиях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Сознательно расширять свой личный читательский опыт в области поэзии, осознавая, что поэзия открывается лишь тому, кто ее чувствует и понимает, часто к ней обращается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36.</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А. С. Пушкин «Сказка о царе Салтане...»</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92-129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Проблема:</w:t>
            </w:r>
            <w:r w:rsidRPr="00435EEB">
              <w:rPr>
                <w:rFonts w:ascii="Times New Roman" w:hAnsi="Times New Roman"/>
                <w:sz w:val="20"/>
                <w:szCs w:val="20"/>
              </w:rPr>
              <w:t xml:space="preserve"> С каким произведением вы сегодня будете работать на уроке?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формировать нравственные ценности отраженные в поэтической сказке,; создать условия для развития умения работать с текстом </w:t>
            </w:r>
            <w:r w:rsidRPr="00435EEB">
              <w:rPr>
                <w:rFonts w:ascii="Times New Roman" w:hAnsi="Times New Roman"/>
                <w:sz w:val="20"/>
                <w:szCs w:val="20"/>
              </w:rPr>
              <w:lastRenderedPageBreak/>
              <w:t>сказки в поэтической форме, определять тему, главную мысль, характеризовать героев произведения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Тема сказки. События сказочного текста. Литературная сказка, сказка в стихах, построение сказки, герои сказки, нравственный потенциал в литературной сказке</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задавать вопросы по прочитанному произведению, находить на них ответы в тексте; работать с текстом сказки, изложенной в поэтической форме; определять тему, главную мысль, характеризовать героев произведения</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самостоятельно составлять план урока: определять тему, цели и задачи урока, планировать действия по выполнению задач урока, оценивать выполненные действия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ориентироваться в художественной книге, находить необходимую информацию; объяснять значение некоторых слов с опорой на текст или пользуясь словарём в учебнике либо толковым словарём</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соблюдать правила взаимодействия в паре или группе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Осмысление нравственных ценностей сказки</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37.</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b/>
                <w:bCs/>
                <w:sz w:val="20"/>
                <w:szCs w:val="20"/>
              </w:rPr>
              <w:t>А. С. Пушкин «Сказка о царе Салтане...».</w:t>
            </w:r>
            <w:r w:rsidRPr="00435EEB">
              <w:rPr>
                <w:rFonts w:ascii="Times New Roman" w:hAnsi="Times New Roman"/>
                <w:sz w:val="20"/>
                <w:szCs w:val="20"/>
              </w:rPr>
              <w:t xml:space="preserve"> </w:t>
            </w:r>
            <w:r w:rsidRPr="00435EEB">
              <w:rPr>
                <w:rFonts w:ascii="Times New Roman" w:hAnsi="Times New Roman"/>
                <w:b/>
                <w:sz w:val="20"/>
                <w:szCs w:val="20"/>
              </w:rPr>
              <w:t>Анализ художест</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венного произведе</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ния</w:t>
            </w:r>
            <w:r w:rsidRPr="00435EEB">
              <w:rPr>
                <w:rFonts w:ascii="Times New Roman" w:hAnsi="Times New Roman"/>
                <w:b/>
                <w:bCs/>
                <w:sz w:val="20"/>
                <w:szCs w:val="20"/>
              </w:rPr>
              <w:t>.</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92-129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Проблема: Чем похожи народная и литературная сказки? В чем их отличие?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Цели: познакомить с историей создания сказки, с содержанием произведения; учить находить отличительные и схожие черты с народной сказкой; способствовать развитию умения анализировать художественное произведение; воспитывать любовь к поэтическому слову</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История создания сказки, сюжетная линия произведения, отличительные и схожие черты с народной сказкой; анализ художественного произведения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задавать вопросы по прочитанному произведению, находить на них ответы в тексте; читать вслух бегло, осознанно, без искажений, выразительно, передавая свое отношение к прочитанному</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читать в соответствии с целью чтения; составлять план работы по решению учебной задачи урока  в мини-группе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сравнивать литературное произведение или эпизод из него с фрагментом музыкального произведения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опираться на собственный нравственный опыт в ходе доказательства своего мнения при оценивании событий сказки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Осознавать эстетическую ценность произведения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38.</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b/>
                <w:bCs/>
                <w:sz w:val="20"/>
                <w:szCs w:val="20"/>
              </w:rPr>
              <w:t xml:space="preserve">А. С. Пушкин «Сказка о царе Салтане...». </w:t>
            </w:r>
            <w:r w:rsidRPr="00435EEB">
              <w:rPr>
                <w:rFonts w:ascii="Times New Roman" w:hAnsi="Times New Roman"/>
                <w:b/>
                <w:sz w:val="20"/>
                <w:szCs w:val="20"/>
              </w:rPr>
              <w:t>Сравнение народной и литератур</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ной сказки.</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92-129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Какие сказки обычно начинаются со слов: «В некотором царстве, в некотором государстве...»?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создать условия для развития умения </w:t>
            </w:r>
            <w:r w:rsidRPr="00435EEB">
              <w:rPr>
                <w:rFonts w:ascii="Times New Roman" w:hAnsi="Times New Roman"/>
                <w:sz w:val="20"/>
                <w:szCs w:val="20"/>
              </w:rPr>
              <w:lastRenderedPageBreak/>
              <w:t xml:space="preserve">анализировать художественное произведение, видеть особенности жанра сказки; способствовать развития интереса к чтению сказок А.С. Пушкина; воспитывать положительные качества личности учащихся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Особенности волшебной сказки. Сравнение народной и литературной сказки. Последовательность событий в сказке. </w:t>
            </w:r>
            <w:r w:rsidRPr="00435EEB">
              <w:rPr>
                <w:rFonts w:ascii="Times New Roman" w:hAnsi="Times New Roman"/>
                <w:sz w:val="20"/>
                <w:szCs w:val="20"/>
              </w:rPr>
              <w:lastRenderedPageBreak/>
              <w:t>Использование сравнений в описании царевны</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различать народную и литературную сказки; находить в тексте доказательства их различия и сходства; осмыслять специфику народной и литературной </w:t>
            </w:r>
            <w:r w:rsidRPr="00435EEB">
              <w:rPr>
                <w:rFonts w:ascii="Times New Roman" w:hAnsi="Times New Roman"/>
                <w:sz w:val="20"/>
                <w:szCs w:val="20"/>
              </w:rPr>
              <w:lastRenderedPageBreak/>
              <w:t>сказки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Р.: формулировать учебную задачу урока в мини-группе (паре), принимать ее, сохранять на протяжении всего урока, периодически сверяя свои учебные действия с поставленной задачей</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замечать  в литературных текстах сравнения и эпитеты, анализировать их назначение в тексте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К.: оценивать достижения участников  </w:t>
            </w:r>
            <w:r w:rsidRPr="00435EEB">
              <w:rPr>
                <w:rFonts w:ascii="Times New Roman" w:hAnsi="Times New Roman"/>
                <w:sz w:val="20"/>
                <w:szCs w:val="20"/>
              </w:rPr>
              <w:lastRenderedPageBreak/>
              <w:t>групповой или парной работы по выработанным критериям</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Проявлять доброжелательность по отношению к одноклассникам в дискуссиях</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Л.Ф.Климановой  </w:t>
            </w:r>
            <w:r w:rsidRPr="00435EEB">
              <w:rPr>
                <w:rFonts w:ascii="Times New Roman" w:hAnsi="Times New Roman"/>
                <w:sz w:val="20"/>
                <w:szCs w:val="20"/>
              </w:rPr>
              <w:lastRenderedPageBreak/>
              <w:t>(фрагмент)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39.</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А. С. Пушкин «Сказка о царе Салтане...». </w:t>
            </w:r>
            <w:r w:rsidRPr="00435EEB">
              <w:rPr>
                <w:rFonts w:ascii="Times New Roman" w:hAnsi="Times New Roman"/>
                <w:b/>
                <w:sz w:val="20"/>
                <w:szCs w:val="20"/>
              </w:rPr>
              <w:t>Рисунки И. Билибина.</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92-129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Чему научили нас сказка?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учить характеризовать героев по плану, находить нужный отрывок в тексте по вопросам, отличать сказку от других произведений; воспитывать доброту, милосердие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Характеристика героев. Использование сравнений в описании царевны. Герои сказки. Нравственный смысл сказки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Научатся осуществлять переход с уровня восприятия событий произведения к пониманию главной мысли, передавать свое отношение к прочитанному </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фиксировать по ходу урока и в конце урока удовлетворенность/ неудовлетворенность своей работой на уроке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определять нравственный смысл литературной сказки; понимать содержание прочитанного, высказывать свое отношение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опираться на собственный нравственный опыт в ходе доказательства своего мнения при оценивании событий сказки</w:t>
            </w: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Осмысление нравственных ценностей сказки; осознавать эстетическую ценность произведения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40.</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И.А. Крылов. Подготовка сообщения о Крылове </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130-133</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Проблема:</w:t>
            </w:r>
            <w:r w:rsidRPr="00435EEB">
              <w:rPr>
                <w:rFonts w:ascii="Times New Roman" w:hAnsi="Times New Roman"/>
                <w:sz w:val="20"/>
                <w:szCs w:val="20"/>
              </w:rPr>
              <w:t xml:space="preserve"> В чем секрет басен И.А. Крылова?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познакомить с творчеством И.А. Крылова; создать условия для ознакомления с новым художественным жанром — басней, для понимания содержания басни; </w:t>
            </w:r>
            <w:r w:rsidRPr="00435EEB">
              <w:rPr>
                <w:rFonts w:ascii="Times New Roman" w:hAnsi="Times New Roman"/>
                <w:sz w:val="20"/>
                <w:szCs w:val="20"/>
              </w:rPr>
              <w:lastRenderedPageBreak/>
              <w:t>способствовать развитию умения сравнивать басни; развивать логическое мышление, творческое воображение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Творчество И.А. Крылова.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Информация о писателе. Художественный жанр «басня». Скульптурный портрет Крылову</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называть некоторые изученные ранее особенности басенного жанра; осмыслять специфику рассказа и басни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определять учебную задачу урока в совместном обсуждении, соотносить ее выполнение с формулировкой в конце урока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воспроизводить информацию, полученную в ходе урока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принимать участие в дискуссиях, задавать вопросы собеседникам, отвечать на их вопросы</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Проявлять интерес к творчеству И.А. Крылова и чтению его басен; самостоятельно выполнять домашнее задание по литературному чтению</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41.</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B97782">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И. А. Крылов «Мартыш</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ка и очки»</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134-135</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Что вызывает смех у читателя басни?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способствовать осмыслению нравственных ценностей в баснях И.А. Крылова; учить работать с текстом басни, определять мораль; читать басню по ролям</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Чтение басен. Нравственные ценности в баснях. Структурные особенности басни, характеристика героев басни, мораль басни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определять героев бани, характеризовать их, понимать мораль басни и разъяснять ее своими словами; соотносить с пословицами и поговорками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осмыслять понятия «наставление», «иносказание», «нравоучительный комический рассказ»; осмыслять структурные особенности басни, характеризовать героев басни, понимать нравоучения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находить нужную информацию в беседе со взрослыми, в учебных книгах, словарях, справочниках и т.п.</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Понимать нравственные уроки, которые дает басня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42</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И. А. Крылов «Зеркало и обезьяна»</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136-137</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Над заставляет читателя смеяться баснописец?</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способствовать осмыслению нравственных ценностей в баснях И.А. Крылова; учить работать с текстом басни, определять мораль, инсценировать басню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Чтение басен. Нравственные ценности в баснях. Структурные особенности басни, характеристика героев басни, мораль басни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пользоваться элементарными приемами анализа текста по вопросам учителя; определять героев басни, характеризовать, понимать мораль и разъяснять ее своими словами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осмыслять понятия «наставление», «иносказание», «нравоучительный комический рассказ»; осмыслять структурные особенности басни, характеризовать героев басни, понимать нравоучения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находить нужную информацию в беседе со взрослыми, в учебных книгах, словарях, справочниках и т.п.</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Анализировать причины безответственного и несамостоятельного поведения литературных героев, делать на основе этого вывод</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43.</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И. А. Крылов «Ворона и </w:t>
            </w:r>
            <w:r w:rsidRPr="00435EEB">
              <w:rPr>
                <w:rFonts w:ascii="Times New Roman" w:hAnsi="Times New Roman"/>
                <w:b/>
                <w:bCs/>
                <w:sz w:val="20"/>
                <w:szCs w:val="20"/>
              </w:rPr>
              <w:lastRenderedPageBreak/>
              <w:t>лисица»</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137-139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lastRenderedPageBreak/>
              <w:t>Проблема:</w:t>
            </w:r>
            <w:r w:rsidRPr="00435EEB">
              <w:rPr>
                <w:rFonts w:ascii="Times New Roman" w:hAnsi="Times New Roman"/>
                <w:sz w:val="20"/>
                <w:szCs w:val="20"/>
              </w:rPr>
              <w:t xml:space="preserve"> В каких строчках заключена мораль басни?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lastRenderedPageBreak/>
              <w:t>Цели:</w:t>
            </w:r>
            <w:r w:rsidRPr="00435EEB">
              <w:rPr>
                <w:rFonts w:ascii="Times New Roman" w:hAnsi="Times New Roman"/>
                <w:sz w:val="20"/>
                <w:szCs w:val="20"/>
              </w:rPr>
              <w:t xml:space="preserve"> способствовать осмыслению нравственных ценностей в баснях И.А. Крылова; учить работать с текстом басни, определять мораль; инсценировать басню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Чтение басен. Нравственные ценности в </w:t>
            </w:r>
            <w:r w:rsidRPr="00435EEB">
              <w:rPr>
                <w:rFonts w:ascii="Times New Roman" w:hAnsi="Times New Roman"/>
                <w:sz w:val="20"/>
                <w:szCs w:val="20"/>
              </w:rPr>
              <w:lastRenderedPageBreak/>
              <w:t>баснях. Структурные особенности басни, характеристика героев басни, мораль басни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пользоваться элементарными </w:t>
            </w:r>
            <w:r w:rsidRPr="00435EEB">
              <w:rPr>
                <w:rFonts w:ascii="Times New Roman" w:hAnsi="Times New Roman"/>
                <w:sz w:val="20"/>
                <w:szCs w:val="20"/>
              </w:rPr>
              <w:lastRenderedPageBreak/>
              <w:t>приемами анализа текста по вопросам учителя; определять героев басни, характеризовать, понимать мораль и разъяснять ее своими словами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Р.: осознавать смысл и назначение позитивных установок на успешную работу, пользоваться ими в случае </w:t>
            </w:r>
            <w:r w:rsidRPr="00435EEB">
              <w:rPr>
                <w:rFonts w:ascii="Times New Roman" w:hAnsi="Times New Roman"/>
                <w:sz w:val="20"/>
                <w:szCs w:val="20"/>
              </w:rPr>
              <w:lastRenderedPageBreak/>
              <w:t>неудачи на уроке, проговаривая во внешней речи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осмыслять понятия «наставление», «иносказание», «нравоучительный комический рассказ»; осмыслять структурные особенности басни, характеризовать героев басни, понимать нравоучения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находить нужную информацию в беседе со взрослыми, в учебных книгах, словарях, справочниках и т.п.</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Анализировать причины безответственн</w:t>
            </w:r>
            <w:r w:rsidRPr="00435EEB">
              <w:rPr>
                <w:rFonts w:ascii="Times New Roman" w:hAnsi="Times New Roman"/>
                <w:sz w:val="20"/>
                <w:szCs w:val="20"/>
              </w:rPr>
              <w:lastRenderedPageBreak/>
              <w:t>ого и несамостоятельного поведения литературных героев, делать на основе этого вывод</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Электронное аудиоприло</w:t>
            </w:r>
            <w:r w:rsidRPr="00435EEB">
              <w:rPr>
                <w:rFonts w:ascii="Times New Roman" w:hAnsi="Times New Roman"/>
                <w:sz w:val="20"/>
                <w:szCs w:val="20"/>
              </w:rPr>
              <w:lastRenderedPageBreak/>
              <w:t xml:space="preserve">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44.</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14.</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М. Ю. Лермонтов. Статья В. Воскобойникова. Подготовка сообщения на основе статьи.</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140-143</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Как поют выражает в стихотворении свои чувства?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познакомить с основными фактами биографии  М..Ю. Лермонтова, его творчеством; развивать умения читать выразительно произведение, передавая интонацией настроение, находить нужный отрывок в тексте по вопросам; воспитывать любовь к русской поэзии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Лирическое произведение, стихотворение, настроение, картина природы, звукопись, средства художественной выразительности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читать вслух бегло, осознанно, без искажений, выразительно передавая свое отношение к прочитанному, выделяя при чтении важные по смыслу слова, соблюдая паузы между предложениями и частями текста</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формулировать учебную задачу урока в мини-группе, принимать ее, сохранять на протяжении всего урока, периодически сверяя свои учебные действия с поставленной задачей</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осознавать сущность и значение произведений М.Ю. Лермонтова, классика русской литературы, воспринимая их как часть русской национальной культуры</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готовить сообщение по теме урока, обращаясь за помощью к взрослым только в случае затруднений</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Ценить и уважать поэта, выражающего свои чувства к Родине через художественное слово</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45.</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15.</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М. Ю. Лермонтов «Горные вершины...» «На севере диком стоит одиноко...»</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lastRenderedPageBreak/>
              <w:t>С. 144-145</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lastRenderedPageBreak/>
              <w:t xml:space="preserve">Проблема: </w:t>
            </w:r>
            <w:r w:rsidRPr="00435EEB">
              <w:rPr>
                <w:rFonts w:ascii="Times New Roman" w:hAnsi="Times New Roman"/>
                <w:sz w:val="20"/>
                <w:szCs w:val="20"/>
              </w:rPr>
              <w:t>Какие картины видите, слушая стихотворение?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продолжить знакомство с жизнью и </w:t>
            </w:r>
            <w:r w:rsidRPr="00435EEB">
              <w:rPr>
                <w:rFonts w:ascii="Times New Roman" w:hAnsi="Times New Roman"/>
                <w:sz w:val="20"/>
                <w:szCs w:val="20"/>
              </w:rPr>
              <w:lastRenderedPageBreak/>
              <w:t>творчеством М.Ю. Лермонтова; развивать умение выразительно читать произведение, передавая интонацией настроение, находить нужный отрывок в тексте по вопросам, понимать смысл стихотворения; прививать любовь к русской поэзии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Настроение автора. Ритм (чередование ударных и безударных слогов в слове). </w:t>
            </w:r>
            <w:r w:rsidRPr="00435EEB">
              <w:rPr>
                <w:rFonts w:ascii="Times New Roman" w:hAnsi="Times New Roman"/>
                <w:sz w:val="20"/>
                <w:szCs w:val="20"/>
              </w:rPr>
              <w:lastRenderedPageBreak/>
              <w:t>Средства выразительности. Картина И. Шишкина</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читать наизусть стихотворения Лермонтова по выбору; определять тему и главную мысль произведения; </w:t>
            </w:r>
            <w:r w:rsidRPr="00435EEB">
              <w:rPr>
                <w:rFonts w:ascii="Times New Roman" w:hAnsi="Times New Roman"/>
                <w:sz w:val="20"/>
                <w:szCs w:val="20"/>
              </w:rPr>
              <w:lastRenderedPageBreak/>
              <w:t>сравнивать лирический текст и произведения живописи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Р.: предлагать совместно с группой план изучения темы урока; читать в соответствии с целью чтения (бегло, выразительно, по ролям, выразительно наизусть)</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П.: замечать в литературных текстах сравнения и эпитеты, анализировать их </w:t>
            </w:r>
            <w:r w:rsidRPr="00435EEB">
              <w:rPr>
                <w:rFonts w:ascii="Times New Roman" w:hAnsi="Times New Roman"/>
                <w:sz w:val="20"/>
                <w:szCs w:val="20"/>
              </w:rPr>
              <w:lastRenderedPageBreak/>
              <w:t>назначение в тексте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строить диалог в паре или группе, задавать вопросы и отвечать на них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Знать наизусть стихотворения М.Ю. Лермонтова, читать их выразительно</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w:t>
            </w:r>
            <w:r w:rsidRPr="00435EEB">
              <w:rPr>
                <w:rFonts w:ascii="Times New Roman" w:hAnsi="Times New Roman"/>
                <w:sz w:val="20"/>
                <w:szCs w:val="20"/>
              </w:rPr>
              <w:lastRenderedPageBreak/>
              <w:t xml:space="preserve">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46.</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16.</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М. Ю. Лермонтов «Утес», «Осень»</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146-147</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Проблема:</w:t>
            </w:r>
            <w:r w:rsidRPr="00435EEB">
              <w:rPr>
                <w:rFonts w:ascii="Times New Roman" w:hAnsi="Times New Roman"/>
                <w:sz w:val="20"/>
                <w:szCs w:val="20"/>
              </w:rPr>
              <w:t xml:space="preserve"> Каким чувством пронизаны стихотворения поэта?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создать условия для развития умения анализировать поэтический текст; развивать творческие способности, навыки выразительного чтения стихотворений, аналитические способности, наблюдательность; воспитывать стремление к знаниям; прививать любовь к </w:t>
            </w:r>
            <w:r w:rsidRPr="00435EEB">
              <w:rPr>
                <w:rFonts w:ascii="Times New Roman" w:hAnsi="Times New Roman"/>
                <w:sz w:val="20"/>
                <w:szCs w:val="20"/>
              </w:rPr>
              <w:lastRenderedPageBreak/>
              <w:t>классической поэзии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Интонационное чтение (радость, удивление, сила голоса, тон, темп чтения). Тема, главная мысль, содержание картины А. Куинджи</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читать наизусть стихотворения Лермонтова по выбору; определять тему и главную мысль произведения; сравнивать лирический текст и произведения живописи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формулировать учебную задачу урока в мини-группе, принимать ее и сохранять на протяжении всего урока, периодически сверяя свои учебные действия с поставленной задачей</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отбирать аргументы и факты для доказательства своей точки зрения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Осознанно готовиться к урокам литературного чтения, выполнять задания, формулировать свои вопросы и задания для одноклассников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47.</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17.</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Л.Н. Толстой. Детство.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148-151</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Проблема: Можно ли детство Л.Н. Толстого назвать счастливым?</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Цели: познакомить с краткой биографией писателя, его детскими годами; развивать навыки правильного , осознанного выразительного, выборочного чтения, устной связной речи; прививать любовь к чтению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Повествовательный текст (рассказ, события, тема, главная мысль, герои произведения). Детские воспоминания писателя. Семья писателя, его отношение к родным</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определять тему и главную мысль произведения, пересказывать текст, делить текст на смысловые части, составлять его простой план</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самостоятельно определять границы коллективного знания и незнания по теме, связывать с целевой установкой урока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анализировать литературный текст с опорой на систему вопросов учителя</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находить нужную информацию в беседе со взрослыми, в учебных книгах, словарях, справочниках</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Посещать по своему желанию библиотеку для подготовки к урокам литературного чтения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48-49.</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18-19.</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Л.Н. Толстой «Акула»</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152-156</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В каких жанрах работал Л.Н. Толстой?</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ознакомить учащихся с рассказом Л.Н. Толстого; обучать выразительному чтению; находить нужный отрывок в тексте по вопросам; понимать тему и главную мысль рассказа; прививать любовь к чтению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Литературоведческие понятия: рассказ, герой, лирический текст, сюжет. Прозаический текст: сюжетная линия, главная мысль произведения, характеристика героя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понимать содержание литературного произведения, называть героев произведения, воспринимать и понимать их эмоционально-нравственные переживания</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работать с текстом: осмысление структурных особенностей рассказа, характеристика героев, понимание главной мысли, поиск необходимой информации в книге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осмыслять правила взаимодействия в паре и группе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Осмысление базовых ценностей: благородство, дружба, понимание, сочувствие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50.</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20.</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Л.Н. Толстой «Прыжок»</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156-159</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слова помогают понять эмоциональное состояние героев, </w:t>
            </w:r>
            <w:r w:rsidRPr="00435EEB">
              <w:rPr>
                <w:rFonts w:ascii="Times New Roman" w:hAnsi="Times New Roman"/>
                <w:sz w:val="20"/>
                <w:szCs w:val="20"/>
              </w:rPr>
              <w:lastRenderedPageBreak/>
              <w:t>их поступки?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ознакомить учащихся с рассказом Л.Н. Толстого; обучать выразительному чтению; находить нужный отрывок в тексте по вопросам; понимать тему и главную мысль рассказа; выражать собственное отношение к изображенным событиям, героям и их поступкам; прививать любовь к чтению</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Литературоведческие понятия: рассказ, герой, лирический </w:t>
            </w:r>
            <w:r w:rsidRPr="00435EEB">
              <w:rPr>
                <w:rFonts w:ascii="Times New Roman" w:hAnsi="Times New Roman"/>
                <w:sz w:val="20"/>
                <w:szCs w:val="20"/>
              </w:rPr>
              <w:lastRenderedPageBreak/>
              <w:t>текст, сюжет. Прозаический текст: сюжетная линия, главная мысль произведения, характеристика героя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Научатся понимать содержание литературного произведения, называть героев </w:t>
            </w:r>
            <w:r w:rsidRPr="00435EEB">
              <w:rPr>
                <w:rFonts w:ascii="Times New Roman" w:hAnsi="Times New Roman"/>
                <w:sz w:val="20"/>
                <w:szCs w:val="20"/>
              </w:rPr>
              <w:lastRenderedPageBreak/>
              <w:t>произведения, воспринимать и понимать их эмоционально-нравственные переживания</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Р.: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П.: работать с текстом: осмысление структурных особенностей рассказа, характеристика героев, понимание главной мысли, поиск необходимой информации в книге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осмыслять правила взаимодействия в паре и группе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Осмысление базовых ценностей: благородство, дружба, </w:t>
            </w:r>
            <w:r w:rsidRPr="00435EEB">
              <w:rPr>
                <w:rFonts w:ascii="Times New Roman" w:hAnsi="Times New Roman"/>
                <w:sz w:val="20"/>
                <w:szCs w:val="20"/>
              </w:rPr>
              <w:lastRenderedPageBreak/>
              <w:t>понимание, сочувствие; оценивать поступки героев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учебнику </w:t>
            </w:r>
            <w:r w:rsidRPr="00435EEB">
              <w:rPr>
                <w:rFonts w:ascii="Times New Roman" w:hAnsi="Times New Roman"/>
                <w:sz w:val="20"/>
                <w:szCs w:val="20"/>
              </w:rPr>
              <w:lastRenderedPageBreak/>
              <w:t xml:space="preserve">«Литературное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51.</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Л. Н. Толстой «Лев и собачка»</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160-162</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Проблема:</w:t>
            </w:r>
            <w:r w:rsidRPr="00435EEB">
              <w:rPr>
                <w:rFonts w:ascii="Times New Roman" w:hAnsi="Times New Roman"/>
                <w:sz w:val="20"/>
                <w:szCs w:val="20"/>
              </w:rPr>
              <w:t xml:space="preserve"> Какие чувства рождаются при чтении рассказа?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sz w:val="20"/>
                <w:szCs w:val="20"/>
              </w:rPr>
              <w:t xml:space="preserve"> ознакомить учащихся с рассказом Л.Н. Толстого; обучать выразительному чтению; понимать тему и главную мысль рассказа; выражать собственное отношение к изображенным событиям, героям и их поступкам; раскрыть трагедийный смысл рассказа; </w:t>
            </w:r>
            <w:r w:rsidRPr="00435EEB">
              <w:rPr>
                <w:rFonts w:ascii="Times New Roman" w:hAnsi="Times New Roman"/>
                <w:sz w:val="20"/>
                <w:szCs w:val="20"/>
              </w:rPr>
              <w:lastRenderedPageBreak/>
              <w:t xml:space="preserve">пробуждать любовь и доброту к братьям нашим меньшим </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Быль. Заглавие рассказа и его тема, главная мысль. Герои были. Пересказ близко к тексту</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выражать личное отношение к прочитанному, аргументировать свою позицию с привлечением текста произведения</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формулировать учебную задачу урока в мини-группе, принимать ее и сохранять на протяжении всего урока, периодически сверяя свои учебные действия с поставленной задачей</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сравнивать мотивы поступков героев, выявлять особенности их поведения в зависимости от мотива</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руководствоваться выработанными критериями при оценке поступков литературных героев и своего собственного поведения</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Пользоваться формами самооценки и взаимооценки на уроке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52.</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Л. Н. Толстой «Какая бывает роса на траве», «Куда девается вода из моря»</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162-163</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Как читать текст-описание текст-рассуждение?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обучить выразительному чтению; выражать собственное отношение к изображенному; сравнить текст-рассуждение и текст-описание; расширить знания детей о круговороте воды в природе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Рассказ-описание, текст-рассуждение. Особенности прозаического лирического текста. Средства художественной выразительности  в прозаическом тексте. Сравнение текста-рассуждения и текста- описания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Научатся называть характерные особенности текста-описания и текста-рассуждения; их отличительные признаки; находить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произведении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средства художественной выразительности (сравнение, олицетворение)</w:t>
            </w:r>
          </w:p>
          <w:p w:rsidR="00576174" w:rsidRPr="00435EEB" w:rsidRDefault="00576174"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в малых группах; планировать процесс сравнения текстов в малой группе; оценивать свою работу на уроке и работу своих товарищей в группе; читать в соответствии с целью чтения</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 сопоставлять и сравнивать тексты разных типов и стилей; выделять в тексте-описании и тексте-рассуждении необходимую информацию с целью осмысления их специфических особенностей</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распределять роли в группе, договариваться между собой в ходе выполнения заданий; вступать в дискуссии, соблюдая правила, выслушивать мнения товарищей по группе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Рассказывать о своих чувствах, связанных с чтением произведения, делиться своим эмоциональным состоянием</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53.</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Обобщаю</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щий урок по разделу «Великие русские писатели»</w:t>
            </w:r>
          </w:p>
          <w:p w:rsidR="00576174" w:rsidRPr="00435EEB" w:rsidRDefault="00576174" w:rsidP="00576174">
            <w:pPr>
              <w:spacing w:after="0" w:line="20" w:lineRule="atLeast"/>
              <w:rPr>
                <w:rFonts w:ascii="Times New Roman" w:hAnsi="Times New Roman"/>
                <w:sz w:val="20"/>
                <w:szCs w:val="20"/>
              </w:rPr>
            </w:pPr>
          </w:p>
          <w:p w:rsidR="00576174" w:rsidRPr="00435EEB" w:rsidRDefault="00576174" w:rsidP="00576174">
            <w:pPr>
              <w:spacing w:after="0" w:line="20" w:lineRule="atLeast"/>
              <w:rPr>
                <w:rFonts w:ascii="Times New Roman" w:hAnsi="Times New Roman"/>
                <w:b/>
                <w:sz w:val="20"/>
                <w:szCs w:val="20"/>
              </w:rPr>
            </w:pPr>
            <w:r w:rsidRPr="00435EEB">
              <w:rPr>
                <w:rFonts w:ascii="Times New Roman" w:hAnsi="Times New Roman"/>
                <w:sz w:val="20"/>
                <w:szCs w:val="20"/>
              </w:rPr>
              <w:t>С. 164-166</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Над чем заставили</w:t>
            </w:r>
          </w:p>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задуматься прочитанные 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повторить и обобщить изученный материал; развивать умения ориентироваться в прочитанных произведениях и анализировать их, развивать творческие </w:t>
            </w:r>
            <w:r w:rsidRPr="00435EEB">
              <w:rPr>
                <w:rFonts w:ascii="Times New Roman" w:hAnsi="Times New Roman"/>
                <w:sz w:val="20"/>
                <w:szCs w:val="20"/>
              </w:rPr>
              <w:lastRenderedPageBreak/>
              <w:t>способности, речь, память, мышление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Нравственно-этические ценности в произведениях писателя. Главная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мысль, последовательность событий в тексте, их взаимосвязь; иллюстрации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к тексту, опорные (ключевые) слова для </w:t>
            </w:r>
            <w:r w:rsidRPr="00435EEB">
              <w:rPr>
                <w:rFonts w:ascii="Times New Roman" w:hAnsi="Times New Roman"/>
                <w:sz w:val="20"/>
                <w:szCs w:val="20"/>
              </w:rPr>
              <w:lastRenderedPageBreak/>
              <w:t>создания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собственного</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текста</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Научатся делиться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своими впечатлениями о прочитанных книгах, участвовать в диалогах и дискуссиях о прочитанных книгах; получать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удовольствие от самостоятельного чтения произведений различных жанров</w:t>
            </w:r>
          </w:p>
          <w:p w:rsidR="00576174" w:rsidRPr="00435EEB" w:rsidRDefault="00576174"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 по решению учебной задачи урока в мини-группе, предлагать совместно с группой план изучения темы урока; оценивать свои достижения и результаты сверстников в группе (паре) по выработанным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критериям и выбранным формам оценки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 определять главную мысль текста, последовательность событий, отбирать опорные слова для создания собственного текста; искать необходимую информацию в книге; ориентироваться в учебной и художественной книге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находить нужную информацию в беседе со взрослыми, в учебных книгах, </w:t>
            </w:r>
            <w:r w:rsidRPr="00435EEB">
              <w:rPr>
                <w:rFonts w:ascii="Times New Roman" w:hAnsi="Times New Roman"/>
                <w:sz w:val="20"/>
                <w:szCs w:val="20"/>
              </w:rPr>
              <w:lastRenderedPageBreak/>
              <w:t>словарях, справочниках, энциклопедиях для детей, через сеть Интернет, периодику и СМИ</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Осознавать значение понятий «благородство», «честность»,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«любовь»;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 выполнять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 к чтению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книг и к самому </w:t>
            </w:r>
            <w:r w:rsidRPr="00435EEB">
              <w:rPr>
                <w:rFonts w:ascii="Times New Roman" w:hAnsi="Times New Roman"/>
                <w:sz w:val="20"/>
                <w:szCs w:val="20"/>
              </w:rPr>
              <w:lastRenderedPageBreak/>
              <w:t>процессу чтения</w:t>
            </w:r>
          </w:p>
          <w:p w:rsidR="00576174" w:rsidRPr="00435EEB" w:rsidRDefault="00576174"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jc w:val="center"/>
              <w:rPr>
                <w:rFonts w:ascii="Times New Roman" w:hAnsi="Times New Roman"/>
                <w:b/>
                <w:sz w:val="20"/>
                <w:szCs w:val="20"/>
              </w:rPr>
            </w:pPr>
          </w:p>
        </w:tc>
        <w:tc>
          <w:tcPr>
            <w:tcW w:w="15025" w:type="dxa"/>
            <w:gridSpan w:val="11"/>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jc w:val="center"/>
              <w:rPr>
                <w:rFonts w:ascii="Times New Roman" w:hAnsi="Times New Roman"/>
                <w:sz w:val="20"/>
                <w:szCs w:val="20"/>
              </w:rPr>
            </w:pPr>
            <w:r w:rsidRPr="00435EEB">
              <w:rPr>
                <w:rFonts w:ascii="Times New Roman" w:hAnsi="Times New Roman"/>
                <w:b/>
                <w:sz w:val="20"/>
                <w:szCs w:val="20"/>
              </w:rPr>
              <w:t>Поэтическая тетрадь  2 (7 часов)</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54.</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Знакомство с разделом «Поэтичес</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 xml:space="preserve">кая тетрадь 2». </w:t>
            </w:r>
          </w:p>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sz w:val="20"/>
                <w:szCs w:val="20"/>
              </w:rPr>
              <w:t>С. 167</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 xml:space="preserve">Проблема: </w:t>
            </w:r>
            <w:r w:rsidRPr="00435EEB">
              <w:rPr>
                <w:rFonts w:ascii="Times New Roman" w:hAnsi="Times New Roman"/>
                <w:sz w:val="20"/>
                <w:szCs w:val="20"/>
              </w:rPr>
              <w:t>С произведениями каких писателей познакомимся в данном разделе?</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 xml:space="preserve">Цели: </w:t>
            </w:r>
            <w:r w:rsidRPr="00435EEB">
              <w:rPr>
                <w:rFonts w:ascii="Times New Roman" w:hAnsi="Times New Roman"/>
                <w:bCs/>
                <w:sz w:val="20"/>
                <w:szCs w:val="20"/>
              </w:rPr>
              <w:t>ознакомить учащихся с новым разделом; обучать правильному чтению стихов; развивать память, речь, мышление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Знакомство с названием радела. Прогнозирование содержания раздела</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Научатся создавать небольшой устный текст на заданную тему; отвечать на вопросы; формулировать вывод</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в мини-группе (паре), принимать ее, сохранять на протяжении всего урока, периодически сверяя свои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учебные действия с поставленной задачей</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прогнозировать содержание раздела; </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Сознательно расширять свой личный читательский опыт в области поэзии</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55.</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Н. А. Некрасов «Славная осень!...», «Не ветер бушует над бором…»</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168-170</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Каким настроением</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проникнуто стихотворение</w:t>
            </w:r>
          </w:p>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поэта?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с жизнью и творчеством Н. А. Некрасова; учить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видеть картины, описываемые автором; обучать правильному чтению стихов; развивать память, речь, мышление</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о природе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 А. Некрасова. Настроение стихотворений. Картины природы. Средства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художественной выразительности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эпитеты, олицетворения)</w:t>
            </w:r>
          </w:p>
          <w:p w:rsidR="00576174" w:rsidRPr="00435EEB" w:rsidRDefault="00576174"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осознан-</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но читать текст</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художественного</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и «про себя»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(бегло, без искажений, выразительно, передавая свое отношение к прочитанному);</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определять тему и главную мысль </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 события, героев произведения; читать стихотворные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наизусть (по выбору)</w:t>
            </w:r>
          </w:p>
          <w:p w:rsidR="00576174" w:rsidRPr="00435EEB" w:rsidRDefault="00576174" w:rsidP="00576174">
            <w:pPr>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 задачу урока в мини-группе (паре), принимать ее, сохранять на протяжении всего урока, периодически сверяя свои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учебные действия с поставленной задачей; читать в соответствии с целью чтения.</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подбирать к тексту репродукции картин художников и фрагменты музыкальных произведений из дополнительных источников.</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w:t>
            </w:r>
          </w:p>
          <w:p w:rsidR="00576174" w:rsidRPr="00435EEB" w:rsidRDefault="00576174" w:rsidP="00576174">
            <w:pPr>
              <w:shd w:val="clear" w:color="auto" w:fill="FFFFFF"/>
              <w:spacing w:after="0" w:line="20" w:lineRule="atLeast"/>
              <w:rPr>
                <w:rFonts w:ascii="Times New Roman" w:hAnsi="Times New Roman"/>
                <w:sz w:val="20"/>
                <w:szCs w:val="20"/>
              </w:rPr>
            </w:pP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Ценить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уважать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писателя,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выражающего свои чувства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Родине через художественное слово,</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составлять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рассказ о его творчестве, передавать в рассказе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восхищение и уважение к поэту</w:t>
            </w:r>
          </w:p>
          <w:p w:rsidR="00576174" w:rsidRPr="00435EEB" w:rsidRDefault="00576174"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56.</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 xml:space="preserve"> «Дедушка Мазай и зайцы»</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170-172</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Какова основная мысль произведения Н. А. Некрасова «Дед </w:t>
            </w:r>
            <w:r w:rsidRPr="00435EEB">
              <w:rPr>
                <w:rFonts w:ascii="Times New Roman" w:hAnsi="Times New Roman"/>
                <w:sz w:val="20"/>
                <w:szCs w:val="20"/>
              </w:rPr>
              <w:lastRenderedPageBreak/>
              <w:t>Мазай и зайцы»?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продолжать знакомить  с творчеством Н.А. Некрасова; учить делить текст на части, анализировать содержание прочитанного; обучать правильному чтению стихов; развивать память, речь, мышление</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Повествовательное произведение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 стихах. </w:t>
            </w:r>
            <w:r w:rsidRPr="00435EEB">
              <w:rPr>
                <w:rFonts w:ascii="Times New Roman" w:hAnsi="Times New Roman"/>
                <w:sz w:val="20"/>
                <w:szCs w:val="20"/>
              </w:rPr>
              <w:lastRenderedPageBreak/>
              <w:t>Авторское отношение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герою. Выразительное</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чтение произведения</w:t>
            </w: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Познакомятся</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 повествовательным произведением Н. А. Некрасова.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выделять события, составляющие основу художественного 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пользоваться элементарными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приемами анализа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текста по вопросам учителя (учебника)</w:t>
            </w:r>
          </w:p>
          <w:p w:rsidR="00576174" w:rsidRPr="00435EEB" w:rsidRDefault="00576174"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составлять план работы по решению учебной задачи урока в мини-группе или паре, предлагать совместно с группой (в паре) план изучения темы</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lastRenderedPageBreak/>
              <w:t>урока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осознавать смысл межпредметных понятий: типы текстов (повествование, описание), авторский замысел, авторское отношение, автор-рассказчик, лирический герой, изобразительно-выразительные средства языка</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(сравнение и эпитет</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связное высказывание по теме не менее чем из 7-8 предложений; строить диалог в паре или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группе, задавать вопросы</w:t>
            </w: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Оценивать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поступки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произведения </w:t>
            </w:r>
            <w:r w:rsidRPr="00435EEB">
              <w:rPr>
                <w:rFonts w:ascii="Times New Roman" w:hAnsi="Times New Roman"/>
                <w:sz w:val="20"/>
                <w:szCs w:val="20"/>
              </w:rPr>
              <w:lastRenderedPageBreak/>
              <w:t>и свои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собственные (под</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руководством учителя)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точки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зрения моральных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ценностей</w:t>
            </w:r>
          </w:p>
          <w:p w:rsidR="00576174" w:rsidRPr="00435EEB" w:rsidRDefault="00576174"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w:t>
            </w:r>
            <w:r w:rsidRPr="00435EEB">
              <w:rPr>
                <w:rFonts w:ascii="Times New Roman" w:hAnsi="Times New Roman"/>
                <w:sz w:val="20"/>
                <w:szCs w:val="20"/>
              </w:rPr>
              <w:lastRenderedPageBreak/>
              <w:t xml:space="preserve">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57.</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К. Д. Бальмонт «Золотое слово»</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173</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Что означает название стихотворения?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с творчеством и биографией поэта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Д. Бальмонта; учить понимать смысл, настроение и образный язык</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развивать память, речь, мышление</w:t>
            </w: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Красота поэтического слова.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Средства художественной</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выразительности (сравнения, эпитеты, олицетворения)</w:t>
            </w:r>
          </w:p>
          <w:p w:rsidR="00576174" w:rsidRPr="00435EEB" w:rsidRDefault="00576174"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лирическим про-</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изведением</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 Д. Бальмонта.</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осознанно и выразительно читать лирическое произведение; понимать смысл простых и сложных предложений в стихотворении и передавать его с помощью интонации</w:t>
            </w: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 осознавать смысл и назначение</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позитивных установок на успешную работу, пользоваться ими в случае неудачи на уроке, проговаривая во внешней речи.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индивидуальные творческие способности в процессе чтения.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находить нужную информацию в беседе со взрослыми, в учебных книгах, словарях, справочниках, строить диалог в паре или группе, задавать вопросы</w:t>
            </w: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Выразительно читать стихотворения,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самые сокровенные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чувства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Родине</w:t>
            </w:r>
          </w:p>
          <w:p w:rsidR="00576174" w:rsidRPr="00435EEB" w:rsidRDefault="00576174"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576174"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58.</w:t>
            </w:r>
          </w:p>
        </w:tc>
        <w:tc>
          <w:tcPr>
            <w:tcW w:w="728" w:type="dxa"/>
            <w:tcBorders>
              <w:top w:val="single" w:sz="4" w:space="0" w:color="000000"/>
              <w:left w:val="single" w:sz="4" w:space="0" w:color="000000"/>
              <w:bottom w:val="single" w:sz="4" w:space="0" w:color="000000"/>
              <w:right w:val="single" w:sz="4" w:space="0" w:color="000000"/>
            </w:tcBorders>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И. А. Бунин. Стихи.</w:t>
            </w:r>
          </w:p>
          <w:p w:rsidR="00576174" w:rsidRPr="00435EEB" w:rsidRDefault="00576174"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174-177</w:t>
            </w:r>
          </w:p>
        </w:tc>
        <w:tc>
          <w:tcPr>
            <w:tcW w:w="183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поэт поделился с читателями своими</w:t>
            </w:r>
          </w:p>
          <w:p w:rsidR="00576174" w:rsidRPr="00435EEB" w:rsidRDefault="00576174"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детскими воспоминаниями?</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с жизнью и творчеством И.А. Бунина; учить выразительно читать лирические </w:t>
            </w:r>
            <w:r w:rsidRPr="00435EEB">
              <w:rPr>
                <w:rFonts w:ascii="Times New Roman" w:hAnsi="Times New Roman"/>
                <w:sz w:val="20"/>
                <w:szCs w:val="20"/>
              </w:rPr>
              <w:lastRenderedPageBreak/>
              <w:t>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прививать любовь к поэзии; учить пониманию смысла, настроения и образного языка стихотворения; </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развивать  память, речь, мышление</w:t>
            </w: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Детские воспоминания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поэта. Лирические 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Словесные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картины.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Средства художественной выразительнос</w:t>
            </w:r>
            <w:r w:rsidRPr="00435EEB">
              <w:rPr>
                <w:rFonts w:ascii="Times New Roman" w:hAnsi="Times New Roman"/>
                <w:sz w:val="20"/>
                <w:szCs w:val="20"/>
              </w:rPr>
              <w:lastRenderedPageBreak/>
              <w:t>ти (сравнения,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эпитеты,</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олицетворения). Рифма</w:t>
            </w:r>
          </w:p>
          <w:p w:rsidR="00576174" w:rsidRPr="00435EEB" w:rsidRDefault="00576174"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выражать личное отношение к прочитанному, аргументировать свою позицию с привлечением текста</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особенности стихотворения: расположение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строк, рифму, ритм</w:t>
            </w:r>
          </w:p>
          <w:p w:rsidR="00576174" w:rsidRPr="00435EEB" w:rsidRDefault="00576174"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формулировать учебную задачу урока, принимать ее, сохранять на протяжении всего урока, периодически</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сверяя свои учебные действия с поставленной задачей; осознавать смысл и назначение позитивных установок на успешную работу.</w:t>
            </w:r>
          </w:p>
          <w:p w:rsidR="00576174" w:rsidRPr="00435EEB" w:rsidRDefault="00576174"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замечать в литературных текстах сравнения и эпитеты, анализировать их назначение в тексте</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формулировать цель работы группы, </w:t>
            </w:r>
            <w:r w:rsidRPr="00435EEB">
              <w:rPr>
                <w:rFonts w:ascii="Times New Roman" w:hAnsi="Times New Roman"/>
                <w:sz w:val="20"/>
                <w:szCs w:val="20"/>
              </w:rPr>
              <w:lastRenderedPageBreak/>
              <w:t>принимать и сохранять ее на протяжении всей работы в группе, соотносить с планом работы, выбирать для себя подходящие роли и функции в группе</w:t>
            </w:r>
          </w:p>
          <w:p w:rsidR="00576174" w:rsidRPr="00435EEB" w:rsidRDefault="00576174"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Самостоятельно выполнять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чтению</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к самому процессу</w:t>
            </w:r>
          </w:p>
          <w:p w:rsidR="00576174" w:rsidRPr="00435EEB" w:rsidRDefault="00576174"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чтения</w:t>
            </w:r>
          </w:p>
          <w:p w:rsidR="00576174" w:rsidRPr="00435EEB" w:rsidRDefault="00576174"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учебнику «Литературное чтение 3 класс» </w:t>
            </w:r>
          </w:p>
          <w:p w:rsidR="00576174" w:rsidRPr="00435EEB" w:rsidRDefault="00576174"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59</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Техника чтения.</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A4B8D">
            <w:pPr>
              <w:spacing w:after="0" w:line="20" w:lineRule="atLeast"/>
              <w:rPr>
                <w:rFonts w:ascii="Times New Roman" w:hAnsi="Times New Roman"/>
                <w:sz w:val="20"/>
                <w:szCs w:val="20"/>
              </w:rPr>
            </w:pPr>
            <w:r w:rsidRPr="00435EEB">
              <w:rPr>
                <w:rFonts w:ascii="Times New Roman" w:hAnsi="Times New Roman"/>
                <w:sz w:val="20"/>
                <w:szCs w:val="20"/>
              </w:rPr>
              <w:t>Цель: проверить технику чтения учащихся, понимание прочитанного произведения.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435EEB">
            <w:pPr>
              <w:spacing w:after="0" w:line="20" w:lineRule="atLeast"/>
              <w:rPr>
                <w:rFonts w:ascii="Times New Roman" w:hAnsi="Times New Roman"/>
                <w:color w:val="000000"/>
                <w:sz w:val="20"/>
                <w:szCs w:val="20"/>
              </w:rPr>
            </w:pPr>
            <w:r>
              <w:rPr>
                <w:rFonts w:ascii="Times New Roman" w:hAnsi="Times New Roman"/>
                <w:color w:val="000000"/>
                <w:sz w:val="20"/>
                <w:szCs w:val="20"/>
              </w:rPr>
              <w:t>Выразительность чтения, понимание прочитанного.</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A4B8D">
            <w:pPr>
              <w:spacing w:after="0" w:line="20" w:lineRule="atLeast"/>
              <w:rPr>
                <w:rFonts w:ascii="Times New Roman" w:hAnsi="Times New Roman"/>
                <w:sz w:val="20"/>
                <w:szCs w:val="20"/>
              </w:rPr>
            </w:pPr>
            <w:r>
              <w:rPr>
                <w:rFonts w:ascii="Times New Roman" w:hAnsi="Times New Roman"/>
                <w:sz w:val="20"/>
                <w:szCs w:val="20"/>
              </w:rPr>
              <w:t>Научатся находить ответы на вопросы по содержанию текста.</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A4B8D">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 осознавать смысл и назначение</w:t>
            </w:r>
          </w:p>
          <w:p w:rsidR="00435EEB" w:rsidRPr="00435EEB" w:rsidRDefault="00435EEB" w:rsidP="005A4B8D">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позитивных установок на успешную работу, пользоваться ими в случае неудачи на уроке, проговаривая во внешней речи.</w:t>
            </w:r>
          </w:p>
          <w:p w:rsidR="00435EEB" w:rsidRPr="00435EEB" w:rsidRDefault="00435EEB" w:rsidP="005A4B8D">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индивидуальные творческие способности в процессе чтения.</w:t>
            </w:r>
          </w:p>
          <w:p w:rsidR="00435EEB" w:rsidRPr="00435EEB" w:rsidRDefault="00435EEB" w:rsidP="005A4B8D">
            <w:pPr>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находить нужную информацию в беседе со взрослыми, в учебных книгах, словарях, справочниках</w:t>
            </w:r>
            <w:r>
              <w:rPr>
                <w:rFonts w:ascii="Times New Roman" w:hAnsi="Times New Roman"/>
                <w:sz w:val="20"/>
                <w:szCs w:val="20"/>
              </w:rPr>
              <w:t>.</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A4B8D">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A4B8D">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пользу</w:t>
            </w:r>
          </w:p>
          <w:p w:rsidR="00435EEB" w:rsidRPr="00435EEB" w:rsidRDefault="00435EEB" w:rsidP="005A4B8D">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значимость</w:t>
            </w:r>
          </w:p>
          <w:p w:rsidR="00435EEB" w:rsidRPr="00435EEB" w:rsidRDefault="00435EEB" w:rsidP="005A4B8D">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чтения для</w:t>
            </w:r>
          </w:p>
          <w:p w:rsidR="00435EEB" w:rsidRPr="00435EEB" w:rsidRDefault="00435EEB" w:rsidP="005A4B8D">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для</w:t>
            </w:r>
          </w:p>
          <w:p w:rsidR="00435EEB" w:rsidRPr="00435EEB" w:rsidRDefault="00435EEB" w:rsidP="005A4B8D">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своего личностного</w:t>
            </w:r>
          </w:p>
          <w:p w:rsidR="00435EEB" w:rsidRPr="00435EEB" w:rsidRDefault="00435EEB" w:rsidP="005A4B8D">
            <w:pPr>
              <w:spacing w:after="0" w:line="20" w:lineRule="atLeast"/>
              <w:rPr>
                <w:rFonts w:ascii="Times New Roman" w:hAnsi="Times New Roman"/>
                <w:color w:val="000000"/>
                <w:sz w:val="20"/>
                <w:szCs w:val="20"/>
              </w:rPr>
            </w:pPr>
            <w:r w:rsidRPr="00435EEB">
              <w:rPr>
                <w:rFonts w:ascii="Times New Roman" w:hAnsi="Times New Roman"/>
                <w:sz w:val="20"/>
                <w:szCs w:val="20"/>
              </w:rPr>
              <w:t>роста и развития</w:t>
            </w:r>
            <w:r>
              <w:rPr>
                <w:rFonts w:ascii="Times New Roman" w:hAnsi="Times New Roman"/>
                <w:sz w:val="20"/>
                <w:szCs w:val="20"/>
              </w:rPr>
              <w:t>.</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60.</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25.12</w:t>
            </w: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 xml:space="preserve">Обобщение по разделу «Поэтическая тетрадь  2».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178</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изученные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произведения объединили в одну поэтическую тетрадь?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повторить и обобщить изученный материал; развивать умение ориентироваться в прочитанных произведениях и анализировать их; развивать логическое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мышление, творческие способности, речь, память; проверить полученные при изучении раздела знания учащихся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Название и автор произведения. Выразительное чтение одного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 стихотворений раздела. Оценка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достижений</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делиться своими впечатлениями о прочитанных книгах,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участвовать в диалогах и дискуссиях о прочитанных книгах; понимать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особенности стихотворения: расположение строк,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рифму, ритм</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оценивать свои достижения и результаты сверстников по выработанным критериям и выбранным формам оценивания; анализировать причины успеха/неуспеха с помощью оценочных шкал и знаковой системы.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литературное произведение или фрагмент из него с фрагментом музыкального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выбирать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для себя подходящие роли и функции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jc w:val="center"/>
              <w:rPr>
                <w:rFonts w:ascii="Times New Roman" w:hAnsi="Times New Roman"/>
                <w:b/>
                <w:sz w:val="20"/>
                <w:szCs w:val="20"/>
              </w:rPr>
            </w:pPr>
          </w:p>
        </w:tc>
        <w:tc>
          <w:tcPr>
            <w:tcW w:w="15025" w:type="dxa"/>
            <w:gridSpan w:val="11"/>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jc w:val="center"/>
              <w:rPr>
                <w:rFonts w:ascii="Times New Roman" w:hAnsi="Times New Roman"/>
                <w:sz w:val="20"/>
                <w:szCs w:val="20"/>
              </w:rPr>
            </w:pPr>
            <w:r w:rsidRPr="00435EEB">
              <w:rPr>
                <w:rFonts w:ascii="Times New Roman" w:hAnsi="Times New Roman"/>
                <w:b/>
                <w:sz w:val="20"/>
                <w:szCs w:val="20"/>
              </w:rPr>
              <w:t>Литературные сказки (</w:t>
            </w:r>
            <w:r w:rsidRPr="00435EEB">
              <w:rPr>
                <w:rFonts w:ascii="Times New Roman" w:hAnsi="Times New Roman"/>
                <w:b/>
                <w:sz w:val="20"/>
                <w:szCs w:val="20"/>
                <w:shd w:val="clear" w:color="auto" w:fill="FFFF00"/>
              </w:rPr>
              <w:t>8 часов</w:t>
            </w:r>
            <w:r w:rsidRPr="00435EEB">
              <w:rPr>
                <w:rFonts w:ascii="Times New Roman" w:hAnsi="Times New Roman"/>
                <w:b/>
                <w:sz w:val="20"/>
                <w:szCs w:val="20"/>
              </w:rPr>
              <w:t>)</w:t>
            </w: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61.</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Знакомство</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 разделом «Литературные сказки»</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179-181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мотивы народной сказки отражены в авторской сказке?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новым разделом; учить прогнозировать содержание раздела; развивать память, внимание; обогащать словарный запас; прививать интерес к чтению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Знакомство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названием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прогнозирование его содержания. 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народной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сказок. Герои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сказки. </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 названием и содержанием раздела.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называть специфические особенности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жанра литератур-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ной сказки; осмыслять специфику</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народной и литературной сказки</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прогнозировать содержание раздела; осмыслять литературоведческие понятия (литературная сказка, герой, структура сказки), основные особенности авторской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соблюдать правила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взаимодействия в паре и группе </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rPr>
          <w:trHeight w:val="5349"/>
        </w:trPr>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62.</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Д. Н. Мамин-Сибиряк  «Аленушкины сказки»</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С. 182</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В чем особенность присказки писателя?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Цели: ознакомить с жизнью и творчеством Д.Н. Мамина-Сибиряка; развивать умение выразительно читать произведение, передавая интонацией настроение; учить детей отвечать на вопросы; выделять главную мысль; обогащать их словарный запас; воспитывать доброту, милосердие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Литературная сказка Д. Н. Мамина-Сибиряка.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Присказка.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народной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сказок. Герои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 Приемы выразительного чтения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авторской сказ-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кой Д. Н. Мамина-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Сибиряка.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называть специфические особенности жанра литературной сказки; осмыслять специфику народной и литературной сказки</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осуществлять поиск необходимой информации в книге; ориентироваться в учебной и художественной книге; самостоятельно и целенаправленно выбирать книги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распределять обязанности, составлять план совместных действий</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Формулировать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вопросы и задания для одноклассников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63.</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Д. Н. Мамин-Сибиряк «Сказка про храброго Зайца-Длинные Уши, Косые Глаза, Короткий Хвост»</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183- 187</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Что можем узнать по названию сказки?</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продолжить знакомство  с творчеством Д.Н. Мамина-Сибиряка развивать умение выразительно читать произведение, передавая интонацией настроение; учить детей отвечать на вопросы; выделять главную мысль; </w:t>
            </w:r>
            <w:r w:rsidRPr="00435EEB">
              <w:rPr>
                <w:rFonts w:ascii="Times New Roman" w:hAnsi="Times New Roman"/>
                <w:sz w:val="20"/>
                <w:szCs w:val="20"/>
              </w:rPr>
              <w:lastRenderedPageBreak/>
              <w:t>обогащать их словарный запас; воспитывать доброту, милосердие</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Литературная сказка Д. Н. Мамина-Сибиряка.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Присказка.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народной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сказок. Герои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 Нравственный смысл сказки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авторской сказ-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кой Д. Н. Мамина-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Сибиряка.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выделять главную мысль произведения под руководством 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характеризовать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героя произведения на основе его намерений и поступков; осмыслять специфику</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 xml:space="preserve">народной и </w:t>
            </w:r>
            <w:r w:rsidRPr="00435EEB">
              <w:rPr>
                <w:rFonts w:ascii="Times New Roman" w:hAnsi="Times New Roman"/>
                <w:sz w:val="20"/>
                <w:szCs w:val="20"/>
              </w:rPr>
              <w:lastRenderedPageBreak/>
              <w:t>литературной сказки</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читать в соответствии с целью чтения (бегло, выразительно и пр.).</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осмыслять литературоведческие понятия (литературная сказка, герой, структура сказки), основные особенности авторской сказки; понимать главную мысль, давать характеристику героям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соблюдать правила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взаимодействия в паре и группе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задания</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64.</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В.М. Гаршин «Лягушка-путешест</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венница»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188-195</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Какая мечта была у лягушки?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В.М. Гаршина; развивать умение выразительно читать произведение, передавая интонацией настроение; учить детей отвечать на вопросы; выделять главную мысль, давать характеристику героев произведения; обогащать словарный запас» воспитывать доброту, милосердие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Герои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М. Гаршина, их характеристика.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смысл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Развитие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последовательность событий в произведении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М. Гаршина. Лексическое значение слов. Авторское отношение к изображаемому</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авторской сказ-</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кой В. М. Гаршина.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называть специфические особенности жанра литературной сказки, выделять главную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мысль произведения под руководством 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характеризовать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героя произведения на основе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намерений и поступков</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 по решению учебной задачи урока; предлагать совместно с группой (в паре) план изучения темы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определять основную идею произведения, выявлять отношение автора к описываемым событиям и героям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осознавать цель своего высказывания, опираться на собственный нравственный опыт в ходе доказательства своего мнения при оценке событий произведения;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формулировать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для одноклассников</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65.</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В.М. Гаршин «Лягушка-путешест</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венница». Нравствен</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ный</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смысл сказки.</w:t>
            </w:r>
          </w:p>
          <w:p w:rsidR="00435EEB" w:rsidRPr="00435EEB" w:rsidRDefault="00435EEB" w:rsidP="00576174">
            <w:pPr>
              <w:snapToGrid w:val="0"/>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188-195</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Какое качество помешало героине сказки лететь на юг?</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В.М. Гаршина; развивать умение </w:t>
            </w:r>
            <w:r w:rsidRPr="00435EEB">
              <w:rPr>
                <w:rFonts w:ascii="Times New Roman" w:hAnsi="Times New Roman"/>
                <w:sz w:val="20"/>
                <w:szCs w:val="20"/>
              </w:rPr>
              <w:lastRenderedPageBreak/>
              <w:t>выразительно читать произведение, передавая интонацией настроение; учить детей отвечать на вопросы; выделять главную мысль, давать характеристику героев произведения; обогащать словарный запас» воспитывать доброту, милосердие</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Герои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М. Гаршина, их характеристика.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смысл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Развитие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и последовательность событий в произведении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М. Гаршина. Лексическое значение слов. Авторское отношение к изображаемому</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авторской сказ-</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кой В. М. Гаршина.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называть специфические особенности жанра литературной сказки, выделять главную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мысль произведения </w:t>
            </w:r>
            <w:r w:rsidRPr="00435EEB">
              <w:rPr>
                <w:rFonts w:ascii="Times New Roman" w:hAnsi="Times New Roman"/>
                <w:sz w:val="20"/>
                <w:szCs w:val="20"/>
              </w:rPr>
              <w:lastRenderedPageBreak/>
              <w:t>под руководством 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характеризовать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героя произведения на основе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намерений и поступков</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составлять план работы по решению учебной задачи урока; предлагать совместно с группой (в паре) план изучения темы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определять основную идею произведения, выявлять отношение автора к описываемым событиям и героям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осознавать цель своего </w:t>
            </w:r>
            <w:r w:rsidRPr="00435EEB">
              <w:rPr>
                <w:rFonts w:ascii="Times New Roman" w:hAnsi="Times New Roman"/>
                <w:sz w:val="20"/>
                <w:szCs w:val="20"/>
              </w:rPr>
              <w:lastRenderedPageBreak/>
              <w:t>высказывания, опираться на собственный нравственный опыт в ходе доказательства своего мнения при оценке событий произведения;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формулировать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и 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для одноклассников</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w:t>
            </w:r>
            <w:r w:rsidRPr="00435EEB">
              <w:rPr>
                <w:rFonts w:ascii="Times New Roman" w:hAnsi="Times New Roman"/>
                <w:sz w:val="20"/>
                <w:szCs w:val="20"/>
              </w:rPr>
              <w:lastRenderedPageBreak/>
              <w:t>новой  (фрагмент)</w:t>
            </w: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66.</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В.Ф.  Одоевский «Мороз Иванович»</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196-208</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Чем авторская сказка отличается от народной?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В.Ф. Одоевского; учить анализировать, сравнивать, читать выразительно; проанализировать содержание сказки; учить мыслить, рассуждать, правильно строить высказывания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Ф. Одоевского. Литературная сказка. 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народной и литературной сказок.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Герои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их 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плана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Подробный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выборочный пересказ</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авторской сказкой</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В. Ф. Одоевского.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называть специфические особенности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жанра литературной сказки, выделять главную мысль произведения под руководством учителя, характеризовать героя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 его</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намерений и поступков</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осознавать сущность и значение литературных сказок как части  русской национальной культуры.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выбирать в паре формы оценивания результатов, вырабатывать совместно критерии оценки результатов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 осознавать цель своего высказывания; строить диалог в паре или группе, 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поступки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и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собственные (под</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руководством учителя с точки зрения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моральных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ценностей</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67.</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В.Ф.  Одоевский «Мороз Иванович». Сравнение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lastRenderedPageBreak/>
              <w:t>народной и литератур</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ной сказок.</w:t>
            </w:r>
          </w:p>
          <w:p w:rsidR="00435EEB" w:rsidRPr="00435EEB" w:rsidRDefault="00435EEB" w:rsidP="00576174">
            <w:pPr>
              <w:snapToGrid w:val="0"/>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196-208</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Чем авторская сказка отличается от народной?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w:t>
            </w:r>
            <w:r w:rsidRPr="00435EEB">
              <w:rPr>
                <w:rFonts w:ascii="Times New Roman" w:hAnsi="Times New Roman"/>
                <w:sz w:val="20"/>
                <w:szCs w:val="20"/>
              </w:rPr>
              <w:lastRenderedPageBreak/>
              <w:t>учащихся с жизнью и творчеством В.Ф. Одоевского; учить анализировать, сравнивать, читать выразительно; проанализировать содержание сказки; учить мыслить, рассуждать, правильно строить высказывания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 Ф. Одоевского. Литературная сказка. </w:t>
            </w:r>
            <w:r w:rsidRPr="00435EEB">
              <w:rPr>
                <w:rFonts w:ascii="Times New Roman" w:hAnsi="Times New Roman"/>
                <w:sz w:val="20"/>
                <w:szCs w:val="20"/>
              </w:rPr>
              <w:lastRenderedPageBreak/>
              <w:t>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народной и литературной сказок.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Герои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их 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плана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Подробный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выборочный пересказ</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авторской сказкой</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В. Ф. Одоевского.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 xml:space="preserve">называть специфические </w:t>
            </w:r>
            <w:r w:rsidRPr="00435EEB">
              <w:rPr>
                <w:rFonts w:ascii="Times New Roman" w:hAnsi="Times New Roman"/>
                <w:sz w:val="20"/>
                <w:szCs w:val="20"/>
              </w:rPr>
              <w:lastRenderedPageBreak/>
              <w:t>особенности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жанра литературной сказки, выделять главную мысль произведения под руководством учителя, характеризовать героя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 его</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намерений и поступков</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П.: </w:t>
            </w:r>
            <w:r w:rsidRPr="00435EEB">
              <w:rPr>
                <w:rFonts w:ascii="Times New Roman" w:hAnsi="Times New Roman"/>
                <w:sz w:val="20"/>
                <w:szCs w:val="20"/>
              </w:rPr>
              <w:t>осознавать сущность и значение литературных сказок как части  русской национальной культуры.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выбирать в паре формы оценивания результатов, вырабатывать совместно </w:t>
            </w:r>
            <w:r w:rsidRPr="00435EEB">
              <w:rPr>
                <w:rFonts w:ascii="Times New Roman" w:hAnsi="Times New Roman"/>
                <w:sz w:val="20"/>
                <w:szCs w:val="20"/>
              </w:rPr>
              <w:lastRenderedPageBreak/>
              <w:t>критерии оценки результатов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 осознавать цель своего высказывания;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поступки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и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собственные (под</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руководством учителя с точки зрения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моральных</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ценностей</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68.</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Оценка достижений. Литературная викторина по сказкам.</w:t>
            </w:r>
            <w:r w:rsidRPr="00435EEB">
              <w:rPr>
                <w:rFonts w:ascii="Times New Roman" w:hAnsi="Times New Roman"/>
                <w:sz w:val="20"/>
                <w:szCs w:val="20"/>
              </w:rPr>
              <w:t xml:space="preserve"> с. 209-211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литературные сказки прочитали в данном разделе?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Цели: повторить и обобщить изученный материал; развивать умения ориентироваться в прочитанных произведениях и анализировать их; развивать творческие способности, речь, память, мышление; проверить полученные при изучении раздела знания учащихся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Гаршина,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Одоевского, Д. Мамина-Сибиряка.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Выражение личного отношения к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Авторское</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Отношение к героям произведений</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Научатся отвечать на поставленные вопросы по теме, работать самостоятельно</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самостоятельно определять границы коллективного знания и незнания по теме </w:t>
            </w:r>
            <w:r w:rsidRPr="00435EEB">
              <w:rPr>
                <w:rFonts w:ascii="Times New Roman" w:hAnsi="Times New Roman"/>
                <w:iCs/>
                <w:sz w:val="20"/>
                <w:szCs w:val="20"/>
              </w:rPr>
              <w:t>(Что мы уже знаем</w:t>
            </w:r>
            <w:r w:rsidRPr="00435EEB">
              <w:rPr>
                <w:rFonts w:ascii="Times New Roman" w:hAnsi="Times New Roman"/>
                <w:sz w:val="20"/>
                <w:szCs w:val="20"/>
              </w:rPr>
              <w:t xml:space="preserve"> </w:t>
            </w:r>
            <w:r w:rsidRPr="00435EEB">
              <w:rPr>
                <w:rFonts w:ascii="Times New Roman" w:hAnsi="Times New Roman"/>
                <w:iCs/>
                <w:sz w:val="20"/>
                <w:szCs w:val="20"/>
              </w:rPr>
              <w:t>по данной теме? Что мы уже умеем?),</w:t>
            </w:r>
            <w:r w:rsidRPr="00435EEB">
              <w:rPr>
                <w:rFonts w:ascii="Times New Roman" w:hAnsi="Times New Roman"/>
                <w:sz w:val="20"/>
                <w:szCs w:val="20"/>
              </w:rPr>
              <w:t xml:space="preserve"> связывать с целевой установкой урока.</w:t>
            </w:r>
            <w:r w:rsidRPr="00435EEB">
              <w:rPr>
                <w:rFonts w:ascii="Times New Roman" w:hAnsi="Times New Roman"/>
                <w:iCs/>
                <w:sz w:val="20"/>
                <w:szCs w:val="20"/>
              </w:rPr>
              <w:t xml:space="preserve"> </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осознавать смысл межпредметных понятий: типы текстов  (повествование, описание), авторский замысел, авторское отношение, автор-рассказчик, сказки народные и литературные.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отбирать аргументы и факты для доказательства своей точки зрения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 оценивать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достижения на основе диагностической работы</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15572" w:type="dxa"/>
            <w:gridSpan w:val="13"/>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jc w:val="center"/>
              <w:rPr>
                <w:rFonts w:ascii="Times New Roman" w:hAnsi="Times New Roman"/>
                <w:sz w:val="20"/>
                <w:szCs w:val="20"/>
              </w:rPr>
            </w:pPr>
            <w:r w:rsidRPr="00435EEB">
              <w:rPr>
                <w:rFonts w:ascii="Times New Roman" w:hAnsi="Times New Roman"/>
                <w:b/>
                <w:sz w:val="20"/>
                <w:szCs w:val="20"/>
              </w:rPr>
              <w:t>Были-небылицы (10 часов)</w:t>
            </w: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69.</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Знакомство</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 разделом «Были –небылицы».</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3</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вы понимаете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название раздела «Были-небы-</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лицы»?</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w:t>
            </w:r>
            <w:r w:rsidRPr="00435EEB">
              <w:rPr>
                <w:rFonts w:ascii="Times New Roman" w:hAnsi="Times New Roman"/>
                <w:sz w:val="20"/>
                <w:szCs w:val="20"/>
              </w:rPr>
              <w:lastRenderedPageBreak/>
              <w:t>учащихся со второй частью учебника; ввести в новый раздел, добиться понимания его содержания;  развивать умение переводить зрительную информацию в словесную; совершенствовать навыки выразительного, правильного и беглого чтения; прививать любовь к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Знакомство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названием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Прогнозирование содержания</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раздела.</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Научатся прогнозировать содержание раздела; читать произведения вслух с переходом на чтение про себя</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осознавать смысл и назначение позитивных установок на успешную работу; предлагать совместно с группой план изучения темы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прогнозировать содержание раздела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формулировать собственное мнение </w:t>
            </w:r>
            <w:r w:rsidRPr="00435EEB">
              <w:rPr>
                <w:rFonts w:ascii="Times New Roman" w:hAnsi="Times New Roman"/>
                <w:sz w:val="20"/>
                <w:szCs w:val="20"/>
              </w:rPr>
              <w:lastRenderedPageBreak/>
              <w:t>и позицию</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Проявлять доброжелательность по отношению к одноклассникам в дискуссиях</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70.</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М. Горький «Случай с Евсейкой»</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4-11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чувства испытывали при чтении 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с жизнью и творчеством М. Горького; учить анализировать, сравнивать, читать выразительно; определять тему и главную мысль произведения, пересказывать текст, делить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на смысловые части, составлять небольшое монологическое высказывание с опорой на </w:t>
            </w:r>
            <w:r w:rsidRPr="00435EEB">
              <w:rPr>
                <w:rFonts w:ascii="Times New Roman" w:hAnsi="Times New Roman"/>
                <w:sz w:val="20"/>
                <w:szCs w:val="20"/>
              </w:rPr>
              <w:lastRenderedPageBreak/>
              <w:t>авторский текст</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Содержание литературного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тема, главная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мысль, события, их последовательность. Прием</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сравнения</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определять тему и главную мысль произведения, пересказывать текст,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делить его на смысловые части, составлять его простой план;  небольшое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монологическое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высказывание с опорой на авторский текст, оценивать события, героев произведения</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 составлять план работы по решению учебной задачи урока в мини-группе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мотивы поступков героев литературного произведения, выявлять особенности их поведения в зависимости от мотива.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выстраивать иерархию нравственных категорий, приемлемых или неприемлемых для оценки событий, описываемых в произведении</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Переносить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примеры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ответственного и самостоятельного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свой личный жизненный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опыт</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71.</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 xml:space="preserve">М. Горький «Случай с Евсейкой». </w:t>
            </w:r>
            <w:r w:rsidRPr="00435EEB">
              <w:rPr>
                <w:rFonts w:ascii="Times New Roman" w:hAnsi="Times New Roman"/>
                <w:sz w:val="20"/>
                <w:szCs w:val="20"/>
              </w:rPr>
              <w:t>С.  4-11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к Евсейке относится автор?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учить определять тему и главную мысль произведения, пересказывать текст, делить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смысловые части, 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события, героев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способствовать развитию речи</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учащихся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Содержание литературного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тема, главная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мысль, события, их последовательность. Прием</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сравнения- основной прием описания подводного царства.  Сочинение продолжения сказки</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определять тему и главную мысль произведения, пересказывать текст,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делить его на смысловые части, составлять его простой план;  небольшое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монологическое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высказывание с опорой на авторский текст, оценивать события, героев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 составлять план работы по решению учебной задачи урока в мини-группе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мотивы поступков героев литературного произведения, выявлять особенности их поведения в зависимости от мотива.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выстраивать иерархию нравственных категорий, приемлемых или неприемлемых для оценки событий, описываемых в произведении</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Переносить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примеры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ответственного и самостоятельного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свой личный жизненный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опыт</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72.</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К. Г. Паустовс</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кий «Растрёпанный воробей»</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12-24</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Кто главный герой</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с жизнью и творчеством К. Г. Паустовского; учить понимать поступки и состояние героев; совершенствовать умение давать характеристику персонажа; воспитание интереса к чтению, культуры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учебного труда на уроке</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Определение жанра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Герои сказки, их характеристика. Средства художественной выразительности в прозаическом тексте.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Авторское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героям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с </w:t>
            </w:r>
            <w:r w:rsidRPr="00435EEB">
              <w:rPr>
                <w:rFonts w:ascii="Times New Roman" w:hAnsi="Times New Roman"/>
                <w:sz w:val="20"/>
                <w:szCs w:val="20"/>
              </w:rPr>
              <w:t>произведением</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 Г. Паустовского.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осознанно читать текст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«про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пользоваться элементарными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приемами анализа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текста по вопросам учителя (учебника), высказывать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собственную точку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зрения</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 по решению учебной задачи урока в мини-группе или паре, предлагать совместно с группой (в паре) план изучения темы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урока; оценивать свои достижения и результаты сверстников по выработанным критериям и выбранным формам оценки (шкалы, лесенки, баллы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и сопоставлять произведения между собой, называя общее и различное в них (сказку</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волшебную и рассказ).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опираться на собственный нравственный опыт в ходе доказательства своего мнения при оценивании событий произведения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 что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благодаря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использованию изобразительно-выразительных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 проявляет собственные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чувства и отношение к героям своих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произведений</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73.</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К. Г. Паустовс</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 xml:space="preserve">кий </w:t>
            </w:r>
            <w:r w:rsidRPr="00435EEB">
              <w:rPr>
                <w:rFonts w:ascii="Times New Roman" w:hAnsi="Times New Roman"/>
                <w:b/>
                <w:sz w:val="20"/>
                <w:szCs w:val="20"/>
              </w:rPr>
              <w:lastRenderedPageBreak/>
              <w:t>«Растрёпанный воробей». Герои сказки, их характерис</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тика.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12-24</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Кто главный герой</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lastRenderedPageBreak/>
              <w:t>Цели:</w:t>
            </w:r>
            <w:r w:rsidRPr="00435EEB">
              <w:rPr>
                <w:rFonts w:ascii="Times New Roman" w:hAnsi="Times New Roman"/>
                <w:sz w:val="20"/>
                <w:szCs w:val="20"/>
              </w:rPr>
              <w:t xml:space="preserve"> учить понимать поступки и состояние героев; совершенствовать умение давать характеристику персонажа; воспитание интереса к чтению, культуры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учебного труда на уроке</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Определение жанра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Герои сказки, их характеристика. Средства художественной выразительности в прозаическом тексте.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Авторское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героям</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сказки</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с </w:t>
            </w:r>
            <w:r w:rsidRPr="00435EEB">
              <w:rPr>
                <w:rFonts w:ascii="Times New Roman" w:hAnsi="Times New Roman"/>
                <w:sz w:val="20"/>
                <w:szCs w:val="20"/>
              </w:rPr>
              <w:t>произведением</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 Г. Паустовского.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осознанно читать текст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«про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пользоваться элементарными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приемами анализа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текста по вопросам учителя (учебника), высказывать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собственную точку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зрения</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 xml:space="preserve">составлять план работы по решению учебной задачи урока в мини-группе или паре, предлагать совместно с </w:t>
            </w:r>
            <w:r w:rsidRPr="00435EEB">
              <w:rPr>
                <w:rFonts w:ascii="Times New Roman" w:hAnsi="Times New Roman"/>
                <w:sz w:val="20"/>
                <w:szCs w:val="20"/>
              </w:rPr>
              <w:lastRenderedPageBreak/>
              <w:t>группой (в паре) план изучения темы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урока; оценивать свои достижения и результаты сверстников по выработанным критериям и выбранным формам оценки (шкалы, лесенки, баллы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и сопоставлять произведения между собой, называя общее и различное в них (сказку</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волшебную и рассказ).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Осознавать, что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благодаря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использованию изобразительно-выразительных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 проявляет собственные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чувства и отношение к героям своих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произведений</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74.</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К. Г. Паустовс</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кий «Растрёпанный воробей». Работа над выбороч</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ным пересказом.</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12-24</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О каком важном</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историческом событии упоминается в рассказе?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учить составлять характеристики героев, 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тексте олицетворения, сравнения, нужные фрагменты текста; коротко пересказывать события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воспитывать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чувство любви к природе, к окружающему миру</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запись плана сказки для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Краткий пересказ эпизода о появлении воробья с хрустальным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букетиком.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Кульминация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делить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на части,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озаглавливать части, подробно пересказывать, опираясь на составленный под руководством учителя план; понимать, позицию какого героя произведения поддерживает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 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этому доказательства в тексте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принимать ее, сохранять</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 xml:space="preserve">на протяжении всего урока, периодически сверяя свои учебные действия с поставленной задачей; </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творческие способности в процессе чтения по ролям и инсценирования.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связное высказывание по теме не менее чем из 7-8 предложений;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эстетическую ценность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проявляющуюся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оригинальности и индивидуальности авторского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мировоззрения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rPr>
          <w:trHeight w:val="1743"/>
        </w:trPr>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75.</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А.И. Куприн</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«Слон»</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25-41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 какому жанру</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 xml:space="preserve">относится произведение?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с биографией и творчеством А. И. Куприна и его произведением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«Слон»; способствовать формированию умения прогнозировать содержание текста; способствовать формированию читательской компетенции в определении жанра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воспитывать</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чувство сострадания к ближнему</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 И. Куприна «Слон».</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Основные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события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(реальные,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вымышленные, фантастические).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по содержанию произведения. </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 и частями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на них</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ответы в тексте</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 задачу урока в мини-группе (паре), принимать ее, сохранять на протяжении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всего урока, периодически сверяя свои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 xml:space="preserve">учебные действия с поставленной задачей; </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осознавать цель своего высказывания; строить диалог в паре или группе, задавать вопросы на осмысление нравственной проблемы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поступки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и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собственные (под</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руководством учителя) с точки зрения моральных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ценностей</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76.</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А.И. Куприн</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«Слон». Составле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ние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вопросов</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по содержанию произведе</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ния</w:t>
            </w:r>
            <w:r w:rsidRPr="00435EEB">
              <w:rPr>
                <w:rFonts w:ascii="Times New Roman" w:hAnsi="Times New Roman"/>
                <w:sz w:val="20"/>
                <w:szCs w:val="20"/>
              </w:rPr>
              <w:t>.</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25-41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Кто</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является главным действующим лицом?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учить понимать поступки и состояние героев; совершенствовать умение давать характеристику персонажам; обогащать словарный запас посредством работы с толковым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словарем; воспитывать</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чувство сострадания к ближнему</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 И. Куприна «Слон».</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по содержанию произведения. Составление различных вариантов плана, запись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их в рабочую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тетрадь</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 и частями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на них</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ответы в тексте</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lastRenderedPageBreak/>
              <w:t>Р.: составлять план работы по решению учебной задачи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осознавать цель своего высказывания; строить диалог в паре или группе, задавать вопросы на осмысление нравственной проблемы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поступки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и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собственные (под</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руководством учителя) с точки зрения моральных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ценностей</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77.</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А.И. Куприн</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«Слон».  Тест</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25-41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Что на свете всего дороже?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учить работать с текстом, использовать для этого различные творческие задания, сочетая коллективную и индивидуальную работу; способствовать развитию и обогащению речи учащихся; воспитывать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Активную жизненную позицию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Шесть частей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текста. Озаглавливание каждой части.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вариантов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плана (крат-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кий, развернутый, подробный). Пересказ от имени героини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осуществлять переход с уровня восприятия событий произведения к пониманию его главной мысли; понимать позицию какого героя произведения поддерживает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 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этому доказательства в тексте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и сопоставлять произведение с ранее изученными, называя общее и различное.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по ролям и пр.); фиксировать по ходу урока и в конце урока удовлетворенность/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неудовлетворенность своей работой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уроке (с помощью шкал, значков «+»,</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 «?»).</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и сопоставлять произведение с ранее изученными, называя общее и различное.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опираться на собственный нравственный опыт в ходе доказательства своего мнения при оценке событий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 к чтению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к самому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процессу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547"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78.</w:t>
            </w:r>
          </w:p>
        </w:tc>
        <w:tc>
          <w:tcPr>
            <w:tcW w:w="728" w:type="dxa"/>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Оценка достижений</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42-44</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Какие произведения вошли в раздел «Были-небылицы»?</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повторить и обобщить изученный материал; развивать умение ориентироваться в прочитанных произведениях и анализировать их, творческие способности, речь, </w:t>
            </w:r>
            <w:r w:rsidRPr="00435EEB">
              <w:rPr>
                <w:rFonts w:ascii="Times New Roman" w:hAnsi="Times New Roman"/>
                <w:sz w:val="20"/>
                <w:szCs w:val="20"/>
              </w:rPr>
              <w:lastRenderedPageBreak/>
              <w:t xml:space="preserve">память, мышление; проверить полученные при изучении раздела  знания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Отличие прочитанных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 произведений устного народного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творчества.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Придумывание сказочных и реалистических историй. Чтение эпизодов, в которых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простые вещи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превращаются в волшебные. Оценка</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достижений</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задавать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вопросы по прочитанным произведениям, находить на них ответы в тексте, формулировать вывод</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творческие способности при составлении рассказов, в инсценировании.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оценивать достижения участников групповой или парной  работы по выработанным критериям;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использовать в презентации не только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но и изображения (репродукции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картин художников, рисунки, графические схемы, модели и пр.)</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 в учебнике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15572" w:type="dxa"/>
            <w:gridSpan w:val="13"/>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hd w:val="clear" w:color="auto" w:fill="FFFFFF"/>
              <w:spacing w:after="0" w:line="20" w:lineRule="atLeast"/>
              <w:jc w:val="center"/>
              <w:rPr>
                <w:rFonts w:ascii="Times New Roman" w:hAnsi="Times New Roman"/>
                <w:sz w:val="20"/>
                <w:szCs w:val="20"/>
              </w:rPr>
            </w:pPr>
            <w:r w:rsidRPr="00435EEB">
              <w:rPr>
                <w:rFonts w:ascii="Times New Roman" w:hAnsi="Times New Roman"/>
                <w:b/>
                <w:sz w:val="20"/>
                <w:szCs w:val="20"/>
              </w:rPr>
              <w:lastRenderedPageBreak/>
              <w:t>Поэтическая тетрадь 1  (6 часов)</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79.</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widowControl w:val="0"/>
              <w:shd w:val="clear" w:color="auto" w:fill="FFFFFF"/>
              <w:autoSpaceDE w:val="0"/>
              <w:spacing w:after="0" w:line="20" w:lineRule="atLeast"/>
              <w:rPr>
                <w:rFonts w:ascii="Times New Roman" w:hAnsi="Times New Roman"/>
                <w:b/>
                <w:sz w:val="20"/>
                <w:szCs w:val="20"/>
              </w:rPr>
            </w:pPr>
            <w:r w:rsidRPr="00435EEB">
              <w:rPr>
                <w:rFonts w:ascii="Times New Roman" w:hAnsi="Times New Roman"/>
                <w:b/>
                <w:sz w:val="20"/>
                <w:szCs w:val="20"/>
              </w:rPr>
              <w:t xml:space="preserve">Знакомство с разделом «Поэтическая тетрадь 1». </w:t>
            </w:r>
          </w:p>
          <w:p w:rsidR="00435EEB" w:rsidRPr="00435EEB" w:rsidRDefault="00435EEB" w:rsidP="00576174">
            <w:pPr>
              <w:widowControl w:val="0"/>
              <w:shd w:val="clear" w:color="auto" w:fill="FFFFFF"/>
              <w:autoSpaceDE w:val="0"/>
              <w:spacing w:after="0" w:line="20" w:lineRule="atLeast"/>
              <w:rPr>
                <w:rFonts w:ascii="Times New Roman" w:hAnsi="Times New Roman"/>
                <w:sz w:val="20"/>
                <w:szCs w:val="20"/>
              </w:rPr>
            </w:pPr>
            <w:r w:rsidRPr="00435EEB">
              <w:rPr>
                <w:rFonts w:ascii="Times New Roman" w:hAnsi="Times New Roman"/>
                <w:b/>
                <w:sz w:val="20"/>
                <w:szCs w:val="20"/>
              </w:rPr>
              <w:t>Саша Черный.  «Что ты тискаешь утёнка?»</w:t>
            </w:r>
          </w:p>
          <w:p w:rsidR="00435EEB" w:rsidRPr="00435EEB" w:rsidRDefault="00435EEB" w:rsidP="00576174">
            <w:pPr>
              <w:widowControl w:val="0"/>
              <w:shd w:val="clear" w:color="auto" w:fill="FFFFFF"/>
              <w:autoSpaceDE w:val="0"/>
              <w:spacing w:after="0" w:line="20" w:lineRule="atLeast"/>
              <w:rPr>
                <w:rFonts w:ascii="Times New Roman" w:hAnsi="Times New Roman"/>
                <w:b/>
                <w:sz w:val="20"/>
                <w:szCs w:val="20"/>
              </w:rPr>
            </w:pPr>
            <w:r w:rsidRPr="00435EEB">
              <w:rPr>
                <w:rFonts w:ascii="Times New Roman" w:hAnsi="Times New Roman"/>
                <w:sz w:val="20"/>
                <w:szCs w:val="20"/>
              </w:rPr>
              <w:t>С. 45-47</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Какое настроение в стихотворениях создает автор?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новым разделом, с произведениями Саши Черного; обучать правильному чтению стихов; развивать память, мышление, речь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Название раздела. Прогнозирование содержания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Стихи Саши Черного о животных. Средства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художественной выразительности. Авторское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Отношение к изображаемому</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передавая свое отношение к прочитанному; осмыслять специфику стихотворений</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по ролям, выразительно наизусть и пр.);</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осознавать смысл и назначение позитивных установок на успешную работу.</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прогнозировать содержание раздела; осмыслять лирические произведения;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понимать правила взаимодействия в паре и группе (распределение обязанностей, составление плана совместных действий, умение договориться о совместных действиях); </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эмоциональный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отклик на лирическое произведение</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80.</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Саша Черный. «Воробей»,</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«Слон»</w:t>
            </w:r>
          </w:p>
          <w:p w:rsidR="00435EEB" w:rsidRPr="00435EEB" w:rsidRDefault="00435EEB" w:rsidP="00576174">
            <w:pPr>
              <w:widowControl w:val="0"/>
              <w:shd w:val="clear" w:color="auto" w:fill="FFFFFF"/>
              <w:autoSpaceDE w:val="0"/>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Какое настроение в стихотворениях создает автор?</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произведениями Саши Черного с его жизнью и творчеством; обучать правильному чтению стихов; развивать память, мышление, речь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Стихи Саши Черного о животных. Средства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художественной выразительности. Авторское</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Отношение к изображаемому</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понимать содержание литературного произведения: тема,</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 xml:space="preserve">главная мысль, события, их последовательность; </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по ролям, выразительно наизусть и пр.);</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осознавать смысл и назначение позитивных установок на успешную работу.</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осмыслять лирические произведения; создавать свой текст на основе ключевых слов и выражений.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эмоциональный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отклик на лирическое произведение</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81.</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А.А. Блок «Ветхая избушка»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50-51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В каких строках стихотворения выражена его</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lastRenderedPageBreak/>
              <w:t>главная мысль?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А.А. Блока; обучать правильному чтению стихов; развивать память, мышление, речь</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Произведения А. Блока.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Картины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зимних забав.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Средства художественной выразительности для создания образа. Сравнивание стихотворений разных авторов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одну и ту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же тему</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 xml:space="preserve">понимать и осознавать, почему поэт воспевает родную природу, </w:t>
            </w:r>
            <w:r w:rsidRPr="00435EEB">
              <w:rPr>
                <w:rFonts w:ascii="Times New Roman" w:hAnsi="Times New Roman"/>
                <w:sz w:val="20"/>
                <w:szCs w:val="20"/>
              </w:rPr>
              <w:lastRenderedPageBreak/>
              <w:t>какие чувства при этом испытывает, как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это характеризует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самого поэта; находить в произведении средства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 олицетворение)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в мини-группе (паре), принимать ее, сохранять на протяжении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всего урока, периодически сверяя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учебные действия с поставленной зада-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чей.</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осознавать сущность и значение произведений классиков литературы, воспринимая их как часть русской национальной культуры.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осознавать цель своего высказывания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 к чтению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к самому процессу чтения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w:t>
            </w:r>
            <w:r w:rsidRPr="00435EEB">
              <w:rPr>
                <w:rFonts w:ascii="Times New Roman" w:hAnsi="Times New Roman"/>
                <w:sz w:val="20"/>
                <w:szCs w:val="20"/>
              </w:rPr>
              <w:lastRenderedPageBreak/>
              <w:t xml:space="preserve">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82.</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А.А. Блок «Сны», «Ворона»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51-54</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В каких строках стихотворения выражена его</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главная мысль?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А.А. Блока; обучать правильному чтению стихов; развивать память, мышление, речь</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А. Блока.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Картины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зимних забав.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Средства художественной выразительности для создания образа. Сравнивание стихотворений разных авторов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одну и ту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же тему</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понимать и осознавать, почему поэт воспевает родную природу, какие чувства при этом испытывает, как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это характеризует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самого поэта; находить в произведении средства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 олицетворение)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в мини-группе (паре), принимать ее, сохранять на протяжении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всего урока, периодически сверяя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учебные действия с поставленной зада-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чей.</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осознавать сущность и значение произведений классиков литературы, воспринимая их как часть русской национальной культуры.</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осознавать цель своего высказывания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 к чтению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к самому процессу чтения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83.</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С.А. Есенин «Черемуха»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55-56</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Как называется художественный прием изображения словом?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С.А. Есенина; учить понимать и </w:t>
            </w:r>
            <w:r w:rsidRPr="00435EEB">
              <w:rPr>
                <w:rFonts w:ascii="Times New Roman" w:hAnsi="Times New Roman"/>
                <w:sz w:val="20"/>
                <w:szCs w:val="20"/>
              </w:rPr>
              <w:lastRenderedPageBreak/>
              <w:t>чувствовать окружающую природу; обучать правильному чтению стихов; развивать память, мышление, речь</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 Есенина. Выразительное чтение стихотворения.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Средства художественной выразительности для </w:t>
            </w:r>
            <w:r w:rsidRPr="00435EEB">
              <w:rPr>
                <w:rFonts w:ascii="Times New Roman" w:hAnsi="Times New Roman"/>
                <w:sz w:val="20"/>
                <w:szCs w:val="20"/>
              </w:rPr>
              <w:lastRenderedPageBreak/>
              <w:t>создания картины цветущей черемухи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выразительно, передавая свое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отношение к прочитанному, выделяя при чтении важные по смыслу слова; пользоваться элементарными приемами анализа </w:t>
            </w:r>
            <w:r w:rsidRPr="00435EEB">
              <w:rPr>
                <w:rFonts w:ascii="Times New Roman" w:hAnsi="Times New Roman"/>
                <w:sz w:val="20"/>
                <w:szCs w:val="20"/>
              </w:rPr>
              <w:lastRenderedPageBreak/>
              <w:t>текста по вопросам учителя (учебника);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в произведении средства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художественной</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выразительности</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П.: </w:t>
            </w:r>
            <w:r w:rsidRPr="00435EEB">
              <w:rPr>
                <w:rFonts w:ascii="Times New Roman" w:hAnsi="Times New Roman"/>
                <w:sz w:val="20"/>
                <w:szCs w:val="20"/>
              </w:rPr>
              <w:t>подбирать к тексту репродукции картин художников и фрагменты музыкальных произведений из дополнительных источников.</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фиксировать по ходу урока и в конце урока удовлетворенность/ неудовлетворенность своей работой на уроке; оценивать свои достижения и результаты сверстников по выработанным критериям и выбранным </w:t>
            </w:r>
            <w:r w:rsidRPr="00435EEB">
              <w:rPr>
                <w:rFonts w:ascii="Times New Roman" w:hAnsi="Times New Roman"/>
                <w:sz w:val="20"/>
                <w:szCs w:val="20"/>
              </w:rPr>
              <w:lastRenderedPageBreak/>
              <w:t>формам оценки (шкалы, лесенки, баллы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связное высказывание по теме не менее чем из 7-8 предложений;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Осмыслять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настроения</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лирического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С. </w:t>
            </w:r>
            <w:r w:rsidRPr="00435EEB">
              <w:rPr>
                <w:rFonts w:ascii="Times New Roman" w:hAnsi="Times New Roman"/>
                <w:sz w:val="20"/>
                <w:szCs w:val="20"/>
              </w:rPr>
              <w:t>Есенина;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назначение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изобразительно-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выразительных </w:t>
            </w:r>
            <w:r w:rsidRPr="00435EEB">
              <w:rPr>
                <w:rFonts w:ascii="Times New Roman" w:hAnsi="Times New Roman"/>
                <w:sz w:val="20"/>
                <w:szCs w:val="20"/>
              </w:rPr>
              <w:lastRenderedPageBreak/>
              <w:t>средств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произведении</w:t>
            </w:r>
          </w:p>
          <w:p w:rsidR="00435EEB" w:rsidRPr="00435EEB" w:rsidRDefault="00435EEB" w:rsidP="00576174">
            <w:pPr>
              <w:widowControl w:val="0"/>
              <w:shd w:val="clear" w:color="auto" w:fill="FFFFFF"/>
              <w:autoSpaceDE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Л.Ф.Климановой  </w:t>
            </w:r>
            <w:r w:rsidRPr="00435EEB">
              <w:rPr>
                <w:rFonts w:ascii="Times New Roman" w:hAnsi="Times New Roman"/>
                <w:sz w:val="20"/>
                <w:szCs w:val="20"/>
              </w:rPr>
              <w:lastRenderedPageBreak/>
              <w:t>(фрагмент)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84.</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Оценка достижений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56</w:t>
            </w:r>
          </w:p>
          <w:p w:rsidR="00435EEB" w:rsidRPr="00435EEB" w:rsidRDefault="00435EEB" w:rsidP="00576174">
            <w:pPr>
              <w:snapToGrid w:val="0"/>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произведения вошли в раздел «Поэтическая тетрадь»? Почему?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обобщить знания по разделу «Поэтическая тетрадь»; развивать умения ориентироваться в прочитанных произведениях и анализировать их, творческие способности, речь, память, мышление; проверить полученные при изучении раздела  знания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стихотворений С. Черного, А. Блока, С. Есенина, выбор ответа. Группировка стихотворений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темам. Аргументация</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выбора</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задавать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вопросы по прочитанному произведению, находить на них ответы в тексте, понимать особенности стихотворения: расположение строк,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рифму, ритм;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сравнивать произведения поэтов;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группировать произведения по темам</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самостоятельно определять границы коллективного знания и незнания по теме </w:t>
            </w:r>
            <w:r w:rsidRPr="00435EEB">
              <w:rPr>
                <w:rFonts w:ascii="Times New Roman" w:hAnsi="Times New Roman"/>
                <w:iCs/>
                <w:sz w:val="20"/>
                <w:szCs w:val="20"/>
              </w:rPr>
              <w:t>(Что мы уже знаем</w:t>
            </w:r>
            <w:r w:rsidRPr="00435EEB">
              <w:rPr>
                <w:rFonts w:ascii="Times New Roman" w:hAnsi="Times New Roman"/>
                <w:sz w:val="20"/>
                <w:szCs w:val="20"/>
              </w:rPr>
              <w:t xml:space="preserve"> </w:t>
            </w:r>
            <w:r w:rsidRPr="00435EEB">
              <w:rPr>
                <w:rFonts w:ascii="Times New Roman" w:hAnsi="Times New Roman"/>
                <w:iCs/>
                <w:sz w:val="20"/>
                <w:szCs w:val="20"/>
              </w:rPr>
              <w:t>по данной теме? Что мы уже умеем?),</w:t>
            </w:r>
            <w:r w:rsidRPr="00435EEB">
              <w:rPr>
                <w:rFonts w:ascii="Times New Roman" w:hAnsi="Times New Roman"/>
                <w:sz w:val="20"/>
                <w:szCs w:val="20"/>
              </w:rPr>
              <w:t xml:space="preserve"> связывать с целевой установкой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осознавать смысл межпредметных понятий: изобразительно - выразительные средства языка (сравнение и эпитет), художник-живописец, репродукция картины художника.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 выбирать для себя подходящие роли и функции в группе</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учебнике</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15572" w:type="dxa"/>
            <w:gridSpan w:val="13"/>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jc w:val="center"/>
              <w:rPr>
                <w:rFonts w:ascii="Times New Roman" w:hAnsi="Times New Roman"/>
                <w:sz w:val="20"/>
                <w:szCs w:val="20"/>
              </w:rPr>
            </w:pPr>
            <w:r w:rsidRPr="00435EEB">
              <w:rPr>
                <w:rFonts w:ascii="Times New Roman" w:hAnsi="Times New Roman"/>
                <w:b/>
                <w:sz w:val="20"/>
                <w:szCs w:val="20"/>
              </w:rPr>
              <w:t>Люби живое (15 часов)</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85.</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Знакомство с разделом «Люби живое».</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57</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вы понимаете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название раздела?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новым разделом; ввести понятия раздела: сочувствие, сопереживание; развивать воображение, </w:t>
            </w:r>
            <w:r w:rsidRPr="00435EEB">
              <w:rPr>
                <w:rFonts w:ascii="Times New Roman" w:hAnsi="Times New Roman"/>
                <w:sz w:val="20"/>
                <w:szCs w:val="20"/>
              </w:rPr>
              <w:lastRenderedPageBreak/>
              <w:t>связную речь, навыки выразительного чтения; прививать любовь к животным и интерес к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Знакомство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названием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Прогнозирование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содержания</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раздела.</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Научатся прогнозировать содержание раздела; выбирать виды деятельности на уроке; читать вслух с постепенным переходом на чтение про себя</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 задачу урока в мини-группе (паре), принимать ее, сохранять на протяжении всего урока, периодически сверяя свои учебные действия с поставленной задачей; предлагать варианты устранения причин неудач на уроке.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прогнозировать содержание раздела; замечать в литературных текстах сравнения и эпитеты, анализировать их назначение в тексте.</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К.: письменно фиксировать основные положения устного высказывания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Называть произведения, фамилии и имена писателей, пишущих о Родине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86.</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 xml:space="preserve">М. М. Пришвин «Моя Родина».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 xml:space="preserve"> </w:t>
            </w:r>
            <w:r w:rsidRPr="00435EEB">
              <w:rPr>
                <w:rFonts w:ascii="Times New Roman" w:hAnsi="Times New Roman"/>
                <w:sz w:val="20"/>
                <w:szCs w:val="20"/>
              </w:rPr>
              <w:t>С. 58-59</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Какая привычка М. Пришвина сохранилась у него с детства?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М. Пришвина; показать роль заголовка как «входной двери» в текст; развивать воображение, связную, навыки выразительного чтения; прививать любовь к природе и интерес к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Основная мысль текста. Сочинение на основе  художественного текста. Заголовок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Детские воспоминания в произведении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 Пришвина.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Писатель-натуралист</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последовательно воспроизводить содержание рассказа о писателе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задачу урока в мини-группе (паре), принимать ее, сохранять на протяжении всего урока, периодически сверяя свои учебные действия с поставленной задачей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замечать в литературных текстах сравнения и эпитеты, анализировать их назначение в тексте.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письменно фиксировать основные положения устного высказывания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уважать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писателя,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выражающего свои чувства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Родине через художественное слово</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87.</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И.С. Соколов-</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Микитов</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«Листопад</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ничек»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60-67.</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называют зайцев, родившихся осенью?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И. С. Соколова-Микитова;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учить  видеть и понимать окружающую природу; развивать воображение, </w:t>
            </w:r>
            <w:r w:rsidRPr="00435EEB">
              <w:rPr>
                <w:rFonts w:ascii="Times New Roman" w:hAnsi="Times New Roman"/>
                <w:sz w:val="20"/>
                <w:szCs w:val="20"/>
              </w:rPr>
              <w:lastRenderedPageBreak/>
              <w:t>связную речь, навыки выразительного чтения; прививать 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С. Соколова-Микитова.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жанра произведения. Листопадничек -главный герой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События, составляющие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основу художественно</w:t>
            </w:r>
            <w:r w:rsidRPr="00435EEB">
              <w:rPr>
                <w:rFonts w:ascii="Times New Roman" w:hAnsi="Times New Roman"/>
                <w:sz w:val="20"/>
                <w:szCs w:val="20"/>
              </w:rPr>
              <w:lastRenderedPageBreak/>
              <w:t>го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произведением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С. Соколова-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Микитова.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выделять события, составляющие основу художественного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определять тему и главную мысль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пересказывать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текст, делить его на смысловые части, составлять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простой план</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читать в соответствии с целью чтения (бегло, выразительно и пр.); осознавать смысл и назначение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позитивных установок на успешную работу, пользоваться ими в случае неудачи на уроке, проговаривая во внешней речи.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отбирать аргументы и факты для </w:t>
            </w:r>
            <w:r w:rsidRPr="00435EEB">
              <w:rPr>
                <w:rFonts w:ascii="Times New Roman" w:hAnsi="Times New Roman"/>
                <w:sz w:val="20"/>
                <w:szCs w:val="20"/>
              </w:rPr>
              <w:lastRenderedPageBreak/>
              <w:t>доказательства своей точки зрения; осознавать цель своего высказывания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фамилии и имена писателей, пишущих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Родине;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предлагать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формы и варианты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чувств по отношению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своей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малой родине</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88.</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И.С. Соколов-</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Микитов</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«Листопад</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ничек». Работа над творческим пересказом.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60-67.</w:t>
            </w:r>
          </w:p>
          <w:p w:rsidR="00435EEB" w:rsidRPr="00435EEB" w:rsidRDefault="00435EEB" w:rsidP="00576174">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называют зайцев, родившихся осенью?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И. С. Соколова-Микитова;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учить  видеть и понимать окружающую природу; развивать воображение, связную речь, навыки выразительного чтения; прививать 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Творческий пересказ: дополнение содержания текста. Рассказ о герое. Определение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жанра произведения. Листопадничек -главный герой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События, составляющие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основу художественного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выделять события, составляющие основу художественного произведения, делить текст на смысловые части, составлять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простой план. Рассказывать о герое, подбирая в произведении слова-определения, характеризующие его поступки и характер</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 осознавать смысл и назначение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позитивных установок на успешную работу, пользоваться ими в случае неудачи на уроке, проговаривая во внешней речи.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отбирать аргументы и факты для доказательства своей точки зрения; осознавать цель своего высказывания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фамилии и имена писателей, пишущих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Родине;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предлагать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формы и варианты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чувств по отношению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своей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малой родине</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89.</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 Белов</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«Малька</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провини-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лась»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68-70.</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Какова главная мысль 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В.И. Белова; учить  видеть и понимать окружающую природу; развивать воображение, связную речь, навыки выразительного </w:t>
            </w:r>
            <w:r w:rsidRPr="00435EEB">
              <w:rPr>
                <w:rFonts w:ascii="Times New Roman" w:hAnsi="Times New Roman"/>
                <w:sz w:val="20"/>
                <w:szCs w:val="20"/>
              </w:rPr>
              <w:lastRenderedPageBreak/>
              <w:t>чтения; прививать любовь к природе и интерес чтению</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 В. И. Белова. Чтение и восприятие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Рассказа на слух. Жанр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Главные герои 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Нравственный смысл 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Запись в рабочую </w:t>
            </w:r>
            <w:r w:rsidRPr="00435EEB">
              <w:rPr>
                <w:rFonts w:ascii="Times New Roman" w:hAnsi="Times New Roman"/>
                <w:sz w:val="20"/>
                <w:szCs w:val="20"/>
              </w:rPr>
              <w:lastRenderedPageBreak/>
              <w:t>тетрадь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рассуждения</w:t>
            </w:r>
          </w:p>
          <w:p w:rsidR="00435EEB" w:rsidRPr="00435EEB" w:rsidRDefault="00435EEB" w:rsidP="00576174">
            <w:pPr>
              <w:shd w:val="clear" w:color="auto" w:fill="FFFFFF"/>
              <w:spacing w:after="0" w:line="20" w:lineRule="atLeast"/>
              <w:rPr>
                <w:rFonts w:ascii="Times New Roman" w:hAnsi="Times New Roman"/>
                <w:i/>
                <w:iCs/>
                <w:sz w:val="20"/>
                <w:szCs w:val="20"/>
              </w:rPr>
            </w:pPr>
            <w:r w:rsidRPr="00435EEB">
              <w:rPr>
                <w:rFonts w:ascii="Times New Roman" w:hAnsi="Times New Roman"/>
                <w:sz w:val="20"/>
                <w:szCs w:val="20"/>
              </w:rPr>
              <w:t>о симпатичном герое</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произведением</w:t>
            </w:r>
          </w:p>
          <w:p w:rsidR="00435EEB" w:rsidRPr="00435EEB" w:rsidRDefault="00435EEB" w:rsidP="00576174">
            <w:pPr>
              <w:shd w:val="clear" w:color="auto" w:fill="FFFFFF"/>
              <w:spacing w:after="0" w:line="20" w:lineRule="atLeast"/>
              <w:rPr>
                <w:rFonts w:ascii="Times New Roman" w:hAnsi="Times New Roman"/>
                <w:i/>
                <w:iCs/>
                <w:sz w:val="20"/>
                <w:szCs w:val="20"/>
              </w:rPr>
            </w:pPr>
            <w:r w:rsidRPr="00435EEB">
              <w:rPr>
                <w:rFonts w:ascii="Times New Roman" w:hAnsi="Times New Roman"/>
                <w:sz w:val="20"/>
                <w:szCs w:val="20"/>
              </w:rPr>
              <w:t>В. И. Белова.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
                <w:iCs/>
                <w:sz w:val="20"/>
                <w:szCs w:val="20"/>
              </w:rPr>
              <w:t xml:space="preserve">Научатся </w:t>
            </w:r>
            <w:r w:rsidRPr="00435EEB">
              <w:rPr>
                <w:rFonts w:ascii="Times New Roman" w:hAnsi="Times New Roman"/>
                <w:sz w:val="20"/>
                <w:szCs w:val="20"/>
              </w:rPr>
              <w:t>пользоваться элементарными приемами анализа текста по вопросам учителя (учебника),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на них</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ответы в тексте</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принимать ее, сохранять</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на протяжении всего урока, периодически сверяя свои учебные действия с поставленной задачей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предлагать вариант</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решения нравственной проблемы, исходя  из своих нравственных установок и ценностей.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формулировать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задания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90.</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 И. Белов</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«Еще про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Мальку»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70-72</w:t>
            </w:r>
          </w:p>
          <w:p w:rsidR="00435EEB" w:rsidRPr="00435EEB" w:rsidRDefault="00435EEB" w:rsidP="00576174">
            <w:pPr>
              <w:snapToGrid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Проблема: К какому жанру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относится 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Цели: продолжать знакомить учащихся с жизнью и творчеством В.И. Белова; учить  видеть и понимать окружающую природу; развивать воображение, связную речь, навыки выразительного чтения; прививать 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автора к героям своих рассказов на основе анализа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Главные герои рассказов. Озаглавливание текста. Запись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рабочую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тетрадь описания Мальки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 и частями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 доброе,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внимательное,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неравнодушное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отношение к окружающему миру</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осознавать смысл и назначение позитивных установок на успешную работу;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определять основную идею произведения, понимать, какую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информацию о чувствах и настроении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автора она несет, выявлять отношение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автора к описываемым событиям и героям.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осознавать цель своего высказывания; строить рассуждения и доказательства своей точки зрения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 менее чем из 7-8 предложений, проявлять активность и стремление высказываться,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Предлагать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собственные правила работы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группе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индивидуально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зависимости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 формы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урока</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91.</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 Бианки</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«Мышонок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 xml:space="preserve">Пик»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73-82</w:t>
            </w:r>
          </w:p>
          <w:p w:rsidR="00435EEB" w:rsidRPr="00435EEB" w:rsidRDefault="00435EEB" w:rsidP="00576174">
            <w:pPr>
              <w:widowControl w:val="0"/>
              <w:shd w:val="clear" w:color="auto" w:fill="FFFFFF"/>
              <w:autoSpaceDE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мышонок Пик стал мореплавателем?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 В. Бианки; учить  видеть и понимать окружающую природу; развивать воображение, связную речь, навыки выразительного чтения; прививать любовь к природе и интерес чтению</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 В. В. Бианки. Чтение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плана на основе названия глав. Рассказ о герое</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на них ответы</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по решению учебной задачи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отбирать аргументы и факты для доказательства своей точки зрения; осознавать цель своего высказывания</w:t>
            </w:r>
          </w:p>
          <w:p w:rsidR="00435EEB" w:rsidRPr="00435EEB" w:rsidRDefault="00435EEB" w:rsidP="00576174">
            <w:pPr>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домашнее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литературному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чтению</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92.</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 Бианки</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«Мышонок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Пик» . Характеристика героя.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73-82</w:t>
            </w:r>
          </w:p>
          <w:p w:rsidR="00435EEB" w:rsidRPr="00435EEB" w:rsidRDefault="00435EEB" w:rsidP="00576174">
            <w:pPr>
              <w:widowControl w:val="0"/>
              <w:shd w:val="clear" w:color="auto" w:fill="FFFFFF"/>
              <w:autoSpaceDE w:val="0"/>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мышонок Пик стал мореплавателем?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 В. Бианки; учить  видеть и понимать окружающую природу; развивать воображение, связную речь, навыки выразительного чтения; прививать 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 В. В. Бианки. Чтение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плана на основе названия глав. Рассказ о герое</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на них ответы</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по решению учебной задачи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отбирать аргументы и факты для доказательства своей точки зрения; осознавать цель своего высказывания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домашнее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задание по литературному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чтению</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93.</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Б. С. Житков «Про обезьянку»</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83-97</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Может ли животное жить рядом с человеком?</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Б. С. Житкова; учить  видеть и понимать поступки героев; рассказывать о герое, подбирая в произведении слова-определения, характеризующие его поступки и описывающие характер; развивать воображение, связную речь, навыки выразительного чтения; прививать </w:t>
            </w:r>
            <w:r w:rsidRPr="00435EEB">
              <w:rPr>
                <w:rFonts w:ascii="Times New Roman" w:hAnsi="Times New Roman"/>
                <w:sz w:val="20"/>
                <w:szCs w:val="20"/>
              </w:rPr>
              <w:lastRenderedPageBreak/>
              <w:t>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lastRenderedPageBreak/>
              <w:t>Произведение Б. С. Житкова. Герои произведения. Нравственный смысл рассказа. Описание обезьянки, ее характер. Пересказ. Краткий пересказ.</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выделять события, составляющие основу художественного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определять тему и главную мысль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пересказывать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делить его на смысловые части, составлять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простой план</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принимать ее, сохранять</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на протяжении всего урока, периодически сверяя свои учебные действия с поставленной задачей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предлагать вариант</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решения нравственной проблемы, исходя  из своих нравственных установок и ценностей.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эстетическую ценность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проявляющуюся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оригинальности и индивидуальности авторского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мировоззрения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94.</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Б. С. Житков «Про обезьянку».</w:t>
            </w:r>
            <w:r w:rsidRPr="00435EEB">
              <w:rPr>
                <w:rFonts w:ascii="Times New Roman" w:hAnsi="Times New Roman"/>
                <w:sz w:val="20"/>
                <w:szCs w:val="20"/>
              </w:rPr>
              <w:t xml:space="preserve"> </w:t>
            </w:r>
            <w:r w:rsidRPr="00435EEB">
              <w:rPr>
                <w:rFonts w:ascii="Times New Roman" w:hAnsi="Times New Roman"/>
                <w:b/>
                <w:sz w:val="20"/>
                <w:szCs w:val="20"/>
              </w:rPr>
              <w:t>Нравствен</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ный смысл рассказа.</w:t>
            </w:r>
            <w:r w:rsidRPr="00435EEB">
              <w:rPr>
                <w:rFonts w:ascii="Times New Roman" w:hAnsi="Times New Roman"/>
                <w:sz w:val="20"/>
                <w:szCs w:val="20"/>
              </w:rPr>
              <w:t xml:space="preserve"> </w:t>
            </w:r>
            <w:r w:rsidRPr="00435EEB">
              <w:rPr>
                <w:rFonts w:ascii="Times New Roman" w:hAnsi="Times New Roman"/>
                <w:b/>
                <w:sz w:val="20"/>
                <w:szCs w:val="20"/>
              </w:rPr>
              <w:t xml:space="preserve">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83-97</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Может ли животное жить рядом с человеком?</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учить  видеть и понимать поступки героев; рассказывать о герое, подбирая в произведении слова-определения, характеризующие его поступки и описывающие характер; развивать воображение, связную речь, навыки выразительного чтения; прививать 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Произведение Б. С. Житкова. Герои произведения. Нравственный смысл рассказа. Описание обезьянки, ее характер. Пересказ. Краткий пересказ.</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выделять события, составляющие основу художественного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определять тему и главную мысль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пересказывать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делить его на смысловые части, составлять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простой план</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принимать ее, сохранять</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на протяжении всего урока, периодически сверяя свои учебные действия с поставленной задачей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предлагать вариант</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решения нравственной проблемы, исходя  из своих нравственных установок и ценностей.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эстетическую ценность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проявляющуюся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оригинальности и индивидуальности авторского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мировоззрения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95.</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Б. С. Житков «Про обезьянку». Работа над кратким пересказом.</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83-97</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Может ли животное жить рядом с человеком?</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учить  видеть и понимать поступки героев; рассказывать о герое, подбирая в произведении слова-определения, характеризующие его поступки и описывающие характер; развивать воображение, связную речь, навыки </w:t>
            </w:r>
            <w:r w:rsidRPr="00435EEB">
              <w:rPr>
                <w:rFonts w:ascii="Times New Roman" w:hAnsi="Times New Roman"/>
                <w:sz w:val="20"/>
                <w:szCs w:val="20"/>
              </w:rPr>
              <w:lastRenderedPageBreak/>
              <w:t>выразительного чтения; прививать 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lastRenderedPageBreak/>
              <w:t>Произведение Б. С. Житкова. Герои произведения. Нравственный смысл рассказа. Описание обезьянки, ее характер. Пересказ. Краткий пересказ.</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выделять события, составляющие основу художественного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определять тему и главную мысль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пересказывать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делить его на смысловые части, составлять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простой план</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задачу урока, принимать ее, сохранять</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на протяжении всего урока, периодически сверяя свои учебные действия с поставленной задачей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предлагать вариант</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решения нравственной проблемы, исходя  из своих нравственных установок и ценностей.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эстетическую ценность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проявляющуюся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оригинальности и индивидуальности авторского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мировоззрения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96.</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В.П. Астафьев «Капалуха»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98-102</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Чем  отличается художественное произведение от научно-познавательного?</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В.П. Астафьева; учить  видеть и понимать поступки героев; рассказывать о герое, подбирая в произведении слова-определения, характеризующие его поступки и описывающие характер; развивать воображение, связную речь, навыки выразительного чтения; прививать любовь к природе и интерес чтению</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Герои произведения. Нравственный смысл рассказа. Чтение эпизодов из прочитанного произведения для ответа на вопрос или подтверждения собственного мнения</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предложениями и частями текста</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осознавать смысл и назначение позитивных установок на успешную работу;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определять основную идею произведения, понимать, какую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информацию о чувствах и настроении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автора она несет, выявлять отношение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автора к описываемым событиям и героям.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осознавать цель своего высказывания; строить рассуждения и доказательства своей точки зрения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 менее чем из 7-8 предложений, проявлять активность и стремление высказываться,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Применять морально-нравственные понятия к реальным жизненным ситуациям</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97.</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13.</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В. Ю. Драгунский«Он живой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и светится»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102-106.</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автор рассказывает эту историю от имени героя?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В.Ю. Драгунского; учить  видеть и </w:t>
            </w:r>
            <w:r w:rsidRPr="00435EEB">
              <w:rPr>
                <w:rFonts w:ascii="Times New Roman" w:hAnsi="Times New Roman"/>
                <w:sz w:val="20"/>
                <w:szCs w:val="20"/>
              </w:rPr>
              <w:lastRenderedPageBreak/>
              <w:t xml:space="preserve">понимать поступки героев; рассказывать о герое, подбирая в произведении слова-определения, характеризующие его поступки и описывающие характер; развивать воображение, связную речь, навыки выразительного чтения; прививать любовь к природе и интерес чтению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Рассказ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Ю. Драгунского. Название произведения. Нравственный смысл рассказа. Осмысление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возможности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дружеских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между разными по характеру людьми.</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Пересказ</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произведением</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В. Ю. Драгунского.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передавая свое </w:t>
            </w:r>
            <w:r w:rsidRPr="00435EEB">
              <w:rPr>
                <w:rFonts w:ascii="Times New Roman" w:hAnsi="Times New Roman"/>
                <w:sz w:val="20"/>
                <w:szCs w:val="20"/>
              </w:rPr>
              <w:lastRenderedPageBreak/>
              <w:t>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 предложениями и частями текста</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читать в соответствии с целью чтения; фиксировать по ходу урока и в конце урока удовлетворенность/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неудовлетворенность своей работой</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на уроке.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мотивы поступков героев литературного произведения, выявлять особенности их поведения в зависимости от мотива.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К.: </w:t>
            </w:r>
            <w:r w:rsidRPr="00435EEB">
              <w:rPr>
                <w:rFonts w:ascii="Times New Roman" w:hAnsi="Times New Roman"/>
                <w:sz w:val="20"/>
                <w:szCs w:val="20"/>
              </w:rPr>
              <w:t>находить информацию о творчестве писателей (в частности В. Ю. Драгунского) в беседе со взрослыми, в учебных книгах, словарях, справочниках, энциклопедиях для детей, через сеть Интернет, периодику и СМИ</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чтению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книг и к </w:t>
            </w:r>
            <w:r w:rsidRPr="00435EEB">
              <w:rPr>
                <w:rFonts w:ascii="Times New Roman" w:hAnsi="Times New Roman"/>
                <w:sz w:val="20"/>
                <w:szCs w:val="20"/>
              </w:rPr>
              <w:lastRenderedPageBreak/>
              <w:t>самому процессу чтения</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98.</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14.</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Обобщаю</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щий урок по разделу «Люби живое».</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106-108</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Что нового мы узнали? Чему научились?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повторить и обобщить мате-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риала раздела; развивать  умения ориентироваться в прочитанных произведениях; развивать па-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мять, внимание, творческие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способности; проверить полученные при изучении раздела знания учащихся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«Люби живое».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Реальные и вымышленные события.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Жизнь животных, 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повадки, отношения между людьми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животными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делиться своими впечатлениями о прочитанных книгах,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участвовать в диалогах и дискуссиях о 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«Люби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живое»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самостоятельно определять границы коллективного знания и незнания по теме </w:t>
            </w:r>
            <w:r w:rsidRPr="00435EEB">
              <w:rPr>
                <w:rFonts w:ascii="Times New Roman" w:hAnsi="Times New Roman"/>
                <w:iCs/>
                <w:sz w:val="20"/>
                <w:szCs w:val="20"/>
              </w:rPr>
              <w:t>(Что мы уже знаем</w:t>
            </w:r>
            <w:r w:rsidRPr="00435EEB">
              <w:rPr>
                <w:rFonts w:ascii="Times New Roman" w:hAnsi="Times New Roman"/>
                <w:sz w:val="20"/>
                <w:szCs w:val="20"/>
              </w:rPr>
              <w:t xml:space="preserve"> </w:t>
            </w:r>
            <w:r w:rsidRPr="00435EEB">
              <w:rPr>
                <w:rFonts w:ascii="Times New Roman" w:hAnsi="Times New Roman"/>
                <w:iCs/>
                <w:sz w:val="20"/>
                <w:szCs w:val="20"/>
              </w:rPr>
              <w:t>по данной теме? Что мы уже умеем?),</w:t>
            </w:r>
            <w:r w:rsidRPr="00435EEB">
              <w:rPr>
                <w:rFonts w:ascii="Times New Roman" w:hAnsi="Times New Roman"/>
                <w:sz w:val="20"/>
                <w:szCs w:val="20"/>
              </w:rPr>
              <w:t xml:space="preserve"> связывать с целевой установкой урока.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творческие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способности в процессе чтения по ролям и инсценирования.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отбирать аргументы и факты для доказательства своей точки зрения; строить связное высказывание по теме не менее чем из 7-8 предложений</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 оценивать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 в учебнике</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99.</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15.</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Оценка достижений</w:t>
            </w:r>
          </w:p>
          <w:p w:rsidR="00435EEB" w:rsidRPr="00435EEB" w:rsidRDefault="00435EEB" w:rsidP="00576174">
            <w:pPr>
              <w:snapToGrid w:val="0"/>
              <w:spacing w:after="0" w:line="20" w:lineRule="atLeast"/>
              <w:rPr>
                <w:rFonts w:ascii="Times New Roman" w:hAnsi="Times New Roman"/>
                <w:b/>
                <w:sz w:val="20"/>
                <w:szCs w:val="20"/>
              </w:rPr>
            </w:pP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Что нового мы узнали? Чему научились?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повторить и </w:t>
            </w:r>
            <w:r w:rsidRPr="00435EEB">
              <w:rPr>
                <w:rFonts w:ascii="Times New Roman" w:hAnsi="Times New Roman"/>
                <w:sz w:val="20"/>
                <w:szCs w:val="20"/>
              </w:rPr>
              <w:lastRenderedPageBreak/>
              <w:t>обобщить мате-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риала раздела; развивать  умения ориентироваться в прочитанных произведениях; развивать па-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мять, внимание, творческие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способности; проверить полученные при изучении раздела знания учащихся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«Люби живое».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Реальные и </w:t>
            </w:r>
            <w:r w:rsidRPr="00435EEB">
              <w:rPr>
                <w:rFonts w:ascii="Times New Roman" w:hAnsi="Times New Roman"/>
                <w:sz w:val="20"/>
                <w:szCs w:val="20"/>
              </w:rPr>
              <w:lastRenderedPageBreak/>
              <w:t>вымышленные события.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Жизнь животных, 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повадки, отношения между людьми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животными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делиться своими впечатлениями о прочитанных книгах,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участвовать в диалогах и дискуссиях о 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«Люби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живое»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 xml:space="preserve">самостоятельно определять границы коллективного знания и незнания по теме </w:t>
            </w:r>
            <w:r w:rsidRPr="00435EEB">
              <w:rPr>
                <w:rFonts w:ascii="Times New Roman" w:hAnsi="Times New Roman"/>
                <w:iCs/>
                <w:sz w:val="20"/>
                <w:szCs w:val="20"/>
              </w:rPr>
              <w:t>(Что мы уже знаем</w:t>
            </w:r>
            <w:r w:rsidRPr="00435EEB">
              <w:rPr>
                <w:rFonts w:ascii="Times New Roman" w:hAnsi="Times New Roman"/>
                <w:sz w:val="20"/>
                <w:szCs w:val="20"/>
              </w:rPr>
              <w:t xml:space="preserve"> </w:t>
            </w:r>
            <w:r w:rsidRPr="00435EEB">
              <w:rPr>
                <w:rFonts w:ascii="Times New Roman" w:hAnsi="Times New Roman"/>
                <w:iCs/>
                <w:sz w:val="20"/>
                <w:szCs w:val="20"/>
              </w:rPr>
              <w:t>по данной теме? Что мы уже умеем?),</w:t>
            </w:r>
            <w:r w:rsidRPr="00435EEB">
              <w:rPr>
                <w:rFonts w:ascii="Times New Roman" w:hAnsi="Times New Roman"/>
                <w:sz w:val="20"/>
                <w:szCs w:val="20"/>
              </w:rPr>
              <w:t xml:space="preserve"> связывать с </w:t>
            </w:r>
            <w:r w:rsidRPr="00435EEB">
              <w:rPr>
                <w:rFonts w:ascii="Times New Roman" w:hAnsi="Times New Roman"/>
                <w:sz w:val="20"/>
                <w:szCs w:val="20"/>
              </w:rPr>
              <w:lastRenderedPageBreak/>
              <w:t>целевой установкой урока.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творческие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способности в процессе чтения по ролям и инсценирования.</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отбирать аргументы и факты для доказательства своей точки зрения; строить связное высказывание по теме не менее чем из 7-8 предложений</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себя и самостоятельно оценивать </w:t>
            </w:r>
            <w:r w:rsidRPr="00435EEB">
              <w:rPr>
                <w:rFonts w:ascii="Times New Roman" w:hAnsi="Times New Roman"/>
                <w:sz w:val="20"/>
                <w:szCs w:val="20"/>
              </w:rPr>
              <w:lastRenderedPageBreak/>
              <w:t>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 в учебнике</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15572" w:type="dxa"/>
            <w:gridSpan w:val="13"/>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jc w:val="center"/>
              <w:rPr>
                <w:rFonts w:ascii="Times New Roman" w:hAnsi="Times New Roman"/>
                <w:sz w:val="20"/>
                <w:szCs w:val="20"/>
              </w:rPr>
            </w:pPr>
            <w:r w:rsidRPr="00435EEB">
              <w:rPr>
                <w:rFonts w:ascii="Times New Roman" w:hAnsi="Times New Roman"/>
                <w:b/>
                <w:spacing w:val="-2"/>
                <w:sz w:val="20"/>
                <w:szCs w:val="20"/>
              </w:rPr>
              <w:lastRenderedPageBreak/>
              <w:t>Поэтическая тетрадь 2 (</w:t>
            </w:r>
            <w:r w:rsidRPr="00435EEB">
              <w:rPr>
                <w:rFonts w:ascii="Times New Roman" w:hAnsi="Times New Roman"/>
                <w:b/>
                <w:spacing w:val="-2"/>
                <w:sz w:val="20"/>
                <w:szCs w:val="20"/>
                <w:shd w:val="clear" w:color="auto" w:fill="FFFF00"/>
              </w:rPr>
              <w:t>9 ч</w:t>
            </w:r>
            <w:r w:rsidRPr="00435EEB">
              <w:rPr>
                <w:rFonts w:ascii="Times New Roman" w:hAnsi="Times New Roman"/>
                <w:b/>
                <w:spacing w:val="-2"/>
                <w:sz w:val="20"/>
                <w:szCs w:val="20"/>
              </w:rPr>
              <w:t>асов)</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100.</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Знакомство</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 разделом «Поэтическая тетрадь 2».</w:t>
            </w:r>
            <w:r w:rsidRPr="00435EEB">
              <w:rPr>
                <w:rFonts w:ascii="Times New Roman" w:hAnsi="Times New Roman"/>
                <w:sz w:val="20"/>
                <w:szCs w:val="20"/>
              </w:rPr>
              <w:t xml:space="preserve">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109</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произведения включены в раздел «Поэтическая тетрадь»?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учащихся с новым разделом; учить соотносить название произведения и его содержание, 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отражая позицию автора и свое отношение к изображаемому; определять</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Знакомство с названием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Прогнозирование содержания</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раздела.</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прогнозировать содержание раздела соотносить название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и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содержание, 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отражая позицию автора и свое отношение к изображаемому</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фиксировать по ходу урока и в конце урока удовлетворенность/ неудовлетворенность своей работой на уроке (с помощью шкал, значков «+»,  «-»,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прогнозировать содержание раздела; </w:t>
            </w:r>
            <w:r w:rsidRPr="00435EEB">
              <w:rPr>
                <w:rFonts w:ascii="Times New Roman" w:hAnsi="Times New Roman"/>
                <w:iCs/>
                <w:sz w:val="20"/>
                <w:szCs w:val="20"/>
              </w:rPr>
              <w:t xml:space="preserve">К.: </w:t>
            </w:r>
            <w:r w:rsidRPr="00435EEB">
              <w:rPr>
                <w:rFonts w:ascii="Times New Roman" w:hAnsi="Times New Roman"/>
                <w:sz w:val="20"/>
                <w:szCs w:val="20"/>
              </w:rPr>
              <w:t>осознавать цель своего высказывания;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Расширять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свой личный читательский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опыт в области поэзии, осознавая, что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поэзия открывается лишь тому,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кто ее чувствует и понимает,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часто к ней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обращается</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hd w:val="clear" w:color="auto" w:fill="FFFFFF"/>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101.</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F7238D">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С. Я. Маршак</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 xml:space="preserve">«Гроза днем»,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 xml:space="preserve">«В лесу над росистой </w:t>
            </w:r>
            <w:r w:rsidRPr="00435EEB">
              <w:rPr>
                <w:rFonts w:ascii="Times New Roman" w:hAnsi="Times New Roman"/>
                <w:b/>
                <w:sz w:val="20"/>
                <w:szCs w:val="20"/>
              </w:rPr>
              <w:lastRenderedPageBreak/>
              <w:t>поляной…»</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 xml:space="preserve">С. 110-111 </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Как бы ты озаглавил эти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с произведениями С. Я. Маршака; </w:t>
            </w:r>
            <w:r w:rsidRPr="00435EEB">
              <w:rPr>
                <w:rFonts w:ascii="Times New Roman" w:hAnsi="Times New Roman"/>
                <w:sz w:val="20"/>
                <w:szCs w:val="20"/>
              </w:rPr>
              <w:lastRenderedPageBreak/>
              <w:t>учить соотносить название произведения и его содержание, 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стихотворения, отражая позицию автора и свое отношение к изображаемому; определять </w:t>
            </w:r>
            <w:r w:rsidRPr="00435EEB">
              <w:rPr>
                <w:rFonts w:ascii="Times New Roman" w:hAnsi="Times New Roman"/>
                <w:spacing w:val="-2"/>
                <w:sz w:val="20"/>
                <w:szCs w:val="20"/>
              </w:rPr>
              <w:t>средства художественной вы</w:t>
            </w:r>
            <w:r w:rsidRPr="00435EEB">
              <w:rPr>
                <w:rFonts w:ascii="Times New Roman" w:hAnsi="Times New Roman"/>
                <w:spacing w:val="-10"/>
                <w:sz w:val="20"/>
                <w:szCs w:val="20"/>
              </w:rPr>
              <w:t>разительности (олицетворения,</w:t>
            </w:r>
          </w:p>
          <w:p w:rsidR="00435EEB" w:rsidRPr="00435EEB" w:rsidRDefault="00435EEB" w:rsidP="00576174">
            <w:pPr>
              <w:shd w:val="clear" w:color="auto" w:fill="FFFFFF"/>
              <w:spacing w:after="0" w:line="20" w:lineRule="atLeast"/>
              <w:rPr>
                <w:rFonts w:ascii="Times New Roman" w:hAnsi="Times New Roman"/>
                <w:spacing w:val="-15"/>
                <w:sz w:val="20"/>
                <w:szCs w:val="20"/>
              </w:rPr>
            </w:pPr>
            <w:r w:rsidRPr="00435EEB">
              <w:rPr>
                <w:rFonts w:ascii="Times New Roman" w:hAnsi="Times New Roman"/>
                <w:sz w:val="20"/>
                <w:szCs w:val="20"/>
              </w:rPr>
              <w:t>эпитеты, сравнения)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pacing w:val="-15"/>
                <w:sz w:val="20"/>
                <w:szCs w:val="20"/>
              </w:rPr>
              <w:lastRenderedPageBreak/>
              <w:t>Про</w:t>
            </w:r>
            <w:r w:rsidRPr="00435EEB">
              <w:rPr>
                <w:rFonts w:ascii="Times New Roman" w:hAnsi="Times New Roman"/>
                <w:spacing w:val="-12"/>
                <w:sz w:val="20"/>
                <w:szCs w:val="20"/>
              </w:rPr>
              <w:t>изведения</w:t>
            </w:r>
          </w:p>
          <w:p w:rsidR="00435EEB" w:rsidRPr="00435EEB" w:rsidRDefault="00435EEB" w:rsidP="00576174">
            <w:pPr>
              <w:shd w:val="clear" w:color="auto" w:fill="FFFFFF"/>
              <w:spacing w:after="0" w:line="20" w:lineRule="atLeast"/>
              <w:rPr>
                <w:rFonts w:ascii="Times New Roman" w:hAnsi="Times New Roman"/>
                <w:spacing w:val="-2"/>
                <w:sz w:val="20"/>
                <w:szCs w:val="20"/>
              </w:rPr>
            </w:pPr>
            <w:r w:rsidRPr="00435EEB">
              <w:rPr>
                <w:rFonts w:ascii="Times New Roman" w:hAnsi="Times New Roman"/>
                <w:spacing w:val="-11"/>
                <w:sz w:val="20"/>
                <w:szCs w:val="20"/>
              </w:rPr>
              <w:t>С. Я. Марша</w:t>
            </w:r>
            <w:r w:rsidRPr="00435EEB">
              <w:rPr>
                <w:rFonts w:ascii="Times New Roman" w:hAnsi="Times New Roman"/>
                <w:spacing w:val="-10"/>
                <w:sz w:val="20"/>
                <w:szCs w:val="20"/>
              </w:rPr>
              <w:t>ка.  Заголовок стихотворения. Соотнесе</w:t>
            </w:r>
            <w:r w:rsidRPr="00435EEB">
              <w:rPr>
                <w:rFonts w:ascii="Times New Roman" w:hAnsi="Times New Roman"/>
                <w:spacing w:val="-6"/>
                <w:sz w:val="20"/>
                <w:szCs w:val="20"/>
              </w:rPr>
              <w:t>ние названия</w:t>
            </w:r>
          </w:p>
          <w:p w:rsidR="00435EEB" w:rsidRPr="00435EEB" w:rsidRDefault="00435EEB" w:rsidP="00576174">
            <w:pPr>
              <w:shd w:val="clear" w:color="auto" w:fill="FFFFFF"/>
              <w:spacing w:after="0" w:line="20" w:lineRule="atLeast"/>
              <w:rPr>
                <w:rFonts w:ascii="Times New Roman" w:hAnsi="Times New Roman"/>
                <w:spacing w:val="-15"/>
                <w:sz w:val="20"/>
                <w:szCs w:val="20"/>
              </w:rPr>
            </w:pPr>
            <w:r w:rsidRPr="00435EEB">
              <w:rPr>
                <w:rFonts w:ascii="Times New Roman" w:hAnsi="Times New Roman"/>
                <w:spacing w:val="-2"/>
                <w:sz w:val="20"/>
                <w:szCs w:val="20"/>
              </w:rPr>
              <w:lastRenderedPageBreak/>
              <w:t>произведения</w:t>
            </w:r>
          </w:p>
          <w:p w:rsidR="00435EEB" w:rsidRPr="00435EEB" w:rsidRDefault="00435EEB" w:rsidP="00576174">
            <w:pPr>
              <w:shd w:val="clear" w:color="auto" w:fill="FFFFFF"/>
              <w:spacing w:after="0" w:line="20" w:lineRule="atLeast"/>
              <w:rPr>
                <w:rFonts w:ascii="Times New Roman" w:hAnsi="Times New Roman"/>
                <w:spacing w:val="-5"/>
                <w:sz w:val="20"/>
                <w:szCs w:val="20"/>
              </w:rPr>
            </w:pPr>
            <w:r w:rsidRPr="00435EEB">
              <w:rPr>
                <w:rFonts w:ascii="Times New Roman" w:hAnsi="Times New Roman"/>
                <w:spacing w:val="-15"/>
                <w:sz w:val="20"/>
                <w:szCs w:val="20"/>
              </w:rPr>
              <w:t>с его содер</w:t>
            </w:r>
            <w:r w:rsidRPr="00435EEB">
              <w:rPr>
                <w:rFonts w:ascii="Times New Roman" w:hAnsi="Times New Roman"/>
                <w:spacing w:val="-13"/>
                <w:sz w:val="20"/>
                <w:szCs w:val="20"/>
              </w:rPr>
              <w:t xml:space="preserve">жанием.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5"/>
                <w:sz w:val="20"/>
                <w:szCs w:val="20"/>
              </w:rPr>
              <w:t>Средства ху</w:t>
            </w:r>
            <w:r w:rsidRPr="00435EEB">
              <w:rPr>
                <w:rFonts w:ascii="Times New Roman" w:hAnsi="Times New Roman"/>
                <w:spacing w:val="-8"/>
                <w:w w:val="102"/>
                <w:sz w:val="20"/>
                <w:szCs w:val="20"/>
              </w:rPr>
              <w:t>дожествен</w:t>
            </w:r>
            <w:r w:rsidRPr="00435EEB">
              <w:rPr>
                <w:rFonts w:ascii="Times New Roman" w:hAnsi="Times New Roman"/>
                <w:spacing w:val="-5"/>
                <w:sz w:val="20"/>
                <w:szCs w:val="20"/>
              </w:rPr>
              <w:t>ной вырази</w:t>
            </w:r>
            <w:r w:rsidRPr="00435EEB">
              <w:rPr>
                <w:rFonts w:ascii="Times New Roman" w:hAnsi="Times New Roman"/>
                <w:sz w:val="20"/>
                <w:szCs w:val="20"/>
              </w:rPr>
              <w:t>тельности. Выразительное чтение</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выделять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события, составляющие основу художественного произведения; </w:t>
            </w:r>
            <w:r w:rsidRPr="00435EEB">
              <w:rPr>
                <w:rFonts w:ascii="Times New Roman" w:hAnsi="Times New Roman"/>
                <w:sz w:val="20"/>
                <w:szCs w:val="20"/>
              </w:rPr>
              <w:lastRenderedPageBreak/>
              <w:t>находить в произведении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средства художественной выразительности (сравнение,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олицетворение);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соотносить название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и 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содержание, 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отражая позицию автора и свое отношение к изображаемому</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читать в соответствии с целью чтения (бегло, выразительно и пр.)</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замечать в литературных текстах сравнения и эпитеты, анализировать их назначение в тексте, использовать авторские сравнения и эпитеты в своих </w:t>
            </w:r>
            <w:r w:rsidRPr="00435EEB">
              <w:rPr>
                <w:rFonts w:ascii="Times New Roman" w:hAnsi="Times New Roman"/>
                <w:sz w:val="20"/>
                <w:szCs w:val="20"/>
              </w:rPr>
              <w:lastRenderedPageBreak/>
              <w:t>творческих работах.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осознавать цель своего высказывания;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Расширять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свой личный читательский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опыт в области поэзии, осознавая, что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поэзия открывается лишь тому,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кто ее чувствует и понимает,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часто к ней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обращается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Электронное аудиоприложение к учебнику «Литератур</w:t>
            </w:r>
            <w:r w:rsidRPr="00435EEB">
              <w:rPr>
                <w:rFonts w:ascii="Times New Roman" w:hAnsi="Times New Roman"/>
                <w:sz w:val="20"/>
                <w:szCs w:val="20"/>
              </w:rPr>
              <w:lastRenderedPageBreak/>
              <w:t xml:space="preserve">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102.</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А. Л. Барто «Разлука»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112-113</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автор относится к героям произведений?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создать условия для ознакомления с биографией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"произведениями А. Л. Барто;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способствовать развитию речи,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навыков беглого чтения с передачей своего отношения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к прочитанному </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Герои произведения. Выразительное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чтение произведений.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названия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его содержания. Средства художественной выразительности (олицетворения, эпитеты,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сравнения)</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частями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составлять диалог</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содержанию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 задачу урока в мини-группе (паре), принимать ее, сохранять на протяжении всего урока, периодически сверяя свои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учебные действия с заданной целью.</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мотивы поступков героев литературного произведения, выявлять особенности их поведения в зависимости от мотива</w:t>
            </w:r>
            <w:r w:rsidRPr="00435EEB">
              <w:rPr>
                <w:rFonts w:ascii="Times New Roman" w:hAnsi="Times New Roman"/>
                <w:iCs/>
                <w:sz w:val="20"/>
                <w:szCs w:val="20"/>
              </w:rPr>
              <w:t xml:space="preserve">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опираться на собственный нравственный опыт в ходе доказательства своего мнения при оценке событий</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назначение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изобразительно-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литературных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произведениях, в частности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эпитетов</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103.</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А.Л. Барто «В театре»</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С.113-115</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автор относится к героям произведений?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создать условия для </w:t>
            </w:r>
            <w:r w:rsidRPr="00435EEB">
              <w:rPr>
                <w:rFonts w:ascii="Times New Roman" w:hAnsi="Times New Roman"/>
                <w:sz w:val="20"/>
                <w:szCs w:val="20"/>
              </w:rPr>
              <w:lastRenderedPageBreak/>
              <w:t>ознакомления с биографией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"произведениями А. Л. Барто;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способствовать развитию речи,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навыков беглого чтения с передачей своего отношения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прочитанному воспитывать правила поведения в театре</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Герои произведения. Выразительное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чтение произведений.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названия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его содержания. Средства художественной выразительности (олицетворения, эпитеты,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передавая свое </w:t>
            </w:r>
            <w:r w:rsidRPr="00435EEB">
              <w:rPr>
                <w:rFonts w:ascii="Times New Roman" w:hAnsi="Times New Roman"/>
                <w:sz w:val="20"/>
                <w:szCs w:val="20"/>
              </w:rPr>
              <w:lastRenderedPageBreak/>
              <w:t>отношение к прочитанному, выделяя при чтении 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частями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составлять диалог</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содержанию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формулировать учебную задачу урока в мини-группе (паре), принимать ее, сохранять на протяжении всего урока, периодически сверяя свои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учебные действия с заданной целью.</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сравнивать мотивы поступков героев </w:t>
            </w:r>
            <w:r w:rsidRPr="00435EEB">
              <w:rPr>
                <w:rFonts w:ascii="Times New Roman" w:hAnsi="Times New Roman"/>
                <w:sz w:val="20"/>
                <w:szCs w:val="20"/>
              </w:rPr>
              <w:lastRenderedPageBreak/>
              <w:t>литературного произведения, выявлять особенности их поведения в зависимости от мотива</w:t>
            </w:r>
            <w:r w:rsidRPr="00435EEB">
              <w:rPr>
                <w:rFonts w:ascii="Times New Roman" w:hAnsi="Times New Roman"/>
                <w:iCs/>
                <w:sz w:val="20"/>
                <w:szCs w:val="20"/>
              </w:rPr>
              <w:t xml:space="preserve">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опираться на собственный нравственный опыт в ходе доказательства своего мнения при оценке событий</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Понимать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назначение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изобразительно-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в литературных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произведениях, в частности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эпитетов</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Электронное аудиоприложение к учебнику «Литератур</w:t>
            </w:r>
            <w:r w:rsidRPr="00435EEB">
              <w:rPr>
                <w:rFonts w:ascii="Times New Roman" w:hAnsi="Times New Roman"/>
                <w:sz w:val="20"/>
                <w:szCs w:val="20"/>
              </w:rPr>
              <w:lastRenderedPageBreak/>
              <w:t xml:space="preserve">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104.</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С.В. Михалков «Если»</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С.116-117</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Кто главный герой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Как автор от-</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носится к герою?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ознакомить с жизнью и творчеством С.В. Михалкова; обучать правильному чтению стихов; развивать память,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воображение, мышление; воспитывать любовь к книге</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В. Михалкова. Название стихотворения.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Выразительное чтение.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Средства художественной выразительности олицетворения, эпитеты,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Особенности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расположение,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рифма, ритм</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со стихотворениями С. В. Михалкова о детях. </w:t>
            </w:r>
            <w:r w:rsidRPr="00435EEB">
              <w:rPr>
                <w:rFonts w:ascii="Times New Roman" w:hAnsi="Times New Roman"/>
                <w:iCs/>
                <w:sz w:val="20"/>
                <w:szCs w:val="20"/>
              </w:rPr>
              <w:t xml:space="preserve">Научатся </w:t>
            </w:r>
            <w:r w:rsidRPr="00435EEB">
              <w:rPr>
                <w:rFonts w:ascii="Times New Roman" w:hAnsi="Times New Roman"/>
                <w:sz w:val="20"/>
                <w:szCs w:val="20"/>
              </w:rPr>
              <w:t>читать 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 находить на них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ответы в тексте;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особенности стихотворения: расположение строк, рифму.</w:t>
            </w:r>
          </w:p>
          <w:p w:rsidR="00435EEB" w:rsidRPr="00435EEB" w:rsidRDefault="00435EEB" w:rsidP="00576174">
            <w:pPr>
              <w:shd w:val="clear" w:color="auto" w:fill="FFFFFF"/>
              <w:tabs>
                <w:tab w:val="right" w:pos="1898"/>
              </w:tabs>
              <w:spacing w:after="0" w:line="20" w:lineRule="atLeast"/>
              <w:rPr>
                <w:rFonts w:ascii="Times New Roman" w:hAnsi="Times New Roman"/>
                <w:iCs/>
                <w:sz w:val="20"/>
                <w:szCs w:val="20"/>
              </w:rPr>
            </w:pPr>
            <w:r w:rsidRPr="00435EEB">
              <w:rPr>
                <w:rFonts w:ascii="Times New Roman" w:hAnsi="Times New Roman"/>
                <w:sz w:val="20"/>
                <w:szCs w:val="20"/>
              </w:rPr>
              <w:t>ритм</w:t>
            </w:r>
            <w:r w:rsidRPr="00435EEB">
              <w:rPr>
                <w:rFonts w:ascii="Times New Roman" w:hAnsi="Times New Roman"/>
                <w:sz w:val="20"/>
                <w:szCs w:val="20"/>
              </w:rPr>
              <w:tab/>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выбирать вместе с группой (в паре) форму оценивания результатов, вырабатывать совместно с группой (в паре) критерии оценки результатов.</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предлагать вариант решения нравственной проблемы, исходя из своих нравственных установок и ценностей</w:t>
            </w:r>
            <w:r w:rsidRPr="00435EEB">
              <w:rPr>
                <w:rFonts w:ascii="Times New Roman" w:hAnsi="Times New Roman"/>
                <w:iCs/>
                <w:sz w:val="20"/>
                <w:szCs w:val="20"/>
              </w:rPr>
              <w:t xml:space="preserve">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выстраивать иерархию нравственных категорий, приемлемых или неприемлемых для оценки тех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или иных событий, описываемых в произведении; строить диалог в паре или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что благодаря использованию изобразителъно-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 проявляет собственные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чувства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отношение к герою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Электронное аудиоприложение к учебнику «Литературное чтение 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105.</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Е.А. Благинина «Кукушка», «Котенок»</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118-119</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Над чем заставляют задуматься произведения</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Е. Благининой?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создать условия для </w:t>
            </w:r>
            <w:r w:rsidRPr="00435EEB">
              <w:rPr>
                <w:rFonts w:ascii="Times New Roman" w:hAnsi="Times New Roman"/>
                <w:sz w:val="20"/>
                <w:szCs w:val="20"/>
              </w:rPr>
              <w:lastRenderedPageBreak/>
              <w:t>ознакомления с творчеством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Е. А. Благининой; прививать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 к чтению; развивать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навык выразительного чтения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Е. А. Благининой. Названия стихотворений, главные герои.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животном.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Выразительное чтение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стихотворений, с отображением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позиции автора и своего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отношения</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к героям</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передавая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свое отношение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выделяя при чтении важные по смыслу </w:t>
            </w:r>
            <w:r w:rsidRPr="00435EEB">
              <w:rPr>
                <w:rFonts w:ascii="Times New Roman" w:hAnsi="Times New Roman"/>
                <w:sz w:val="20"/>
                <w:szCs w:val="20"/>
              </w:rPr>
              <w:lastRenderedPageBreak/>
              <w:t>слова, соблюдая паузы между предложениями и частями текста; находить эпизод из прочитанного произведения для ответа на вопрос или подтверждения собственного мнения</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составлять план работы по решению учебной задачи урока в мини-группе или паре, предлагать совместно с группой (в паре) план изучения темы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анализировать литературный текст с опорой на систему вопросов учителя </w:t>
            </w:r>
            <w:r w:rsidRPr="00435EEB">
              <w:rPr>
                <w:rFonts w:ascii="Times New Roman" w:hAnsi="Times New Roman"/>
                <w:sz w:val="20"/>
                <w:szCs w:val="20"/>
              </w:rPr>
              <w:lastRenderedPageBreak/>
              <w:t>(учебника),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выбирать для себя подходящие роли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функции в группе</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Знать правила ведения дискуссии,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подбирать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примеры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 литературных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произведений для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доказательства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продуктивности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бесконфликтного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поведения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 xml:space="preserve">Электронное аудиоприложение к учебнику «Литературное чтение </w:t>
            </w:r>
            <w:r w:rsidRPr="00435EEB">
              <w:rPr>
                <w:rFonts w:ascii="Times New Roman" w:hAnsi="Times New Roman"/>
                <w:sz w:val="20"/>
                <w:szCs w:val="20"/>
              </w:rPr>
              <w:lastRenderedPageBreak/>
              <w:t xml:space="preserve">3 класс»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Л.Ф.Климановой  (фрагмент)</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106.</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Проект. «Праздник поэзии»</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120-121</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Для чего писатели в своих произведениях описывают природу?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создать условия для приобщения учащихся к красоте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природы через ознакомление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произведениями живописи, поэзии и музыки; расширить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читательский кругозор; развивать мышление, наблюдательность, речь; воспитывать любознательность, взаимоуважение,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 к познанию окружающего мира</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Творческий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проект. 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звание проекта.  Подбор материала по теме произведения живописи, поэзии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музыки).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Сочинение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стихотворений по теме</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находить книги для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чтения в различных библиотеках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(школьной, домашней, городской, виртуальной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др.); понимать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особенности стихотворения: рас-</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положение строк,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рифму, ритм</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оценивать свои достижения и результаты сверстников в группе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(паре) по выработанным критериям и выбранным формам оценки.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творческие способности при составлении рассказов, сочинении небольших стихотворений и вообще при выполнении творческих заданий.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оформлять 3-4 слайда к проекту, письменно фиксируя основные положения устного высказывания;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 цель своего высказывания</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 к чтению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к самому процессу чтения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107.</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Обобщаю</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щий урок по разделу «Поэтическая тетрадь».</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lastRenderedPageBreak/>
              <w:t>С. 122</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Какой общей темой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объединены стихотворения</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 xml:space="preserve">в разделе </w:t>
            </w:r>
            <w:r w:rsidRPr="00435EEB">
              <w:rPr>
                <w:rFonts w:ascii="Times New Roman" w:hAnsi="Times New Roman"/>
                <w:sz w:val="20"/>
                <w:szCs w:val="20"/>
              </w:rPr>
              <w:lastRenderedPageBreak/>
              <w:t>«Поэтическая тетрадь»?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обобщить и систематизировать знания учащихся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произведениям, изученным</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в разделе; развивать умения ориентироваться в прочитанных произведениях и анализировать их; проверить полученные при изучении раздела знания учащихся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Тема произведений раздела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«Поэтическая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тетрадь». </w:t>
            </w:r>
            <w:r w:rsidRPr="00435EEB">
              <w:rPr>
                <w:rFonts w:ascii="Times New Roman" w:hAnsi="Times New Roman"/>
                <w:sz w:val="20"/>
                <w:szCs w:val="20"/>
              </w:rPr>
              <w:lastRenderedPageBreak/>
              <w:t>Авторы и 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Ключевые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Выбор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темпа, тона,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интонации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 выразительном чтении</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делиться своими впечатлениями о прочитанных книгах,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участвовать в </w:t>
            </w:r>
            <w:r w:rsidRPr="00435EEB">
              <w:rPr>
                <w:rFonts w:ascii="Times New Roman" w:hAnsi="Times New Roman"/>
                <w:sz w:val="20"/>
                <w:szCs w:val="20"/>
              </w:rPr>
              <w:lastRenderedPageBreak/>
              <w:t>диалогах и дискуссиях о них; 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произведении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средства художественной выразительности (сравнение, олицетворение)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 xml:space="preserve">самостоятельно определять границы коллективного знания и незнания по теме </w:t>
            </w:r>
            <w:r w:rsidRPr="00435EEB">
              <w:rPr>
                <w:rFonts w:ascii="Times New Roman" w:hAnsi="Times New Roman"/>
                <w:iCs/>
                <w:sz w:val="20"/>
                <w:szCs w:val="20"/>
              </w:rPr>
              <w:t>(Что мы уже знаем</w:t>
            </w:r>
            <w:r w:rsidRPr="00435EEB">
              <w:rPr>
                <w:rFonts w:ascii="Times New Roman" w:hAnsi="Times New Roman"/>
                <w:sz w:val="20"/>
                <w:szCs w:val="20"/>
              </w:rPr>
              <w:t xml:space="preserve"> </w:t>
            </w:r>
            <w:r w:rsidRPr="00435EEB">
              <w:rPr>
                <w:rFonts w:ascii="Times New Roman" w:hAnsi="Times New Roman"/>
                <w:iCs/>
                <w:sz w:val="20"/>
                <w:szCs w:val="20"/>
              </w:rPr>
              <w:t xml:space="preserve">по данной теме? Что мы уже умеем?), </w:t>
            </w:r>
            <w:r w:rsidRPr="00435EEB">
              <w:rPr>
                <w:rFonts w:ascii="Times New Roman" w:hAnsi="Times New Roman"/>
                <w:sz w:val="20"/>
                <w:szCs w:val="20"/>
              </w:rPr>
              <w:t>связывать с целевой установкой урока.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П.: </w:t>
            </w:r>
            <w:r w:rsidRPr="00435EEB">
              <w:rPr>
                <w:rFonts w:ascii="Times New Roman" w:hAnsi="Times New Roman"/>
                <w:sz w:val="20"/>
                <w:szCs w:val="20"/>
              </w:rPr>
              <w:t>замечать в литературных текстах сравнения и эпитеты, анализировать их назначение в тексте, использовать авторские сравнения и эпитеты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в своих творческих работах.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связное высказывание по теме не менее чем из 7-8 предложений; пользоваться элементарными приемами убеждения, мимикой и жестикуляцией</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 оценивать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в учебнике</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108.</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Оценка достижений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С. 122 КИМы,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28-29</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изученные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произведения объединили в одну поэтическую тетрадь?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повторить и обобщить изученный материал; развивать умение ориентироваться в прочитанных произведениях и анализировать их; развивать логическое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мышление, творческие способности, речь, память; проверить полученные при изучении раздела </w:t>
            </w:r>
            <w:r w:rsidRPr="00435EEB">
              <w:rPr>
                <w:rFonts w:ascii="Times New Roman" w:hAnsi="Times New Roman"/>
                <w:sz w:val="20"/>
                <w:szCs w:val="20"/>
              </w:rPr>
              <w:lastRenderedPageBreak/>
              <w:t>знания учащихся</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Название и автор произведения. Выразительное чтение одного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 стихотворений раздела. Оценка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достижений</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делиться своими впечатлениями о прочитанных книгах,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участвовать в диалогах и дискуссиях о прочитанных книгах; понимать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особенности стихотворения: расположение строк,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рифму, ритм</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оценивать свои достижения и результаты сверстников по выработанным критериям и выбранным формам оценивания; анализировать причины успеха/неуспеха с помощью оценочных шкал и знаковой системы.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литературное произведение или фрагмент из него с фрагментом музыкального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выбирать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для себя подходящие роли и функции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группе, задавать вопросы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hd w:val="clear" w:color="auto" w:fill="FFFFFF"/>
              <w:snapToGrid w:val="0"/>
              <w:spacing w:after="0" w:line="20" w:lineRule="atLeast"/>
              <w:rPr>
                <w:rFonts w:ascii="Times New Roman" w:hAnsi="Times New Roman"/>
                <w:sz w:val="20"/>
                <w:szCs w:val="20"/>
              </w:rPr>
            </w:pPr>
          </w:p>
        </w:tc>
      </w:tr>
      <w:tr w:rsidR="00435EEB" w:rsidRPr="00435EEB" w:rsidTr="005A4B8D">
        <w:tc>
          <w:tcPr>
            <w:tcW w:w="15572" w:type="dxa"/>
            <w:gridSpan w:val="13"/>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hd w:val="clear" w:color="auto" w:fill="FFFFFF"/>
              <w:spacing w:after="0" w:line="20" w:lineRule="atLeast"/>
              <w:jc w:val="center"/>
              <w:rPr>
                <w:rFonts w:ascii="Times New Roman" w:hAnsi="Times New Roman"/>
                <w:sz w:val="20"/>
                <w:szCs w:val="20"/>
              </w:rPr>
            </w:pPr>
            <w:r w:rsidRPr="00435EEB">
              <w:rPr>
                <w:rFonts w:ascii="Times New Roman" w:hAnsi="Times New Roman"/>
                <w:b/>
                <w:spacing w:val="-3"/>
                <w:sz w:val="20"/>
                <w:szCs w:val="20"/>
              </w:rPr>
              <w:lastRenderedPageBreak/>
              <w:t>Собирай по ягодке - наберешь кузовок (12 часов)</w:t>
            </w: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109.</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Знакомство с разделом «Собирай по ягодке – наберёшь кузовок».</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123</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Чему нас будут учить произведения в этом разделе?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учащихся с новым разделом; воспитывать чувства товарищества, взаимопомощи, положительные качества личности; учить читать стихи выразительно, передавая настроение с помощью интонации; продолжить формирование навыков беглого чтения и правильной речи</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Знакомство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названием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Прогнозирование содержания</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 xml:space="preserve">раздела. </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передавая свое отношение к прочитанному</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 по решению учебной задачи урока.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прогнозировать содержание раздела;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вырабатывать критерии оценки поведения людей в различных жизненных ситуациях 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нравственных норм</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поступки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свои собственные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(под руководством 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точки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зрения моральных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ценностей</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110.</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Б.В. Шергин «Собирай по ягодке – наберешь кузовок»</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124-128</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Можно ли воспользоваться советом мастера в повседневных делах?</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с жизнью и творчеством Б.В. Шергина; учить детей понимать смысл пословиц; воспитывать положительные качества личности; </w:t>
            </w:r>
            <w:r w:rsidRPr="00435EEB">
              <w:rPr>
                <w:rFonts w:ascii="Times New Roman" w:hAnsi="Times New Roman"/>
                <w:sz w:val="20"/>
                <w:szCs w:val="20"/>
              </w:rPr>
              <w:lastRenderedPageBreak/>
              <w:t>уметь читать стихи выразительно, передавая настроение с помощью интонации</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Особенность заголовка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Соотнесение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пословицы</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и иллюстраций с содержанием рассказа</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соотносить главную мысль произведения с пословицей или поговоркой;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позицию какого героя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поддерживает автор,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этому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доказательства</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в тексте</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и пр.); осознавать смысл и назначение позитивных установок на успешную</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работу</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мотивы поступков героев литературного произведения, выявлять особенности их поведения в зависимости от мотива.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вырабатывать критерии оценки поведения людей в различных жизненных ситуациях 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нравственных норм</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поступки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героев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свои собственные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(под руководством 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точки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зрения моральных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ценностей</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111.</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 xml:space="preserve">А.П. Платонов «Цветок на земле»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129-136</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Какую тайну открыл дедушка Тит Афоне?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с жизнью и творчеством А.П. Платонова; воспитывать уважение к пожилым людям; учить анализировать текст, делить его на части; продолжить формирование навыков беглого чтения и правильной речи; воспитывать любовь и уважение к матери</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 П. Плато-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нова. Герои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рассказа. Особенности речи героев. Чтение по ролям (выбор интонации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для слов деда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Афони).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Устное рисование (описание цветка).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Чтение эпизодов, в которых дед рассказывает о цветке внуку. Ответы на вопросы по содержанию</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делить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на смысловые части, выделять микротему каждой части; находить в тексте описания природы, осознавать их роль в конкретном тексте; читать вдумчиво, замечать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необычные обороты речи главных героев, толковать их в соответствии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замыслом автора;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значение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незнакомых слов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 контекста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 задачу урока, принимать ее, сохранять на протяжении всего урока, периодически сверяя свои учебные действия с заданной целью; понимать и толковать исследовательские задачи, стоящие перед группой, планировать работу в группе, оценивать ее результаты.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сравнивать эпизоды одного текста между собой; понять идею произведения в ходе анализа; делать выводы и обобщения на основе реализованных исследовательских задач; прогнозировать развитие событий рассказа на основе сделанных выводов.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участвовать в диалоге с товарищами по группе, обсуждать с ними различные идеи и мнения, бесконфликтно дискутировать; давать корректные советы по оформлению результатов работы группы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Позитивно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высказываться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пожилых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людях, выражать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стремление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заботиться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них; осмыслять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понятия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«мудрость»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«тайна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жизни»,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толковать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их по просьбе учителя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112.</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А.П. Платонов «Цветок на земле». Нравствен</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ный смысл рассказа.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129-136</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Какую тайну открыл дедушка Тит Афоне?</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с жизнью и творчеством А.П. Платонова; воспитывать уважение к пожилым людям; </w:t>
            </w:r>
            <w:r w:rsidRPr="00435EEB">
              <w:rPr>
                <w:rFonts w:ascii="Times New Roman" w:hAnsi="Times New Roman"/>
                <w:sz w:val="20"/>
                <w:szCs w:val="20"/>
              </w:rPr>
              <w:lastRenderedPageBreak/>
              <w:t>учить анализировать текст, делить его на части; продолжить формирование навыков беглого чтения и правильной речи; воспитывать любовь и уважение к матери</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 П. Плато-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нова. Герои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рассказа. Особенности речи героев. Чтение по ролям (выбор интонации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для слов деда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Афони).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Устное рисование (описание цветка).</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Чтение эпизодов, в которых дед рассказывает о цветке внуку. Ответы на вопросы по содержанию</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делить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текст на смысловые части, выделять микротему каждой части; находить в тексте описания природы, осознавать их роль в конкретном тексте; читать вдумчиво, замечать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необычные обороты </w:t>
            </w:r>
            <w:r w:rsidRPr="00435EEB">
              <w:rPr>
                <w:rFonts w:ascii="Times New Roman" w:hAnsi="Times New Roman"/>
                <w:sz w:val="20"/>
                <w:szCs w:val="20"/>
              </w:rPr>
              <w:lastRenderedPageBreak/>
              <w:t>речи главных героев, толковать их в соответствии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замыслом автора;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значение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незнакомых слов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 контекста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формулировать учебную задачу урока, принимать ее, сохранять на протяжении всего урока, периодически сверяя свои учебные действия с заданной целью; понимать и толковать исследовательские задачи, стоящие перед группой, планировать работу в группе, оценивать ее результаты.</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сравнивать эпизоды одного текста между собой; понять идею произведения в ходе анализа; делать </w:t>
            </w:r>
            <w:r w:rsidRPr="00435EEB">
              <w:rPr>
                <w:rFonts w:ascii="Times New Roman" w:hAnsi="Times New Roman"/>
                <w:sz w:val="20"/>
                <w:szCs w:val="20"/>
              </w:rPr>
              <w:lastRenderedPageBreak/>
              <w:t>выводы и обобщения на основе реализованных исследовательских задач; прогнозировать развитие событий рассказа на основе сделанных выводов.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участвовать в диалоге с товарищами по группе, обсуждать с ними различные идеи и мнения, бесконфликтно дискутировать; давать корректные советы по оформлению результатов работы группы</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Позитивно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высказываться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пожилых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людях, выражать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стремление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заботиться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них; осмыслять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понятия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«мудрость»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и «тайна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жизни»,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толковать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их по просьбе учителя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113.</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 xml:space="preserve">А.П. Платонов «Еще мама»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137-143</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рассказ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 П. Платонова называется</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t>«Еще мама»?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с жизнью и творчеством А.П. Платонова; воспитывать уважение к пожилым людям; учить анализировать текст, делить его на части; продолжить формирование навыков беглого чтения и правильной речи; воспитывать любовь и уважение к матери</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 П. Платонова. Название 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основная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мысль. Особенности речи героев.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Высказывание собственного мнения о прочитанном произведении.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мамы и Артема. Наказ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мамы. Отношение автора</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к своему герою и событиям рассказа</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рассказами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А. П. Платонова о детях. </w:t>
            </w:r>
            <w:r w:rsidRPr="00435EEB">
              <w:rPr>
                <w:rFonts w:ascii="Times New Roman" w:hAnsi="Times New Roman"/>
                <w:iCs/>
                <w:sz w:val="20"/>
                <w:szCs w:val="20"/>
              </w:rPr>
              <w:t xml:space="preserve">Научатся </w:t>
            </w:r>
            <w:r w:rsidRPr="00435EEB">
              <w:rPr>
                <w:rFonts w:ascii="Times New Roman" w:hAnsi="Times New Roman"/>
                <w:sz w:val="20"/>
                <w:szCs w:val="20"/>
              </w:rPr>
              <w:t>читать вслух выразительно, передавая свое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отношение к прочитанному; 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на них ответы в тексте;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позицию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какого героя про-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изведения поддерживает автор, находить этому доказательства в тексте; осуществлять пересказ эпизодов</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формулировать учебную задачу урока, принимать ее, сохранять на протяжении всего урока, периодически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сверяя свои учебные действия с поставленной задачей; читать в соответствии с целью чтения (бегло, выразительно и пр.); оценивать свои достижения и результаты сверстников по выработанным критериям и выбранным формам оценки.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строить рассуждение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(или доказательство своей точки зрения)</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 теме урока не менее чем из 7-8 предложений; прогнозировать развитие событий рассказа на основе сделанных выводов.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выбирать для себя подходящие роли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функции в группе; осознавать цель своего высказывания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стремление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осуществлять активный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отдых, чередовать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виды деятельности</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114.</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 xml:space="preserve">А.П. Платонов «Еще мама».  </w:t>
            </w:r>
            <w:r w:rsidRPr="00435EEB">
              <w:rPr>
                <w:rFonts w:ascii="Times New Roman" w:hAnsi="Times New Roman"/>
                <w:b/>
                <w:sz w:val="20"/>
                <w:szCs w:val="20"/>
              </w:rPr>
              <w:lastRenderedPageBreak/>
              <w:t>Нравствен</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ный смысл рассказа.</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 137-143</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lastRenderedPageBreak/>
              <w:t>Проблема:</w:t>
            </w:r>
            <w:r w:rsidRPr="00435EEB">
              <w:rPr>
                <w:rFonts w:ascii="Times New Roman" w:hAnsi="Times New Roman"/>
                <w:sz w:val="20"/>
                <w:szCs w:val="20"/>
              </w:rPr>
              <w:t xml:space="preserve"> Почему рассказ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 П. Платонова называется</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sz w:val="20"/>
                <w:szCs w:val="20"/>
              </w:rPr>
              <w:lastRenderedPageBreak/>
              <w:t>«Еще мама»?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с жизнью и творчеством А.П. Платонова; воспитывать уважение к пожилым людям; учить анализировать текст, делить его на части; продолжить формирование навыков беглого чтения и правильной речи; воспитывать любовь и уважение к матери</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А. П. Платонова. Название </w:t>
            </w:r>
            <w:r w:rsidRPr="00435EEB">
              <w:rPr>
                <w:rFonts w:ascii="Times New Roman" w:hAnsi="Times New Roman"/>
                <w:sz w:val="20"/>
                <w:szCs w:val="20"/>
              </w:rPr>
              <w:lastRenderedPageBreak/>
              <w:t>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основная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мысль. Особенности речи героев.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Высказывание собственного мнения о прочитанном произведении.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мамы и Артема. Наказ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мамы. Отношение автора</w:t>
            </w:r>
          </w:p>
          <w:p w:rsidR="00435EEB" w:rsidRPr="00435EEB" w:rsidRDefault="00435EEB" w:rsidP="00576174">
            <w:pPr>
              <w:snapToGrid w:val="0"/>
              <w:spacing w:after="0" w:line="20" w:lineRule="atLeast"/>
              <w:rPr>
                <w:rFonts w:ascii="Times New Roman" w:hAnsi="Times New Roman"/>
                <w:iCs/>
                <w:sz w:val="20"/>
                <w:szCs w:val="20"/>
              </w:rPr>
            </w:pPr>
            <w:r w:rsidRPr="00435EEB">
              <w:rPr>
                <w:rFonts w:ascii="Times New Roman" w:hAnsi="Times New Roman"/>
                <w:sz w:val="20"/>
                <w:szCs w:val="20"/>
              </w:rPr>
              <w:t>к своему герою и событиям рассказа</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рассказами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А. П. Платонова о детях. </w:t>
            </w:r>
            <w:r w:rsidRPr="00435EEB">
              <w:rPr>
                <w:rFonts w:ascii="Times New Roman" w:hAnsi="Times New Roman"/>
                <w:iCs/>
                <w:sz w:val="20"/>
                <w:szCs w:val="20"/>
              </w:rPr>
              <w:t xml:space="preserve">Научатся </w:t>
            </w:r>
            <w:r w:rsidRPr="00435EEB">
              <w:rPr>
                <w:rFonts w:ascii="Times New Roman" w:hAnsi="Times New Roman"/>
                <w:sz w:val="20"/>
                <w:szCs w:val="20"/>
              </w:rPr>
              <w:lastRenderedPageBreak/>
              <w:t>читать вслух выразительно, передавая свое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отношение к прочитанному; задавать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на них ответы в тексте;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позицию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какого героя про-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изведения поддерживает автор, находить этому доказательства в тексте; осуществлять пересказ эпизодов</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формулировать учебную задачу урока, принимать ее, сохранять на протяжении всего урока, периодически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 xml:space="preserve">сверяя свои учебные действия с </w:t>
            </w:r>
            <w:r w:rsidRPr="00435EEB">
              <w:rPr>
                <w:rFonts w:ascii="Times New Roman" w:hAnsi="Times New Roman"/>
                <w:sz w:val="20"/>
                <w:szCs w:val="20"/>
              </w:rPr>
              <w:lastRenderedPageBreak/>
              <w:t>поставленной задачей; читать в соответствии с целью чтения (бегло, выразительно и пр.); оценивать свои достижения и результаты сверстников по выработанным критериям и выбранным формам оценки.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строить рассуждение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(или доказательство своей точки зрения)</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 теме урока не менее чем из 7-8 предложений; прогнозировать развитие событий рассказа на основе сделанных выводов.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выбирать для себя подходящие роли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функции в группе; осознавать цель своего высказывания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стремление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осуществлять активный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отдых, чередовать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виды деятельности</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115.</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М.М. Зощенко «Золотые слова»</w:t>
            </w:r>
          </w:p>
          <w:p w:rsidR="00435EEB" w:rsidRPr="00435EEB" w:rsidRDefault="00435EEB" w:rsidP="00576174">
            <w:pPr>
              <w:snapToGrid w:val="0"/>
              <w:spacing w:after="0" w:line="20" w:lineRule="atLeast"/>
              <w:rPr>
                <w:rFonts w:ascii="Times New Roman" w:hAnsi="Times New Roman"/>
                <w:b/>
                <w:bCs/>
                <w:color w:val="000000"/>
                <w:spacing w:val="-2"/>
                <w:sz w:val="20"/>
                <w:szCs w:val="20"/>
              </w:rPr>
            </w:pPr>
            <w:r w:rsidRPr="00435EEB">
              <w:rPr>
                <w:rFonts w:ascii="Times New Roman" w:hAnsi="Times New Roman"/>
                <w:sz w:val="20"/>
                <w:szCs w:val="20"/>
              </w:rPr>
              <w:t>С. 144-153</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9"/>
                <w:sz w:val="20"/>
                <w:szCs w:val="20"/>
              </w:rPr>
            </w:pPr>
            <w:r w:rsidRPr="00435EEB">
              <w:rPr>
                <w:rFonts w:ascii="Times New Roman" w:hAnsi="Times New Roman"/>
                <w:b/>
                <w:bCs/>
                <w:color w:val="000000"/>
                <w:spacing w:val="-2"/>
                <w:sz w:val="20"/>
                <w:szCs w:val="20"/>
              </w:rPr>
              <w:t>Проблема:</w:t>
            </w:r>
            <w:r w:rsidRPr="00435EEB">
              <w:rPr>
                <w:rFonts w:ascii="Times New Roman" w:hAnsi="Times New Roman"/>
                <w:color w:val="000000"/>
                <w:spacing w:val="-2"/>
                <w:sz w:val="20"/>
                <w:szCs w:val="20"/>
              </w:rPr>
              <w:t xml:space="preserve"> Что поможет лучше</w:t>
            </w:r>
          </w:p>
          <w:p w:rsidR="00435EEB" w:rsidRPr="00435EEB" w:rsidRDefault="00435EEB" w:rsidP="00576174">
            <w:pPr>
              <w:shd w:val="clear" w:color="auto" w:fill="FFFFFF"/>
              <w:spacing w:after="0" w:line="20" w:lineRule="atLeast"/>
              <w:rPr>
                <w:rFonts w:ascii="Times New Roman" w:hAnsi="Times New Roman"/>
                <w:color w:val="000000"/>
                <w:spacing w:val="-9"/>
                <w:sz w:val="20"/>
                <w:szCs w:val="20"/>
              </w:rPr>
            </w:pPr>
            <w:r w:rsidRPr="00435EEB">
              <w:rPr>
                <w:rFonts w:ascii="Times New Roman" w:hAnsi="Times New Roman"/>
                <w:color w:val="000000"/>
                <w:spacing w:val="-9"/>
                <w:sz w:val="20"/>
                <w:szCs w:val="20"/>
              </w:rPr>
              <w:t>узнать героев произведения, их</w:t>
            </w:r>
          </w:p>
          <w:p w:rsidR="00435EEB" w:rsidRPr="00435EEB" w:rsidRDefault="00435EEB" w:rsidP="00576174">
            <w:pPr>
              <w:shd w:val="clear" w:color="auto" w:fill="FFFFFF"/>
              <w:spacing w:after="0" w:line="20" w:lineRule="atLeast"/>
              <w:rPr>
                <w:rFonts w:ascii="Times New Roman" w:hAnsi="Times New Roman"/>
                <w:color w:val="000000"/>
                <w:spacing w:val="-11"/>
                <w:sz w:val="20"/>
                <w:szCs w:val="20"/>
              </w:rPr>
            </w:pPr>
            <w:r w:rsidRPr="00435EEB">
              <w:rPr>
                <w:rFonts w:ascii="Times New Roman" w:hAnsi="Times New Roman"/>
                <w:color w:val="000000"/>
                <w:spacing w:val="-9"/>
                <w:sz w:val="20"/>
                <w:szCs w:val="20"/>
              </w:rPr>
              <w:t xml:space="preserve">характеры, понять их мысли </w:t>
            </w:r>
            <w:r w:rsidRPr="00435EEB">
              <w:rPr>
                <w:rFonts w:ascii="Times New Roman" w:hAnsi="Times New Roman"/>
                <w:color w:val="000000"/>
                <w:spacing w:val="-10"/>
                <w:sz w:val="20"/>
                <w:szCs w:val="20"/>
              </w:rPr>
              <w:t>и чувства, выявить основную</w:t>
            </w:r>
          </w:p>
          <w:p w:rsidR="00435EEB" w:rsidRPr="00435EEB" w:rsidRDefault="00435EEB" w:rsidP="00576174">
            <w:pPr>
              <w:shd w:val="clear" w:color="auto" w:fill="FFFFFF"/>
              <w:spacing w:after="0" w:line="20" w:lineRule="atLeast"/>
              <w:rPr>
                <w:rFonts w:ascii="Times New Roman" w:hAnsi="Times New Roman"/>
                <w:b/>
                <w:color w:val="000000"/>
                <w:spacing w:val="-11"/>
                <w:sz w:val="20"/>
                <w:szCs w:val="20"/>
              </w:rPr>
            </w:pPr>
            <w:r w:rsidRPr="00435EEB">
              <w:rPr>
                <w:rFonts w:ascii="Times New Roman" w:hAnsi="Times New Roman"/>
                <w:color w:val="000000"/>
                <w:spacing w:val="-11"/>
                <w:sz w:val="20"/>
                <w:szCs w:val="20"/>
              </w:rPr>
              <w:t>мораль произведения и глав</w:t>
            </w:r>
            <w:r w:rsidRPr="00435EEB">
              <w:rPr>
                <w:rFonts w:ascii="Times New Roman" w:hAnsi="Times New Roman"/>
                <w:color w:val="000000"/>
                <w:spacing w:val="-12"/>
                <w:sz w:val="20"/>
                <w:szCs w:val="20"/>
              </w:rPr>
              <w:t>ную мысль?</w:t>
            </w:r>
          </w:p>
          <w:p w:rsidR="00435EEB" w:rsidRPr="00435EEB" w:rsidRDefault="00435EEB" w:rsidP="00576174">
            <w:pPr>
              <w:shd w:val="clear" w:color="auto" w:fill="FFFFFF"/>
              <w:snapToGrid w:val="0"/>
              <w:spacing w:after="0" w:line="20" w:lineRule="atLeast"/>
              <w:rPr>
                <w:rFonts w:ascii="Times New Roman" w:hAnsi="Times New Roman"/>
                <w:color w:val="000000"/>
                <w:sz w:val="20"/>
                <w:szCs w:val="20"/>
              </w:rPr>
            </w:pPr>
            <w:r w:rsidRPr="00435EEB">
              <w:rPr>
                <w:rFonts w:ascii="Times New Roman" w:hAnsi="Times New Roman"/>
                <w:b/>
                <w:color w:val="000000"/>
                <w:spacing w:val="-11"/>
                <w:sz w:val="20"/>
                <w:szCs w:val="20"/>
              </w:rPr>
              <w:t>Цели:</w:t>
            </w:r>
            <w:r w:rsidRPr="00435EEB">
              <w:rPr>
                <w:rFonts w:ascii="Times New Roman" w:hAnsi="Times New Roman"/>
                <w:color w:val="000000"/>
                <w:spacing w:val="-11"/>
                <w:sz w:val="20"/>
                <w:szCs w:val="20"/>
              </w:rPr>
              <w:t xml:space="preserve"> ознакомить с жизнью и творчеством М.М. Зощенко; учить детей понимать юмористический текст; делить его на части; продолжить формирование навыков беглого чтения и правильной </w:t>
            </w:r>
            <w:r w:rsidRPr="00435EEB">
              <w:rPr>
                <w:rFonts w:ascii="Times New Roman" w:hAnsi="Times New Roman"/>
                <w:color w:val="000000"/>
                <w:spacing w:val="-11"/>
                <w:sz w:val="20"/>
                <w:szCs w:val="20"/>
              </w:rPr>
              <w:lastRenderedPageBreak/>
              <w:t>речи; воспитывать любовь и уважение к близким людям</w:t>
            </w:r>
          </w:p>
          <w:p w:rsidR="00435EEB" w:rsidRPr="00435EEB" w:rsidRDefault="00435EEB" w:rsidP="00576174">
            <w:pPr>
              <w:snapToGrid w:val="0"/>
              <w:spacing w:after="0" w:line="20" w:lineRule="atLeast"/>
              <w:rPr>
                <w:rFonts w:ascii="Times New Roman" w:hAnsi="Times New Roman"/>
                <w:color w:val="000000"/>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11"/>
                <w:sz w:val="20"/>
                <w:szCs w:val="20"/>
              </w:rPr>
            </w:pPr>
            <w:r w:rsidRPr="00435EEB">
              <w:rPr>
                <w:rFonts w:ascii="Times New Roman" w:hAnsi="Times New Roman"/>
                <w:color w:val="000000"/>
                <w:spacing w:val="-9"/>
                <w:sz w:val="20"/>
                <w:szCs w:val="20"/>
              </w:rPr>
              <w:lastRenderedPageBreak/>
              <w:t>Произведения</w:t>
            </w:r>
          </w:p>
          <w:p w:rsidR="00435EEB" w:rsidRPr="00435EEB" w:rsidRDefault="00435EEB" w:rsidP="00576174">
            <w:pPr>
              <w:shd w:val="clear" w:color="auto" w:fill="FFFFFF"/>
              <w:spacing w:after="0" w:line="20" w:lineRule="atLeast"/>
              <w:rPr>
                <w:rFonts w:ascii="Times New Roman" w:hAnsi="Times New Roman"/>
                <w:color w:val="000000"/>
                <w:spacing w:val="-18"/>
                <w:sz w:val="20"/>
                <w:szCs w:val="20"/>
              </w:rPr>
            </w:pPr>
            <w:r w:rsidRPr="00435EEB">
              <w:rPr>
                <w:rFonts w:ascii="Times New Roman" w:hAnsi="Times New Roman"/>
                <w:color w:val="000000"/>
                <w:spacing w:val="-11"/>
                <w:sz w:val="20"/>
                <w:szCs w:val="20"/>
              </w:rPr>
              <w:t>М. М. Зощен</w:t>
            </w:r>
            <w:r w:rsidRPr="00435EEB">
              <w:rPr>
                <w:rFonts w:ascii="Times New Roman" w:hAnsi="Times New Roman"/>
                <w:color w:val="000000"/>
                <w:spacing w:val="-8"/>
                <w:sz w:val="20"/>
                <w:szCs w:val="20"/>
              </w:rPr>
              <w:t xml:space="preserve">ко. Смысл </w:t>
            </w:r>
            <w:r w:rsidRPr="00435EEB">
              <w:rPr>
                <w:rFonts w:ascii="Times New Roman" w:hAnsi="Times New Roman"/>
                <w:color w:val="000000"/>
                <w:spacing w:val="-15"/>
                <w:sz w:val="20"/>
                <w:szCs w:val="20"/>
              </w:rPr>
              <w:t>названия рас</w:t>
            </w:r>
            <w:r w:rsidRPr="00435EEB">
              <w:rPr>
                <w:rFonts w:ascii="Times New Roman" w:hAnsi="Times New Roman"/>
                <w:color w:val="000000"/>
                <w:spacing w:val="-16"/>
                <w:sz w:val="20"/>
                <w:szCs w:val="20"/>
              </w:rPr>
              <w:t>сказа. Осо</w:t>
            </w:r>
            <w:r w:rsidRPr="00435EEB">
              <w:rPr>
                <w:rFonts w:ascii="Times New Roman" w:hAnsi="Times New Roman"/>
                <w:color w:val="000000"/>
                <w:spacing w:val="-12"/>
                <w:sz w:val="20"/>
                <w:szCs w:val="20"/>
              </w:rPr>
              <w:t>бенности</w:t>
            </w:r>
          </w:p>
          <w:p w:rsidR="00435EEB" w:rsidRPr="00435EEB" w:rsidRDefault="00435EEB" w:rsidP="00576174">
            <w:pPr>
              <w:shd w:val="clear" w:color="auto" w:fill="FFFFFF"/>
              <w:spacing w:after="0" w:line="20" w:lineRule="atLeast"/>
              <w:rPr>
                <w:rFonts w:ascii="Times New Roman" w:hAnsi="Times New Roman"/>
                <w:color w:val="000000"/>
                <w:spacing w:val="-16"/>
                <w:sz w:val="20"/>
                <w:szCs w:val="20"/>
              </w:rPr>
            </w:pPr>
            <w:r w:rsidRPr="00435EEB">
              <w:rPr>
                <w:rFonts w:ascii="Times New Roman" w:hAnsi="Times New Roman"/>
                <w:color w:val="000000"/>
                <w:spacing w:val="-18"/>
                <w:sz w:val="20"/>
                <w:szCs w:val="20"/>
              </w:rPr>
              <w:t>юмористиче</w:t>
            </w:r>
            <w:r w:rsidRPr="00435EEB">
              <w:rPr>
                <w:rFonts w:ascii="Times New Roman" w:hAnsi="Times New Roman"/>
                <w:color w:val="000000"/>
                <w:spacing w:val="-15"/>
                <w:sz w:val="20"/>
                <w:szCs w:val="20"/>
              </w:rPr>
              <w:t>ского расска</w:t>
            </w:r>
            <w:r w:rsidRPr="00435EEB">
              <w:rPr>
                <w:rFonts w:ascii="Times New Roman" w:hAnsi="Times New Roman"/>
                <w:color w:val="000000"/>
                <w:spacing w:val="-6"/>
                <w:sz w:val="20"/>
                <w:szCs w:val="20"/>
              </w:rPr>
              <w:t>за. Главная</w:t>
            </w:r>
          </w:p>
          <w:p w:rsidR="00435EEB" w:rsidRPr="00435EEB" w:rsidRDefault="00435EEB" w:rsidP="00576174">
            <w:pPr>
              <w:shd w:val="clear" w:color="auto" w:fill="FFFFFF"/>
              <w:spacing w:after="0" w:line="20" w:lineRule="atLeast"/>
              <w:rPr>
                <w:rFonts w:ascii="Times New Roman" w:hAnsi="Times New Roman"/>
                <w:color w:val="000000"/>
                <w:spacing w:val="-17"/>
                <w:sz w:val="20"/>
                <w:szCs w:val="20"/>
              </w:rPr>
            </w:pPr>
            <w:r w:rsidRPr="00435EEB">
              <w:rPr>
                <w:rFonts w:ascii="Times New Roman" w:hAnsi="Times New Roman"/>
                <w:color w:val="000000"/>
                <w:spacing w:val="-16"/>
                <w:sz w:val="20"/>
                <w:szCs w:val="20"/>
              </w:rPr>
              <w:t>мысль произведения. Вос</w:t>
            </w:r>
            <w:r w:rsidRPr="00435EEB">
              <w:rPr>
                <w:rFonts w:ascii="Times New Roman" w:hAnsi="Times New Roman"/>
                <w:color w:val="000000"/>
                <w:spacing w:val="-12"/>
                <w:sz w:val="20"/>
                <w:szCs w:val="20"/>
              </w:rPr>
              <w:t>становление</w:t>
            </w:r>
          </w:p>
          <w:p w:rsidR="00435EEB" w:rsidRPr="00435EEB" w:rsidRDefault="00435EEB" w:rsidP="00576174">
            <w:pPr>
              <w:shd w:val="clear" w:color="auto" w:fill="FFFFFF"/>
              <w:spacing w:after="0" w:line="20" w:lineRule="atLeast"/>
              <w:rPr>
                <w:rFonts w:ascii="Times New Roman" w:hAnsi="Times New Roman"/>
                <w:color w:val="000000"/>
                <w:spacing w:val="-10"/>
                <w:sz w:val="20"/>
                <w:szCs w:val="20"/>
              </w:rPr>
            </w:pPr>
            <w:r w:rsidRPr="00435EEB">
              <w:rPr>
                <w:rFonts w:ascii="Times New Roman" w:hAnsi="Times New Roman"/>
                <w:color w:val="000000"/>
                <w:spacing w:val="-17"/>
                <w:sz w:val="20"/>
                <w:szCs w:val="20"/>
              </w:rPr>
              <w:t>порядка со</w:t>
            </w:r>
            <w:r w:rsidRPr="00435EEB">
              <w:rPr>
                <w:rFonts w:ascii="Times New Roman" w:hAnsi="Times New Roman"/>
                <w:color w:val="000000"/>
                <w:spacing w:val="-16"/>
                <w:sz w:val="20"/>
                <w:szCs w:val="20"/>
              </w:rPr>
              <w:t>бытий. Опре</w:t>
            </w:r>
            <w:r w:rsidRPr="00435EEB">
              <w:rPr>
                <w:rFonts w:ascii="Times New Roman" w:hAnsi="Times New Roman"/>
                <w:color w:val="000000"/>
                <w:spacing w:val="-15"/>
                <w:sz w:val="20"/>
                <w:szCs w:val="20"/>
              </w:rPr>
              <w:t>деление от</w:t>
            </w:r>
            <w:r w:rsidRPr="00435EEB">
              <w:rPr>
                <w:rFonts w:ascii="Times New Roman" w:hAnsi="Times New Roman"/>
                <w:color w:val="000000"/>
                <w:spacing w:val="-14"/>
                <w:sz w:val="20"/>
                <w:szCs w:val="20"/>
              </w:rPr>
              <w:t>ношения</w:t>
            </w:r>
          </w:p>
          <w:p w:rsidR="00435EEB" w:rsidRPr="00435EEB" w:rsidRDefault="00435EEB" w:rsidP="00576174">
            <w:pPr>
              <w:shd w:val="clear" w:color="auto" w:fill="FFFFFF"/>
              <w:spacing w:after="0" w:line="20" w:lineRule="atLeast"/>
              <w:rPr>
                <w:rFonts w:ascii="Times New Roman" w:hAnsi="Times New Roman"/>
                <w:color w:val="000000"/>
                <w:sz w:val="20"/>
                <w:szCs w:val="20"/>
              </w:rPr>
            </w:pPr>
            <w:r w:rsidRPr="00435EEB">
              <w:rPr>
                <w:rFonts w:ascii="Times New Roman" w:hAnsi="Times New Roman"/>
                <w:color w:val="000000"/>
                <w:spacing w:val="-10"/>
                <w:sz w:val="20"/>
                <w:szCs w:val="20"/>
              </w:rPr>
              <w:t>автора к со</w:t>
            </w:r>
            <w:r w:rsidRPr="00435EEB">
              <w:rPr>
                <w:rFonts w:ascii="Times New Roman" w:hAnsi="Times New Roman"/>
                <w:color w:val="000000"/>
                <w:spacing w:val="-11"/>
                <w:sz w:val="20"/>
                <w:szCs w:val="20"/>
              </w:rPr>
              <w:t>бытиям и героям рассказа</w:t>
            </w:r>
          </w:p>
          <w:p w:rsidR="00435EEB" w:rsidRPr="00435EEB" w:rsidRDefault="00435EEB" w:rsidP="00576174">
            <w:pPr>
              <w:snapToGrid w:val="0"/>
              <w:spacing w:after="0" w:line="20" w:lineRule="atLeast"/>
              <w:rPr>
                <w:rFonts w:ascii="Times New Roman" w:hAnsi="Times New Roman"/>
                <w:color w:val="000000"/>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5"/>
                <w:sz w:val="20"/>
                <w:szCs w:val="20"/>
              </w:rPr>
            </w:pPr>
            <w:r w:rsidRPr="00435EEB">
              <w:rPr>
                <w:rFonts w:ascii="Times New Roman" w:hAnsi="Times New Roman"/>
                <w:color w:val="000000"/>
                <w:spacing w:val="-5"/>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color w:val="000000"/>
                <w:spacing w:val="-6"/>
                <w:sz w:val="20"/>
                <w:szCs w:val="20"/>
              </w:rPr>
            </w:pPr>
            <w:r w:rsidRPr="00435EEB">
              <w:rPr>
                <w:rFonts w:ascii="Times New Roman" w:hAnsi="Times New Roman"/>
                <w:color w:val="000000"/>
                <w:spacing w:val="-5"/>
                <w:sz w:val="20"/>
                <w:szCs w:val="20"/>
              </w:rPr>
              <w:t>с произведением</w:t>
            </w:r>
          </w:p>
          <w:p w:rsidR="00435EEB" w:rsidRPr="00435EEB" w:rsidRDefault="00435EEB" w:rsidP="00576174">
            <w:pPr>
              <w:shd w:val="clear" w:color="auto" w:fill="FFFFFF"/>
              <w:spacing w:after="0" w:line="20" w:lineRule="atLeast"/>
              <w:rPr>
                <w:rFonts w:ascii="Times New Roman" w:hAnsi="Times New Roman"/>
                <w:color w:val="000000"/>
                <w:spacing w:val="-14"/>
                <w:sz w:val="20"/>
                <w:szCs w:val="20"/>
              </w:rPr>
            </w:pPr>
            <w:r w:rsidRPr="00435EEB">
              <w:rPr>
                <w:rFonts w:ascii="Times New Roman" w:hAnsi="Times New Roman"/>
                <w:color w:val="000000"/>
                <w:spacing w:val="-6"/>
                <w:sz w:val="20"/>
                <w:szCs w:val="20"/>
              </w:rPr>
              <w:t>М. М. Зощенко.</w:t>
            </w:r>
          </w:p>
          <w:p w:rsidR="00435EEB" w:rsidRPr="00435EEB" w:rsidRDefault="00435EEB" w:rsidP="00576174">
            <w:pPr>
              <w:shd w:val="clear" w:color="auto" w:fill="FFFFFF"/>
              <w:spacing w:after="0" w:line="20" w:lineRule="atLeast"/>
              <w:rPr>
                <w:rFonts w:ascii="Times New Roman" w:hAnsi="Times New Roman"/>
                <w:color w:val="000000"/>
                <w:spacing w:val="-18"/>
                <w:sz w:val="20"/>
                <w:szCs w:val="20"/>
              </w:rPr>
            </w:pPr>
            <w:r w:rsidRPr="00435EEB">
              <w:rPr>
                <w:rFonts w:ascii="Times New Roman" w:hAnsi="Times New Roman"/>
                <w:color w:val="000000"/>
                <w:spacing w:val="-14"/>
                <w:sz w:val="20"/>
                <w:szCs w:val="20"/>
              </w:rPr>
              <w:t>Научатся формули</w:t>
            </w:r>
            <w:r w:rsidRPr="00435EEB">
              <w:rPr>
                <w:rFonts w:ascii="Times New Roman" w:hAnsi="Times New Roman"/>
                <w:color w:val="000000"/>
                <w:spacing w:val="-18"/>
                <w:sz w:val="20"/>
                <w:szCs w:val="20"/>
              </w:rPr>
              <w:t>ровать учебную  за</w:t>
            </w:r>
            <w:r w:rsidRPr="00435EEB">
              <w:rPr>
                <w:rFonts w:ascii="Times New Roman" w:hAnsi="Times New Roman"/>
                <w:color w:val="000000"/>
                <w:spacing w:val="-14"/>
                <w:sz w:val="20"/>
                <w:szCs w:val="20"/>
              </w:rPr>
              <w:t>дачу урока, работать</w:t>
            </w:r>
            <w:r w:rsidRPr="00435EEB">
              <w:rPr>
                <w:rFonts w:ascii="Times New Roman" w:hAnsi="Times New Roman"/>
                <w:color w:val="000000"/>
                <w:spacing w:val="-10"/>
                <w:sz w:val="20"/>
                <w:szCs w:val="20"/>
              </w:rPr>
              <w:t xml:space="preserve">с текстом в форме </w:t>
            </w:r>
            <w:r w:rsidRPr="00435EEB">
              <w:rPr>
                <w:rFonts w:ascii="Times New Roman" w:hAnsi="Times New Roman"/>
                <w:color w:val="000000"/>
                <w:spacing w:val="-11"/>
                <w:sz w:val="20"/>
                <w:szCs w:val="20"/>
              </w:rPr>
              <w:t>игры по правилам,</w:t>
            </w:r>
          </w:p>
          <w:p w:rsidR="00435EEB" w:rsidRPr="00435EEB" w:rsidRDefault="00435EEB" w:rsidP="00576174">
            <w:pPr>
              <w:shd w:val="clear" w:color="auto" w:fill="FFFFFF"/>
              <w:spacing w:after="0" w:line="20" w:lineRule="atLeast"/>
              <w:rPr>
                <w:rFonts w:ascii="Times New Roman" w:hAnsi="Times New Roman"/>
                <w:color w:val="000000"/>
                <w:spacing w:val="-19"/>
                <w:sz w:val="20"/>
                <w:szCs w:val="20"/>
              </w:rPr>
            </w:pPr>
            <w:r w:rsidRPr="00435EEB">
              <w:rPr>
                <w:rFonts w:ascii="Times New Roman" w:hAnsi="Times New Roman"/>
                <w:color w:val="000000"/>
                <w:spacing w:val="-18"/>
                <w:sz w:val="20"/>
                <w:szCs w:val="20"/>
              </w:rPr>
              <w:t>характеризовать ге</w:t>
            </w:r>
            <w:r w:rsidRPr="00435EEB">
              <w:rPr>
                <w:rFonts w:ascii="Times New Roman" w:hAnsi="Times New Roman"/>
                <w:color w:val="000000"/>
                <w:spacing w:val="-16"/>
                <w:sz w:val="20"/>
                <w:szCs w:val="20"/>
              </w:rPr>
              <w:t>роев произведения</w:t>
            </w:r>
          </w:p>
          <w:p w:rsidR="00435EEB" w:rsidRPr="00435EEB" w:rsidRDefault="00435EEB" w:rsidP="00576174">
            <w:pPr>
              <w:shd w:val="clear" w:color="auto" w:fill="FFFFFF"/>
              <w:spacing w:after="0" w:line="20" w:lineRule="atLeast"/>
              <w:rPr>
                <w:rFonts w:ascii="Times New Roman" w:hAnsi="Times New Roman"/>
                <w:color w:val="000000"/>
                <w:spacing w:val="-18"/>
                <w:sz w:val="20"/>
                <w:szCs w:val="20"/>
              </w:rPr>
            </w:pPr>
            <w:r w:rsidRPr="00435EEB">
              <w:rPr>
                <w:rFonts w:ascii="Times New Roman" w:hAnsi="Times New Roman"/>
                <w:color w:val="000000"/>
                <w:spacing w:val="-19"/>
                <w:sz w:val="20"/>
                <w:szCs w:val="20"/>
              </w:rPr>
              <w:t>по вопросам учите</w:t>
            </w:r>
            <w:r w:rsidRPr="00435EEB">
              <w:rPr>
                <w:rFonts w:ascii="Times New Roman" w:hAnsi="Times New Roman"/>
                <w:color w:val="000000"/>
                <w:spacing w:val="-14"/>
                <w:sz w:val="20"/>
                <w:szCs w:val="20"/>
              </w:rPr>
              <w:t>ля, идентифициро</w:t>
            </w:r>
            <w:r w:rsidRPr="00435EEB">
              <w:rPr>
                <w:rFonts w:ascii="Times New Roman" w:hAnsi="Times New Roman"/>
                <w:color w:val="000000"/>
                <w:spacing w:val="-15"/>
                <w:sz w:val="20"/>
                <w:szCs w:val="20"/>
              </w:rPr>
              <w:t xml:space="preserve">вать себя с  героями </w:t>
            </w:r>
            <w:r w:rsidRPr="00435EEB">
              <w:rPr>
                <w:rFonts w:ascii="Times New Roman" w:hAnsi="Times New Roman"/>
                <w:color w:val="000000"/>
                <w:spacing w:val="-19"/>
                <w:sz w:val="20"/>
                <w:szCs w:val="20"/>
              </w:rPr>
              <w:t>произведения, вы</w:t>
            </w:r>
            <w:r w:rsidRPr="00435EEB">
              <w:rPr>
                <w:rFonts w:ascii="Times New Roman" w:hAnsi="Times New Roman"/>
                <w:color w:val="000000"/>
                <w:spacing w:val="-15"/>
                <w:sz w:val="20"/>
                <w:szCs w:val="20"/>
              </w:rPr>
              <w:t>страивать аргументы</w:t>
            </w:r>
          </w:p>
          <w:p w:rsidR="00435EEB" w:rsidRPr="00435EEB" w:rsidRDefault="00435EEB" w:rsidP="00576174">
            <w:pPr>
              <w:shd w:val="clear" w:color="auto" w:fill="FFFFFF"/>
              <w:spacing w:after="0" w:line="20" w:lineRule="atLeast"/>
              <w:rPr>
                <w:rFonts w:ascii="Times New Roman" w:hAnsi="Times New Roman"/>
                <w:color w:val="000000"/>
                <w:spacing w:val="-19"/>
                <w:sz w:val="20"/>
                <w:szCs w:val="20"/>
              </w:rPr>
            </w:pPr>
            <w:r w:rsidRPr="00435EEB">
              <w:rPr>
                <w:rFonts w:ascii="Times New Roman" w:hAnsi="Times New Roman"/>
                <w:color w:val="000000"/>
                <w:spacing w:val="-18"/>
                <w:sz w:val="20"/>
                <w:szCs w:val="20"/>
              </w:rPr>
              <w:t>защиты, делать вы</w:t>
            </w:r>
            <w:r w:rsidRPr="00435EEB">
              <w:rPr>
                <w:rFonts w:ascii="Times New Roman" w:hAnsi="Times New Roman"/>
                <w:color w:val="000000"/>
                <w:spacing w:val="-17"/>
                <w:sz w:val="20"/>
                <w:szCs w:val="20"/>
              </w:rPr>
              <w:t xml:space="preserve">воды и обобщения </w:t>
            </w:r>
            <w:r w:rsidRPr="00435EEB">
              <w:rPr>
                <w:rFonts w:ascii="Times New Roman" w:hAnsi="Times New Roman"/>
                <w:color w:val="000000"/>
                <w:spacing w:val="-11"/>
                <w:sz w:val="20"/>
                <w:szCs w:val="20"/>
              </w:rPr>
              <w:t>по прочитанному;</w:t>
            </w:r>
          </w:p>
          <w:p w:rsidR="00435EEB" w:rsidRPr="00435EEB" w:rsidRDefault="00435EEB" w:rsidP="00576174">
            <w:pPr>
              <w:shd w:val="clear" w:color="auto" w:fill="FFFFFF"/>
              <w:spacing w:after="0" w:line="20" w:lineRule="atLeast"/>
              <w:rPr>
                <w:rFonts w:ascii="Times New Roman" w:hAnsi="Times New Roman"/>
                <w:color w:val="000000"/>
                <w:sz w:val="20"/>
                <w:szCs w:val="20"/>
              </w:rPr>
            </w:pPr>
            <w:r w:rsidRPr="00435EEB">
              <w:rPr>
                <w:rFonts w:ascii="Times New Roman" w:hAnsi="Times New Roman"/>
                <w:color w:val="000000"/>
                <w:spacing w:val="-19"/>
                <w:sz w:val="20"/>
                <w:szCs w:val="20"/>
              </w:rPr>
              <w:t>осуществлять само</w:t>
            </w:r>
            <w:r w:rsidRPr="00435EEB">
              <w:rPr>
                <w:rFonts w:ascii="Times New Roman" w:hAnsi="Times New Roman"/>
                <w:color w:val="000000"/>
                <w:spacing w:val="-16"/>
                <w:sz w:val="20"/>
                <w:szCs w:val="20"/>
              </w:rPr>
              <w:t xml:space="preserve">оценку работы </w:t>
            </w:r>
            <w:r w:rsidRPr="00435EEB">
              <w:rPr>
                <w:rFonts w:ascii="Times New Roman" w:hAnsi="Times New Roman"/>
                <w:color w:val="000000"/>
                <w:spacing w:val="-17"/>
                <w:sz w:val="20"/>
                <w:szCs w:val="20"/>
              </w:rPr>
              <w:t>на уроке</w:t>
            </w:r>
          </w:p>
          <w:p w:rsidR="00435EEB" w:rsidRPr="00435EEB" w:rsidRDefault="00435EEB" w:rsidP="00576174">
            <w:pPr>
              <w:snapToGrid w:val="0"/>
              <w:spacing w:after="0" w:line="20" w:lineRule="atLeast"/>
              <w:rPr>
                <w:rFonts w:ascii="Times New Roman" w:hAnsi="Times New Roman"/>
                <w:color w:val="000000"/>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10"/>
                <w:sz w:val="20"/>
                <w:szCs w:val="20"/>
              </w:rPr>
            </w:pPr>
            <w:r w:rsidRPr="00435EEB">
              <w:rPr>
                <w:rFonts w:ascii="Times New Roman" w:hAnsi="Times New Roman"/>
                <w:color w:val="000000"/>
                <w:spacing w:val="-8"/>
                <w:sz w:val="20"/>
                <w:szCs w:val="20"/>
              </w:rPr>
              <w:t xml:space="preserve">Р.: формулировать учебную </w:t>
            </w:r>
            <w:r w:rsidRPr="00435EEB">
              <w:rPr>
                <w:rFonts w:ascii="Times New Roman" w:hAnsi="Times New Roman"/>
                <w:color w:val="000000"/>
                <w:spacing w:val="-10"/>
                <w:sz w:val="20"/>
                <w:szCs w:val="20"/>
              </w:rPr>
              <w:t>задачу урока; включаться в игру и в нуж</w:t>
            </w:r>
            <w:r w:rsidRPr="00435EEB">
              <w:rPr>
                <w:rFonts w:ascii="Times New Roman" w:hAnsi="Times New Roman"/>
                <w:color w:val="000000"/>
                <w:spacing w:val="-9"/>
                <w:sz w:val="20"/>
                <w:szCs w:val="20"/>
              </w:rPr>
              <w:t xml:space="preserve">ный момент перестраиваться на учебную </w:t>
            </w:r>
            <w:r w:rsidRPr="00435EEB">
              <w:rPr>
                <w:rFonts w:ascii="Times New Roman" w:hAnsi="Times New Roman"/>
                <w:color w:val="000000"/>
                <w:spacing w:val="-10"/>
                <w:sz w:val="20"/>
                <w:szCs w:val="20"/>
              </w:rPr>
              <w:t>деятельность; контролировать себя в про</w:t>
            </w:r>
            <w:r w:rsidRPr="00435EEB">
              <w:rPr>
                <w:rFonts w:ascii="Times New Roman" w:hAnsi="Times New Roman"/>
                <w:color w:val="000000"/>
                <w:spacing w:val="-9"/>
                <w:sz w:val="20"/>
                <w:szCs w:val="20"/>
              </w:rPr>
              <w:t xml:space="preserve">цессе игры; рефлексировать по поводу своих успехов и неуспехов, выбирать </w:t>
            </w:r>
            <w:r w:rsidRPr="00435EEB">
              <w:rPr>
                <w:rFonts w:ascii="Times New Roman" w:hAnsi="Times New Roman"/>
                <w:color w:val="000000"/>
                <w:spacing w:val="-10"/>
                <w:sz w:val="20"/>
                <w:szCs w:val="20"/>
              </w:rPr>
              <w:t>вместе с группой (в паре) форму и критерии оценки результатов.</w:t>
            </w:r>
          </w:p>
          <w:p w:rsidR="00435EEB" w:rsidRPr="00435EEB" w:rsidRDefault="00435EEB" w:rsidP="00576174">
            <w:pPr>
              <w:shd w:val="clear" w:color="auto" w:fill="FFFFFF"/>
              <w:spacing w:after="0" w:line="20" w:lineRule="atLeast"/>
              <w:rPr>
                <w:rFonts w:ascii="Times New Roman" w:hAnsi="Times New Roman"/>
                <w:color w:val="000000"/>
                <w:spacing w:val="-1"/>
                <w:sz w:val="20"/>
                <w:szCs w:val="20"/>
              </w:rPr>
            </w:pPr>
            <w:r w:rsidRPr="00435EEB">
              <w:rPr>
                <w:rFonts w:ascii="Times New Roman" w:hAnsi="Times New Roman"/>
                <w:color w:val="000000"/>
                <w:spacing w:val="-10"/>
                <w:sz w:val="20"/>
                <w:szCs w:val="20"/>
              </w:rPr>
              <w:t xml:space="preserve">П.: выбирать из текста </w:t>
            </w:r>
            <w:r w:rsidRPr="00435EEB">
              <w:rPr>
                <w:rFonts w:ascii="Times New Roman" w:hAnsi="Times New Roman"/>
                <w:color w:val="000000"/>
                <w:spacing w:val="-11"/>
                <w:sz w:val="20"/>
                <w:szCs w:val="20"/>
              </w:rPr>
              <w:t>нужные для анализа фрагменты, анали</w:t>
            </w:r>
            <w:r w:rsidRPr="00435EEB">
              <w:rPr>
                <w:rFonts w:ascii="Times New Roman" w:hAnsi="Times New Roman"/>
                <w:color w:val="000000"/>
                <w:spacing w:val="-9"/>
                <w:sz w:val="20"/>
                <w:szCs w:val="20"/>
              </w:rPr>
              <w:t xml:space="preserve">зировать характеры и чувства героев; </w:t>
            </w:r>
            <w:r w:rsidRPr="00435EEB">
              <w:rPr>
                <w:rFonts w:ascii="Times New Roman" w:hAnsi="Times New Roman"/>
                <w:color w:val="000000"/>
                <w:spacing w:val="-10"/>
                <w:sz w:val="20"/>
                <w:szCs w:val="20"/>
              </w:rPr>
              <w:t xml:space="preserve">выделять основную мысль произведения, </w:t>
            </w:r>
            <w:r w:rsidRPr="00435EEB">
              <w:rPr>
                <w:rFonts w:ascii="Times New Roman" w:hAnsi="Times New Roman"/>
                <w:color w:val="000000"/>
                <w:spacing w:val="-9"/>
                <w:sz w:val="20"/>
                <w:szCs w:val="20"/>
              </w:rPr>
              <w:t xml:space="preserve">делать выводы и обобщения по итогам </w:t>
            </w:r>
            <w:r w:rsidRPr="00435EEB">
              <w:rPr>
                <w:rFonts w:ascii="Times New Roman" w:hAnsi="Times New Roman"/>
                <w:color w:val="000000"/>
                <w:spacing w:val="-12"/>
                <w:sz w:val="20"/>
                <w:szCs w:val="20"/>
              </w:rPr>
              <w:t>анализа.</w:t>
            </w:r>
          </w:p>
          <w:p w:rsidR="00435EEB" w:rsidRPr="00435EEB" w:rsidRDefault="00435EEB" w:rsidP="00576174">
            <w:pPr>
              <w:shd w:val="clear" w:color="auto" w:fill="FFFFFF"/>
              <w:spacing w:after="0" w:line="20" w:lineRule="atLeast"/>
              <w:rPr>
                <w:rFonts w:ascii="Times New Roman" w:hAnsi="Times New Roman"/>
                <w:color w:val="000000"/>
                <w:spacing w:val="-10"/>
                <w:sz w:val="20"/>
                <w:szCs w:val="20"/>
              </w:rPr>
            </w:pPr>
            <w:r w:rsidRPr="00435EEB">
              <w:rPr>
                <w:rFonts w:ascii="Times New Roman" w:hAnsi="Times New Roman"/>
                <w:color w:val="000000"/>
                <w:spacing w:val="-1"/>
                <w:sz w:val="20"/>
                <w:szCs w:val="20"/>
              </w:rPr>
              <w:t xml:space="preserve">К.: делиться своими </w:t>
            </w:r>
            <w:r w:rsidRPr="00435EEB">
              <w:rPr>
                <w:rFonts w:ascii="Times New Roman" w:hAnsi="Times New Roman"/>
                <w:color w:val="000000"/>
                <w:spacing w:val="-11"/>
                <w:sz w:val="20"/>
                <w:szCs w:val="20"/>
              </w:rPr>
              <w:t>размышлениями, впечатлениями; дослу</w:t>
            </w:r>
            <w:r w:rsidRPr="00435EEB">
              <w:rPr>
                <w:rFonts w:ascii="Times New Roman" w:hAnsi="Times New Roman"/>
                <w:color w:val="000000"/>
                <w:spacing w:val="-6"/>
                <w:sz w:val="20"/>
                <w:szCs w:val="20"/>
              </w:rPr>
              <w:t>шивать товарищей до конца, не переби</w:t>
            </w:r>
            <w:r w:rsidRPr="00435EEB">
              <w:rPr>
                <w:rFonts w:ascii="Times New Roman" w:hAnsi="Times New Roman"/>
                <w:color w:val="000000"/>
                <w:spacing w:val="-10"/>
                <w:sz w:val="20"/>
                <w:szCs w:val="20"/>
              </w:rPr>
              <w:t xml:space="preserve">вая; проявлять эмпатию по отношению </w:t>
            </w:r>
            <w:r w:rsidRPr="00435EEB">
              <w:rPr>
                <w:rFonts w:ascii="Times New Roman" w:hAnsi="Times New Roman"/>
                <w:color w:val="000000"/>
                <w:spacing w:val="-11"/>
                <w:sz w:val="20"/>
                <w:szCs w:val="20"/>
              </w:rPr>
              <w:t>к героям произведения и своим одно</w:t>
            </w:r>
            <w:r w:rsidRPr="00435EEB">
              <w:rPr>
                <w:rFonts w:ascii="Times New Roman" w:hAnsi="Times New Roman"/>
                <w:color w:val="000000"/>
                <w:spacing w:val="-13"/>
                <w:sz w:val="20"/>
                <w:szCs w:val="20"/>
              </w:rPr>
              <w:t>классникам</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19"/>
                <w:sz w:val="20"/>
                <w:szCs w:val="20"/>
              </w:rPr>
            </w:pPr>
            <w:r w:rsidRPr="00435EEB">
              <w:rPr>
                <w:rFonts w:ascii="Times New Roman" w:hAnsi="Times New Roman"/>
                <w:color w:val="000000"/>
                <w:spacing w:val="-10"/>
                <w:sz w:val="20"/>
                <w:szCs w:val="20"/>
              </w:rPr>
              <w:t>Осмыслить</w:t>
            </w:r>
          </w:p>
          <w:p w:rsidR="00435EEB" w:rsidRPr="00435EEB" w:rsidRDefault="00435EEB" w:rsidP="00576174">
            <w:pPr>
              <w:shd w:val="clear" w:color="auto" w:fill="FFFFFF"/>
              <w:spacing w:after="0" w:line="20" w:lineRule="atLeast"/>
              <w:rPr>
                <w:rFonts w:ascii="Times New Roman" w:hAnsi="Times New Roman"/>
                <w:color w:val="000000"/>
                <w:spacing w:val="-16"/>
                <w:sz w:val="20"/>
                <w:szCs w:val="20"/>
              </w:rPr>
            </w:pPr>
            <w:r w:rsidRPr="00435EEB">
              <w:rPr>
                <w:rFonts w:ascii="Times New Roman" w:hAnsi="Times New Roman"/>
                <w:color w:val="000000"/>
                <w:spacing w:val="-19"/>
                <w:sz w:val="20"/>
                <w:szCs w:val="20"/>
              </w:rPr>
              <w:t>урок, преподнесенный родите</w:t>
            </w:r>
            <w:r w:rsidRPr="00435EEB">
              <w:rPr>
                <w:rFonts w:ascii="Times New Roman" w:hAnsi="Times New Roman"/>
                <w:color w:val="000000"/>
                <w:spacing w:val="-14"/>
                <w:sz w:val="20"/>
                <w:szCs w:val="20"/>
              </w:rPr>
              <w:t>лями Леле</w:t>
            </w:r>
          </w:p>
          <w:p w:rsidR="00435EEB" w:rsidRPr="00435EEB" w:rsidRDefault="00435EEB" w:rsidP="00576174">
            <w:pPr>
              <w:shd w:val="clear" w:color="auto" w:fill="FFFFFF"/>
              <w:spacing w:after="0" w:line="20" w:lineRule="atLeast"/>
              <w:rPr>
                <w:rFonts w:ascii="Times New Roman" w:hAnsi="Times New Roman"/>
                <w:color w:val="000000"/>
                <w:spacing w:val="-19"/>
                <w:sz w:val="20"/>
                <w:szCs w:val="20"/>
              </w:rPr>
            </w:pPr>
            <w:r w:rsidRPr="00435EEB">
              <w:rPr>
                <w:rFonts w:ascii="Times New Roman" w:hAnsi="Times New Roman"/>
                <w:color w:val="000000"/>
                <w:spacing w:val="-16"/>
                <w:sz w:val="20"/>
                <w:szCs w:val="20"/>
              </w:rPr>
              <w:t>и Миньке;</w:t>
            </w:r>
          </w:p>
          <w:p w:rsidR="00435EEB" w:rsidRPr="00435EEB" w:rsidRDefault="00435EEB" w:rsidP="00576174">
            <w:pPr>
              <w:shd w:val="clear" w:color="auto" w:fill="FFFFFF"/>
              <w:spacing w:after="0" w:line="20" w:lineRule="atLeast"/>
              <w:rPr>
                <w:rFonts w:ascii="Times New Roman" w:hAnsi="Times New Roman"/>
                <w:color w:val="000000"/>
                <w:spacing w:val="-19"/>
                <w:sz w:val="20"/>
                <w:szCs w:val="20"/>
              </w:rPr>
            </w:pPr>
            <w:r w:rsidRPr="00435EEB">
              <w:rPr>
                <w:rFonts w:ascii="Times New Roman" w:hAnsi="Times New Roman"/>
                <w:color w:val="000000"/>
                <w:spacing w:val="-19"/>
                <w:sz w:val="20"/>
                <w:szCs w:val="20"/>
              </w:rPr>
              <w:t>воспроизводить наизусть заповедь, которой  придер</w:t>
            </w:r>
            <w:r w:rsidRPr="00435EEB">
              <w:rPr>
                <w:rFonts w:ascii="Times New Roman" w:hAnsi="Times New Roman"/>
                <w:color w:val="000000"/>
                <w:spacing w:val="-17"/>
                <w:sz w:val="20"/>
                <w:szCs w:val="20"/>
              </w:rPr>
              <w:t>живался</w:t>
            </w:r>
          </w:p>
          <w:p w:rsidR="00435EEB" w:rsidRPr="00435EEB" w:rsidRDefault="00435EEB" w:rsidP="00576174">
            <w:pPr>
              <w:shd w:val="clear" w:color="auto" w:fill="FFFFFF"/>
              <w:spacing w:after="0" w:line="20" w:lineRule="atLeast"/>
              <w:rPr>
                <w:rFonts w:ascii="Times New Roman" w:hAnsi="Times New Roman"/>
                <w:color w:val="000000"/>
                <w:spacing w:val="-15"/>
                <w:sz w:val="20"/>
                <w:szCs w:val="20"/>
              </w:rPr>
            </w:pPr>
            <w:r w:rsidRPr="00435EEB">
              <w:rPr>
                <w:rFonts w:ascii="Times New Roman" w:hAnsi="Times New Roman"/>
                <w:color w:val="000000"/>
                <w:spacing w:val="-19"/>
                <w:sz w:val="20"/>
                <w:szCs w:val="20"/>
              </w:rPr>
              <w:t>М. М. Зощенко, вы</w:t>
            </w:r>
            <w:r w:rsidRPr="00435EEB">
              <w:rPr>
                <w:rFonts w:ascii="Times New Roman" w:hAnsi="Times New Roman"/>
                <w:color w:val="000000"/>
                <w:spacing w:val="-9"/>
                <w:sz w:val="20"/>
                <w:szCs w:val="20"/>
              </w:rPr>
              <w:t>сказывать</w:t>
            </w:r>
          </w:p>
          <w:p w:rsidR="00435EEB" w:rsidRPr="00435EEB" w:rsidRDefault="00435EEB" w:rsidP="00576174">
            <w:pPr>
              <w:shd w:val="clear" w:color="auto" w:fill="FFFFFF"/>
              <w:spacing w:after="0" w:line="20" w:lineRule="atLeast"/>
              <w:rPr>
                <w:rFonts w:ascii="Times New Roman" w:hAnsi="Times New Roman"/>
                <w:color w:val="000000"/>
                <w:spacing w:val="-19"/>
                <w:sz w:val="20"/>
                <w:szCs w:val="20"/>
              </w:rPr>
            </w:pPr>
            <w:r w:rsidRPr="00435EEB">
              <w:rPr>
                <w:rFonts w:ascii="Times New Roman" w:hAnsi="Times New Roman"/>
                <w:color w:val="000000"/>
                <w:spacing w:val="-15"/>
                <w:sz w:val="20"/>
                <w:szCs w:val="20"/>
              </w:rPr>
              <w:t>стремление</w:t>
            </w:r>
          </w:p>
          <w:p w:rsidR="00435EEB" w:rsidRPr="00435EEB" w:rsidRDefault="00435EEB" w:rsidP="00576174">
            <w:pPr>
              <w:shd w:val="clear" w:color="auto" w:fill="FFFFFF"/>
              <w:spacing w:after="0" w:line="20" w:lineRule="atLeast"/>
              <w:rPr>
                <w:rFonts w:ascii="Times New Roman" w:hAnsi="Times New Roman"/>
                <w:color w:val="000000"/>
                <w:sz w:val="20"/>
                <w:szCs w:val="20"/>
              </w:rPr>
            </w:pPr>
            <w:r w:rsidRPr="00435EEB">
              <w:rPr>
                <w:rFonts w:ascii="Times New Roman" w:hAnsi="Times New Roman"/>
                <w:color w:val="000000"/>
                <w:spacing w:val="-19"/>
                <w:sz w:val="20"/>
                <w:szCs w:val="20"/>
              </w:rPr>
              <w:t>пользовать</w:t>
            </w:r>
            <w:r w:rsidRPr="00435EEB">
              <w:rPr>
                <w:rFonts w:ascii="Times New Roman" w:hAnsi="Times New Roman"/>
                <w:color w:val="000000"/>
                <w:spacing w:val="-5"/>
                <w:w w:val="88"/>
                <w:sz w:val="20"/>
                <w:szCs w:val="20"/>
              </w:rPr>
              <w:t>ся ею в сво</w:t>
            </w:r>
            <w:r w:rsidRPr="00435EEB">
              <w:rPr>
                <w:rFonts w:ascii="Times New Roman" w:hAnsi="Times New Roman"/>
                <w:color w:val="000000"/>
                <w:spacing w:val="-16"/>
                <w:sz w:val="20"/>
                <w:szCs w:val="20"/>
              </w:rPr>
              <w:t>ей жизни</w:t>
            </w:r>
          </w:p>
          <w:p w:rsidR="00435EEB" w:rsidRPr="00435EEB" w:rsidRDefault="00435EEB" w:rsidP="00576174">
            <w:pPr>
              <w:snapToGrid w:val="0"/>
              <w:spacing w:after="0" w:line="20" w:lineRule="atLeast"/>
              <w:rPr>
                <w:rFonts w:ascii="Times New Roman" w:hAnsi="Times New Roman"/>
                <w:color w:val="000000"/>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116.</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М.М. Зощенко «Великие путешест</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венники»</w:t>
            </w:r>
          </w:p>
          <w:p w:rsidR="00435EEB" w:rsidRPr="00435EEB" w:rsidRDefault="00435EEB" w:rsidP="00576174">
            <w:pPr>
              <w:snapToGrid w:val="0"/>
              <w:spacing w:after="0" w:line="20" w:lineRule="atLeast"/>
              <w:rPr>
                <w:rFonts w:ascii="Times New Roman" w:hAnsi="Times New Roman"/>
                <w:b/>
                <w:bCs/>
                <w:color w:val="000000"/>
                <w:spacing w:val="-4"/>
                <w:sz w:val="20"/>
                <w:szCs w:val="20"/>
              </w:rPr>
            </w:pPr>
            <w:r w:rsidRPr="00435EEB">
              <w:rPr>
                <w:rFonts w:ascii="Times New Roman" w:hAnsi="Times New Roman"/>
                <w:sz w:val="20"/>
                <w:szCs w:val="20"/>
              </w:rPr>
              <w:t>С. 154-164</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12"/>
                <w:sz w:val="20"/>
                <w:szCs w:val="20"/>
              </w:rPr>
            </w:pPr>
            <w:r w:rsidRPr="00435EEB">
              <w:rPr>
                <w:rFonts w:ascii="Times New Roman" w:hAnsi="Times New Roman"/>
                <w:b/>
                <w:bCs/>
                <w:color w:val="000000"/>
                <w:spacing w:val="-4"/>
                <w:sz w:val="20"/>
                <w:szCs w:val="20"/>
              </w:rPr>
              <w:t xml:space="preserve">Проблема: </w:t>
            </w:r>
            <w:r w:rsidRPr="00435EEB">
              <w:rPr>
                <w:rFonts w:ascii="Times New Roman" w:hAnsi="Times New Roman"/>
                <w:color w:val="000000"/>
                <w:spacing w:val="-4"/>
                <w:sz w:val="20"/>
                <w:szCs w:val="20"/>
              </w:rPr>
              <w:t>От чьего имени ве</w:t>
            </w:r>
            <w:r w:rsidRPr="00435EEB">
              <w:rPr>
                <w:rFonts w:ascii="Times New Roman" w:hAnsi="Times New Roman"/>
                <w:color w:val="000000"/>
                <w:spacing w:val="-11"/>
                <w:sz w:val="20"/>
                <w:szCs w:val="20"/>
              </w:rPr>
              <w:t>дет повествование автор? Ка</w:t>
            </w:r>
            <w:r w:rsidRPr="00435EEB">
              <w:rPr>
                <w:rFonts w:ascii="Times New Roman" w:hAnsi="Times New Roman"/>
                <w:color w:val="000000"/>
                <w:spacing w:val="-10"/>
                <w:sz w:val="20"/>
                <w:szCs w:val="20"/>
              </w:rPr>
              <w:t>кова главная мысль рассказа</w:t>
            </w:r>
          </w:p>
          <w:p w:rsidR="00435EEB" w:rsidRPr="00435EEB" w:rsidRDefault="00435EEB" w:rsidP="00576174">
            <w:pPr>
              <w:shd w:val="clear" w:color="auto" w:fill="FFFFFF"/>
              <w:spacing w:after="0" w:line="20" w:lineRule="atLeast"/>
              <w:rPr>
                <w:rFonts w:ascii="Times New Roman" w:hAnsi="Times New Roman"/>
                <w:b/>
                <w:color w:val="000000"/>
                <w:spacing w:val="-11"/>
                <w:sz w:val="20"/>
                <w:szCs w:val="20"/>
              </w:rPr>
            </w:pPr>
            <w:r w:rsidRPr="00435EEB">
              <w:rPr>
                <w:rFonts w:ascii="Times New Roman" w:hAnsi="Times New Roman"/>
                <w:color w:val="000000"/>
                <w:spacing w:val="-12"/>
                <w:sz w:val="20"/>
                <w:szCs w:val="20"/>
              </w:rPr>
              <w:t>М. М. Зощенко «Великие пу</w:t>
            </w:r>
            <w:r w:rsidRPr="00435EEB">
              <w:rPr>
                <w:rFonts w:ascii="Times New Roman" w:hAnsi="Times New Roman"/>
                <w:color w:val="000000"/>
                <w:spacing w:val="-11"/>
                <w:sz w:val="20"/>
                <w:szCs w:val="20"/>
              </w:rPr>
              <w:t>тешественники»?</w:t>
            </w:r>
          </w:p>
          <w:p w:rsidR="00435EEB" w:rsidRPr="00435EEB" w:rsidRDefault="00435EEB" w:rsidP="00576174">
            <w:pPr>
              <w:shd w:val="clear" w:color="auto" w:fill="FFFFFF"/>
              <w:snapToGrid w:val="0"/>
              <w:spacing w:after="0" w:line="20" w:lineRule="atLeast"/>
              <w:rPr>
                <w:rFonts w:ascii="Times New Roman" w:hAnsi="Times New Roman"/>
                <w:color w:val="000000"/>
                <w:spacing w:val="-14"/>
                <w:sz w:val="20"/>
                <w:szCs w:val="20"/>
              </w:rPr>
            </w:pPr>
            <w:r w:rsidRPr="00435EEB">
              <w:rPr>
                <w:rFonts w:ascii="Times New Roman" w:hAnsi="Times New Roman"/>
                <w:b/>
                <w:color w:val="000000"/>
                <w:spacing w:val="-11"/>
                <w:sz w:val="20"/>
                <w:szCs w:val="20"/>
              </w:rPr>
              <w:t>Цели:</w:t>
            </w:r>
            <w:r w:rsidRPr="00435EEB">
              <w:rPr>
                <w:rFonts w:ascii="Times New Roman" w:hAnsi="Times New Roman"/>
                <w:color w:val="000000"/>
                <w:spacing w:val="-11"/>
                <w:sz w:val="20"/>
                <w:szCs w:val="20"/>
              </w:rPr>
              <w:t xml:space="preserve"> ознакомить с жизнью и творчеством М.М. Зощенко; учить детей понимать юмористический текст; делить его на части; продолжить формирование навыков беглого чтения и правильной речи; воспитывать любовь и уважение к близким людям</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17"/>
                <w:sz w:val="20"/>
                <w:szCs w:val="20"/>
              </w:rPr>
            </w:pPr>
            <w:r w:rsidRPr="00435EEB">
              <w:rPr>
                <w:rFonts w:ascii="Times New Roman" w:hAnsi="Times New Roman"/>
                <w:color w:val="000000"/>
                <w:spacing w:val="-14"/>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color w:val="000000"/>
                <w:spacing w:val="-15"/>
                <w:sz w:val="20"/>
                <w:szCs w:val="20"/>
              </w:rPr>
            </w:pPr>
            <w:r w:rsidRPr="00435EEB">
              <w:rPr>
                <w:rFonts w:ascii="Times New Roman" w:hAnsi="Times New Roman"/>
                <w:color w:val="000000"/>
                <w:spacing w:val="-17"/>
                <w:sz w:val="20"/>
                <w:szCs w:val="20"/>
              </w:rPr>
              <w:t>М. М. Зощен</w:t>
            </w:r>
            <w:r w:rsidRPr="00435EEB">
              <w:rPr>
                <w:rFonts w:ascii="Times New Roman" w:hAnsi="Times New Roman"/>
                <w:color w:val="000000"/>
                <w:spacing w:val="-14"/>
                <w:sz w:val="20"/>
                <w:szCs w:val="20"/>
              </w:rPr>
              <w:t>ко. Смысл</w:t>
            </w:r>
          </w:p>
          <w:p w:rsidR="00435EEB" w:rsidRPr="00435EEB" w:rsidRDefault="00435EEB" w:rsidP="00576174">
            <w:pPr>
              <w:shd w:val="clear" w:color="auto" w:fill="FFFFFF"/>
              <w:spacing w:after="0" w:line="20" w:lineRule="atLeast"/>
              <w:rPr>
                <w:rFonts w:ascii="Times New Roman" w:hAnsi="Times New Roman"/>
                <w:color w:val="000000"/>
                <w:spacing w:val="-19"/>
                <w:sz w:val="20"/>
                <w:szCs w:val="20"/>
              </w:rPr>
            </w:pPr>
            <w:r w:rsidRPr="00435EEB">
              <w:rPr>
                <w:rFonts w:ascii="Times New Roman" w:hAnsi="Times New Roman"/>
                <w:color w:val="000000"/>
                <w:spacing w:val="-15"/>
                <w:sz w:val="20"/>
                <w:szCs w:val="20"/>
              </w:rPr>
              <w:t>названия рас</w:t>
            </w:r>
            <w:r w:rsidRPr="00435EEB">
              <w:rPr>
                <w:rFonts w:ascii="Times New Roman" w:hAnsi="Times New Roman"/>
                <w:color w:val="000000"/>
                <w:spacing w:val="-16"/>
                <w:sz w:val="20"/>
                <w:szCs w:val="20"/>
              </w:rPr>
              <w:t>сказа. Осо</w:t>
            </w:r>
            <w:r w:rsidRPr="00435EEB">
              <w:rPr>
                <w:rFonts w:ascii="Times New Roman" w:hAnsi="Times New Roman"/>
                <w:color w:val="000000"/>
                <w:spacing w:val="-7"/>
                <w:sz w:val="20"/>
                <w:szCs w:val="20"/>
              </w:rPr>
              <w:t>бенности</w:t>
            </w:r>
          </w:p>
          <w:p w:rsidR="00435EEB" w:rsidRPr="00435EEB" w:rsidRDefault="00435EEB" w:rsidP="00576174">
            <w:pPr>
              <w:shd w:val="clear" w:color="auto" w:fill="FFFFFF"/>
              <w:spacing w:after="0" w:line="20" w:lineRule="atLeast"/>
              <w:rPr>
                <w:rFonts w:ascii="Times New Roman" w:hAnsi="Times New Roman"/>
                <w:color w:val="000000"/>
                <w:spacing w:val="-11"/>
                <w:sz w:val="20"/>
                <w:szCs w:val="20"/>
              </w:rPr>
            </w:pPr>
            <w:r w:rsidRPr="00435EEB">
              <w:rPr>
                <w:rFonts w:ascii="Times New Roman" w:hAnsi="Times New Roman"/>
                <w:color w:val="000000"/>
                <w:spacing w:val="-19"/>
                <w:sz w:val="20"/>
                <w:szCs w:val="20"/>
              </w:rPr>
              <w:t>юмористиче</w:t>
            </w:r>
            <w:r w:rsidRPr="00435EEB">
              <w:rPr>
                <w:rFonts w:ascii="Times New Roman" w:hAnsi="Times New Roman"/>
                <w:color w:val="000000"/>
                <w:spacing w:val="-15"/>
                <w:sz w:val="20"/>
                <w:szCs w:val="20"/>
              </w:rPr>
              <w:t>ского расска</w:t>
            </w:r>
            <w:r w:rsidRPr="00435EEB">
              <w:rPr>
                <w:rFonts w:ascii="Times New Roman" w:hAnsi="Times New Roman"/>
                <w:color w:val="000000"/>
                <w:spacing w:val="-11"/>
                <w:sz w:val="20"/>
                <w:szCs w:val="20"/>
              </w:rPr>
              <w:t>за. Главная</w:t>
            </w:r>
          </w:p>
          <w:p w:rsidR="00435EEB" w:rsidRPr="00435EEB" w:rsidRDefault="00435EEB" w:rsidP="00576174">
            <w:pPr>
              <w:shd w:val="clear" w:color="auto" w:fill="FFFFFF"/>
              <w:spacing w:after="0" w:line="20" w:lineRule="atLeast"/>
              <w:rPr>
                <w:rFonts w:ascii="Times New Roman" w:hAnsi="Times New Roman"/>
                <w:color w:val="000000"/>
                <w:spacing w:val="-6"/>
                <w:sz w:val="20"/>
                <w:szCs w:val="20"/>
              </w:rPr>
            </w:pPr>
            <w:r w:rsidRPr="00435EEB">
              <w:rPr>
                <w:rFonts w:ascii="Times New Roman" w:hAnsi="Times New Roman"/>
                <w:color w:val="000000"/>
                <w:spacing w:val="-11"/>
                <w:sz w:val="20"/>
                <w:szCs w:val="20"/>
              </w:rPr>
              <w:t>мысль произведения. Вос</w:t>
            </w:r>
            <w:r w:rsidRPr="00435EEB">
              <w:rPr>
                <w:rFonts w:ascii="Times New Roman" w:hAnsi="Times New Roman"/>
                <w:color w:val="000000"/>
                <w:spacing w:val="-6"/>
                <w:sz w:val="20"/>
                <w:szCs w:val="20"/>
              </w:rPr>
              <w:t>становление</w:t>
            </w:r>
          </w:p>
          <w:p w:rsidR="00435EEB" w:rsidRPr="00435EEB" w:rsidRDefault="00435EEB" w:rsidP="00576174">
            <w:pPr>
              <w:shd w:val="clear" w:color="auto" w:fill="FFFFFF"/>
              <w:spacing w:after="0" w:line="20" w:lineRule="atLeast"/>
              <w:rPr>
                <w:rFonts w:ascii="Times New Roman" w:hAnsi="Times New Roman"/>
                <w:color w:val="000000"/>
                <w:spacing w:val="-13"/>
                <w:sz w:val="20"/>
                <w:szCs w:val="20"/>
              </w:rPr>
            </w:pPr>
            <w:r w:rsidRPr="00435EEB">
              <w:rPr>
                <w:rFonts w:ascii="Times New Roman" w:hAnsi="Times New Roman"/>
                <w:color w:val="000000"/>
                <w:spacing w:val="-6"/>
                <w:sz w:val="20"/>
                <w:szCs w:val="20"/>
              </w:rPr>
              <w:t>порядка со</w:t>
            </w:r>
            <w:r w:rsidRPr="00435EEB">
              <w:rPr>
                <w:rFonts w:ascii="Times New Roman" w:hAnsi="Times New Roman"/>
                <w:color w:val="000000"/>
                <w:spacing w:val="-10"/>
                <w:sz w:val="20"/>
                <w:szCs w:val="20"/>
              </w:rPr>
              <w:t>бытий. Опре</w:t>
            </w:r>
            <w:r w:rsidRPr="00435EEB">
              <w:rPr>
                <w:rFonts w:ascii="Times New Roman" w:hAnsi="Times New Roman"/>
                <w:spacing w:val="-11"/>
                <w:sz w:val="20"/>
                <w:szCs w:val="20"/>
              </w:rPr>
              <w:t>деление от</w:t>
            </w:r>
            <w:r w:rsidRPr="00435EEB">
              <w:rPr>
                <w:rFonts w:ascii="Times New Roman" w:hAnsi="Times New Roman"/>
                <w:spacing w:val="-12"/>
                <w:sz w:val="20"/>
                <w:szCs w:val="20"/>
              </w:rPr>
              <w:t>ношения ав</w:t>
            </w:r>
            <w:r w:rsidRPr="00435EEB">
              <w:rPr>
                <w:rFonts w:ascii="Times New Roman" w:hAnsi="Times New Roman"/>
                <w:spacing w:val="-11"/>
                <w:sz w:val="20"/>
                <w:szCs w:val="20"/>
              </w:rPr>
              <w:t>тора к собы</w:t>
            </w:r>
            <w:r w:rsidRPr="00435EEB">
              <w:rPr>
                <w:rFonts w:ascii="Times New Roman" w:hAnsi="Times New Roman"/>
                <w:spacing w:val="-9"/>
                <w:sz w:val="20"/>
                <w:szCs w:val="20"/>
              </w:rPr>
              <w:t>тиям и героям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color w:val="000000"/>
                <w:spacing w:val="-13"/>
                <w:sz w:val="20"/>
                <w:szCs w:val="20"/>
              </w:rPr>
              <w:t>рассказа</w:t>
            </w:r>
            <w:r w:rsidRPr="00435EEB">
              <w:rPr>
                <w:rFonts w:ascii="Times New Roman" w:hAnsi="Times New Roman"/>
                <w:color w:val="000000"/>
                <w:spacing w:val="-6"/>
                <w:sz w:val="20"/>
                <w:szCs w:val="20"/>
              </w:rPr>
              <w:t>-</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15"/>
                <w:sz w:val="20"/>
                <w:szCs w:val="20"/>
              </w:rPr>
            </w:pPr>
            <w:r w:rsidRPr="00435EEB">
              <w:rPr>
                <w:rFonts w:ascii="Times New Roman" w:hAnsi="Times New Roman"/>
                <w:i/>
                <w:iCs/>
                <w:color w:val="000000"/>
                <w:spacing w:val="-6"/>
                <w:sz w:val="20"/>
                <w:szCs w:val="20"/>
              </w:rPr>
              <w:t xml:space="preserve">Научатся </w:t>
            </w:r>
            <w:r w:rsidRPr="00435EEB">
              <w:rPr>
                <w:rFonts w:ascii="Times New Roman" w:hAnsi="Times New Roman"/>
                <w:color w:val="000000"/>
                <w:spacing w:val="-6"/>
                <w:sz w:val="20"/>
                <w:szCs w:val="20"/>
              </w:rPr>
              <w:t>читать</w:t>
            </w:r>
          </w:p>
          <w:p w:rsidR="00435EEB" w:rsidRPr="00435EEB" w:rsidRDefault="00435EEB" w:rsidP="00576174">
            <w:pPr>
              <w:shd w:val="clear" w:color="auto" w:fill="FFFFFF"/>
              <w:spacing w:after="0" w:line="20" w:lineRule="atLeast"/>
              <w:rPr>
                <w:rFonts w:ascii="Times New Roman" w:hAnsi="Times New Roman"/>
                <w:color w:val="000000"/>
                <w:spacing w:val="-14"/>
                <w:sz w:val="20"/>
                <w:szCs w:val="20"/>
              </w:rPr>
            </w:pPr>
            <w:r w:rsidRPr="00435EEB">
              <w:rPr>
                <w:rFonts w:ascii="Times New Roman" w:hAnsi="Times New Roman"/>
                <w:color w:val="000000"/>
                <w:spacing w:val="-15"/>
                <w:sz w:val="20"/>
                <w:szCs w:val="20"/>
              </w:rPr>
              <w:t>вслух бегло, осознанно, без искаже</w:t>
            </w:r>
            <w:r w:rsidRPr="00435EEB">
              <w:rPr>
                <w:rFonts w:ascii="Times New Roman" w:hAnsi="Times New Roman"/>
                <w:color w:val="000000"/>
                <w:spacing w:val="-7"/>
                <w:sz w:val="20"/>
                <w:szCs w:val="20"/>
              </w:rPr>
              <w:t>ний, выразительно,</w:t>
            </w:r>
          </w:p>
          <w:p w:rsidR="00435EEB" w:rsidRPr="00435EEB" w:rsidRDefault="00435EEB" w:rsidP="00576174">
            <w:pPr>
              <w:shd w:val="clear" w:color="auto" w:fill="FFFFFF"/>
              <w:spacing w:after="0" w:line="20" w:lineRule="atLeast"/>
              <w:rPr>
                <w:rFonts w:ascii="Times New Roman" w:hAnsi="Times New Roman"/>
                <w:color w:val="000000"/>
                <w:spacing w:val="-17"/>
                <w:sz w:val="20"/>
                <w:szCs w:val="20"/>
              </w:rPr>
            </w:pPr>
            <w:r w:rsidRPr="00435EEB">
              <w:rPr>
                <w:rFonts w:ascii="Times New Roman" w:hAnsi="Times New Roman"/>
                <w:color w:val="000000"/>
                <w:spacing w:val="-14"/>
                <w:sz w:val="20"/>
                <w:szCs w:val="20"/>
              </w:rPr>
              <w:t>передавая свое от</w:t>
            </w:r>
            <w:r w:rsidRPr="00435EEB">
              <w:rPr>
                <w:rFonts w:ascii="Times New Roman" w:hAnsi="Times New Roman"/>
                <w:color w:val="000000"/>
                <w:spacing w:val="-16"/>
                <w:sz w:val="20"/>
                <w:szCs w:val="20"/>
              </w:rPr>
              <w:t>ношение к прочи</w:t>
            </w:r>
            <w:r w:rsidRPr="00435EEB">
              <w:rPr>
                <w:rFonts w:ascii="Times New Roman" w:hAnsi="Times New Roman"/>
                <w:color w:val="000000"/>
                <w:spacing w:val="-6"/>
                <w:sz w:val="20"/>
                <w:szCs w:val="20"/>
              </w:rPr>
              <w:t xml:space="preserve">танному, выделяя </w:t>
            </w:r>
            <w:r w:rsidRPr="00435EEB">
              <w:rPr>
                <w:rFonts w:ascii="Times New Roman" w:hAnsi="Times New Roman"/>
                <w:color w:val="000000"/>
                <w:spacing w:val="-8"/>
                <w:sz w:val="20"/>
                <w:szCs w:val="20"/>
              </w:rPr>
              <w:t xml:space="preserve">при чтении важные </w:t>
            </w:r>
            <w:r w:rsidRPr="00435EEB">
              <w:rPr>
                <w:rFonts w:ascii="Times New Roman" w:hAnsi="Times New Roman"/>
                <w:color w:val="000000"/>
                <w:spacing w:val="-12"/>
                <w:sz w:val="20"/>
                <w:szCs w:val="20"/>
              </w:rPr>
              <w:t>по смыслу слова, соблюдая паузы</w:t>
            </w:r>
          </w:p>
          <w:p w:rsidR="00435EEB" w:rsidRPr="00435EEB" w:rsidRDefault="00435EEB" w:rsidP="00576174">
            <w:pPr>
              <w:shd w:val="clear" w:color="auto" w:fill="FFFFFF"/>
              <w:spacing w:after="0" w:line="20" w:lineRule="atLeast"/>
              <w:rPr>
                <w:rFonts w:ascii="Times New Roman" w:hAnsi="Times New Roman"/>
                <w:color w:val="000000"/>
                <w:spacing w:val="-8"/>
                <w:sz w:val="20"/>
                <w:szCs w:val="20"/>
              </w:rPr>
            </w:pPr>
            <w:r w:rsidRPr="00435EEB">
              <w:rPr>
                <w:rFonts w:ascii="Times New Roman" w:hAnsi="Times New Roman"/>
                <w:color w:val="000000"/>
                <w:spacing w:val="-17"/>
                <w:sz w:val="20"/>
                <w:szCs w:val="20"/>
              </w:rPr>
              <w:t>между предложе</w:t>
            </w:r>
            <w:r w:rsidRPr="00435EEB">
              <w:rPr>
                <w:rFonts w:ascii="Times New Roman" w:hAnsi="Times New Roman"/>
                <w:color w:val="000000"/>
                <w:spacing w:val="-7"/>
                <w:sz w:val="20"/>
                <w:szCs w:val="20"/>
              </w:rPr>
              <w:t xml:space="preserve">ниями и частями </w:t>
            </w:r>
            <w:r w:rsidRPr="00435EEB">
              <w:rPr>
                <w:rFonts w:ascii="Times New Roman" w:hAnsi="Times New Roman"/>
                <w:color w:val="000000"/>
                <w:spacing w:val="-6"/>
                <w:sz w:val="20"/>
                <w:szCs w:val="20"/>
              </w:rPr>
              <w:t xml:space="preserve">текста; делить </w:t>
            </w:r>
            <w:r w:rsidRPr="00435EEB">
              <w:rPr>
                <w:rFonts w:ascii="Times New Roman" w:hAnsi="Times New Roman"/>
                <w:color w:val="000000"/>
                <w:spacing w:val="-14"/>
                <w:sz w:val="20"/>
                <w:szCs w:val="20"/>
              </w:rPr>
              <w:t>текст на части, оза</w:t>
            </w:r>
            <w:r w:rsidRPr="00435EEB">
              <w:rPr>
                <w:rFonts w:ascii="Times New Roman" w:hAnsi="Times New Roman"/>
                <w:spacing w:val="-15"/>
                <w:sz w:val="20"/>
                <w:szCs w:val="20"/>
              </w:rPr>
              <w:t>главливать их, под</w:t>
            </w:r>
            <w:r w:rsidRPr="00435EEB">
              <w:rPr>
                <w:rFonts w:ascii="Times New Roman" w:hAnsi="Times New Roman"/>
                <w:spacing w:val="-16"/>
                <w:sz w:val="20"/>
                <w:szCs w:val="20"/>
              </w:rPr>
              <w:t>робно пересказы</w:t>
            </w:r>
            <w:r w:rsidRPr="00435EEB">
              <w:rPr>
                <w:rFonts w:ascii="Times New Roman" w:hAnsi="Times New Roman"/>
                <w:spacing w:val="-8"/>
                <w:sz w:val="20"/>
                <w:szCs w:val="20"/>
              </w:rPr>
              <w:t xml:space="preserve">вать, опираясь </w:t>
            </w:r>
            <w:r w:rsidRPr="00435EEB">
              <w:rPr>
                <w:rFonts w:ascii="Times New Roman" w:hAnsi="Times New Roman"/>
                <w:spacing w:val="-13"/>
                <w:sz w:val="20"/>
                <w:szCs w:val="20"/>
              </w:rPr>
              <w:t>на составленный под руководством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color w:val="000000"/>
                <w:spacing w:val="-8"/>
                <w:sz w:val="20"/>
                <w:szCs w:val="20"/>
              </w:rPr>
              <w:t>учителя план</w:t>
            </w:r>
          </w:p>
          <w:p w:rsidR="00435EEB" w:rsidRPr="00435EEB" w:rsidRDefault="00435EEB" w:rsidP="00576174">
            <w:pPr>
              <w:shd w:val="clear" w:color="auto" w:fill="FFFFFF"/>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7"/>
                <w:sz w:val="20"/>
                <w:szCs w:val="20"/>
              </w:rPr>
            </w:pPr>
            <w:r w:rsidRPr="00435EEB">
              <w:rPr>
                <w:rFonts w:ascii="Times New Roman" w:hAnsi="Times New Roman"/>
                <w:i/>
                <w:iCs/>
                <w:color w:val="000000"/>
                <w:spacing w:val="-8"/>
                <w:sz w:val="20"/>
                <w:szCs w:val="20"/>
              </w:rPr>
              <w:t xml:space="preserve">Р.: </w:t>
            </w:r>
            <w:r w:rsidRPr="00435EEB">
              <w:rPr>
                <w:rFonts w:ascii="Times New Roman" w:hAnsi="Times New Roman"/>
                <w:color w:val="000000"/>
                <w:spacing w:val="-8"/>
                <w:sz w:val="20"/>
                <w:szCs w:val="20"/>
              </w:rPr>
              <w:t xml:space="preserve">формулировать учебную </w:t>
            </w:r>
            <w:r w:rsidRPr="00435EEB">
              <w:rPr>
                <w:rFonts w:ascii="Times New Roman" w:hAnsi="Times New Roman"/>
                <w:color w:val="000000"/>
                <w:spacing w:val="-9"/>
                <w:sz w:val="20"/>
                <w:szCs w:val="20"/>
              </w:rPr>
              <w:t xml:space="preserve">задачу урока, принимать ее, сохранять </w:t>
            </w:r>
            <w:r w:rsidRPr="00435EEB">
              <w:rPr>
                <w:rFonts w:ascii="Times New Roman" w:hAnsi="Times New Roman"/>
                <w:color w:val="000000"/>
                <w:spacing w:val="-6"/>
                <w:sz w:val="20"/>
                <w:szCs w:val="20"/>
              </w:rPr>
              <w:t>на протяжении всего урока, периодически сверяя свои учебные действия с поставленной задачей; фиксировать причи</w:t>
            </w:r>
            <w:r w:rsidRPr="00435EEB">
              <w:rPr>
                <w:rFonts w:ascii="Times New Roman" w:hAnsi="Times New Roman"/>
                <w:color w:val="000000"/>
                <w:spacing w:val="-9"/>
                <w:sz w:val="20"/>
                <w:szCs w:val="20"/>
              </w:rPr>
              <w:t xml:space="preserve">ны неудач в устной форме в группе или </w:t>
            </w:r>
            <w:r w:rsidRPr="00435EEB">
              <w:rPr>
                <w:rFonts w:ascii="Times New Roman" w:hAnsi="Times New Roman"/>
                <w:color w:val="000000"/>
                <w:spacing w:val="-5"/>
                <w:sz w:val="20"/>
                <w:szCs w:val="20"/>
              </w:rPr>
              <w:t xml:space="preserve">паре; предлагать варианты устранения </w:t>
            </w:r>
            <w:r w:rsidRPr="00435EEB">
              <w:rPr>
                <w:rFonts w:ascii="Times New Roman" w:hAnsi="Times New Roman"/>
                <w:spacing w:val="-10"/>
                <w:sz w:val="20"/>
                <w:szCs w:val="20"/>
              </w:rPr>
              <w:t>причин неудач на уроке.</w:t>
            </w:r>
          </w:p>
          <w:p w:rsidR="00435EEB" w:rsidRPr="00435EEB" w:rsidRDefault="00435EEB" w:rsidP="00576174">
            <w:pPr>
              <w:shd w:val="clear" w:color="auto" w:fill="FFFFFF"/>
              <w:spacing w:after="0" w:line="20" w:lineRule="atLeast"/>
              <w:rPr>
                <w:rFonts w:ascii="Times New Roman" w:hAnsi="Times New Roman"/>
                <w:spacing w:val="-8"/>
                <w:sz w:val="20"/>
                <w:szCs w:val="20"/>
              </w:rPr>
            </w:pPr>
            <w:r w:rsidRPr="00435EEB">
              <w:rPr>
                <w:rFonts w:ascii="Times New Roman" w:hAnsi="Times New Roman"/>
                <w:color w:val="000000"/>
                <w:spacing w:val="-7"/>
                <w:sz w:val="20"/>
                <w:szCs w:val="20"/>
              </w:rPr>
              <w:t xml:space="preserve">П.: определять основную </w:t>
            </w:r>
            <w:r w:rsidRPr="00435EEB">
              <w:rPr>
                <w:rFonts w:ascii="Times New Roman" w:hAnsi="Times New Roman"/>
                <w:color w:val="000000"/>
                <w:spacing w:val="-11"/>
                <w:sz w:val="20"/>
                <w:szCs w:val="20"/>
              </w:rPr>
              <w:t>идею произведения (эпического и лири</w:t>
            </w:r>
            <w:r w:rsidRPr="00435EEB">
              <w:rPr>
                <w:rFonts w:ascii="Times New Roman" w:hAnsi="Times New Roman"/>
                <w:color w:val="000000"/>
                <w:spacing w:val="-10"/>
                <w:sz w:val="20"/>
                <w:szCs w:val="20"/>
              </w:rPr>
              <w:t xml:space="preserve">ческого), осознавать смысл образных </w:t>
            </w:r>
            <w:r w:rsidRPr="00435EEB">
              <w:rPr>
                <w:rFonts w:ascii="Times New Roman" w:hAnsi="Times New Roman"/>
                <w:color w:val="000000"/>
                <w:spacing w:val="-11"/>
                <w:sz w:val="20"/>
                <w:szCs w:val="20"/>
              </w:rPr>
              <w:t>слов и выражений, понимать, какую информацию о чувствах и настроении авто</w:t>
            </w:r>
            <w:r w:rsidRPr="00435EEB">
              <w:rPr>
                <w:rFonts w:ascii="Times New Roman" w:hAnsi="Times New Roman"/>
                <w:color w:val="000000"/>
                <w:spacing w:val="-4"/>
                <w:sz w:val="20"/>
                <w:szCs w:val="20"/>
              </w:rPr>
              <w:t xml:space="preserve">ра они несут, выявлять отношение автора </w:t>
            </w:r>
            <w:r w:rsidRPr="00435EEB">
              <w:rPr>
                <w:rFonts w:ascii="Times New Roman" w:hAnsi="Times New Roman"/>
                <w:color w:val="000000"/>
                <w:spacing w:val="-10"/>
                <w:sz w:val="20"/>
                <w:szCs w:val="20"/>
              </w:rPr>
              <w:t>к описываемым событиям и героям.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8"/>
                <w:sz w:val="20"/>
                <w:szCs w:val="20"/>
              </w:rPr>
              <w:t>К.: выстраивать иерар</w:t>
            </w:r>
            <w:r w:rsidRPr="00435EEB">
              <w:rPr>
                <w:rFonts w:ascii="Times New Roman" w:hAnsi="Times New Roman"/>
                <w:spacing w:val="-6"/>
                <w:sz w:val="20"/>
                <w:szCs w:val="20"/>
              </w:rPr>
              <w:t>хию нравственных категорий, приемле</w:t>
            </w:r>
            <w:r w:rsidRPr="00435EEB">
              <w:rPr>
                <w:rFonts w:ascii="Times New Roman" w:hAnsi="Times New Roman"/>
                <w:spacing w:val="-7"/>
                <w:sz w:val="20"/>
                <w:szCs w:val="20"/>
              </w:rPr>
              <w:t>мых или неприемлемых для оценки со</w:t>
            </w:r>
            <w:r w:rsidRPr="00435EEB">
              <w:rPr>
                <w:rFonts w:ascii="Times New Roman" w:hAnsi="Times New Roman"/>
                <w:color w:val="000000"/>
                <w:spacing w:val="-10"/>
                <w:sz w:val="20"/>
                <w:szCs w:val="20"/>
              </w:rPr>
              <w:t>бытий, описываемых в произведении</w:t>
            </w:r>
          </w:p>
          <w:p w:rsidR="00435EEB" w:rsidRPr="00435EEB" w:rsidRDefault="00435EEB" w:rsidP="00576174">
            <w:pPr>
              <w:shd w:val="clear" w:color="auto" w:fill="FFFFFF"/>
              <w:snapToGrid w:val="0"/>
              <w:spacing w:after="0" w:line="20" w:lineRule="atLeast"/>
              <w:rPr>
                <w:rFonts w:ascii="Times New Roman" w:hAnsi="Times New Roman"/>
                <w:sz w:val="20"/>
                <w:szCs w:val="20"/>
              </w:rPr>
            </w:pPr>
          </w:p>
          <w:p w:rsidR="00435EEB" w:rsidRPr="00435EEB" w:rsidRDefault="00435EEB" w:rsidP="00576174">
            <w:pPr>
              <w:shd w:val="clear" w:color="auto" w:fill="FFFFFF"/>
              <w:snapToGrid w:val="0"/>
              <w:spacing w:after="0" w:line="20" w:lineRule="atLeast"/>
              <w:rPr>
                <w:rFonts w:ascii="Times New Roman" w:hAnsi="Times New Roman"/>
                <w:sz w:val="20"/>
                <w:szCs w:val="20"/>
              </w:rPr>
            </w:pPr>
          </w:p>
          <w:p w:rsidR="00435EEB" w:rsidRPr="00435EEB" w:rsidRDefault="00435EEB" w:rsidP="00576174">
            <w:pPr>
              <w:shd w:val="clear" w:color="auto" w:fill="FFFFFF"/>
              <w:snapToGrid w:val="0"/>
              <w:spacing w:after="0" w:line="20" w:lineRule="atLeast"/>
              <w:rPr>
                <w:rFonts w:ascii="Times New Roman" w:hAnsi="Times New Roman"/>
                <w:sz w:val="20"/>
                <w:szCs w:val="20"/>
              </w:rPr>
            </w:pPr>
          </w:p>
          <w:p w:rsidR="00435EEB" w:rsidRPr="00435EEB" w:rsidRDefault="00435EEB" w:rsidP="00576174">
            <w:pPr>
              <w:shd w:val="clear" w:color="auto" w:fill="FFFFFF"/>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color w:val="000000"/>
                <w:spacing w:val="-13"/>
                <w:sz w:val="20"/>
                <w:szCs w:val="20"/>
              </w:rPr>
            </w:pPr>
            <w:r w:rsidRPr="00435EEB">
              <w:rPr>
                <w:rFonts w:ascii="Times New Roman" w:hAnsi="Times New Roman"/>
                <w:color w:val="373737"/>
                <w:spacing w:val="-12"/>
                <w:sz w:val="20"/>
                <w:szCs w:val="20"/>
              </w:rPr>
              <w:t>Оценивать</w:t>
            </w:r>
          </w:p>
          <w:p w:rsidR="00435EEB" w:rsidRPr="00435EEB" w:rsidRDefault="00435EEB" w:rsidP="00576174">
            <w:pPr>
              <w:shd w:val="clear" w:color="auto" w:fill="FFFFFF"/>
              <w:spacing w:after="0" w:line="20" w:lineRule="atLeast"/>
              <w:rPr>
                <w:rFonts w:ascii="Times New Roman" w:hAnsi="Times New Roman"/>
                <w:color w:val="000000"/>
                <w:spacing w:val="-17"/>
                <w:sz w:val="20"/>
                <w:szCs w:val="20"/>
              </w:rPr>
            </w:pPr>
            <w:r w:rsidRPr="00435EEB">
              <w:rPr>
                <w:rFonts w:ascii="Times New Roman" w:hAnsi="Times New Roman"/>
                <w:color w:val="000000"/>
                <w:spacing w:val="-13"/>
                <w:sz w:val="20"/>
                <w:szCs w:val="20"/>
              </w:rPr>
              <w:t>поступки</w:t>
            </w:r>
          </w:p>
          <w:p w:rsidR="00435EEB" w:rsidRPr="00435EEB" w:rsidRDefault="00435EEB" w:rsidP="00576174">
            <w:pPr>
              <w:shd w:val="clear" w:color="auto" w:fill="FFFFFF"/>
              <w:spacing w:after="0" w:line="20" w:lineRule="atLeast"/>
              <w:rPr>
                <w:rFonts w:ascii="Times New Roman" w:hAnsi="Times New Roman"/>
                <w:color w:val="000000"/>
                <w:spacing w:val="-16"/>
                <w:sz w:val="20"/>
                <w:szCs w:val="20"/>
              </w:rPr>
            </w:pPr>
            <w:r w:rsidRPr="00435EEB">
              <w:rPr>
                <w:rFonts w:ascii="Times New Roman" w:hAnsi="Times New Roman"/>
                <w:color w:val="000000"/>
                <w:spacing w:val="-17"/>
                <w:sz w:val="20"/>
                <w:szCs w:val="20"/>
              </w:rPr>
              <w:t>героев про</w:t>
            </w:r>
            <w:r w:rsidRPr="00435EEB">
              <w:rPr>
                <w:rFonts w:ascii="Times New Roman" w:hAnsi="Times New Roman"/>
                <w:color w:val="000000"/>
                <w:spacing w:val="-12"/>
                <w:sz w:val="20"/>
                <w:szCs w:val="20"/>
              </w:rPr>
              <w:t>изведения</w:t>
            </w:r>
          </w:p>
          <w:p w:rsidR="00435EEB" w:rsidRPr="00435EEB" w:rsidRDefault="00435EEB" w:rsidP="00576174">
            <w:pPr>
              <w:shd w:val="clear" w:color="auto" w:fill="FFFFFF"/>
              <w:spacing w:after="0" w:line="20" w:lineRule="atLeast"/>
              <w:rPr>
                <w:rFonts w:ascii="Times New Roman" w:hAnsi="Times New Roman"/>
                <w:color w:val="000000"/>
                <w:spacing w:val="-17"/>
                <w:sz w:val="20"/>
                <w:szCs w:val="20"/>
              </w:rPr>
            </w:pPr>
            <w:r w:rsidRPr="00435EEB">
              <w:rPr>
                <w:rFonts w:ascii="Times New Roman" w:hAnsi="Times New Roman"/>
                <w:color w:val="000000"/>
                <w:spacing w:val="-16"/>
                <w:sz w:val="20"/>
                <w:szCs w:val="20"/>
              </w:rPr>
              <w:t>и свои соб</w:t>
            </w:r>
            <w:r w:rsidRPr="00435EEB">
              <w:rPr>
                <w:rFonts w:ascii="Times New Roman" w:hAnsi="Times New Roman"/>
                <w:color w:val="000000"/>
                <w:spacing w:val="-12"/>
                <w:sz w:val="20"/>
                <w:szCs w:val="20"/>
              </w:rPr>
              <w:t>ственные</w:t>
            </w:r>
          </w:p>
          <w:p w:rsidR="00435EEB" w:rsidRPr="00435EEB" w:rsidRDefault="00435EEB" w:rsidP="00576174">
            <w:pPr>
              <w:shd w:val="clear" w:color="auto" w:fill="FFFFFF"/>
              <w:spacing w:after="0" w:line="20" w:lineRule="atLeast"/>
              <w:rPr>
                <w:rFonts w:ascii="Times New Roman" w:hAnsi="Times New Roman"/>
                <w:color w:val="000000"/>
                <w:spacing w:val="-11"/>
                <w:sz w:val="20"/>
                <w:szCs w:val="20"/>
              </w:rPr>
            </w:pPr>
            <w:r w:rsidRPr="00435EEB">
              <w:rPr>
                <w:rFonts w:ascii="Times New Roman" w:hAnsi="Times New Roman"/>
                <w:color w:val="000000"/>
                <w:spacing w:val="-17"/>
                <w:sz w:val="20"/>
                <w:szCs w:val="20"/>
              </w:rPr>
              <w:t>(под руко</w:t>
            </w:r>
            <w:r w:rsidRPr="00435EEB">
              <w:rPr>
                <w:rFonts w:ascii="Times New Roman" w:hAnsi="Times New Roman"/>
                <w:color w:val="000000"/>
                <w:spacing w:val="-14"/>
                <w:sz w:val="20"/>
                <w:szCs w:val="20"/>
              </w:rPr>
              <w:t>водством</w:t>
            </w:r>
          </w:p>
          <w:p w:rsidR="00435EEB" w:rsidRPr="00435EEB" w:rsidRDefault="00435EEB" w:rsidP="00576174">
            <w:pPr>
              <w:shd w:val="clear" w:color="auto" w:fill="FFFFFF"/>
              <w:spacing w:after="0" w:line="20" w:lineRule="atLeast"/>
              <w:rPr>
                <w:rFonts w:ascii="Times New Roman" w:hAnsi="Times New Roman"/>
                <w:color w:val="000000"/>
                <w:spacing w:val="-12"/>
                <w:sz w:val="20"/>
                <w:szCs w:val="20"/>
              </w:rPr>
            </w:pPr>
            <w:r w:rsidRPr="00435EEB">
              <w:rPr>
                <w:rFonts w:ascii="Times New Roman" w:hAnsi="Times New Roman"/>
                <w:color w:val="000000"/>
                <w:spacing w:val="-11"/>
                <w:sz w:val="20"/>
                <w:szCs w:val="20"/>
              </w:rPr>
              <w:t>учителя)</w:t>
            </w:r>
          </w:p>
          <w:p w:rsidR="00435EEB" w:rsidRPr="00435EEB" w:rsidRDefault="00435EEB" w:rsidP="00576174">
            <w:pPr>
              <w:shd w:val="clear" w:color="auto" w:fill="FFFFFF"/>
              <w:spacing w:after="0" w:line="20" w:lineRule="atLeast"/>
              <w:rPr>
                <w:rFonts w:ascii="Times New Roman" w:hAnsi="Times New Roman"/>
                <w:color w:val="000000"/>
                <w:spacing w:val="-11"/>
                <w:sz w:val="20"/>
                <w:szCs w:val="20"/>
              </w:rPr>
            </w:pPr>
            <w:r w:rsidRPr="00435EEB">
              <w:rPr>
                <w:rFonts w:ascii="Times New Roman" w:hAnsi="Times New Roman"/>
                <w:color w:val="000000"/>
                <w:spacing w:val="-12"/>
                <w:sz w:val="20"/>
                <w:szCs w:val="20"/>
              </w:rPr>
              <w:t>с  точки</w:t>
            </w:r>
          </w:p>
          <w:p w:rsidR="00435EEB" w:rsidRPr="00435EEB" w:rsidRDefault="00435EEB" w:rsidP="00576174">
            <w:pPr>
              <w:shd w:val="clear" w:color="auto" w:fill="FFFFFF"/>
              <w:spacing w:after="0" w:line="20" w:lineRule="atLeast"/>
              <w:rPr>
                <w:rFonts w:ascii="Times New Roman" w:hAnsi="Times New Roman"/>
                <w:color w:val="000000"/>
                <w:spacing w:val="-14"/>
                <w:sz w:val="20"/>
                <w:szCs w:val="20"/>
              </w:rPr>
            </w:pPr>
            <w:r w:rsidRPr="00435EEB">
              <w:rPr>
                <w:rFonts w:ascii="Times New Roman" w:hAnsi="Times New Roman"/>
                <w:color w:val="000000"/>
                <w:spacing w:val="-11"/>
                <w:sz w:val="20"/>
                <w:szCs w:val="20"/>
              </w:rPr>
              <w:t>зрения мо</w:t>
            </w:r>
            <w:r w:rsidRPr="00435EEB">
              <w:rPr>
                <w:rFonts w:ascii="Times New Roman" w:hAnsi="Times New Roman"/>
                <w:color w:val="373737"/>
                <w:spacing w:val="-7"/>
                <w:sz w:val="20"/>
                <w:szCs w:val="20"/>
              </w:rPr>
              <w:t>ральных</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color w:val="000000"/>
                <w:spacing w:val="-14"/>
                <w:sz w:val="20"/>
                <w:szCs w:val="20"/>
              </w:rPr>
              <w:t>ценностей</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rPr>
          <w:trHeight w:val="673"/>
        </w:trPr>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117.</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Н.Н. Носов «Федина задача»</w:t>
            </w:r>
          </w:p>
          <w:p w:rsidR="00435EEB" w:rsidRPr="00435EEB" w:rsidRDefault="00435EEB" w:rsidP="00576174">
            <w:pPr>
              <w:snapToGrid w:val="0"/>
              <w:spacing w:after="0" w:line="20" w:lineRule="atLeast"/>
              <w:rPr>
                <w:rFonts w:ascii="Times New Roman" w:hAnsi="Times New Roman"/>
                <w:b/>
                <w:bCs/>
                <w:spacing w:val="-5"/>
                <w:sz w:val="20"/>
                <w:szCs w:val="20"/>
              </w:rPr>
            </w:pPr>
            <w:r w:rsidRPr="00435EEB">
              <w:rPr>
                <w:rFonts w:ascii="Times New Roman" w:hAnsi="Times New Roman"/>
                <w:sz w:val="20"/>
                <w:szCs w:val="20"/>
              </w:rPr>
              <w:t>С. 164-169</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bCs/>
                <w:sz w:val="20"/>
                <w:szCs w:val="20"/>
              </w:rPr>
            </w:pPr>
            <w:r w:rsidRPr="00435EEB">
              <w:rPr>
                <w:rFonts w:ascii="Times New Roman" w:hAnsi="Times New Roman"/>
                <w:b/>
                <w:bCs/>
                <w:spacing w:val="-5"/>
                <w:sz w:val="20"/>
                <w:szCs w:val="20"/>
              </w:rPr>
              <w:t xml:space="preserve">Проблема: </w:t>
            </w:r>
            <w:r w:rsidRPr="00435EEB">
              <w:rPr>
                <w:rFonts w:ascii="Times New Roman" w:hAnsi="Times New Roman"/>
                <w:spacing w:val="-5"/>
                <w:sz w:val="20"/>
                <w:szCs w:val="20"/>
              </w:rPr>
              <w:t>Можно ли поста</w:t>
            </w:r>
            <w:r w:rsidRPr="00435EEB">
              <w:rPr>
                <w:rFonts w:ascii="Times New Roman" w:hAnsi="Times New Roman"/>
                <w:spacing w:val="-13"/>
                <w:sz w:val="20"/>
                <w:szCs w:val="20"/>
              </w:rPr>
              <w:t>вить между понятиями «смеш</w:t>
            </w:r>
            <w:r w:rsidRPr="00435EEB">
              <w:rPr>
                <w:rFonts w:ascii="Times New Roman" w:hAnsi="Times New Roman"/>
                <w:spacing w:val="-12"/>
                <w:sz w:val="20"/>
                <w:szCs w:val="20"/>
              </w:rPr>
              <w:t>ное» и «веселое» знак равен</w:t>
            </w:r>
            <w:r w:rsidRPr="00435EEB">
              <w:rPr>
                <w:rFonts w:ascii="Times New Roman" w:hAnsi="Times New Roman"/>
                <w:spacing w:val="-11"/>
                <w:sz w:val="20"/>
                <w:szCs w:val="20"/>
              </w:rPr>
              <w:t>ства? Всегда ли смешное весе</w:t>
            </w:r>
            <w:r w:rsidRPr="00435EEB">
              <w:rPr>
                <w:rFonts w:ascii="Times New Roman" w:hAnsi="Times New Roman"/>
                <w:spacing w:val="-3"/>
                <w:sz w:val="20"/>
                <w:szCs w:val="20"/>
              </w:rPr>
              <w:t>ло, а веселое - смешно?</w:t>
            </w:r>
          </w:p>
          <w:p w:rsidR="00435EEB" w:rsidRPr="00435EEB" w:rsidRDefault="00435EEB" w:rsidP="00576174">
            <w:pPr>
              <w:snapToGrid w:val="0"/>
              <w:spacing w:after="0" w:line="20" w:lineRule="atLeast"/>
              <w:rPr>
                <w:rFonts w:ascii="Times New Roman" w:hAnsi="Times New Roman"/>
                <w:spacing w:val="-12"/>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 xml:space="preserve">ознакомить с жизнью и творчеством Н.Н. Носова; воспитывать уважение к </w:t>
            </w:r>
            <w:r w:rsidRPr="00435EEB">
              <w:rPr>
                <w:rFonts w:ascii="Times New Roman" w:hAnsi="Times New Roman"/>
                <w:sz w:val="20"/>
                <w:szCs w:val="20"/>
              </w:rPr>
              <w:lastRenderedPageBreak/>
              <w:t>пожилым людям; учить анализировать текст, делить его на части; продолжить формирование навыков беглого чтения и правильной речи</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6"/>
                <w:sz w:val="20"/>
                <w:szCs w:val="20"/>
              </w:rPr>
            </w:pPr>
            <w:r w:rsidRPr="00435EEB">
              <w:rPr>
                <w:rFonts w:ascii="Times New Roman" w:hAnsi="Times New Roman"/>
                <w:spacing w:val="-12"/>
                <w:sz w:val="20"/>
                <w:szCs w:val="20"/>
              </w:rPr>
              <w:lastRenderedPageBreak/>
              <w:t>Произведе</w:t>
            </w:r>
            <w:r w:rsidRPr="00435EEB">
              <w:rPr>
                <w:rFonts w:ascii="Times New Roman" w:hAnsi="Times New Roman"/>
                <w:spacing w:val="-9"/>
                <w:sz w:val="20"/>
                <w:szCs w:val="20"/>
              </w:rPr>
              <w:t>ния Н. Н. Но</w:t>
            </w:r>
            <w:r w:rsidRPr="00435EEB">
              <w:rPr>
                <w:rFonts w:ascii="Times New Roman" w:hAnsi="Times New Roman"/>
                <w:spacing w:val="-11"/>
                <w:sz w:val="20"/>
                <w:szCs w:val="20"/>
              </w:rPr>
              <w:t>сова. Осо</w:t>
            </w:r>
            <w:r w:rsidRPr="00435EEB">
              <w:rPr>
                <w:rFonts w:ascii="Times New Roman" w:hAnsi="Times New Roman"/>
                <w:spacing w:val="-12"/>
                <w:sz w:val="20"/>
                <w:szCs w:val="20"/>
              </w:rPr>
              <w:t xml:space="preserve">бенности </w:t>
            </w:r>
            <w:r w:rsidRPr="00435EEB">
              <w:rPr>
                <w:rFonts w:ascii="Times New Roman" w:hAnsi="Times New Roman"/>
                <w:spacing w:val="-11"/>
                <w:sz w:val="20"/>
                <w:szCs w:val="20"/>
              </w:rPr>
              <w:t>юмористиче</w:t>
            </w:r>
            <w:r w:rsidRPr="00435EEB">
              <w:rPr>
                <w:rFonts w:ascii="Times New Roman" w:hAnsi="Times New Roman"/>
                <w:spacing w:val="-9"/>
                <w:sz w:val="20"/>
                <w:szCs w:val="20"/>
              </w:rPr>
              <w:t>ского расска</w:t>
            </w:r>
            <w:r w:rsidRPr="00435EEB">
              <w:rPr>
                <w:rFonts w:ascii="Times New Roman" w:hAnsi="Times New Roman"/>
                <w:spacing w:val="-10"/>
                <w:sz w:val="20"/>
                <w:szCs w:val="20"/>
              </w:rPr>
              <w:t xml:space="preserve">за. Главная </w:t>
            </w:r>
            <w:r w:rsidRPr="00435EEB">
              <w:rPr>
                <w:rFonts w:ascii="Times New Roman" w:hAnsi="Times New Roman"/>
                <w:spacing w:val="-11"/>
                <w:sz w:val="20"/>
                <w:szCs w:val="20"/>
              </w:rPr>
              <w:t>мысль произ</w:t>
            </w:r>
            <w:r w:rsidRPr="00435EEB">
              <w:rPr>
                <w:rFonts w:ascii="Times New Roman" w:hAnsi="Times New Roman"/>
                <w:spacing w:val="-10"/>
                <w:sz w:val="20"/>
                <w:szCs w:val="20"/>
              </w:rPr>
              <w:t>ведения. Вос</w:t>
            </w:r>
            <w:r w:rsidRPr="00435EEB">
              <w:rPr>
                <w:rFonts w:ascii="Times New Roman" w:hAnsi="Times New Roman"/>
                <w:spacing w:val="-6"/>
                <w:sz w:val="20"/>
                <w:szCs w:val="20"/>
              </w:rPr>
              <w:t>становление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16"/>
                <w:sz w:val="20"/>
                <w:szCs w:val="20"/>
              </w:rPr>
              <w:t>порядка событий. Опре</w:t>
            </w:r>
            <w:r w:rsidRPr="00435EEB">
              <w:rPr>
                <w:rFonts w:ascii="Times New Roman" w:hAnsi="Times New Roman"/>
                <w:spacing w:val="-15"/>
                <w:sz w:val="20"/>
                <w:szCs w:val="20"/>
              </w:rPr>
              <w:t>деление отнош</w:t>
            </w:r>
            <w:r w:rsidRPr="00435EEB">
              <w:rPr>
                <w:rFonts w:ascii="Times New Roman" w:hAnsi="Times New Roman"/>
                <w:spacing w:val="-12"/>
                <w:sz w:val="20"/>
                <w:szCs w:val="20"/>
              </w:rPr>
              <w:t>ения ав</w:t>
            </w:r>
            <w:r w:rsidRPr="00435EEB">
              <w:rPr>
                <w:rFonts w:ascii="Times New Roman" w:hAnsi="Times New Roman"/>
                <w:spacing w:val="-14"/>
                <w:sz w:val="20"/>
                <w:szCs w:val="20"/>
              </w:rPr>
              <w:t>тора к собы</w:t>
            </w:r>
            <w:r w:rsidRPr="00435EEB">
              <w:rPr>
                <w:rFonts w:ascii="Times New Roman" w:hAnsi="Times New Roman"/>
                <w:spacing w:val="-15"/>
                <w:sz w:val="20"/>
                <w:szCs w:val="20"/>
              </w:rPr>
              <w:t xml:space="preserve">тиям и </w:t>
            </w:r>
            <w:r w:rsidRPr="00435EEB">
              <w:rPr>
                <w:rFonts w:ascii="Times New Roman" w:hAnsi="Times New Roman"/>
                <w:spacing w:val="-15"/>
                <w:sz w:val="20"/>
                <w:szCs w:val="20"/>
              </w:rPr>
              <w:lastRenderedPageBreak/>
              <w:t>героям. Инсцени</w:t>
            </w:r>
            <w:r w:rsidRPr="00435EEB">
              <w:rPr>
                <w:rFonts w:ascii="Times New Roman" w:hAnsi="Times New Roman"/>
                <w:spacing w:val="-13"/>
                <w:sz w:val="20"/>
                <w:szCs w:val="20"/>
              </w:rPr>
              <w:t>рование</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z w:val="20"/>
                <w:szCs w:val="20"/>
              </w:rPr>
              <w:lastRenderedPageBreak/>
              <w:t>Научатся читать</w:t>
            </w:r>
          </w:p>
          <w:p w:rsidR="00435EEB" w:rsidRPr="00435EEB" w:rsidRDefault="00435EEB"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11"/>
                <w:sz w:val="20"/>
                <w:szCs w:val="20"/>
              </w:rPr>
              <w:t>и анализировать</w:t>
            </w:r>
          </w:p>
          <w:p w:rsidR="00435EEB" w:rsidRPr="00435EEB" w:rsidRDefault="00435EEB" w:rsidP="00576174">
            <w:pPr>
              <w:shd w:val="clear" w:color="auto" w:fill="FFFFFF"/>
              <w:spacing w:after="0" w:line="20" w:lineRule="atLeast"/>
              <w:rPr>
                <w:rFonts w:ascii="Times New Roman" w:hAnsi="Times New Roman"/>
                <w:spacing w:val="-9"/>
                <w:sz w:val="20"/>
                <w:szCs w:val="20"/>
              </w:rPr>
            </w:pPr>
            <w:r w:rsidRPr="00435EEB">
              <w:rPr>
                <w:rFonts w:ascii="Times New Roman" w:hAnsi="Times New Roman"/>
                <w:spacing w:val="-14"/>
                <w:sz w:val="20"/>
                <w:szCs w:val="20"/>
              </w:rPr>
              <w:t>рассказы, форму</w:t>
            </w:r>
            <w:r w:rsidRPr="00435EEB">
              <w:rPr>
                <w:rFonts w:ascii="Times New Roman" w:hAnsi="Times New Roman"/>
                <w:spacing w:val="-10"/>
                <w:sz w:val="20"/>
                <w:szCs w:val="20"/>
              </w:rPr>
              <w:t xml:space="preserve">лировать выводы </w:t>
            </w:r>
            <w:r w:rsidRPr="00435EEB">
              <w:rPr>
                <w:rFonts w:ascii="Times New Roman" w:hAnsi="Times New Roman"/>
                <w:spacing w:val="-12"/>
                <w:sz w:val="20"/>
                <w:szCs w:val="20"/>
              </w:rPr>
              <w:t>основную мысль</w:t>
            </w:r>
          </w:p>
          <w:p w:rsidR="00435EEB" w:rsidRPr="00435EEB" w:rsidRDefault="00435EEB"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9"/>
                <w:sz w:val="20"/>
                <w:szCs w:val="20"/>
              </w:rPr>
              <w:t>рассказа, опреде</w:t>
            </w:r>
            <w:r w:rsidRPr="00435EEB">
              <w:rPr>
                <w:rFonts w:ascii="Times New Roman" w:hAnsi="Times New Roman"/>
                <w:spacing w:val="-5"/>
                <w:sz w:val="20"/>
                <w:szCs w:val="20"/>
              </w:rPr>
              <w:t xml:space="preserve">лять характер </w:t>
            </w:r>
            <w:r w:rsidRPr="00435EEB">
              <w:rPr>
                <w:rFonts w:ascii="Times New Roman" w:hAnsi="Times New Roman"/>
                <w:spacing w:val="-9"/>
                <w:sz w:val="20"/>
                <w:szCs w:val="20"/>
              </w:rPr>
              <w:t>смешного в произ</w:t>
            </w:r>
            <w:r w:rsidRPr="00435EEB">
              <w:rPr>
                <w:rFonts w:ascii="Times New Roman" w:hAnsi="Times New Roman"/>
                <w:spacing w:val="-10"/>
                <w:sz w:val="20"/>
                <w:szCs w:val="20"/>
              </w:rPr>
              <w:t>ведении; оценивать свою работу</w:t>
            </w:r>
          </w:p>
          <w:p w:rsidR="00435EEB" w:rsidRPr="00435EEB" w:rsidRDefault="00435EEB" w:rsidP="00576174">
            <w:pPr>
              <w:shd w:val="clear" w:color="auto" w:fill="FFFFFF"/>
              <w:spacing w:after="0" w:line="20" w:lineRule="atLeast"/>
              <w:rPr>
                <w:rFonts w:ascii="Times New Roman" w:hAnsi="Times New Roman"/>
                <w:spacing w:val="-9"/>
                <w:sz w:val="20"/>
                <w:szCs w:val="20"/>
              </w:rPr>
            </w:pPr>
            <w:r w:rsidRPr="00435EEB">
              <w:rPr>
                <w:rFonts w:ascii="Times New Roman" w:hAnsi="Times New Roman"/>
                <w:spacing w:val="-10"/>
                <w:sz w:val="20"/>
                <w:szCs w:val="20"/>
              </w:rPr>
              <w:t>и работу одно</w:t>
            </w:r>
            <w:r w:rsidRPr="00435EEB">
              <w:rPr>
                <w:rFonts w:ascii="Times New Roman" w:hAnsi="Times New Roman"/>
                <w:spacing w:val="-7"/>
                <w:sz w:val="20"/>
                <w:szCs w:val="20"/>
              </w:rPr>
              <w:t>классников</w:t>
            </w:r>
          </w:p>
          <w:p w:rsidR="00435EEB" w:rsidRPr="00435EEB" w:rsidRDefault="00435EEB"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9"/>
                <w:sz w:val="20"/>
                <w:szCs w:val="20"/>
              </w:rPr>
              <w:t>на уроке; соблю</w:t>
            </w:r>
            <w:r w:rsidRPr="00435EEB">
              <w:rPr>
                <w:rFonts w:ascii="Times New Roman" w:hAnsi="Times New Roman"/>
                <w:spacing w:val="-8"/>
                <w:sz w:val="20"/>
                <w:szCs w:val="20"/>
              </w:rPr>
              <w:t>дать правила раз</w:t>
            </w:r>
            <w:r w:rsidRPr="00435EEB">
              <w:rPr>
                <w:rFonts w:ascii="Times New Roman" w:hAnsi="Times New Roman"/>
                <w:spacing w:val="-9"/>
                <w:sz w:val="20"/>
                <w:szCs w:val="20"/>
              </w:rPr>
              <w:t xml:space="preserve">говора по </w:t>
            </w:r>
            <w:r w:rsidRPr="00435EEB">
              <w:rPr>
                <w:rFonts w:ascii="Times New Roman" w:hAnsi="Times New Roman"/>
                <w:spacing w:val="-9"/>
                <w:sz w:val="20"/>
                <w:szCs w:val="20"/>
              </w:rPr>
              <w:lastRenderedPageBreak/>
              <w:t>телефо</w:t>
            </w:r>
            <w:r w:rsidRPr="00435EEB">
              <w:rPr>
                <w:rFonts w:ascii="Times New Roman" w:hAnsi="Times New Roman"/>
                <w:spacing w:val="-6"/>
                <w:sz w:val="20"/>
                <w:szCs w:val="20"/>
              </w:rPr>
              <w:t>ну; участвовать</w:t>
            </w:r>
          </w:p>
          <w:p w:rsidR="00435EEB" w:rsidRPr="00435EEB" w:rsidRDefault="00435EEB" w:rsidP="00576174">
            <w:pPr>
              <w:shd w:val="clear" w:color="auto" w:fill="FFFFFF"/>
              <w:snapToGrid w:val="0"/>
              <w:spacing w:after="0" w:line="20" w:lineRule="atLeast"/>
              <w:rPr>
                <w:rFonts w:ascii="Times New Roman" w:hAnsi="Times New Roman"/>
                <w:spacing w:val="-3"/>
                <w:sz w:val="20"/>
                <w:szCs w:val="20"/>
              </w:rPr>
            </w:pPr>
            <w:r w:rsidRPr="00435EEB">
              <w:rPr>
                <w:rFonts w:ascii="Times New Roman" w:hAnsi="Times New Roman"/>
                <w:spacing w:val="-6"/>
                <w:sz w:val="20"/>
                <w:szCs w:val="20"/>
              </w:rPr>
              <w:t>в инсценировании</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3"/>
                <w:sz w:val="20"/>
                <w:szCs w:val="20"/>
              </w:rPr>
              <w:lastRenderedPageBreak/>
              <w:t xml:space="preserve">Р..: формулировать учебную </w:t>
            </w:r>
            <w:r w:rsidRPr="00435EEB">
              <w:rPr>
                <w:rFonts w:ascii="Times New Roman" w:hAnsi="Times New Roman"/>
                <w:spacing w:val="-5"/>
                <w:sz w:val="20"/>
                <w:szCs w:val="20"/>
              </w:rPr>
              <w:t xml:space="preserve">задачу урока; анализировать причины </w:t>
            </w:r>
            <w:r w:rsidRPr="00435EEB">
              <w:rPr>
                <w:rFonts w:ascii="Times New Roman" w:hAnsi="Times New Roman"/>
                <w:spacing w:val="-10"/>
                <w:sz w:val="20"/>
                <w:szCs w:val="20"/>
              </w:rPr>
              <w:t xml:space="preserve">успеха/неуспеха с помощью оценочных </w:t>
            </w:r>
            <w:r w:rsidRPr="00435EEB">
              <w:rPr>
                <w:rFonts w:ascii="Times New Roman" w:hAnsi="Times New Roman"/>
                <w:spacing w:val="-5"/>
                <w:sz w:val="20"/>
                <w:szCs w:val="20"/>
              </w:rPr>
              <w:t>шкал и знаковой системы.</w:t>
            </w:r>
          </w:p>
          <w:p w:rsidR="00435EEB" w:rsidRPr="00435EEB" w:rsidRDefault="00435EEB" w:rsidP="00576174">
            <w:pPr>
              <w:shd w:val="clear" w:color="auto" w:fill="FFFFFF"/>
              <w:spacing w:after="0" w:line="20" w:lineRule="atLeast"/>
              <w:rPr>
                <w:rFonts w:ascii="Times New Roman" w:hAnsi="Times New Roman"/>
                <w:spacing w:val="-8"/>
                <w:sz w:val="20"/>
                <w:szCs w:val="20"/>
              </w:rPr>
            </w:pPr>
            <w:r w:rsidRPr="00435EEB">
              <w:rPr>
                <w:rFonts w:ascii="Times New Roman" w:hAnsi="Times New Roman"/>
                <w:spacing w:val="-13"/>
                <w:sz w:val="20"/>
                <w:szCs w:val="20"/>
              </w:rPr>
              <w:t xml:space="preserve">П.: находить нужные для </w:t>
            </w:r>
            <w:r w:rsidRPr="00435EEB">
              <w:rPr>
                <w:rFonts w:ascii="Times New Roman" w:hAnsi="Times New Roman"/>
                <w:spacing w:val="-16"/>
                <w:sz w:val="20"/>
                <w:szCs w:val="20"/>
              </w:rPr>
              <w:t>доказательства своей мысли эпизоды в произведении; анализировать текст (под руко</w:t>
            </w:r>
            <w:r w:rsidRPr="00435EEB">
              <w:rPr>
                <w:rFonts w:ascii="Times New Roman" w:hAnsi="Times New Roman"/>
                <w:spacing w:val="-11"/>
                <w:sz w:val="20"/>
                <w:szCs w:val="20"/>
              </w:rPr>
              <w:t xml:space="preserve">водством учителя), выделять основную мысль произведения и нравственный урок мысль произведения и нравственный урок, </w:t>
            </w:r>
            <w:r w:rsidRPr="00435EEB">
              <w:rPr>
                <w:rFonts w:ascii="Times New Roman" w:hAnsi="Times New Roman"/>
                <w:spacing w:val="-12"/>
                <w:sz w:val="20"/>
                <w:szCs w:val="20"/>
              </w:rPr>
              <w:t>который оно содержит.</w:t>
            </w:r>
          </w:p>
          <w:p w:rsidR="00435EEB" w:rsidRPr="00435EEB" w:rsidRDefault="00435EEB" w:rsidP="00576174">
            <w:pPr>
              <w:shd w:val="clear" w:color="auto" w:fill="FFFFFF"/>
              <w:spacing w:after="0" w:line="20" w:lineRule="atLeast"/>
              <w:rPr>
                <w:rFonts w:ascii="Times New Roman" w:hAnsi="Times New Roman"/>
                <w:spacing w:val="-19"/>
                <w:sz w:val="20"/>
                <w:szCs w:val="20"/>
              </w:rPr>
            </w:pPr>
            <w:r w:rsidRPr="00435EEB">
              <w:rPr>
                <w:rFonts w:ascii="Times New Roman" w:hAnsi="Times New Roman"/>
                <w:spacing w:val="-8"/>
                <w:sz w:val="20"/>
                <w:szCs w:val="20"/>
              </w:rPr>
              <w:t>К.: участвовать в дис</w:t>
            </w:r>
            <w:r w:rsidRPr="00435EEB">
              <w:rPr>
                <w:rFonts w:ascii="Times New Roman" w:hAnsi="Times New Roman"/>
                <w:spacing w:val="-5"/>
                <w:sz w:val="20"/>
                <w:szCs w:val="20"/>
              </w:rPr>
              <w:t xml:space="preserve">куссии: выражать свободно свое мнение, </w:t>
            </w:r>
            <w:r w:rsidRPr="00435EEB">
              <w:rPr>
                <w:rFonts w:ascii="Times New Roman" w:hAnsi="Times New Roman"/>
                <w:spacing w:val="-6"/>
                <w:sz w:val="20"/>
                <w:szCs w:val="20"/>
              </w:rPr>
              <w:t xml:space="preserve">толерантно относиться к мнениям сверстников, </w:t>
            </w:r>
            <w:r w:rsidRPr="00435EEB">
              <w:rPr>
                <w:rFonts w:ascii="Times New Roman" w:hAnsi="Times New Roman"/>
                <w:spacing w:val="-6"/>
                <w:sz w:val="20"/>
                <w:szCs w:val="20"/>
              </w:rPr>
              <w:lastRenderedPageBreak/>
              <w:t>проявлять уважение к различ</w:t>
            </w:r>
            <w:r w:rsidRPr="00435EEB">
              <w:rPr>
                <w:rFonts w:ascii="Times New Roman" w:hAnsi="Times New Roman"/>
                <w:spacing w:val="-5"/>
                <w:sz w:val="20"/>
                <w:szCs w:val="20"/>
              </w:rPr>
              <w:t>ным точкам зрения, прислушиваться к тому, что говорят другие</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19"/>
                <w:sz w:val="20"/>
                <w:szCs w:val="20"/>
              </w:rPr>
              <w:lastRenderedPageBreak/>
              <w:t>Самостоя</w:t>
            </w:r>
            <w:r w:rsidRPr="00435EEB">
              <w:rPr>
                <w:rFonts w:ascii="Times New Roman" w:hAnsi="Times New Roman"/>
                <w:spacing w:val="-16"/>
                <w:sz w:val="20"/>
                <w:szCs w:val="20"/>
              </w:rPr>
              <w:t>тельно вы</w:t>
            </w:r>
            <w:r w:rsidRPr="00435EEB">
              <w:rPr>
                <w:rFonts w:ascii="Times New Roman" w:hAnsi="Times New Roman"/>
                <w:spacing w:val="-13"/>
                <w:sz w:val="20"/>
                <w:szCs w:val="20"/>
              </w:rPr>
              <w:t>полнять</w:t>
            </w:r>
          </w:p>
          <w:p w:rsidR="00435EEB" w:rsidRPr="00435EEB" w:rsidRDefault="00435EEB" w:rsidP="00576174">
            <w:pPr>
              <w:shd w:val="clear" w:color="auto" w:fill="FFFFFF"/>
              <w:snapToGrid w:val="0"/>
              <w:spacing w:after="0" w:line="20" w:lineRule="atLeast"/>
              <w:rPr>
                <w:rFonts w:ascii="Times New Roman" w:hAnsi="Times New Roman"/>
                <w:spacing w:val="-7"/>
                <w:sz w:val="20"/>
                <w:szCs w:val="20"/>
              </w:rPr>
            </w:pPr>
            <w:r w:rsidRPr="00435EEB">
              <w:rPr>
                <w:rFonts w:ascii="Times New Roman" w:hAnsi="Times New Roman"/>
                <w:spacing w:val="-6"/>
                <w:sz w:val="20"/>
                <w:szCs w:val="20"/>
              </w:rPr>
              <w:t>задания учителя;</w:t>
            </w:r>
          </w:p>
          <w:p w:rsidR="00435EEB" w:rsidRPr="00435EEB" w:rsidRDefault="00435EEB"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7"/>
                <w:sz w:val="20"/>
                <w:szCs w:val="20"/>
              </w:rPr>
              <w:t>проявлять</w:t>
            </w:r>
          </w:p>
          <w:p w:rsidR="00435EEB" w:rsidRPr="00435EEB" w:rsidRDefault="00435EEB" w:rsidP="00576174">
            <w:pPr>
              <w:shd w:val="clear" w:color="auto" w:fill="FFFFFF"/>
              <w:spacing w:after="0" w:line="20" w:lineRule="atLeast"/>
              <w:rPr>
                <w:rFonts w:ascii="Times New Roman" w:hAnsi="Times New Roman"/>
                <w:spacing w:val="-17"/>
                <w:sz w:val="20"/>
                <w:szCs w:val="20"/>
              </w:rPr>
            </w:pPr>
            <w:r w:rsidRPr="00435EEB">
              <w:rPr>
                <w:rFonts w:ascii="Times New Roman" w:hAnsi="Times New Roman"/>
                <w:spacing w:val="-14"/>
                <w:sz w:val="20"/>
                <w:szCs w:val="20"/>
              </w:rPr>
              <w:t xml:space="preserve">интерес </w:t>
            </w:r>
            <w:r w:rsidRPr="00435EEB">
              <w:rPr>
                <w:rFonts w:ascii="Times New Roman" w:hAnsi="Times New Roman"/>
                <w:spacing w:val="-13"/>
                <w:sz w:val="20"/>
                <w:szCs w:val="20"/>
              </w:rPr>
              <w:t>к чтению</w:t>
            </w:r>
          </w:p>
          <w:p w:rsidR="00435EEB" w:rsidRPr="00435EEB" w:rsidRDefault="00435EEB"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17"/>
                <w:sz w:val="20"/>
                <w:szCs w:val="20"/>
              </w:rPr>
              <w:t>произведе</w:t>
            </w:r>
            <w:r w:rsidRPr="00435EEB">
              <w:rPr>
                <w:rFonts w:ascii="Times New Roman" w:hAnsi="Times New Roman"/>
                <w:spacing w:val="-1"/>
                <w:w w:val="87"/>
                <w:sz w:val="20"/>
                <w:szCs w:val="20"/>
              </w:rPr>
              <w:t>ний Н. Но</w:t>
            </w:r>
            <w:r w:rsidRPr="00435EEB">
              <w:rPr>
                <w:rFonts w:ascii="Times New Roman" w:hAnsi="Times New Roman"/>
                <w:spacing w:val="-15"/>
                <w:sz w:val="20"/>
                <w:szCs w:val="20"/>
              </w:rPr>
              <w:t>сова, усво</w:t>
            </w:r>
            <w:r w:rsidRPr="00435EEB">
              <w:rPr>
                <w:rFonts w:ascii="Times New Roman" w:hAnsi="Times New Roman"/>
                <w:spacing w:val="-18"/>
                <w:sz w:val="20"/>
                <w:szCs w:val="20"/>
              </w:rPr>
              <w:t>ить глав</w:t>
            </w:r>
            <w:r w:rsidRPr="00435EEB">
              <w:rPr>
                <w:rFonts w:ascii="Times New Roman" w:hAnsi="Times New Roman"/>
                <w:spacing w:val="-12"/>
                <w:sz w:val="20"/>
                <w:szCs w:val="20"/>
              </w:rPr>
              <w:t>ный урок,</w:t>
            </w:r>
          </w:p>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pacing w:val="-13"/>
                <w:sz w:val="20"/>
                <w:szCs w:val="20"/>
              </w:rPr>
              <w:t>извлечен</w:t>
            </w:r>
            <w:r w:rsidRPr="00435EEB">
              <w:rPr>
                <w:rFonts w:ascii="Times New Roman" w:hAnsi="Times New Roman"/>
                <w:spacing w:val="-7"/>
                <w:sz w:val="20"/>
                <w:szCs w:val="20"/>
              </w:rPr>
              <w:t>ный из</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pacing w:val="-11"/>
                <w:sz w:val="20"/>
                <w:szCs w:val="20"/>
              </w:rPr>
              <w:t>рассказов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118.</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10.</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Н.Н. Носов «Телефон»</w:t>
            </w:r>
          </w:p>
          <w:p w:rsidR="00435EEB" w:rsidRPr="00435EEB" w:rsidRDefault="00435EEB" w:rsidP="00576174">
            <w:pPr>
              <w:snapToGrid w:val="0"/>
              <w:spacing w:after="0" w:line="20" w:lineRule="atLeast"/>
              <w:rPr>
                <w:rFonts w:ascii="Times New Roman" w:hAnsi="Times New Roman"/>
                <w:b/>
                <w:bCs/>
                <w:spacing w:val="-5"/>
                <w:sz w:val="20"/>
                <w:szCs w:val="20"/>
              </w:rPr>
            </w:pPr>
            <w:r w:rsidRPr="00435EEB">
              <w:rPr>
                <w:rFonts w:ascii="Times New Roman" w:hAnsi="Times New Roman"/>
                <w:sz w:val="20"/>
                <w:szCs w:val="20"/>
              </w:rPr>
              <w:t>С. 170-172</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bCs/>
                <w:sz w:val="20"/>
                <w:szCs w:val="20"/>
              </w:rPr>
            </w:pPr>
            <w:r w:rsidRPr="00435EEB">
              <w:rPr>
                <w:rFonts w:ascii="Times New Roman" w:hAnsi="Times New Roman"/>
                <w:b/>
                <w:bCs/>
                <w:spacing w:val="-5"/>
                <w:sz w:val="20"/>
                <w:szCs w:val="20"/>
              </w:rPr>
              <w:t xml:space="preserve">Проблема: </w:t>
            </w:r>
            <w:r w:rsidRPr="00435EEB">
              <w:rPr>
                <w:rFonts w:ascii="Times New Roman" w:hAnsi="Times New Roman"/>
                <w:spacing w:val="-5"/>
                <w:sz w:val="20"/>
                <w:szCs w:val="20"/>
              </w:rPr>
              <w:t>Можно ли поста</w:t>
            </w:r>
            <w:r w:rsidRPr="00435EEB">
              <w:rPr>
                <w:rFonts w:ascii="Times New Roman" w:hAnsi="Times New Roman"/>
                <w:spacing w:val="-13"/>
                <w:sz w:val="20"/>
                <w:szCs w:val="20"/>
              </w:rPr>
              <w:t>вить между понятиями «смеш</w:t>
            </w:r>
            <w:r w:rsidRPr="00435EEB">
              <w:rPr>
                <w:rFonts w:ascii="Times New Roman" w:hAnsi="Times New Roman"/>
                <w:spacing w:val="-12"/>
                <w:sz w:val="20"/>
                <w:szCs w:val="20"/>
              </w:rPr>
              <w:t>ное» и «веселое» знак равен</w:t>
            </w:r>
            <w:r w:rsidRPr="00435EEB">
              <w:rPr>
                <w:rFonts w:ascii="Times New Roman" w:hAnsi="Times New Roman"/>
                <w:spacing w:val="-11"/>
                <w:sz w:val="20"/>
                <w:szCs w:val="20"/>
              </w:rPr>
              <w:t>ства? Всегда ли смешное весе</w:t>
            </w:r>
            <w:r w:rsidRPr="00435EEB">
              <w:rPr>
                <w:rFonts w:ascii="Times New Roman" w:hAnsi="Times New Roman"/>
                <w:spacing w:val="-3"/>
                <w:sz w:val="20"/>
                <w:szCs w:val="20"/>
              </w:rPr>
              <w:t>ло, а веселое - смешно?</w:t>
            </w:r>
          </w:p>
          <w:p w:rsidR="00435EEB" w:rsidRPr="00435EEB" w:rsidRDefault="00435EEB" w:rsidP="00576174">
            <w:pPr>
              <w:snapToGrid w:val="0"/>
              <w:spacing w:after="0" w:line="20" w:lineRule="atLeast"/>
              <w:rPr>
                <w:rFonts w:ascii="Times New Roman" w:hAnsi="Times New Roman"/>
                <w:spacing w:val="-12"/>
                <w:sz w:val="20"/>
                <w:szCs w:val="20"/>
              </w:rPr>
            </w:pPr>
            <w:r w:rsidRPr="00435EEB">
              <w:rPr>
                <w:rFonts w:ascii="Times New Roman" w:hAnsi="Times New Roman"/>
                <w:b/>
                <w:bCs/>
                <w:sz w:val="20"/>
                <w:szCs w:val="20"/>
              </w:rPr>
              <w:t xml:space="preserve">Цели: </w:t>
            </w:r>
            <w:r w:rsidRPr="00435EEB">
              <w:rPr>
                <w:rFonts w:ascii="Times New Roman" w:hAnsi="Times New Roman"/>
                <w:sz w:val="20"/>
                <w:szCs w:val="20"/>
              </w:rPr>
              <w:t>продолжать знакомить с жизнью и творчеством Н.Н. Носова;  учить анализировать текст, делить его на части; продолжить формирование навыков беглого чтения и правильной речи; повторить правила пользования телефоном</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6"/>
                <w:sz w:val="20"/>
                <w:szCs w:val="20"/>
              </w:rPr>
            </w:pPr>
            <w:r w:rsidRPr="00435EEB">
              <w:rPr>
                <w:rFonts w:ascii="Times New Roman" w:hAnsi="Times New Roman"/>
                <w:spacing w:val="-12"/>
                <w:sz w:val="20"/>
                <w:szCs w:val="20"/>
              </w:rPr>
              <w:t>Произведе</w:t>
            </w:r>
            <w:r w:rsidRPr="00435EEB">
              <w:rPr>
                <w:rFonts w:ascii="Times New Roman" w:hAnsi="Times New Roman"/>
                <w:spacing w:val="-9"/>
                <w:sz w:val="20"/>
                <w:szCs w:val="20"/>
              </w:rPr>
              <w:t>ния Н. Н. Но</w:t>
            </w:r>
            <w:r w:rsidRPr="00435EEB">
              <w:rPr>
                <w:rFonts w:ascii="Times New Roman" w:hAnsi="Times New Roman"/>
                <w:spacing w:val="-11"/>
                <w:sz w:val="20"/>
                <w:szCs w:val="20"/>
              </w:rPr>
              <w:t>сова. Осо</w:t>
            </w:r>
            <w:r w:rsidRPr="00435EEB">
              <w:rPr>
                <w:rFonts w:ascii="Times New Roman" w:hAnsi="Times New Roman"/>
                <w:spacing w:val="-12"/>
                <w:sz w:val="20"/>
                <w:szCs w:val="20"/>
              </w:rPr>
              <w:t xml:space="preserve">бенности </w:t>
            </w:r>
            <w:r w:rsidRPr="00435EEB">
              <w:rPr>
                <w:rFonts w:ascii="Times New Roman" w:hAnsi="Times New Roman"/>
                <w:spacing w:val="-11"/>
                <w:sz w:val="20"/>
                <w:szCs w:val="20"/>
              </w:rPr>
              <w:t>юмористиче</w:t>
            </w:r>
            <w:r w:rsidRPr="00435EEB">
              <w:rPr>
                <w:rFonts w:ascii="Times New Roman" w:hAnsi="Times New Roman"/>
                <w:spacing w:val="-9"/>
                <w:sz w:val="20"/>
                <w:szCs w:val="20"/>
              </w:rPr>
              <w:t>ского расска</w:t>
            </w:r>
            <w:r w:rsidRPr="00435EEB">
              <w:rPr>
                <w:rFonts w:ascii="Times New Roman" w:hAnsi="Times New Roman"/>
                <w:spacing w:val="-10"/>
                <w:sz w:val="20"/>
                <w:szCs w:val="20"/>
              </w:rPr>
              <w:t xml:space="preserve">за. Главная </w:t>
            </w:r>
            <w:r w:rsidRPr="00435EEB">
              <w:rPr>
                <w:rFonts w:ascii="Times New Roman" w:hAnsi="Times New Roman"/>
                <w:spacing w:val="-11"/>
                <w:sz w:val="20"/>
                <w:szCs w:val="20"/>
              </w:rPr>
              <w:t>мысль произ</w:t>
            </w:r>
            <w:r w:rsidRPr="00435EEB">
              <w:rPr>
                <w:rFonts w:ascii="Times New Roman" w:hAnsi="Times New Roman"/>
                <w:spacing w:val="-10"/>
                <w:sz w:val="20"/>
                <w:szCs w:val="20"/>
              </w:rPr>
              <w:t>ведения. Вос</w:t>
            </w:r>
            <w:r w:rsidRPr="00435EEB">
              <w:rPr>
                <w:rFonts w:ascii="Times New Roman" w:hAnsi="Times New Roman"/>
                <w:spacing w:val="-6"/>
                <w:sz w:val="20"/>
                <w:szCs w:val="20"/>
              </w:rPr>
              <w:t>становление</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pacing w:val="-16"/>
                <w:sz w:val="20"/>
                <w:szCs w:val="20"/>
              </w:rPr>
              <w:t>порядка событий. Опре</w:t>
            </w:r>
            <w:r w:rsidRPr="00435EEB">
              <w:rPr>
                <w:rFonts w:ascii="Times New Roman" w:hAnsi="Times New Roman"/>
                <w:spacing w:val="-15"/>
                <w:sz w:val="20"/>
                <w:szCs w:val="20"/>
              </w:rPr>
              <w:t>деление отнош</w:t>
            </w:r>
            <w:r w:rsidRPr="00435EEB">
              <w:rPr>
                <w:rFonts w:ascii="Times New Roman" w:hAnsi="Times New Roman"/>
                <w:spacing w:val="-12"/>
                <w:sz w:val="20"/>
                <w:szCs w:val="20"/>
              </w:rPr>
              <w:t>ения ав</w:t>
            </w:r>
            <w:r w:rsidRPr="00435EEB">
              <w:rPr>
                <w:rFonts w:ascii="Times New Roman" w:hAnsi="Times New Roman"/>
                <w:spacing w:val="-14"/>
                <w:sz w:val="20"/>
                <w:szCs w:val="20"/>
              </w:rPr>
              <w:t>тора к собы</w:t>
            </w:r>
            <w:r w:rsidRPr="00435EEB">
              <w:rPr>
                <w:rFonts w:ascii="Times New Roman" w:hAnsi="Times New Roman"/>
                <w:spacing w:val="-15"/>
                <w:sz w:val="20"/>
                <w:szCs w:val="20"/>
              </w:rPr>
              <w:t>тиям и героям. Инсцени</w:t>
            </w:r>
            <w:r w:rsidRPr="00435EEB">
              <w:rPr>
                <w:rFonts w:ascii="Times New Roman" w:hAnsi="Times New Roman"/>
                <w:spacing w:val="-13"/>
                <w:sz w:val="20"/>
                <w:szCs w:val="20"/>
              </w:rPr>
              <w:t>рование</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z w:val="20"/>
                <w:szCs w:val="20"/>
              </w:rPr>
              <w:t>Научатся читать</w:t>
            </w:r>
          </w:p>
          <w:p w:rsidR="00435EEB" w:rsidRPr="00435EEB" w:rsidRDefault="00435EEB"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11"/>
                <w:sz w:val="20"/>
                <w:szCs w:val="20"/>
              </w:rPr>
              <w:t>и анализировать</w:t>
            </w:r>
          </w:p>
          <w:p w:rsidR="00435EEB" w:rsidRPr="00435EEB" w:rsidRDefault="00435EEB" w:rsidP="00576174">
            <w:pPr>
              <w:shd w:val="clear" w:color="auto" w:fill="FFFFFF"/>
              <w:spacing w:after="0" w:line="20" w:lineRule="atLeast"/>
              <w:rPr>
                <w:rFonts w:ascii="Times New Roman" w:hAnsi="Times New Roman"/>
                <w:spacing w:val="-9"/>
                <w:sz w:val="20"/>
                <w:szCs w:val="20"/>
              </w:rPr>
            </w:pPr>
            <w:r w:rsidRPr="00435EEB">
              <w:rPr>
                <w:rFonts w:ascii="Times New Roman" w:hAnsi="Times New Roman"/>
                <w:spacing w:val="-14"/>
                <w:sz w:val="20"/>
                <w:szCs w:val="20"/>
              </w:rPr>
              <w:t>рассказы, форму</w:t>
            </w:r>
            <w:r w:rsidRPr="00435EEB">
              <w:rPr>
                <w:rFonts w:ascii="Times New Roman" w:hAnsi="Times New Roman"/>
                <w:spacing w:val="-10"/>
                <w:sz w:val="20"/>
                <w:szCs w:val="20"/>
              </w:rPr>
              <w:t xml:space="preserve">лировать выводы </w:t>
            </w:r>
            <w:r w:rsidRPr="00435EEB">
              <w:rPr>
                <w:rFonts w:ascii="Times New Roman" w:hAnsi="Times New Roman"/>
                <w:spacing w:val="-12"/>
                <w:sz w:val="20"/>
                <w:szCs w:val="20"/>
              </w:rPr>
              <w:t>основную мысль</w:t>
            </w:r>
          </w:p>
          <w:p w:rsidR="00435EEB" w:rsidRPr="00435EEB" w:rsidRDefault="00435EEB"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9"/>
                <w:sz w:val="20"/>
                <w:szCs w:val="20"/>
              </w:rPr>
              <w:t>рассказа, опреде</w:t>
            </w:r>
            <w:r w:rsidRPr="00435EEB">
              <w:rPr>
                <w:rFonts w:ascii="Times New Roman" w:hAnsi="Times New Roman"/>
                <w:spacing w:val="-5"/>
                <w:sz w:val="20"/>
                <w:szCs w:val="20"/>
              </w:rPr>
              <w:t xml:space="preserve">лять характер </w:t>
            </w:r>
            <w:r w:rsidRPr="00435EEB">
              <w:rPr>
                <w:rFonts w:ascii="Times New Roman" w:hAnsi="Times New Roman"/>
                <w:spacing w:val="-9"/>
                <w:sz w:val="20"/>
                <w:szCs w:val="20"/>
              </w:rPr>
              <w:t>смешного в произ</w:t>
            </w:r>
            <w:r w:rsidRPr="00435EEB">
              <w:rPr>
                <w:rFonts w:ascii="Times New Roman" w:hAnsi="Times New Roman"/>
                <w:spacing w:val="-10"/>
                <w:sz w:val="20"/>
                <w:szCs w:val="20"/>
              </w:rPr>
              <w:t>ведении; оценивать свою работу</w:t>
            </w:r>
          </w:p>
          <w:p w:rsidR="00435EEB" w:rsidRPr="00435EEB" w:rsidRDefault="00435EEB" w:rsidP="00576174">
            <w:pPr>
              <w:shd w:val="clear" w:color="auto" w:fill="FFFFFF"/>
              <w:spacing w:after="0" w:line="20" w:lineRule="atLeast"/>
              <w:rPr>
                <w:rFonts w:ascii="Times New Roman" w:hAnsi="Times New Roman"/>
                <w:spacing w:val="-9"/>
                <w:sz w:val="20"/>
                <w:szCs w:val="20"/>
              </w:rPr>
            </w:pPr>
            <w:r w:rsidRPr="00435EEB">
              <w:rPr>
                <w:rFonts w:ascii="Times New Roman" w:hAnsi="Times New Roman"/>
                <w:spacing w:val="-10"/>
                <w:sz w:val="20"/>
                <w:szCs w:val="20"/>
              </w:rPr>
              <w:t>и работу одно</w:t>
            </w:r>
            <w:r w:rsidRPr="00435EEB">
              <w:rPr>
                <w:rFonts w:ascii="Times New Roman" w:hAnsi="Times New Roman"/>
                <w:spacing w:val="-7"/>
                <w:sz w:val="20"/>
                <w:szCs w:val="20"/>
              </w:rPr>
              <w:t>классников</w:t>
            </w:r>
          </w:p>
          <w:p w:rsidR="00435EEB" w:rsidRPr="00435EEB" w:rsidRDefault="00435EEB"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9"/>
                <w:sz w:val="20"/>
                <w:szCs w:val="20"/>
              </w:rPr>
              <w:t>на уроке; соблю</w:t>
            </w:r>
            <w:r w:rsidRPr="00435EEB">
              <w:rPr>
                <w:rFonts w:ascii="Times New Roman" w:hAnsi="Times New Roman"/>
                <w:spacing w:val="-8"/>
                <w:sz w:val="20"/>
                <w:szCs w:val="20"/>
              </w:rPr>
              <w:t>дать правила раз</w:t>
            </w:r>
            <w:r w:rsidRPr="00435EEB">
              <w:rPr>
                <w:rFonts w:ascii="Times New Roman" w:hAnsi="Times New Roman"/>
                <w:spacing w:val="-9"/>
                <w:sz w:val="20"/>
                <w:szCs w:val="20"/>
              </w:rPr>
              <w:t>говора по телефо</w:t>
            </w:r>
            <w:r w:rsidRPr="00435EEB">
              <w:rPr>
                <w:rFonts w:ascii="Times New Roman" w:hAnsi="Times New Roman"/>
                <w:spacing w:val="-6"/>
                <w:sz w:val="20"/>
                <w:szCs w:val="20"/>
              </w:rPr>
              <w:t>ну; участвовать</w:t>
            </w:r>
          </w:p>
          <w:p w:rsidR="00435EEB" w:rsidRPr="00435EEB" w:rsidRDefault="00435EEB" w:rsidP="00576174">
            <w:pPr>
              <w:shd w:val="clear" w:color="auto" w:fill="FFFFFF"/>
              <w:snapToGrid w:val="0"/>
              <w:spacing w:after="0" w:line="20" w:lineRule="atLeast"/>
              <w:rPr>
                <w:rFonts w:ascii="Times New Roman" w:hAnsi="Times New Roman"/>
                <w:spacing w:val="-3"/>
                <w:sz w:val="20"/>
                <w:szCs w:val="20"/>
              </w:rPr>
            </w:pPr>
            <w:r w:rsidRPr="00435EEB">
              <w:rPr>
                <w:rFonts w:ascii="Times New Roman" w:hAnsi="Times New Roman"/>
                <w:spacing w:val="-6"/>
                <w:sz w:val="20"/>
                <w:szCs w:val="20"/>
              </w:rPr>
              <w:t>в инсценировании</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3"/>
                <w:sz w:val="20"/>
                <w:szCs w:val="20"/>
              </w:rPr>
              <w:t xml:space="preserve">Р..: формулировать учебную </w:t>
            </w:r>
            <w:r w:rsidRPr="00435EEB">
              <w:rPr>
                <w:rFonts w:ascii="Times New Roman" w:hAnsi="Times New Roman"/>
                <w:spacing w:val="-5"/>
                <w:sz w:val="20"/>
                <w:szCs w:val="20"/>
              </w:rPr>
              <w:t xml:space="preserve">задачу урока; анализировать причины </w:t>
            </w:r>
            <w:r w:rsidRPr="00435EEB">
              <w:rPr>
                <w:rFonts w:ascii="Times New Roman" w:hAnsi="Times New Roman"/>
                <w:spacing w:val="-10"/>
                <w:sz w:val="20"/>
                <w:szCs w:val="20"/>
              </w:rPr>
              <w:t xml:space="preserve">успеха/неуспеха с помощью оценочных </w:t>
            </w:r>
            <w:r w:rsidRPr="00435EEB">
              <w:rPr>
                <w:rFonts w:ascii="Times New Roman" w:hAnsi="Times New Roman"/>
                <w:spacing w:val="-5"/>
                <w:sz w:val="20"/>
                <w:szCs w:val="20"/>
              </w:rPr>
              <w:t>шкал и знаковой системы.</w:t>
            </w:r>
          </w:p>
          <w:p w:rsidR="00435EEB" w:rsidRPr="00435EEB" w:rsidRDefault="00435EEB" w:rsidP="00576174">
            <w:pPr>
              <w:shd w:val="clear" w:color="auto" w:fill="FFFFFF"/>
              <w:spacing w:after="0" w:line="20" w:lineRule="atLeast"/>
              <w:rPr>
                <w:rFonts w:ascii="Times New Roman" w:hAnsi="Times New Roman"/>
                <w:spacing w:val="-8"/>
                <w:sz w:val="20"/>
                <w:szCs w:val="20"/>
              </w:rPr>
            </w:pPr>
            <w:r w:rsidRPr="00435EEB">
              <w:rPr>
                <w:rFonts w:ascii="Times New Roman" w:hAnsi="Times New Roman"/>
                <w:spacing w:val="-13"/>
                <w:sz w:val="20"/>
                <w:szCs w:val="20"/>
              </w:rPr>
              <w:t xml:space="preserve">П.: находить нужные для </w:t>
            </w:r>
            <w:r w:rsidRPr="00435EEB">
              <w:rPr>
                <w:rFonts w:ascii="Times New Roman" w:hAnsi="Times New Roman"/>
                <w:spacing w:val="-16"/>
                <w:sz w:val="20"/>
                <w:szCs w:val="20"/>
              </w:rPr>
              <w:t>доказательства своей мысли эпизоды в произведении; анализировать текст (под руко</w:t>
            </w:r>
            <w:r w:rsidRPr="00435EEB">
              <w:rPr>
                <w:rFonts w:ascii="Times New Roman" w:hAnsi="Times New Roman"/>
                <w:spacing w:val="-11"/>
                <w:sz w:val="20"/>
                <w:szCs w:val="20"/>
              </w:rPr>
              <w:t xml:space="preserve">водством учителя), выделять основную мысль произведения и нравственный урок мысль произведения и нравственный урок, </w:t>
            </w:r>
            <w:r w:rsidRPr="00435EEB">
              <w:rPr>
                <w:rFonts w:ascii="Times New Roman" w:hAnsi="Times New Roman"/>
                <w:spacing w:val="-12"/>
                <w:sz w:val="20"/>
                <w:szCs w:val="20"/>
              </w:rPr>
              <w:t>который оно содержит.</w:t>
            </w:r>
          </w:p>
          <w:p w:rsidR="00435EEB" w:rsidRPr="00435EEB" w:rsidRDefault="00435EEB" w:rsidP="00576174">
            <w:pPr>
              <w:shd w:val="clear" w:color="auto" w:fill="FFFFFF"/>
              <w:snapToGrid w:val="0"/>
              <w:spacing w:after="0" w:line="20" w:lineRule="atLeast"/>
              <w:rPr>
                <w:rFonts w:ascii="Times New Roman" w:hAnsi="Times New Roman"/>
                <w:spacing w:val="-19"/>
                <w:sz w:val="20"/>
                <w:szCs w:val="20"/>
              </w:rPr>
            </w:pPr>
            <w:r w:rsidRPr="00435EEB">
              <w:rPr>
                <w:rFonts w:ascii="Times New Roman" w:hAnsi="Times New Roman"/>
                <w:spacing w:val="-8"/>
                <w:sz w:val="20"/>
                <w:szCs w:val="20"/>
              </w:rPr>
              <w:t>К.: участвовать в дис</w:t>
            </w:r>
            <w:r w:rsidRPr="00435EEB">
              <w:rPr>
                <w:rFonts w:ascii="Times New Roman" w:hAnsi="Times New Roman"/>
                <w:spacing w:val="-5"/>
                <w:sz w:val="20"/>
                <w:szCs w:val="20"/>
              </w:rPr>
              <w:t xml:space="preserve">куссии: выражать свободно свое мнение, </w:t>
            </w:r>
            <w:r w:rsidRPr="00435EEB">
              <w:rPr>
                <w:rFonts w:ascii="Times New Roman" w:hAnsi="Times New Roman"/>
                <w:spacing w:val="-6"/>
                <w:sz w:val="20"/>
                <w:szCs w:val="20"/>
              </w:rPr>
              <w:t>толерантно относиться к мнениям сверстников, проявлять уважение к различ</w:t>
            </w:r>
            <w:r w:rsidRPr="00435EEB">
              <w:rPr>
                <w:rFonts w:ascii="Times New Roman" w:hAnsi="Times New Roman"/>
                <w:spacing w:val="-5"/>
                <w:sz w:val="20"/>
                <w:szCs w:val="20"/>
              </w:rPr>
              <w:t>ным точкам зрения, прислушиваться к тому, что говорят другие</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6"/>
                <w:sz w:val="20"/>
                <w:szCs w:val="20"/>
              </w:rPr>
            </w:pPr>
            <w:r w:rsidRPr="00435EEB">
              <w:rPr>
                <w:rFonts w:ascii="Times New Roman" w:hAnsi="Times New Roman"/>
                <w:spacing w:val="-19"/>
                <w:sz w:val="20"/>
                <w:szCs w:val="20"/>
              </w:rPr>
              <w:t>Самостоя</w:t>
            </w:r>
            <w:r w:rsidRPr="00435EEB">
              <w:rPr>
                <w:rFonts w:ascii="Times New Roman" w:hAnsi="Times New Roman"/>
                <w:spacing w:val="-16"/>
                <w:sz w:val="20"/>
                <w:szCs w:val="20"/>
              </w:rPr>
              <w:t>тельно вы</w:t>
            </w:r>
            <w:r w:rsidRPr="00435EEB">
              <w:rPr>
                <w:rFonts w:ascii="Times New Roman" w:hAnsi="Times New Roman"/>
                <w:spacing w:val="-13"/>
                <w:sz w:val="20"/>
                <w:szCs w:val="20"/>
              </w:rPr>
              <w:t>полнять</w:t>
            </w:r>
          </w:p>
          <w:p w:rsidR="00435EEB" w:rsidRPr="00435EEB" w:rsidRDefault="00435EEB" w:rsidP="00576174">
            <w:pPr>
              <w:shd w:val="clear" w:color="auto" w:fill="FFFFFF"/>
              <w:snapToGrid w:val="0"/>
              <w:spacing w:after="0" w:line="20" w:lineRule="atLeast"/>
              <w:rPr>
                <w:rFonts w:ascii="Times New Roman" w:hAnsi="Times New Roman"/>
                <w:spacing w:val="-7"/>
                <w:sz w:val="20"/>
                <w:szCs w:val="20"/>
              </w:rPr>
            </w:pPr>
            <w:r w:rsidRPr="00435EEB">
              <w:rPr>
                <w:rFonts w:ascii="Times New Roman" w:hAnsi="Times New Roman"/>
                <w:spacing w:val="-6"/>
                <w:sz w:val="20"/>
                <w:szCs w:val="20"/>
              </w:rPr>
              <w:t>задания учителя;</w:t>
            </w:r>
          </w:p>
          <w:p w:rsidR="00435EEB" w:rsidRPr="00435EEB" w:rsidRDefault="00435EEB"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7"/>
                <w:sz w:val="20"/>
                <w:szCs w:val="20"/>
              </w:rPr>
              <w:t>проявлять</w:t>
            </w:r>
          </w:p>
          <w:p w:rsidR="00435EEB" w:rsidRPr="00435EEB" w:rsidRDefault="00435EEB" w:rsidP="00576174">
            <w:pPr>
              <w:shd w:val="clear" w:color="auto" w:fill="FFFFFF"/>
              <w:spacing w:after="0" w:line="20" w:lineRule="atLeast"/>
              <w:rPr>
                <w:rFonts w:ascii="Times New Roman" w:hAnsi="Times New Roman"/>
                <w:spacing w:val="-17"/>
                <w:sz w:val="20"/>
                <w:szCs w:val="20"/>
              </w:rPr>
            </w:pPr>
            <w:r w:rsidRPr="00435EEB">
              <w:rPr>
                <w:rFonts w:ascii="Times New Roman" w:hAnsi="Times New Roman"/>
                <w:spacing w:val="-14"/>
                <w:sz w:val="20"/>
                <w:szCs w:val="20"/>
              </w:rPr>
              <w:t xml:space="preserve">интерес </w:t>
            </w:r>
            <w:r w:rsidRPr="00435EEB">
              <w:rPr>
                <w:rFonts w:ascii="Times New Roman" w:hAnsi="Times New Roman"/>
                <w:spacing w:val="-13"/>
                <w:sz w:val="20"/>
                <w:szCs w:val="20"/>
              </w:rPr>
              <w:t>к чтению</w:t>
            </w:r>
          </w:p>
          <w:p w:rsidR="00435EEB" w:rsidRPr="00435EEB" w:rsidRDefault="00435EEB"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17"/>
                <w:sz w:val="20"/>
                <w:szCs w:val="20"/>
              </w:rPr>
              <w:t>произведе</w:t>
            </w:r>
            <w:r w:rsidRPr="00435EEB">
              <w:rPr>
                <w:rFonts w:ascii="Times New Roman" w:hAnsi="Times New Roman"/>
                <w:spacing w:val="-1"/>
                <w:w w:val="87"/>
                <w:sz w:val="20"/>
                <w:szCs w:val="20"/>
              </w:rPr>
              <w:t>ний Н. Но</w:t>
            </w:r>
            <w:r w:rsidRPr="00435EEB">
              <w:rPr>
                <w:rFonts w:ascii="Times New Roman" w:hAnsi="Times New Roman"/>
                <w:spacing w:val="-15"/>
                <w:sz w:val="20"/>
                <w:szCs w:val="20"/>
              </w:rPr>
              <w:t>сова, усво</w:t>
            </w:r>
            <w:r w:rsidRPr="00435EEB">
              <w:rPr>
                <w:rFonts w:ascii="Times New Roman" w:hAnsi="Times New Roman"/>
                <w:spacing w:val="-18"/>
                <w:sz w:val="20"/>
                <w:szCs w:val="20"/>
              </w:rPr>
              <w:t>ить глав</w:t>
            </w:r>
            <w:r w:rsidRPr="00435EEB">
              <w:rPr>
                <w:rFonts w:ascii="Times New Roman" w:hAnsi="Times New Roman"/>
                <w:spacing w:val="-12"/>
                <w:sz w:val="20"/>
                <w:szCs w:val="20"/>
              </w:rPr>
              <w:t>ный урок,</w:t>
            </w:r>
          </w:p>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pacing w:val="-13"/>
                <w:sz w:val="20"/>
                <w:szCs w:val="20"/>
              </w:rPr>
              <w:t>извлечен</w:t>
            </w:r>
            <w:r w:rsidRPr="00435EEB">
              <w:rPr>
                <w:rFonts w:ascii="Times New Roman" w:hAnsi="Times New Roman"/>
                <w:spacing w:val="-7"/>
                <w:sz w:val="20"/>
                <w:szCs w:val="20"/>
              </w:rPr>
              <w:t>ный из</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pacing w:val="-11"/>
                <w:sz w:val="20"/>
                <w:szCs w:val="20"/>
              </w:rPr>
              <w:t>рассказов</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119.</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11.</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F7238D">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Обобщаю</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bCs/>
                <w:sz w:val="20"/>
                <w:szCs w:val="20"/>
              </w:rPr>
              <w:t>щий урок по разделу «</w:t>
            </w:r>
            <w:r w:rsidRPr="00435EEB">
              <w:rPr>
                <w:rFonts w:ascii="Times New Roman" w:hAnsi="Times New Roman"/>
                <w:b/>
                <w:spacing w:val="-3"/>
                <w:sz w:val="20"/>
                <w:szCs w:val="20"/>
              </w:rPr>
              <w:t>Собирай по ягодке - наберешь кузовок»</w:t>
            </w:r>
          </w:p>
          <w:p w:rsidR="00435EEB" w:rsidRPr="00435EEB" w:rsidRDefault="00435EEB" w:rsidP="00576174">
            <w:pPr>
              <w:snapToGrid w:val="0"/>
              <w:spacing w:after="0" w:line="20" w:lineRule="atLeast"/>
              <w:rPr>
                <w:rFonts w:ascii="Times New Roman" w:hAnsi="Times New Roman"/>
                <w:b/>
                <w:bCs/>
                <w:spacing w:val="-8"/>
                <w:sz w:val="20"/>
                <w:szCs w:val="20"/>
              </w:rPr>
            </w:pPr>
            <w:r w:rsidRPr="00435EEB">
              <w:rPr>
                <w:rFonts w:ascii="Times New Roman" w:hAnsi="Times New Roman"/>
                <w:sz w:val="20"/>
                <w:szCs w:val="20"/>
              </w:rPr>
              <w:t>С. 172</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b/>
                <w:bCs/>
                <w:spacing w:val="-8"/>
                <w:sz w:val="20"/>
                <w:szCs w:val="20"/>
              </w:rPr>
              <w:t>Проблема:</w:t>
            </w:r>
            <w:r w:rsidRPr="00435EEB">
              <w:rPr>
                <w:rFonts w:ascii="Times New Roman" w:hAnsi="Times New Roman"/>
                <w:spacing w:val="-8"/>
                <w:sz w:val="20"/>
                <w:szCs w:val="20"/>
              </w:rPr>
              <w:t xml:space="preserve"> Какие «ягодки» мы</w:t>
            </w:r>
          </w:p>
          <w:p w:rsidR="00435EEB" w:rsidRPr="00435EEB" w:rsidRDefault="00435EEB" w:rsidP="00576174">
            <w:pPr>
              <w:shd w:val="clear" w:color="auto" w:fill="FFFFFF"/>
              <w:spacing w:after="0" w:line="20" w:lineRule="atLeast"/>
              <w:rPr>
                <w:rFonts w:ascii="Times New Roman" w:hAnsi="Times New Roman"/>
                <w:b/>
                <w:bCs/>
                <w:spacing w:val="-5"/>
                <w:sz w:val="20"/>
                <w:szCs w:val="20"/>
              </w:rPr>
            </w:pPr>
            <w:r w:rsidRPr="00435EEB">
              <w:rPr>
                <w:rFonts w:ascii="Times New Roman" w:hAnsi="Times New Roman"/>
                <w:spacing w:val="-11"/>
                <w:sz w:val="20"/>
                <w:szCs w:val="20"/>
              </w:rPr>
              <w:t>собрали в кузовок, изучая про</w:t>
            </w:r>
            <w:r w:rsidRPr="00435EEB">
              <w:rPr>
                <w:rFonts w:ascii="Times New Roman" w:hAnsi="Times New Roman"/>
                <w:spacing w:val="-10"/>
                <w:sz w:val="20"/>
                <w:szCs w:val="20"/>
              </w:rPr>
              <w:t>изведения раздела?</w:t>
            </w:r>
          </w:p>
          <w:p w:rsidR="00435EEB" w:rsidRPr="00435EEB" w:rsidRDefault="00435EEB"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b/>
                <w:bCs/>
                <w:spacing w:val="-5"/>
                <w:sz w:val="20"/>
                <w:szCs w:val="20"/>
              </w:rPr>
              <w:t xml:space="preserve">Цели: </w:t>
            </w:r>
            <w:r w:rsidRPr="00435EEB">
              <w:rPr>
                <w:rFonts w:ascii="Times New Roman" w:hAnsi="Times New Roman"/>
                <w:spacing w:val="-5"/>
                <w:sz w:val="20"/>
                <w:szCs w:val="20"/>
              </w:rPr>
              <w:t>повторить и обобщить изученный материал</w:t>
            </w:r>
            <w:r w:rsidRPr="00435EEB">
              <w:rPr>
                <w:rFonts w:ascii="Times New Roman" w:hAnsi="Times New Roman"/>
                <w:spacing w:val="-10"/>
                <w:sz w:val="20"/>
                <w:szCs w:val="20"/>
              </w:rPr>
              <w:t xml:space="preserve">; развивать </w:t>
            </w:r>
            <w:r w:rsidRPr="00435EEB">
              <w:rPr>
                <w:rFonts w:ascii="Times New Roman" w:hAnsi="Times New Roman"/>
                <w:spacing w:val="-10"/>
                <w:sz w:val="20"/>
                <w:szCs w:val="20"/>
              </w:rPr>
              <w:lastRenderedPageBreak/>
              <w:t xml:space="preserve">умение ориентироваться в прочитанных произведениях и анализировать их; проверить полученные при изучении раздела знания учащихся; учить действовать сообща и самостоятельно  </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7"/>
                <w:sz w:val="20"/>
                <w:szCs w:val="20"/>
              </w:rPr>
            </w:pPr>
            <w:r w:rsidRPr="00435EEB">
              <w:rPr>
                <w:rFonts w:ascii="Times New Roman" w:hAnsi="Times New Roman"/>
                <w:spacing w:val="-14"/>
                <w:sz w:val="20"/>
                <w:szCs w:val="20"/>
              </w:rPr>
              <w:lastRenderedPageBreak/>
              <w:t>Произведения</w:t>
            </w:r>
          </w:p>
          <w:p w:rsidR="00435EEB" w:rsidRPr="00435EEB" w:rsidRDefault="00435EEB" w:rsidP="00576174">
            <w:pPr>
              <w:shd w:val="clear" w:color="auto" w:fill="FFFFFF"/>
              <w:spacing w:after="0" w:line="20" w:lineRule="atLeast"/>
              <w:rPr>
                <w:rFonts w:ascii="Times New Roman" w:hAnsi="Times New Roman"/>
                <w:spacing w:val="-13"/>
                <w:sz w:val="20"/>
                <w:szCs w:val="20"/>
              </w:rPr>
            </w:pPr>
            <w:r w:rsidRPr="00435EEB">
              <w:rPr>
                <w:rFonts w:ascii="Times New Roman" w:hAnsi="Times New Roman"/>
                <w:spacing w:val="-7"/>
                <w:sz w:val="20"/>
                <w:szCs w:val="20"/>
              </w:rPr>
              <w:t>Б. Шергина,</w:t>
            </w:r>
          </w:p>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pacing w:val="-13"/>
                <w:sz w:val="20"/>
                <w:szCs w:val="20"/>
              </w:rPr>
              <w:t>А. Платонова,</w:t>
            </w:r>
          </w:p>
          <w:p w:rsidR="00435EEB" w:rsidRPr="00435EEB" w:rsidRDefault="00435EEB" w:rsidP="00576174">
            <w:pPr>
              <w:shd w:val="clear" w:color="auto" w:fill="FFFFFF"/>
              <w:spacing w:after="0" w:line="20" w:lineRule="atLeast"/>
              <w:rPr>
                <w:rFonts w:ascii="Times New Roman" w:hAnsi="Times New Roman"/>
                <w:spacing w:val="-12"/>
                <w:sz w:val="20"/>
                <w:szCs w:val="20"/>
              </w:rPr>
            </w:pPr>
            <w:r w:rsidRPr="00435EEB">
              <w:rPr>
                <w:rFonts w:ascii="Times New Roman" w:hAnsi="Times New Roman"/>
                <w:spacing w:val="-11"/>
                <w:sz w:val="20"/>
                <w:szCs w:val="20"/>
              </w:rPr>
              <w:t>М. Зощенко,</w:t>
            </w:r>
          </w:p>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pacing w:val="-12"/>
                <w:sz w:val="20"/>
                <w:szCs w:val="20"/>
              </w:rPr>
              <w:t>Н. Носова.</w:t>
            </w:r>
          </w:p>
          <w:p w:rsidR="00435EEB" w:rsidRPr="00435EEB" w:rsidRDefault="00435EEB" w:rsidP="00576174">
            <w:pPr>
              <w:shd w:val="clear" w:color="auto" w:fill="FFFFFF"/>
              <w:spacing w:after="0" w:line="20" w:lineRule="atLeast"/>
              <w:rPr>
                <w:rFonts w:ascii="Times New Roman" w:hAnsi="Times New Roman"/>
                <w:spacing w:val="-18"/>
                <w:sz w:val="20"/>
                <w:szCs w:val="20"/>
              </w:rPr>
            </w:pPr>
            <w:r w:rsidRPr="00435EEB">
              <w:rPr>
                <w:rFonts w:ascii="Times New Roman" w:hAnsi="Times New Roman"/>
                <w:spacing w:val="-11"/>
                <w:sz w:val="20"/>
                <w:szCs w:val="20"/>
              </w:rPr>
              <w:t>Особенности</w:t>
            </w:r>
          </w:p>
          <w:p w:rsidR="00435EEB" w:rsidRPr="00435EEB" w:rsidRDefault="00435EEB" w:rsidP="00576174">
            <w:pPr>
              <w:shd w:val="clear" w:color="auto" w:fill="FFFFFF"/>
              <w:spacing w:after="0" w:line="20" w:lineRule="atLeast"/>
              <w:rPr>
                <w:rFonts w:ascii="Times New Roman" w:hAnsi="Times New Roman"/>
                <w:i/>
                <w:iCs/>
                <w:spacing w:val="-5"/>
                <w:sz w:val="20"/>
                <w:szCs w:val="20"/>
              </w:rPr>
            </w:pPr>
            <w:r w:rsidRPr="00435EEB">
              <w:rPr>
                <w:rFonts w:ascii="Times New Roman" w:hAnsi="Times New Roman"/>
                <w:spacing w:val="-18"/>
                <w:sz w:val="20"/>
                <w:szCs w:val="20"/>
              </w:rPr>
              <w:t>юмористиче</w:t>
            </w:r>
            <w:r w:rsidRPr="00435EEB">
              <w:rPr>
                <w:rFonts w:ascii="Times New Roman" w:hAnsi="Times New Roman"/>
                <w:spacing w:val="-11"/>
                <w:sz w:val="20"/>
                <w:szCs w:val="20"/>
              </w:rPr>
              <w:t>ских произ</w:t>
            </w:r>
            <w:r w:rsidRPr="00435EEB">
              <w:rPr>
                <w:rFonts w:ascii="Times New Roman" w:hAnsi="Times New Roman"/>
                <w:spacing w:val="-8"/>
                <w:sz w:val="20"/>
                <w:szCs w:val="20"/>
              </w:rPr>
              <w:t>ведений</w:t>
            </w: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9"/>
                <w:sz w:val="20"/>
                <w:szCs w:val="20"/>
              </w:rPr>
            </w:pPr>
            <w:r w:rsidRPr="00435EEB">
              <w:rPr>
                <w:rFonts w:ascii="Times New Roman" w:hAnsi="Times New Roman"/>
                <w:i/>
                <w:iCs/>
                <w:spacing w:val="-5"/>
                <w:sz w:val="20"/>
                <w:szCs w:val="20"/>
              </w:rPr>
              <w:t xml:space="preserve">Научатся </w:t>
            </w:r>
            <w:r w:rsidRPr="00435EEB">
              <w:rPr>
                <w:rFonts w:ascii="Times New Roman" w:hAnsi="Times New Roman"/>
                <w:spacing w:val="-5"/>
                <w:sz w:val="20"/>
                <w:szCs w:val="20"/>
              </w:rPr>
              <w:t>задавать</w:t>
            </w:r>
          </w:p>
          <w:p w:rsidR="00435EEB" w:rsidRPr="00435EEB" w:rsidRDefault="00435EEB" w:rsidP="00576174">
            <w:pPr>
              <w:shd w:val="clear" w:color="auto" w:fill="FFFFFF"/>
              <w:spacing w:after="0" w:line="20" w:lineRule="atLeast"/>
              <w:rPr>
                <w:rFonts w:ascii="Times New Roman" w:hAnsi="Times New Roman"/>
                <w:spacing w:val="-9"/>
                <w:sz w:val="20"/>
                <w:szCs w:val="20"/>
              </w:rPr>
            </w:pPr>
            <w:r w:rsidRPr="00435EEB">
              <w:rPr>
                <w:rFonts w:ascii="Times New Roman" w:hAnsi="Times New Roman"/>
                <w:spacing w:val="-9"/>
                <w:sz w:val="20"/>
                <w:szCs w:val="20"/>
              </w:rPr>
              <w:t>вопросы по прочитанным произве</w:t>
            </w:r>
            <w:r w:rsidRPr="00435EEB">
              <w:rPr>
                <w:rFonts w:ascii="Times New Roman" w:hAnsi="Times New Roman"/>
                <w:spacing w:val="-5"/>
                <w:sz w:val="20"/>
                <w:szCs w:val="20"/>
              </w:rPr>
              <w:t xml:space="preserve">дениям, находить </w:t>
            </w:r>
            <w:r w:rsidRPr="00435EEB">
              <w:rPr>
                <w:rFonts w:ascii="Times New Roman" w:hAnsi="Times New Roman"/>
                <w:spacing w:val="-7"/>
                <w:sz w:val="20"/>
                <w:szCs w:val="20"/>
              </w:rPr>
              <w:t>на них ответы</w:t>
            </w:r>
          </w:p>
          <w:p w:rsidR="00435EEB" w:rsidRPr="00435EEB" w:rsidRDefault="00435EEB"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9"/>
                <w:sz w:val="20"/>
                <w:szCs w:val="20"/>
              </w:rPr>
              <w:t>в тексте; оцени</w:t>
            </w:r>
            <w:r w:rsidRPr="00435EEB">
              <w:rPr>
                <w:rFonts w:ascii="Times New Roman" w:hAnsi="Times New Roman"/>
                <w:spacing w:val="-6"/>
                <w:sz w:val="20"/>
                <w:szCs w:val="20"/>
              </w:rPr>
              <w:t>вать свою работу</w:t>
            </w:r>
          </w:p>
          <w:p w:rsidR="00435EEB" w:rsidRPr="00435EEB" w:rsidRDefault="00435EEB" w:rsidP="00576174">
            <w:pPr>
              <w:shd w:val="clear" w:color="auto" w:fill="FFFFFF"/>
              <w:spacing w:after="0" w:line="20" w:lineRule="atLeast"/>
              <w:rPr>
                <w:rFonts w:ascii="Times New Roman" w:hAnsi="Times New Roman"/>
                <w:spacing w:val="-4"/>
                <w:sz w:val="20"/>
                <w:szCs w:val="20"/>
              </w:rPr>
            </w:pPr>
            <w:r w:rsidRPr="00435EEB">
              <w:rPr>
                <w:rFonts w:ascii="Times New Roman" w:hAnsi="Times New Roman"/>
                <w:spacing w:val="-14"/>
                <w:sz w:val="20"/>
                <w:szCs w:val="20"/>
              </w:rPr>
              <w:t>и работу однокласс</w:t>
            </w:r>
            <w:r w:rsidRPr="00435EEB">
              <w:rPr>
                <w:rFonts w:ascii="Times New Roman" w:hAnsi="Times New Roman"/>
                <w:spacing w:val="-11"/>
                <w:sz w:val="20"/>
                <w:szCs w:val="20"/>
              </w:rPr>
              <w:t xml:space="preserve">ников </w:t>
            </w:r>
            <w:r w:rsidRPr="00435EEB">
              <w:rPr>
                <w:rFonts w:ascii="Times New Roman" w:hAnsi="Times New Roman"/>
                <w:spacing w:val="-11"/>
                <w:sz w:val="20"/>
                <w:szCs w:val="20"/>
              </w:rPr>
              <w:lastRenderedPageBreak/>
              <w:t>на уроке</w:t>
            </w: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2"/>
                <w:sz w:val="20"/>
                <w:szCs w:val="20"/>
              </w:rPr>
            </w:pPr>
            <w:r w:rsidRPr="00435EEB">
              <w:rPr>
                <w:rFonts w:ascii="Times New Roman" w:hAnsi="Times New Roman"/>
                <w:spacing w:val="-4"/>
                <w:sz w:val="20"/>
                <w:szCs w:val="20"/>
              </w:rPr>
              <w:lastRenderedPageBreak/>
              <w:t>Р.: самостоятельно опреде</w:t>
            </w:r>
            <w:r w:rsidRPr="00435EEB">
              <w:rPr>
                <w:rFonts w:ascii="Times New Roman" w:hAnsi="Times New Roman"/>
                <w:spacing w:val="-5"/>
                <w:sz w:val="20"/>
                <w:szCs w:val="20"/>
              </w:rPr>
              <w:t xml:space="preserve">лять границы коллективного знания и незнания по теме (Что мы уже знаем </w:t>
            </w:r>
            <w:r w:rsidRPr="00435EEB">
              <w:rPr>
                <w:rFonts w:ascii="Times New Roman" w:hAnsi="Times New Roman"/>
                <w:w w:val="104"/>
                <w:sz w:val="20"/>
                <w:szCs w:val="20"/>
              </w:rPr>
              <w:t xml:space="preserve">по данной теме? Что мы уже умеем?), </w:t>
            </w:r>
            <w:r w:rsidRPr="00435EEB">
              <w:rPr>
                <w:rFonts w:ascii="Times New Roman" w:hAnsi="Times New Roman"/>
                <w:spacing w:val="-5"/>
                <w:sz w:val="20"/>
                <w:szCs w:val="20"/>
              </w:rPr>
              <w:t>связывать с целевой установкой урока.</w:t>
            </w:r>
          </w:p>
          <w:p w:rsidR="00435EEB" w:rsidRPr="00435EEB" w:rsidRDefault="00435EEB" w:rsidP="00576174">
            <w:pPr>
              <w:shd w:val="clear" w:color="auto" w:fill="FFFFFF"/>
              <w:spacing w:after="0" w:line="20" w:lineRule="atLeast"/>
              <w:rPr>
                <w:rFonts w:ascii="Times New Roman" w:hAnsi="Times New Roman"/>
                <w:spacing w:val="-8"/>
                <w:sz w:val="20"/>
                <w:szCs w:val="20"/>
              </w:rPr>
            </w:pPr>
            <w:r w:rsidRPr="00435EEB">
              <w:rPr>
                <w:rFonts w:ascii="Times New Roman" w:hAnsi="Times New Roman"/>
                <w:spacing w:val="-2"/>
                <w:sz w:val="20"/>
                <w:szCs w:val="20"/>
              </w:rPr>
              <w:t xml:space="preserve">П.: сравнивать мотивы </w:t>
            </w:r>
            <w:r w:rsidRPr="00435EEB">
              <w:rPr>
                <w:rFonts w:ascii="Times New Roman" w:hAnsi="Times New Roman"/>
                <w:spacing w:val="-6"/>
                <w:sz w:val="20"/>
                <w:szCs w:val="20"/>
              </w:rPr>
              <w:t>поступков героев литературного произведения, выявлять особенности их пове</w:t>
            </w:r>
            <w:r w:rsidRPr="00435EEB">
              <w:rPr>
                <w:rFonts w:ascii="Times New Roman" w:hAnsi="Times New Roman"/>
                <w:spacing w:val="-5"/>
                <w:sz w:val="20"/>
                <w:szCs w:val="20"/>
              </w:rPr>
              <w:t>дения в зависимости от мотива.</w:t>
            </w:r>
          </w:p>
          <w:p w:rsidR="00435EEB" w:rsidRPr="00435EEB" w:rsidRDefault="00435EEB" w:rsidP="00576174">
            <w:pPr>
              <w:shd w:val="clear" w:color="auto" w:fill="FFFFFF"/>
              <w:spacing w:after="0" w:line="20" w:lineRule="atLeast"/>
              <w:rPr>
                <w:rFonts w:ascii="Times New Roman" w:hAnsi="Times New Roman"/>
                <w:spacing w:val="-17"/>
                <w:sz w:val="20"/>
                <w:szCs w:val="20"/>
              </w:rPr>
            </w:pPr>
            <w:r w:rsidRPr="00435EEB">
              <w:rPr>
                <w:rFonts w:ascii="Times New Roman" w:hAnsi="Times New Roman"/>
                <w:spacing w:val="-8"/>
                <w:sz w:val="20"/>
                <w:szCs w:val="20"/>
              </w:rPr>
              <w:lastRenderedPageBreak/>
              <w:t>К.: готовить неболь</w:t>
            </w:r>
            <w:r w:rsidRPr="00435EEB">
              <w:rPr>
                <w:rFonts w:ascii="Times New Roman" w:hAnsi="Times New Roman"/>
                <w:spacing w:val="-10"/>
                <w:sz w:val="20"/>
                <w:szCs w:val="20"/>
              </w:rPr>
              <w:t xml:space="preserve">шую презентацию (6-7 слайдов), обращаясь за помощью к взрослым только </w:t>
            </w:r>
            <w:r w:rsidRPr="00435EEB">
              <w:rPr>
                <w:rFonts w:ascii="Times New Roman" w:hAnsi="Times New Roman"/>
                <w:spacing w:val="-5"/>
                <w:sz w:val="20"/>
                <w:szCs w:val="20"/>
              </w:rPr>
              <w:t>в случае затруднений</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pacing w:val="-14"/>
                <w:sz w:val="20"/>
                <w:szCs w:val="20"/>
              </w:rPr>
            </w:pPr>
            <w:r w:rsidRPr="00435EEB">
              <w:rPr>
                <w:rFonts w:ascii="Times New Roman" w:hAnsi="Times New Roman"/>
                <w:spacing w:val="-17"/>
                <w:sz w:val="20"/>
                <w:szCs w:val="20"/>
              </w:rPr>
              <w:lastRenderedPageBreak/>
              <w:t>Проверять</w:t>
            </w:r>
          </w:p>
          <w:p w:rsidR="00435EEB" w:rsidRPr="00435EEB" w:rsidRDefault="00435EEB"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14"/>
                <w:sz w:val="20"/>
                <w:szCs w:val="20"/>
              </w:rPr>
              <w:t>себя  и са</w:t>
            </w:r>
            <w:r w:rsidRPr="00435EEB">
              <w:rPr>
                <w:rFonts w:ascii="Times New Roman" w:hAnsi="Times New Roman"/>
                <w:spacing w:val="-15"/>
                <w:sz w:val="20"/>
                <w:szCs w:val="20"/>
              </w:rPr>
              <w:t>мостоятель</w:t>
            </w:r>
            <w:r w:rsidRPr="00435EEB">
              <w:rPr>
                <w:rFonts w:ascii="Times New Roman" w:hAnsi="Times New Roman"/>
                <w:spacing w:val="-19"/>
                <w:sz w:val="20"/>
                <w:szCs w:val="20"/>
              </w:rPr>
              <w:t>но оцени</w:t>
            </w:r>
            <w:r w:rsidRPr="00435EEB">
              <w:rPr>
                <w:rFonts w:ascii="Times New Roman" w:hAnsi="Times New Roman"/>
                <w:spacing w:val="-14"/>
                <w:sz w:val="20"/>
                <w:szCs w:val="20"/>
              </w:rPr>
              <w:t>вать свои</w:t>
            </w:r>
          </w:p>
          <w:p w:rsidR="00435EEB" w:rsidRPr="00435EEB" w:rsidRDefault="00435EEB" w:rsidP="00576174">
            <w:pPr>
              <w:shd w:val="clear" w:color="auto" w:fill="FFFFFF"/>
              <w:spacing w:after="0" w:line="20" w:lineRule="atLeast"/>
              <w:rPr>
                <w:rFonts w:ascii="Times New Roman" w:hAnsi="Times New Roman"/>
                <w:spacing w:val="-10"/>
                <w:sz w:val="20"/>
                <w:szCs w:val="20"/>
              </w:rPr>
            </w:pPr>
            <w:r w:rsidRPr="00435EEB">
              <w:rPr>
                <w:rFonts w:ascii="Times New Roman" w:hAnsi="Times New Roman"/>
                <w:spacing w:val="-10"/>
                <w:sz w:val="20"/>
                <w:szCs w:val="20"/>
              </w:rPr>
              <w:t>достижения</w:t>
            </w:r>
          </w:p>
          <w:p w:rsidR="00435EEB" w:rsidRPr="00435EEB" w:rsidRDefault="00435EEB" w:rsidP="00576174">
            <w:pPr>
              <w:shd w:val="clear" w:color="auto" w:fill="FFFFFF"/>
              <w:spacing w:after="0" w:line="20" w:lineRule="atLeast"/>
              <w:rPr>
                <w:rFonts w:ascii="Times New Roman" w:hAnsi="Times New Roman"/>
                <w:spacing w:val="-15"/>
                <w:sz w:val="20"/>
                <w:szCs w:val="20"/>
              </w:rPr>
            </w:pPr>
            <w:r w:rsidRPr="00435EEB">
              <w:rPr>
                <w:rFonts w:ascii="Times New Roman" w:hAnsi="Times New Roman"/>
                <w:spacing w:val="-10"/>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15"/>
                <w:sz w:val="20"/>
                <w:szCs w:val="20"/>
              </w:rPr>
              <w:t>диагности</w:t>
            </w:r>
            <w:r w:rsidRPr="00435EEB">
              <w:rPr>
                <w:rFonts w:ascii="Times New Roman" w:hAnsi="Times New Roman"/>
                <w:spacing w:val="-10"/>
                <w:sz w:val="20"/>
                <w:szCs w:val="20"/>
              </w:rPr>
              <w:t>ческой работы</w:t>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120.</w:t>
            </w:r>
          </w:p>
        </w:tc>
        <w:tc>
          <w:tcPr>
            <w:tcW w:w="795" w:type="dxa"/>
            <w:gridSpan w:val="2"/>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w:t>
            </w:r>
          </w:p>
        </w:tc>
        <w:tc>
          <w:tcPr>
            <w:tcW w:w="795"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top w:val="single" w:sz="4" w:space="0" w:color="000000"/>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Оценка достижений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 xml:space="preserve">КИМы </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sz w:val="20"/>
                <w:szCs w:val="20"/>
              </w:rPr>
              <w:t>С.30-31, 52-54</w:t>
            </w:r>
          </w:p>
        </w:tc>
        <w:tc>
          <w:tcPr>
            <w:tcW w:w="183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 xml:space="preserve">Проблема: </w:t>
            </w:r>
            <w:r w:rsidRPr="00435EEB">
              <w:rPr>
                <w:rFonts w:ascii="Times New Roman" w:hAnsi="Times New Roman"/>
                <w:sz w:val="20"/>
                <w:szCs w:val="20"/>
              </w:rPr>
              <w:t>Что нового мы узнали? Чему научились?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повторить и обобщить мате-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риала раздела; развивать  умения ориентироваться в прочитанных произведениях; развивать па-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мять, внимание, творческие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способности; проверить полученные при изучении раздела знания учащихся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w:t>
            </w:r>
          </w:p>
          <w:p w:rsidR="00435EEB" w:rsidRPr="00435EEB" w:rsidRDefault="00435EEB" w:rsidP="00576174">
            <w:pPr>
              <w:shd w:val="clear" w:color="auto" w:fill="FFFFFF"/>
              <w:spacing w:after="0" w:line="20" w:lineRule="atLeast"/>
              <w:rPr>
                <w:rFonts w:ascii="Times New Roman" w:hAnsi="Times New Roman"/>
                <w:spacing w:val="-11"/>
                <w:sz w:val="20"/>
                <w:szCs w:val="20"/>
              </w:rPr>
            </w:pPr>
            <w:r w:rsidRPr="00435EEB">
              <w:rPr>
                <w:rFonts w:ascii="Times New Roman" w:hAnsi="Times New Roman"/>
                <w:sz w:val="20"/>
                <w:szCs w:val="20"/>
              </w:rPr>
              <w:t>раздела «Собирай по ягодке- наберёшь кузовок».</w:t>
            </w:r>
          </w:p>
          <w:p w:rsidR="00435EEB" w:rsidRPr="00435EEB" w:rsidRDefault="00435EEB" w:rsidP="00576174">
            <w:pPr>
              <w:shd w:val="clear" w:color="auto" w:fill="FFFFFF"/>
              <w:spacing w:after="0" w:line="20" w:lineRule="atLeast"/>
              <w:rPr>
                <w:rFonts w:ascii="Times New Roman" w:hAnsi="Times New Roman"/>
                <w:spacing w:val="-18"/>
                <w:sz w:val="20"/>
                <w:szCs w:val="20"/>
              </w:rPr>
            </w:pPr>
            <w:r w:rsidRPr="00435EEB">
              <w:rPr>
                <w:rFonts w:ascii="Times New Roman" w:hAnsi="Times New Roman"/>
                <w:spacing w:val="-11"/>
                <w:sz w:val="20"/>
                <w:szCs w:val="20"/>
              </w:rPr>
              <w:t>Особенности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18"/>
                <w:sz w:val="20"/>
                <w:szCs w:val="20"/>
              </w:rPr>
              <w:t>юмористиче</w:t>
            </w:r>
            <w:r w:rsidRPr="00435EEB">
              <w:rPr>
                <w:rFonts w:ascii="Times New Roman" w:hAnsi="Times New Roman"/>
                <w:spacing w:val="-11"/>
                <w:sz w:val="20"/>
                <w:szCs w:val="20"/>
              </w:rPr>
              <w:t>ских произ</w:t>
            </w:r>
            <w:r w:rsidRPr="00435EEB">
              <w:rPr>
                <w:rFonts w:ascii="Times New Roman" w:hAnsi="Times New Roman"/>
                <w:spacing w:val="-8"/>
                <w:sz w:val="20"/>
                <w:szCs w:val="20"/>
              </w:rPr>
              <w:t>ведений</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делиться своими впечатлениями о прочитанных книгах,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участвовать в диалогах и дискуссиях о 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«Люби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живое»</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 xml:space="preserve">самостоятельно определять границы коллективного знания и незнания по теме </w:t>
            </w:r>
            <w:r w:rsidRPr="00435EEB">
              <w:rPr>
                <w:rFonts w:ascii="Times New Roman" w:hAnsi="Times New Roman"/>
                <w:iCs/>
                <w:sz w:val="20"/>
                <w:szCs w:val="20"/>
              </w:rPr>
              <w:t>(Что мы уже знаем</w:t>
            </w:r>
            <w:r w:rsidRPr="00435EEB">
              <w:rPr>
                <w:rFonts w:ascii="Times New Roman" w:hAnsi="Times New Roman"/>
                <w:sz w:val="20"/>
                <w:szCs w:val="20"/>
              </w:rPr>
              <w:t xml:space="preserve"> </w:t>
            </w:r>
            <w:r w:rsidRPr="00435EEB">
              <w:rPr>
                <w:rFonts w:ascii="Times New Roman" w:hAnsi="Times New Roman"/>
                <w:iCs/>
                <w:sz w:val="20"/>
                <w:szCs w:val="20"/>
              </w:rPr>
              <w:t>по данной теме? Что мы уже умеем?),</w:t>
            </w:r>
            <w:r w:rsidRPr="00435EEB">
              <w:rPr>
                <w:rFonts w:ascii="Times New Roman" w:hAnsi="Times New Roman"/>
                <w:sz w:val="20"/>
                <w:szCs w:val="20"/>
              </w:rPr>
              <w:t xml:space="preserve"> связывать с целевой установкой урока.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проявлять творческие</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способности в процессе чтения по ролям и инсценирования.</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отбирать аргументы и факты для доказательства своей точки зрения; строить связное высказывание по теме не менее чем из 7-8 предложений</w:t>
            </w:r>
          </w:p>
        </w:tc>
        <w:tc>
          <w:tcPr>
            <w:tcW w:w="1440" w:type="dxa"/>
            <w:tcBorders>
              <w:top w:val="single" w:sz="4" w:space="0" w:color="000000"/>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 оценивать свои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 в учебнике</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15572" w:type="dxa"/>
            <w:gridSpan w:val="13"/>
            <w:tcBorders>
              <w:top w:val="single" w:sz="4" w:space="0" w:color="000000"/>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jc w:val="center"/>
              <w:rPr>
                <w:rFonts w:ascii="Times New Roman" w:hAnsi="Times New Roman"/>
                <w:sz w:val="20"/>
                <w:szCs w:val="20"/>
              </w:rPr>
            </w:pPr>
            <w:r w:rsidRPr="00435EEB">
              <w:rPr>
                <w:rFonts w:ascii="Times New Roman" w:hAnsi="Times New Roman"/>
                <w:b/>
                <w:bCs/>
                <w:sz w:val="20"/>
                <w:szCs w:val="20"/>
              </w:rPr>
              <w:t>По страницам детских журналов (</w:t>
            </w:r>
            <w:r w:rsidRPr="00435EEB">
              <w:rPr>
                <w:rFonts w:ascii="Times New Roman" w:hAnsi="Times New Roman"/>
                <w:b/>
                <w:bCs/>
                <w:sz w:val="20"/>
                <w:szCs w:val="20"/>
                <w:highlight w:val="yellow"/>
              </w:rPr>
              <w:t>9</w:t>
            </w:r>
            <w:r w:rsidRPr="00435EEB">
              <w:rPr>
                <w:rFonts w:ascii="Times New Roman" w:hAnsi="Times New Roman"/>
                <w:b/>
                <w:bCs/>
                <w:sz w:val="20"/>
                <w:szCs w:val="20"/>
              </w:rPr>
              <w:t xml:space="preserve"> часов)</w:t>
            </w: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121.</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bCs/>
                <w:sz w:val="20"/>
                <w:szCs w:val="20"/>
              </w:rPr>
              <w:t>Знакомство с разделом «По страницам детских журналов».</w:t>
            </w:r>
          </w:p>
          <w:p w:rsidR="00435EEB" w:rsidRPr="00435EEB" w:rsidRDefault="00435EEB" w:rsidP="00576174">
            <w:pPr>
              <w:snapToGrid w:val="0"/>
              <w:spacing w:after="0" w:line="20" w:lineRule="atLeast"/>
              <w:rPr>
                <w:rFonts w:ascii="Times New Roman" w:hAnsi="Times New Roman"/>
                <w:bCs/>
                <w:sz w:val="20"/>
                <w:szCs w:val="20"/>
              </w:rPr>
            </w:pPr>
            <w:r w:rsidRPr="00435EEB">
              <w:rPr>
                <w:rFonts w:ascii="Times New Roman" w:hAnsi="Times New Roman"/>
                <w:sz w:val="20"/>
                <w:szCs w:val="20"/>
              </w:rPr>
              <w:t>С. 173</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bCs/>
                <w:sz w:val="20"/>
                <w:szCs w:val="20"/>
              </w:rPr>
              <w:t>Проблема:</w:t>
            </w:r>
            <w:r w:rsidRPr="00435EEB">
              <w:rPr>
                <w:rFonts w:ascii="Times New Roman" w:hAnsi="Times New Roman"/>
                <w:bCs/>
                <w:sz w:val="20"/>
                <w:szCs w:val="20"/>
              </w:rPr>
              <w:t xml:space="preserve"> </w:t>
            </w:r>
            <w:r w:rsidRPr="00435EEB">
              <w:rPr>
                <w:rFonts w:ascii="Times New Roman" w:hAnsi="Times New Roman"/>
                <w:sz w:val="20"/>
                <w:szCs w:val="20"/>
              </w:rPr>
              <w:t>Какие произведения можно прочитать в детских журналах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 xml:space="preserve">Цели: </w:t>
            </w:r>
            <w:r w:rsidRPr="00435EEB">
              <w:rPr>
                <w:rFonts w:ascii="Times New Roman" w:hAnsi="Times New Roman"/>
                <w:sz w:val="20"/>
                <w:szCs w:val="20"/>
              </w:rPr>
              <w:t xml:space="preserve">ознакомить учащихся с новым разделом; учить прогнозировать его </w:t>
            </w:r>
            <w:r w:rsidRPr="00435EEB">
              <w:rPr>
                <w:rFonts w:ascii="Times New Roman" w:hAnsi="Times New Roman"/>
                <w:sz w:val="20"/>
                <w:szCs w:val="20"/>
              </w:rPr>
              <w:lastRenderedPageBreak/>
              <w:t>содержание, планировать работу на уроке; выбирать для себя необходимый и интересный журнал, читать стихи выразительно, передавая настроение с помощью интонации; продолжить формирование навыков беглого чтения и правильной речи</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Знакомство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названием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раздела. Прогнозирование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раздела. Библиотека. </w:t>
            </w:r>
            <w:r w:rsidRPr="00435EEB">
              <w:rPr>
                <w:rFonts w:ascii="Times New Roman" w:hAnsi="Times New Roman"/>
                <w:sz w:val="20"/>
                <w:szCs w:val="20"/>
              </w:rPr>
              <w:lastRenderedPageBreak/>
              <w:t>Детские журналы.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Информация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детском</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журнале. Выбор необходимого и интересного журнала для самостоятельного чтения</w:t>
            </w: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передавая свое отношение к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выделяя при  чтении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предложениями и частями текста;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получают удовольствие от самостоятельного чтения произведений различных жанров в детских журналах</w:t>
            </w: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формулировать учебную задачу урока в мини-группе (паре), принимать ее, сохранять на протяжении всего урока, периодически сверяя свои учебные действия с поставленной задачей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 прогнозировать содержание раздела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К.: строить диалог в паре или группе, </w:t>
            </w:r>
            <w:r w:rsidRPr="00435EEB">
              <w:rPr>
                <w:rFonts w:ascii="Times New Roman" w:hAnsi="Times New Roman"/>
                <w:sz w:val="20"/>
                <w:szCs w:val="20"/>
              </w:rPr>
              <w:lastRenderedPageBreak/>
              <w:t>задавать вопросы на осмысление нравственной проблемы, осознавать цель своего высказывания</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 задания, формулировать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свои вопросы и задания для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одноклассников</w:t>
            </w: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122.</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bCs/>
                <w:sz w:val="20"/>
                <w:szCs w:val="20"/>
              </w:rPr>
            </w:pPr>
            <w:r w:rsidRPr="00435EEB">
              <w:rPr>
                <w:rFonts w:ascii="Times New Roman" w:hAnsi="Times New Roman"/>
                <w:b/>
                <w:bCs/>
                <w:sz w:val="20"/>
                <w:szCs w:val="20"/>
              </w:rPr>
              <w:t xml:space="preserve">Детские журналы «Мурзилка» и «Веселые картинки» </w:t>
            </w:r>
            <w:r w:rsidRPr="00435EEB">
              <w:rPr>
                <w:rFonts w:ascii="Times New Roman" w:hAnsi="Times New Roman"/>
                <w:sz w:val="20"/>
                <w:szCs w:val="20"/>
              </w:rPr>
              <w:t>С.  174</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bCs/>
                <w:sz w:val="20"/>
                <w:szCs w:val="20"/>
              </w:rPr>
              <w:t>Проблема:</w:t>
            </w:r>
            <w:r w:rsidRPr="00435EEB">
              <w:rPr>
                <w:rFonts w:ascii="Times New Roman" w:hAnsi="Times New Roman"/>
                <w:bCs/>
                <w:sz w:val="20"/>
                <w:szCs w:val="20"/>
              </w:rPr>
              <w:t xml:space="preserve"> </w:t>
            </w:r>
            <w:r w:rsidRPr="00435EEB">
              <w:rPr>
                <w:rFonts w:ascii="Times New Roman" w:hAnsi="Times New Roman"/>
                <w:sz w:val="20"/>
                <w:szCs w:val="20"/>
              </w:rPr>
              <w:t>Какие произведения можно прочитать в детских</w:t>
            </w:r>
          </w:p>
          <w:p w:rsidR="00435EEB" w:rsidRPr="00435EEB" w:rsidRDefault="00435EEB" w:rsidP="00576174">
            <w:pPr>
              <w:shd w:val="clear" w:color="auto" w:fill="FFFFFF"/>
              <w:spacing w:after="0" w:line="20" w:lineRule="atLeast"/>
              <w:rPr>
                <w:rFonts w:ascii="Times New Roman" w:hAnsi="Times New Roman"/>
                <w:bCs/>
                <w:sz w:val="20"/>
                <w:szCs w:val="20"/>
              </w:rPr>
            </w:pPr>
            <w:r w:rsidRPr="00435EEB">
              <w:rPr>
                <w:rFonts w:ascii="Times New Roman" w:hAnsi="Times New Roman"/>
                <w:sz w:val="20"/>
                <w:szCs w:val="20"/>
              </w:rPr>
              <w:t>журналах «Мурзилка» и «Веселые картинки»?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bCs/>
                <w:sz w:val="20"/>
                <w:szCs w:val="20"/>
              </w:rPr>
              <w:t>Цели:</w:t>
            </w:r>
            <w:r w:rsidRPr="00435EEB">
              <w:rPr>
                <w:rFonts w:ascii="Times New Roman" w:hAnsi="Times New Roman"/>
                <w:bCs/>
                <w:sz w:val="20"/>
                <w:szCs w:val="20"/>
              </w:rPr>
              <w:t xml:space="preserve"> </w:t>
            </w:r>
            <w:r w:rsidRPr="00435EEB">
              <w:rPr>
                <w:rFonts w:ascii="Times New Roman" w:hAnsi="Times New Roman"/>
                <w:sz w:val="20"/>
                <w:szCs w:val="20"/>
              </w:rPr>
              <w:t>создать условия для привития вкуса и любви к художественной литературе, к творческому познанию мира через</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знакомство с детскими журналами; учить находить в библиотеке детские </w:t>
            </w:r>
            <w:r w:rsidRPr="00435EEB">
              <w:rPr>
                <w:rFonts w:ascii="Times New Roman" w:hAnsi="Times New Roman"/>
                <w:sz w:val="20"/>
                <w:szCs w:val="20"/>
              </w:rPr>
              <w:lastRenderedPageBreak/>
              <w:t>журналы по вы-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бранной теме, самостоятельно</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z w:val="20"/>
                <w:szCs w:val="20"/>
              </w:rPr>
              <w:t>составлять вопросы по содержанию</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«Мурзилка» и «Веселые картинки»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самые  старые детские журналы. Детские журналы.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Информация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детском</w:t>
            </w:r>
          </w:p>
          <w:p w:rsidR="00435EEB" w:rsidRPr="00435EEB" w:rsidRDefault="00435EEB" w:rsidP="00576174">
            <w:pPr>
              <w:shd w:val="clear" w:color="auto" w:fill="FFFFFF"/>
              <w:snapToGrid w:val="0"/>
              <w:spacing w:after="0" w:line="20" w:lineRule="atLeast"/>
              <w:rPr>
                <w:rFonts w:ascii="Times New Roman" w:hAnsi="Times New Roman"/>
                <w:iCs/>
                <w:sz w:val="20"/>
                <w:szCs w:val="20"/>
              </w:rPr>
            </w:pPr>
            <w:r w:rsidRPr="00435EEB">
              <w:rPr>
                <w:rFonts w:ascii="Times New Roman" w:hAnsi="Times New Roman"/>
                <w:sz w:val="20"/>
                <w:szCs w:val="20"/>
              </w:rPr>
              <w:t>журнале. Выбор необходимого и интересного журнала для самостоятельного чтения</w:t>
            </w: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передавая свое отношение к прочитанному,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выделяя при  чтении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важные по смыслу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 соблюдая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 и частями текста;</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получают удовольствие от самостоятельного чтения произведений различных жанров в детских журналах</w:t>
            </w: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Р.:</w:t>
            </w:r>
            <w:r w:rsidRPr="00435EEB">
              <w:rPr>
                <w:rFonts w:ascii="Times New Roman" w:hAnsi="Times New Roman"/>
                <w:sz w:val="20"/>
                <w:szCs w:val="20"/>
              </w:rPr>
              <w:t xml:space="preserve"> оценивать свои достижения и результаты сверстников в группе (паре) по выработанным критериям и выбранным формам  оценки.</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 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z w:val="20"/>
                <w:szCs w:val="20"/>
              </w:rPr>
              <w:t>осознавать цель своего высказывания</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 задания, формулировать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вопросы и задания для</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z w:val="20"/>
                <w:szCs w:val="20"/>
              </w:rPr>
              <w:t>одноклассников</w:t>
            </w: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123</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Л. Кассиль</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bCs/>
                <w:sz w:val="20"/>
                <w:szCs w:val="20"/>
              </w:rPr>
              <w:t>«Отметки Риммы Лебедевой»</w:t>
            </w:r>
          </w:p>
          <w:p w:rsidR="00435EEB" w:rsidRPr="00435EEB" w:rsidRDefault="00435EEB" w:rsidP="00576174">
            <w:pPr>
              <w:snapToGrid w:val="0"/>
              <w:spacing w:after="0" w:line="20" w:lineRule="atLeast"/>
              <w:rPr>
                <w:rFonts w:ascii="Times New Roman" w:hAnsi="Times New Roman"/>
                <w:bCs/>
                <w:sz w:val="20"/>
                <w:szCs w:val="20"/>
              </w:rPr>
            </w:pPr>
            <w:r w:rsidRPr="00435EEB">
              <w:rPr>
                <w:rFonts w:ascii="Times New Roman" w:hAnsi="Times New Roman"/>
                <w:sz w:val="20"/>
                <w:szCs w:val="20"/>
              </w:rPr>
              <w:t>С. 175-178</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bCs/>
                <w:sz w:val="20"/>
                <w:szCs w:val="20"/>
              </w:rPr>
              <w:t>Проблема:</w:t>
            </w:r>
            <w:r w:rsidRPr="00435EEB">
              <w:rPr>
                <w:rFonts w:ascii="Times New Roman" w:hAnsi="Times New Roman"/>
                <w:sz w:val="20"/>
                <w:szCs w:val="20"/>
              </w:rPr>
              <w:t xml:space="preserve"> Какова главная мысль рассказа?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познакомить учащихся с новым автором и его произведением; учить прогнозировать его содержание, планировать работу на уроке, понимать поступки героев, характеризовать их; продолжить формирование навыков беглого чтения и развития речи</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 А. Кассиля.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Рассказы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войне. Чтение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использованием приема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увеличения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темпа. Самостоятельное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чтение рассказов о войне,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отзывов о про-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читанных 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пользоваться элементарными приемами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анализа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вопросам учителя (учебника);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понимать, позицию какого героя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поддерживает автор,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этому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доказательства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тексте</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hd w:val="clear" w:color="auto" w:fill="FFFFFF"/>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 составлять план работы по решению учебной задачи урока в мини-группе, предлагать совместно с группой план изучения темы урока.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 осознавать смысл межпредметных понятий: типы текстов (повествование, описание), авторский замысел, авторское отношение, автор-рассказчик, лирический герой, изобразительно-выразительные средства языка (сравнение и эпитет).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находить нужную информацию в беседе со взрослыми,в учебных книгах, словарях, справочниках, энциклопедиях для детей, через сеть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Интернет, СМИ</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Посещать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своему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желанию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библиотеку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(реальную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или вирту-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альную)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для подго-</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z w:val="20"/>
                <w:szCs w:val="20"/>
              </w:rPr>
              <w:t>товки</w:t>
            </w: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124.</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bCs/>
                <w:sz w:val="20"/>
                <w:szCs w:val="20"/>
              </w:rPr>
            </w:pPr>
            <w:r w:rsidRPr="00435EEB">
              <w:rPr>
                <w:rFonts w:ascii="Times New Roman" w:hAnsi="Times New Roman"/>
                <w:b/>
                <w:bCs/>
                <w:sz w:val="20"/>
                <w:szCs w:val="20"/>
              </w:rPr>
              <w:t>Ю. Ермолаев  «Прогово</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bCs/>
                <w:sz w:val="20"/>
                <w:szCs w:val="20"/>
              </w:rPr>
              <w:t>рился»</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179-181</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О ком или о чем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рассказы Ю. Ермолаева? Почему произошли эти истории?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 xml:space="preserve">Цели: </w:t>
            </w:r>
            <w:r w:rsidRPr="00435EEB">
              <w:rPr>
                <w:rFonts w:ascii="Times New Roman" w:hAnsi="Times New Roman"/>
                <w:sz w:val="20"/>
                <w:szCs w:val="20"/>
              </w:rPr>
              <w:t xml:space="preserve">ознакомить учащихся с новым автором и его произведением; учить прогнозировать его содержание, планировать работу на уроке; учить </w:t>
            </w:r>
            <w:r w:rsidRPr="00435EEB">
              <w:rPr>
                <w:rFonts w:ascii="Times New Roman" w:hAnsi="Times New Roman"/>
                <w:sz w:val="20"/>
                <w:szCs w:val="20"/>
              </w:rPr>
              <w:lastRenderedPageBreak/>
              <w:t>понимать поступки героев, характеризовать их; продолжить формирование  навыков беглого чтения и правильной речи</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Произведения Ю. Ермолаева. Беседа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вопросам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содержанию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Творческое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задание: чтение в лицах,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выбор интонации. Пересказ</w:t>
            </w: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 юмористическими произведениями Ю. Ермолаева.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r w:rsidRPr="00435EEB">
              <w:rPr>
                <w:rFonts w:ascii="Times New Roman" w:hAnsi="Times New Roman"/>
                <w:spacing w:val="-3"/>
                <w:sz w:val="20"/>
                <w:szCs w:val="20"/>
              </w:rPr>
              <w:t xml:space="preserve"> передавая свое от</w:t>
            </w:r>
            <w:r w:rsidRPr="00435EEB">
              <w:rPr>
                <w:rFonts w:ascii="Times New Roman" w:hAnsi="Times New Roman"/>
                <w:spacing w:val="-4"/>
                <w:sz w:val="20"/>
                <w:szCs w:val="20"/>
              </w:rPr>
              <w:t>ношение к прочи</w:t>
            </w:r>
            <w:r w:rsidRPr="00435EEB">
              <w:rPr>
                <w:rFonts w:ascii="Times New Roman" w:hAnsi="Times New Roman"/>
                <w:sz w:val="20"/>
                <w:szCs w:val="20"/>
              </w:rPr>
              <w:t xml:space="preserve">танному, выделяя </w:t>
            </w:r>
            <w:r w:rsidRPr="00435EEB">
              <w:rPr>
                <w:rFonts w:ascii="Times New Roman" w:hAnsi="Times New Roman"/>
                <w:spacing w:val="-5"/>
                <w:sz w:val="20"/>
                <w:szCs w:val="20"/>
              </w:rPr>
              <w:t>при чтении важ</w:t>
            </w:r>
            <w:r w:rsidRPr="00435EEB">
              <w:rPr>
                <w:rFonts w:ascii="Times New Roman" w:hAnsi="Times New Roman"/>
                <w:spacing w:val="-1"/>
                <w:sz w:val="20"/>
                <w:szCs w:val="20"/>
              </w:rPr>
              <w:t>ные по смыслу</w:t>
            </w: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определять основную идею произведения, осознавать смысл</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образных слов и выражений, понимать,</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какую информацию о чувствах и настроении автора они несут, выявлять отношение автора к описываемым событиям и героям произведения.</w:t>
            </w:r>
          </w:p>
          <w:p w:rsidR="00435EEB" w:rsidRPr="00435EEB" w:rsidRDefault="00435EEB" w:rsidP="00576174">
            <w:pPr>
              <w:shd w:val="clear" w:color="auto" w:fill="FFFFFF"/>
              <w:snapToGrid w:val="0"/>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выбирать вместе с группой (в паре) форму оценивания результатов, вырабатывать совместно с группой (в паре) критерии оценки результатов.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 выбирать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11"/>
                <w:sz w:val="20"/>
                <w:szCs w:val="20"/>
              </w:rPr>
              <w:lastRenderedPageBreak/>
              <w:t>для себя подходящие роли и функции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8"/>
                <w:sz w:val="20"/>
                <w:szCs w:val="20"/>
              </w:rPr>
              <w:t>в группе</w:t>
            </w:r>
          </w:p>
          <w:p w:rsidR="00435EEB" w:rsidRPr="00435EEB" w:rsidRDefault="00435EEB" w:rsidP="00576174">
            <w:pPr>
              <w:shd w:val="clear" w:color="auto" w:fill="FFFFFF"/>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значение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 жизни людей юмора,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подтверждение</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z w:val="20"/>
                <w:szCs w:val="20"/>
              </w:rPr>
              <w:t>этому в литературных текстах</w:t>
            </w: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125.</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bCs/>
                <w:sz w:val="20"/>
                <w:szCs w:val="20"/>
              </w:rPr>
              <w:t>Ю. Ермолаев  «Воспитатели»</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181-183</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О ком или о чем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рассказы Ю. Ермолаева? Почему произошли эти истории?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новым автором и его произведением; учить прогнозировать его содержание, планировать работу на уроке; учить понимать поступки героев, характеризовать их; продолжить формирование  навыков беглого чтения и правильной речи</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Ю. Ермолаева. Беседа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вопросам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содержанию текста.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Творческое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задание: чтение в лицах,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выбор интонации. Пересказ</w:t>
            </w: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с юмористическими произведениями Ю. Ермолаева.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r w:rsidRPr="00435EEB">
              <w:rPr>
                <w:rFonts w:ascii="Times New Roman" w:hAnsi="Times New Roman"/>
                <w:spacing w:val="-3"/>
                <w:sz w:val="20"/>
                <w:szCs w:val="20"/>
              </w:rPr>
              <w:t xml:space="preserve"> передавая свое от</w:t>
            </w:r>
            <w:r w:rsidRPr="00435EEB">
              <w:rPr>
                <w:rFonts w:ascii="Times New Roman" w:hAnsi="Times New Roman"/>
                <w:spacing w:val="-4"/>
                <w:sz w:val="20"/>
                <w:szCs w:val="20"/>
              </w:rPr>
              <w:t>ношение к прочи</w:t>
            </w:r>
            <w:r w:rsidRPr="00435EEB">
              <w:rPr>
                <w:rFonts w:ascii="Times New Roman" w:hAnsi="Times New Roman"/>
                <w:sz w:val="20"/>
                <w:szCs w:val="20"/>
              </w:rPr>
              <w:t xml:space="preserve">танному, выделяя </w:t>
            </w:r>
            <w:r w:rsidRPr="00435EEB">
              <w:rPr>
                <w:rFonts w:ascii="Times New Roman" w:hAnsi="Times New Roman"/>
                <w:spacing w:val="-5"/>
                <w:sz w:val="20"/>
                <w:szCs w:val="20"/>
              </w:rPr>
              <w:t>при чтении важ</w:t>
            </w:r>
            <w:r w:rsidRPr="00435EEB">
              <w:rPr>
                <w:rFonts w:ascii="Times New Roman" w:hAnsi="Times New Roman"/>
                <w:spacing w:val="-1"/>
                <w:sz w:val="20"/>
                <w:szCs w:val="20"/>
              </w:rPr>
              <w:t>ные по смыслу</w:t>
            </w: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определять основную идею произведения, осознавать смысл</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образных слов и выражений, понимать,</w:t>
            </w:r>
          </w:p>
          <w:p w:rsidR="00435EEB" w:rsidRPr="00435EEB" w:rsidRDefault="00435EEB" w:rsidP="00576174">
            <w:pPr>
              <w:shd w:val="clear" w:color="auto" w:fill="FFFFFF"/>
              <w:spacing w:after="0" w:line="20" w:lineRule="atLeast"/>
              <w:rPr>
                <w:rFonts w:ascii="Times New Roman" w:hAnsi="Times New Roman"/>
                <w:iCs/>
                <w:sz w:val="20"/>
                <w:szCs w:val="20"/>
              </w:rPr>
            </w:pPr>
            <w:r w:rsidRPr="00435EEB">
              <w:rPr>
                <w:rFonts w:ascii="Times New Roman" w:hAnsi="Times New Roman"/>
                <w:sz w:val="20"/>
                <w:szCs w:val="20"/>
              </w:rPr>
              <w:t>какую информацию о чувствах и настроении автора они несут, выявлять отношение автора к описываемым событиям и героям произведения.</w:t>
            </w:r>
          </w:p>
          <w:p w:rsidR="00435EEB" w:rsidRPr="00435EEB" w:rsidRDefault="00435EEB" w:rsidP="00576174">
            <w:pPr>
              <w:shd w:val="clear" w:color="auto" w:fill="FFFFFF"/>
              <w:snapToGrid w:val="0"/>
              <w:spacing w:after="0" w:line="20" w:lineRule="atLeast"/>
              <w:rPr>
                <w:rFonts w:ascii="Times New Roman" w:hAnsi="Times New Roman"/>
                <w:iCs/>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выбирать вместе с группой (в паре) форму оценивания результатов, вырабатывать совместно с группой (в паре) критерии оценки результатов.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в группе, соотносить с планом работы, выбирать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11"/>
                <w:sz w:val="20"/>
                <w:szCs w:val="20"/>
              </w:rPr>
              <w:t>для себя подходящие роли и функции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pacing w:val="-8"/>
                <w:sz w:val="20"/>
                <w:szCs w:val="20"/>
              </w:rPr>
              <w:t>в группе</w:t>
            </w:r>
          </w:p>
          <w:p w:rsidR="00435EEB" w:rsidRPr="00435EEB" w:rsidRDefault="00435EEB" w:rsidP="00576174">
            <w:pPr>
              <w:shd w:val="clear" w:color="auto" w:fill="FFFFFF"/>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значение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 жизни людей юмора,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подтверждение</w:t>
            </w:r>
          </w:p>
          <w:p w:rsidR="00435EEB" w:rsidRPr="00435EEB" w:rsidRDefault="00435EEB" w:rsidP="00576174">
            <w:pPr>
              <w:shd w:val="clear" w:color="auto" w:fill="FFFFFF"/>
              <w:snapToGrid w:val="0"/>
              <w:spacing w:after="0" w:line="20" w:lineRule="atLeast"/>
              <w:rPr>
                <w:rFonts w:ascii="Times New Roman" w:hAnsi="Times New Roman"/>
                <w:sz w:val="20"/>
                <w:szCs w:val="20"/>
              </w:rPr>
            </w:pPr>
            <w:r w:rsidRPr="00435EEB">
              <w:rPr>
                <w:rFonts w:ascii="Times New Roman" w:hAnsi="Times New Roman"/>
                <w:sz w:val="20"/>
                <w:szCs w:val="20"/>
              </w:rPr>
              <w:t>этому в литературных текстах</w:t>
            </w: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126.</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Г. Остер «Вредные советы»</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183-184</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В каком жанре написаны произведения Г. Б. Остера?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Г. Б. Остера; учить понимать поступки </w:t>
            </w:r>
            <w:r w:rsidRPr="00435EEB">
              <w:rPr>
                <w:rFonts w:ascii="Times New Roman" w:hAnsi="Times New Roman"/>
                <w:sz w:val="20"/>
                <w:szCs w:val="20"/>
              </w:rPr>
              <w:lastRenderedPageBreak/>
              <w:t>героев, характеризовать их; продолжить формирование навыков беглого чтения и правильной речи</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Произведения Г. Б. Остера. Чтение текста без ошибок. Особенности стихотворения: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расположение строк, рифма, ритм.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«вредных советов». Легенда. Пересказ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задавать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вопросы по прочитанному произведению, 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на них ответы в тексте; понимать особенности стихотворения: </w:t>
            </w:r>
            <w:r w:rsidRPr="00435EEB">
              <w:rPr>
                <w:rFonts w:ascii="Times New Roman" w:hAnsi="Times New Roman"/>
                <w:sz w:val="20"/>
                <w:szCs w:val="20"/>
              </w:rPr>
              <w:lastRenderedPageBreak/>
              <w:t>расположение строк,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рифму, ритм; сочинять по материалам художественных текстов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«вредные советы», легенды</w:t>
            </w: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П.: </w:t>
            </w:r>
            <w:r w:rsidRPr="00435EEB">
              <w:rPr>
                <w:rFonts w:ascii="Times New Roman" w:hAnsi="Times New Roman"/>
                <w:sz w:val="20"/>
                <w:szCs w:val="20"/>
              </w:rPr>
              <w:t>предлагать вариант решения нравственной проблемы, исходя из своих нравственных установок и ценностей.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 осознавать цель своего высказывания; отбирать аргументы и факты для доказательства своей точки зрения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примеры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литературных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которых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 рассказывает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шутках,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детских забавах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отдыхе ребят</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127.</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Г. Остер «Как получаются легенды»</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184-186</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В каком жанре написаны произведения Г. Б. Остера?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Г. Б. Остера; учить понимать поступки героев, характеризовать их; продолжить формирование навыков беглого чтения и правильной речи</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Г. Б. Остера. Чтение текста без ошибок. Особенности стихотворения: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расположение строк, рифма, ритм.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Составление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«вредных советов». Легенда. Пересказ произведения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задавать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вопросы по прочитанному произведению, 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них ответы в тексте; понимать особенности стихотворения: расположение строк,</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рифму, ритм; сочинять по материалам художественных текстов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«вредные советы», легенды</w:t>
            </w: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предлагать вариант решения нравственной проблемы, исходя из своих нравственных установок и ценностей.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составлять план работы по решению учебной задачи урока в мини-группе или паре, предлагать совместно с группой (парой) план изучения темы урока.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диалог в паре или группе, задавать вопросы на осмысление нравственной проблемы; осознавать цель своего высказывания; отбирать аргументы и факты для доказательства своей точки зрения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примеры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литературных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которых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автор рассказывает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шутках,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детских забавах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отдыхе ребят</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128.</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8.</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Р. Сеф «Веселые стихи»</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186-188</w:t>
            </w:r>
          </w:p>
          <w:p w:rsidR="00435EEB" w:rsidRPr="00435EEB" w:rsidRDefault="00435EEB" w:rsidP="00576174">
            <w:pPr>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Какие картины нарисовал поэт?</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Р. Сефа; учить понимать поступки героев, характеризовать их; продолжить формирование навыков беглого чтения и правильной речи</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 Р. С. Сефа. Прогнозирование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Веселые стихи. Основная мысль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стихотворения. Передача настроения при чтении стихотворения</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эпизод из прочитанного произведения для ответа на вопрос или подтверждения собственного мнения;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 в произведении средства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выразительности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(сравнение, олицетворение)</w:t>
            </w: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оценивать достижения участников групповой или парной работы по выработанным критериям</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Самостоятельно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проявлять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интерес</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чтению</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различных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книг и к самому процессу чтения</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129.</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9.</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Оценка достижений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188</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Что узнали? Чему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научились?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обобщить знания учащихся  по разделу; развивать творческие способности, речь, мышление; проверить полученные при изучении раздела знания учащихся; учить действовать сообща</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детских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писателей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Ю. Ермолаева, Г. Остера, Р. Сефа.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Смешное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в </w:t>
            </w:r>
            <w:r w:rsidRPr="00435EEB">
              <w:rPr>
                <w:rFonts w:ascii="Times New Roman" w:hAnsi="Times New Roman"/>
                <w:sz w:val="20"/>
                <w:szCs w:val="20"/>
              </w:rPr>
              <w:t>произведениях писателей и поэтов,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чтение эпизодов. Создание домашнего  журнала</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видеть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смешное в юмористических произведениях писателей и поэтов,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делиться своими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впечатлениями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прочитанных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журналах, участвовать в диалогах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дискуссиях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 прочитанных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произведениях</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оценивать свои достижения и результаты сверстников в группе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(паре) по выработанным критериям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выбранным формам оценки.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строить рассуждение (или доказательство своей точки зрения) по теме урока не менее чем из 7-8 предложений.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вырабатывать в группе или паре критерии оценки выполнения того или иного задания (упражнения); руководствоваться выработанными критериями при оценке поступков литературных героев и своего собственного поведения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достижения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 в учебнике</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15572" w:type="dxa"/>
            <w:gridSpan w:val="13"/>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jc w:val="center"/>
              <w:rPr>
                <w:rFonts w:ascii="Times New Roman" w:hAnsi="Times New Roman"/>
                <w:b/>
                <w:sz w:val="20"/>
                <w:szCs w:val="20"/>
              </w:rPr>
            </w:pPr>
            <w:r w:rsidRPr="00435EEB">
              <w:rPr>
                <w:rFonts w:ascii="Times New Roman" w:hAnsi="Times New Roman"/>
                <w:b/>
                <w:sz w:val="20"/>
                <w:szCs w:val="20"/>
              </w:rPr>
              <w:t>Зарубежная литература (7 часов)</w:t>
            </w: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130.</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Знакомство с разделом «Зарубеж</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ная литература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189</w:t>
            </w:r>
          </w:p>
        </w:tc>
        <w:tc>
          <w:tcPr>
            <w:tcW w:w="183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Проблема: Как понимаете название раздела?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Цели: ознакомить учащихся с новым разделом; учить прогнозировать его содержание, планировать работу на уроке, читать и воспринимать на слух художественное произведение</w:t>
            </w:r>
          </w:p>
        </w:tc>
        <w:tc>
          <w:tcPr>
            <w:tcW w:w="144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Знакомство с названием раздела. Прогнозирование содержания раздела</w:t>
            </w:r>
          </w:p>
        </w:tc>
        <w:tc>
          <w:tcPr>
            <w:tcW w:w="19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Научатся прогнозировать содержание раздела; планировать работу на уроке</w:t>
            </w:r>
          </w:p>
        </w:tc>
        <w:tc>
          <w:tcPr>
            <w:tcW w:w="360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Р.: составлять план работы по решению учебной задачи урока, предлагать план изучения темы урока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 прогнозировать содержание раздела; строить рассуждения по теме урока</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К.: осознавать цель своего высказывания; находить нужную информацию в беседе со взрослыми</w:t>
            </w:r>
          </w:p>
        </w:tc>
        <w:tc>
          <w:tcPr>
            <w:tcW w:w="144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Проявлять доброжелательность по отношению к одноклассникам в дискуссиях</w:t>
            </w: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131.</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2.</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Древнегре</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 xml:space="preserve">ческий миф. Храбрый Персей. </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190-199</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миф назван</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«Храбрый Персей»?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мифами Древней Греции, с мифологическими </w:t>
            </w:r>
            <w:r w:rsidRPr="00435EEB">
              <w:rPr>
                <w:rFonts w:ascii="Times New Roman" w:hAnsi="Times New Roman"/>
                <w:sz w:val="20"/>
                <w:szCs w:val="20"/>
              </w:rPr>
              <w:lastRenderedPageBreak/>
              <w:t>образами и сюжетами; учить детей делить текст на смысловые части; понимать содержание мифа, планировать работу на уроке, читать и воспринимать на слух художественное произведение, находить в мифологическом тексте эпизоды, рассказывающие о представлениях древних людей о мире</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Древнегреческий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миф. Герой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храбрый Персей. Отражение представлений </w:t>
            </w:r>
            <w:r w:rsidRPr="00435EEB">
              <w:rPr>
                <w:rFonts w:ascii="Times New Roman" w:hAnsi="Times New Roman"/>
                <w:sz w:val="20"/>
                <w:szCs w:val="20"/>
              </w:rPr>
              <w:lastRenderedPageBreak/>
              <w:t>древних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людей о мире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  мифах. Мифологический герои и их подвиги. Пересказ </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с </w:t>
            </w:r>
            <w:r w:rsidRPr="00435EEB">
              <w:rPr>
                <w:rFonts w:ascii="Times New Roman" w:hAnsi="Times New Roman"/>
                <w:sz w:val="20"/>
                <w:szCs w:val="20"/>
              </w:rPr>
              <w:t>древнегреческим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мифом о Персее.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передавая свое отношение к прочитанному, выделяя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 чтении важные по смыслу слова, соблюдая 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частями текста</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читать в соответствии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целью чтения (бегло,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ролям, выразительно наизусть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 xml:space="preserve">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w:t>
            </w:r>
            <w:r w:rsidRPr="00435EEB">
              <w:rPr>
                <w:rFonts w:ascii="Times New Roman" w:hAnsi="Times New Roman"/>
                <w:sz w:val="20"/>
                <w:szCs w:val="20"/>
              </w:rPr>
              <w:lastRenderedPageBreak/>
              <w:t>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готовить небольшую презентацию (6-7 слайдов), обращаясь за помощью к взрослым только в случае затруднений; осознавать цель своего высказывания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формулировать </w:t>
            </w:r>
            <w:r w:rsidRPr="00435EEB">
              <w:rPr>
                <w:rFonts w:ascii="Times New Roman" w:hAnsi="Times New Roman"/>
                <w:sz w:val="20"/>
                <w:szCs w:val="20"/>
              </w:rPr>
              <w:lastRenderedPageBreak/>
              <w:t>свои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задания для одноклассников</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132.</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3.</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Храбрый Персей. Отражение представле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ний древних</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людей о мире</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в  мифах.</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190-199</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Почему миф назван</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«Храбрый Персей»?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 xml:space="preserve">Цели: </w:t>
            </w:r>
            <w:r w:rsidRPr="00435EEB">
              <w:rPr>
                <w:rFonts w:ascii="Times New Roman" w:hAnsi="Times New Roman"/>
                <w:sz w:val="20"/>
                <w:szCs w:val="20"/>
              </w:rPr>
              <w:t xml:space="preserve">ознакомить учащихся с мифами Древней Греции, с мифологическими образами и сюжетами; учить детей делить текст на смысловые части; понимать содержание мифа, планировать работу на уроке, читать и воспринимать на слух художественное произведение, находить в </w:t>
            </w:r>
            <w:r w:rsidRPr="00435EEB">
              <w:rPr>
                <w:rFonts w:ascii="Times New Roman" w:hAnsi="Times New Roman"/>
                <w:sz w:val="20"/>
                <w:szCs w:val="20"/>
              </w:rPr>
              <w:lastRenderedPageBreak/>
              <w:t>мифологическом тексте эпизоды, рассказывающие о представлениях древних людей о мире</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Древнегреческий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миф. Герой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 -</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храбрый Персей. Отражение представлений древних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людей о мире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в  мифах. Мифологический герои и их подвиги. Пересказ </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Познакомятся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с </w:t>
            </w:r>
            <w:r w:rsidRPr="00435EEB">
              <w:rPr>
                <w:rFonts w:ascii="Times New Roman" w:hAnsi="Times New Roman"/>
                <w:sz w:val="20"/>
                <w:szCs w:val="20"/>
              </w:rPr>
              <w:t>древнегреческим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мифом о Персее.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читать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вслух бегло, осознанно, без искажений,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передавая свое отношение к прочитанному, выделяя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при чтении важные по смыслу слова, соблюдая паузы между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предложениями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частями текста</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целью чтения (бегло, выразительно,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ролям, выразительно наизусть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готовить небольшую презентацию (6-7 слайдов), обращаясь за помощью к взрослым только в случае затруднений; осознавать цель своего высказывания</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Осознанно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готовиться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урокам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литературного чтения, выполнять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задания,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формулировать свои вопросы</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 задания для одноклассников</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133.</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4.</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Г.-Х. Андерсен «Гадкий утенок»</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200-214</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автор относится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герою своего произведения?</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Г.Х. Андерсена, сказкой «Гадкий утенок»; учить ставить вопросы по содержанию сказки, делить ее на смысловые части; воспитывать внимательное отношение к окружающим</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 Г.-Х. Андерсена. Рассказ о творчестве писателя. Чтение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Нравственный смысл</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называть специфические особенности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жанра литературной сказки; выделять главную мысль произведения под руководством 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характеризовать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героя произведения на основе его намерений и поступков</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по ролям, выразительно наизусть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замечать в литературных текстах сравнения и эпитеты, анализировать их назначение в тексте, использовать авторские сравнения и эпитеты в своих творческих работах.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связное высказывание не менее чем из 7-8 предложений по теме; 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Г.-Х. Андерсена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общее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русской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культурой,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общность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нравственных ценностей</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134.</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5.</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Г.-Х. Андерсен «Гадкий утенок».</w:t>
            </w:r>
            <w:r w:rsidRPr="00435EEB">
              <w:rPr>
                <w:rFonts w:ascii="Times New Roman" w:hAnsi="Times New Roman"/>
                <w:sz w:val="20"/>
                <w:szCs w:val="20"/>
              </w:rPr>
              <w:t xml:space="preserve"> </w:t>
            </w:r>
            <w:r w:rsidRPr="00435EEB">
              <w:rPr>
                <w:rFonts w:ascii="Times New Roman" w:hAnsi="Times New Roman"/>
                <w:b/>
                <w:sz w:val="20"/>
                <w:szCs w:val="20"/>
              </w:rPr>
              <w:t>Нравствен</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ный смысл</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сказки.</w:t>
            </w:r>
          </w:p>
          <w:p w:rsidR="00435EEB" w:rsidRPr="00435EEB" w:rsidRDefault="00435EEB" w:rsidP="00576174">
            <w:pPr>
              <w:snapToGrid w:val="0"/>
              <w:spacing w:after="0" w:line="20" w:lineRule="atLeast"/>
              <w:rPr>
                <w:rFonts w:ascii="Times New Roman" w:hAnsi="Times New Roman"/>
                <w:b/>
                <w:sz w:val="20"/>
                <w:szCs w:val="20"/>
              </w:rPr>
            </w:pP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200-214</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 автор относится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 герою своего произведения?</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ознакомить учащихся с жизнью и творчеством Г.Х. Андерсена, сказкой «Гадкий утенок»; учить ставить вопросы по содержанию сказки, делить ее на смысловые части; воспитывать внимательное </w:t>
            </w:r>
            <w:r w:rsidRPr="00435EEB">
              <w:rPr>
                <w:rFonts w:ascii="Times New Roman" w:hAnsi="Times New Roman"/>
                <w:sz w:val="20"/>
                <w:szCs w:val="20"/>
              </w:rPr>
              <w:lastRenderedPageBreak/>
              <w:t>отношение к окружающим</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Произведение Г.-Х. Андерсена. Рассказ о творчестве писателя. Чтение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художественного произведения.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Нравственный смысл</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w:t>
            </w:r>
          </w:p>
          <w:p w:rsidR="00435EEB" w:rsidRPr="00435EEB" w:rsidRDefault="00435EEB" w:rsidP="00576174">
            <w:pPr>
              <w:snapToGrid w:val="0"/>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называть специфические особенности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жанра литературной сказки; выделять главную мысль произведения под руководством учителя;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характеризовать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героя произведения на основе его намерений и поступков</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читать в соответствии с целью чтения (бегло, выразительно, по ролям, выразительно наизусть и пр.).</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замечать в литературных текстах сравнения и эпитеты, анализировать их назначение в тексте, использовать авторские сравнения и эпитеты в своих творческих работах.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строить связное высказывание не менее чем из 7-8 предложений по теме; проявлять терпимость к альтернативному мнению, не допускать агрессивного поведения, предлагать компромиссы, способы примирения в случае несогласия с точкой зрения оппонента</w:t>
            </w:r>
          </w:p>
          <w:p w:rsidR="00435EEB" w:rsidRPr="00435EEB" w:rsidRDefault="00435EEB" w:rsidP="00576174">
            <w:pPr>
              <w:snapToGrid w:val="0"/>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произведениях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Г.-Х. Андерсена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общее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 русской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культурой,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общность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нравственных ценностей</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lastRenderedPageBreak/>
              <w:t>135.</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6.</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Г.-Х. Андерсен «Гадкий утенок». Идейно-</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образное</w:t>
            </w:r>
          </w:p>
          <w:p w:rsidR="00435EEB" w:rsidRPr="00435EEB" w:rsidRDefault="00435EEB" w:rsidP="00576174">
            <w:pPr>
              <w:shd w:val="clear" w:color="auto" w:fill="FFFFFF"/>
              <w:spacing w:after="0" w:line="20" w:lineRule="atLeast"/>
              <w:rPr>
                <w:rFonts w:ascii="Times New Roman" w:hAnsi="Times New Roman"/>
                <w:b/>
                <w:sz w:val="20"/>
                <w:szCs w:val="20"/>
              </w:rPr>
            </w:pPr>
            <w:r w:rsidRPr="00435EEB">
              <w:rPr>
                <w:rFonts w:ascii="Times New Roman" w:hAnsi="Times New Roman"/>
                <w:b/>
                <w:sz w:val="20"/>
                <w:szCs w:val="20"/>
              </w:rPr>
              <w:t>содержание</w:t>
            </w:r>
          </w:p>
          <w:p w:rsidR="00435EEB" w:rsidRPr="00435EEB" w:rsidRDefault="00435EEB" w:rsidP="00576174">
            <w:pPr>
              <w:snapToGrid w:val="0"/>
              <w:spacing w:after="0" w:line="20" w:lineRule="atLeast"/>
              <w:rPr>
                <w:rFonts w:ascii="Times New Roman" w:hAnsi="Times New Roman"/>
                <w:b/>
                <w:sz w:val="20"/>
                <w:szCs w:val="20"/>
              </w:rPr>
            </w:pPr>
            <w:r w:rsidRPr="00435EEB">
              <w:rPr>
                <w:rFonts w:ascii="Times New Roman" w:hAnsi="Times New Roman"/>
                <w:b/>
                <w:sz w:val="20"/>
                <w:szCs w:val="20"/>
              </w:rPr>
              <w:t>сказки.</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С. 200-214</w:t>
            </w: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Что такое красота?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раскрыть идейно-образное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содержание сказки, в ходе разговора выяснить понятие внутренней и внешней красоты человека; выявить нравственные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уроки произведения; развивать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речь, мышление, память, аналитико-синтетические навыки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учащихся, совершенствовать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навыки выразительного чтения,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связной речи; прививать интерес к чтению</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Г.-Х. Андерсена. Идейно-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образное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содержание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сказки. Внутренняя и внешняя красота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человека. Создание  рисунков к сказке.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Словесная картинка</w:t>
            </w: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Научатся </w:t>
            </w:r>
            <w:r w:rsidRPr="00435EEB">
              <w:rPr>
                <w:rFonts w:ascii="Times New Roman" w:hAnsi="Times New Roman"/>
                <w:sz w:val="20"/>
                <w:szCs w:val="20"/>
              </w:rPr>
              <w:t>задавать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вопросы по прочитанному произведению, 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на них ответы в тексте, осмыслять специфику литературной сказки,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определять ее нравственный смысл;</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выражать свое мнение о прочитанных</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произведениях</w:t>
            </w:r>
          </w:p>
          <w:p w:rsidR="00435EEB" w:rsidRPr="00435EEB" w:rsidRDefault="00435EEB" w:rsidP="00576174">
            <w:pPr>
              <w:snapToGrid w:val="0"/>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Р.: </w:t>
            </w:r>
            <w:r w:rsidRPr="00435EEB">
              <w:rPr>
                <w:rFonts w:ascii="Times New Roman" w:hAnsi="Times New Roman"/>
                <w:sz w:val="20"/>
                <w:szCs w:val="20"/>
              </w:rPr>
              <w:t>выбирать вместе с группой (в паре) форму оценивания результатов, вырабатывать совместно с группой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 паре) критерии оценки результатов.</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предлагать вариант решения нравственной проблемы, исходя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из своих нравственных установок и ценностей.</w:t>
            </w:r>
          </w:p>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формулировать цель работы группы, принимать и сохранять ее на протяжении всей работы, соотносить с планом работы, выбирать для себя подходящие роли и функции в группе</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Осознавать, что свобода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всегда связана с ответственностью за свои по-</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ступки</w:t>
            </w:r>
          </w:p>
          <w:p w:rsidR="00435EEB" w:rsidRPr="00435EEB" w:rsidRDefault="00435EEB" w:rsidP="00576174">
            <w:pPr>
              <w:snapToGrid w:val="0"/>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r w:rsidR="00435EEB" w:rsidRPr="00435EEB" w:rsidTr="005A4B8D">
        <w:tc>
          <w:tcPr>
            <w:tcW w:w="48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136.</w:t>
            </w:r>
          </w:p>
        </w:tc>
        <w:tc>
          <w:tcPr>
            <w:tcW w:w="795" w:type="dxa"/>
            <w:gridSpan w:val="2"/>
            <w:tcBorders>
              <w:left w:val="single" w:sz="4" w:space="0" w:color="000000"/>
              <w:bottom w:val="single" w:sz="4" w:space="0" w:color="000000"/>
              <w:right w:val="single" w:sz="4" w:space="0" w:color="000000"/>
            </w:tcBorders>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sz w:val="20"/>
                <w:szCs w:val="20"/>
              </w:rPr>
              <w:t>7.</w:t>
            </w:r>
          </w:p>
        </w:tc>
        <w:tc>
          <w:tcPr>
            <w:tcW w:w="795"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810" w:type="dxa"/>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c>
          <w:tcPr>
            <w:tcW w:w="1245" w:type="dxa"/>
            <w:gridSpan w:val="2"/>
            <w:tcBorders>
              <w:left w:val="single" w:sz="4" w:space="0" w:color="000000"/>
              <w:bottom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r w:rsidRPr="00435EEB">
              <w:rPr>
                <w:rFonts w:ascii="Times New Roman" w:hAnsi="Times New Roman"/>
                <w:b/>
                <w:sz w:val="20"/>
                <w:szCs w:val="20"/>
              </w:rPr>
              <w:t>Обобщение знаний по разделу «Зарубежная литература»</w:t>
            </w:r>
          </w:p>
          <w:p w:rsidR="00435EEB" w:rsidRPr="00435EEB" w:rsidRDefault="00435EEB" w:rsidP="00576174">
            <w:pPr>
              <w:snapToGrid w:val="0"/>
              <w:spacing w:after="0" w:line="20" w:lineRule="atLeast"/>
              <w:rPr>
                <w:rFonts w:ascii="Times New Roman" w:hAnsi="Times New Roman"/>
                <w:sz w:val="20"/>
                <w:szCs w:val="20"/>
              </w:rPr>
            </w:pPr>
          </w:p>
        </w:tc>
        <w:tc>
          <w:tcPr>
            <w:tcW w:w="183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Проблема:</w:t>
            </w:r>
            <w:r w:rsidRPr="00435EEB">
              <w:rPr>
                <w:rFonts w:ascii="Times New Roman" w:hAnsi="Times New Roman"/>
                <w:sz w:val="20"/>
                <w:szCs w:val="20"/>
              </w:rPr>
              <w:t xml:space="preserve"> Какое произведение вам больше понравилось?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Почему?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b/>
                <w:sz w:val="20"/>
                <w:szCs w:val="20"/>
              </w:rPr>
              <w:t>Цели:</w:t>
            </w:r>
            <w:r w:rsidRPr="00435EEB">
              <w:rPr>
                <w:rFonts w:ascii="Times New Roman" w:hAnsi="Times New Roman"/>
                <w:sz w:val="20"/>
                <w:szCs w:val="20"/>
              </w:rPr>
              <w:t xml:space="preserve"> создать условия для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обобщения и систематизации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знаний учащихся по разделу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«Зарубежная </w:t>
            </w:r>
            <w:r w:rsidRPr="00435EEB">
              <w:rPr>
                <w:rFonts w:ascii="Times New Roman" w:hAnsi="Times New Roman"/>
                <w:sz w:val="20"/>
                <w:szCs w:val="20"/>
              </w:rPr>
              <w:lastRenderedPageBreak/>
              <w:t>литература»; развивать память, внимание, мышление, воображение, творческие способности, навыки работы в группе; воспитывать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любовь к литературе</w:t>
            </w: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Обобщение и систематизация знаний</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по разделу</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«Зарубежная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литература».</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Общие и отличительные черты в сказках русского народа и </w:t>
            </w:r>
            <w:r w:rsidRPr="00435EEB">
              <w:rPr>
                <w:rFonts w:ascii="Times New Roman" w:hAnsi="Times New Roman"/>
                <w:sz w:val="20"/>
                <w:szCs w:val="20"/>
              </w:rPr>
              <w:lastRenderedPageBreak/>
              <w:t>других народов. Сочинение сказки по опорным</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словам, выражениям</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hd w:val="clear" w:color="auto" w:fill="FFFFFF"/>
              <w:spacing w:after="0" w:line="20" w:lineRule="atLeast"/>
              <w:rPr>
                <w:rFonts w:ascii="Times New Roman" w:hAnsi="Times New Roman"/>
                <w:sz w:val="20"/>
                <w:szCs w:val="20"/>
              </w:rPr>
            </w:pPr>
          </w:p>
        </w:tc>
        <w:tc>
          <w:tcPr>
            <w:tcW w:w="198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Научатся </w:t>
            </w:r>
            <w:r w:rsidRPr="00435EEB">
              <w:rPr>
                <w:rFonts w:ascii="Times New Roman" w:hAnsi="Times New Roman"/>
                <w:sz w:val="20"/>
                <w:szCs w:val="20"/>
              </w:rPr>
              <w:t>находить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 xml:space="preserve">эпизод из прочитанного произведения для ответа на вопрос или подтверждения собственного мнения; пересказывать содержание произведения выборочно и сжато; </w:t>
            </w:r>
            <w:r w:rsidRPr="00435EEB">
              <w:rPr>
                <w:rFonts w:ascii="Times New Roman" w:hAnsi="Times New Roman"/>
                <w:sz w:val="20"/>
                <w:szCs w:val="20"/>
              </w:rPr>
              <w:lastRenderedPageBreak/>
              <w:t>различать народную и литературную сказки, находить в тексте доказательства их различия и сходства</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hd w:val="clear" w:color="auto" w:fill="FFFFFF"/>
              <w:spacing w:after="0" w:line="20" w:lineRule="atLeast"/>
              <w:rPr>
                <w:rFonts w:ascii="Times New Roman" w:hAnsi="Times New Roman"/>
                <w:sz w:val="20"/>
                <w:szCs w:val="20"/>
              </w:rPr>
            </w:pPr>
          </w:p>
        </w:tc>
        <w:tc>
          <w:tcPr>
            <w:tcW w:w="360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lastRenderedPageBreak/>
              <w:t xml:space="preserve">Р.: </w:t>
            </w:r>
            <w:r w:rsidRPr="00435EEB">
              <w:rPr>
                <w:rFonts w:ascii="Times New Roman" w:hAnsi="Times New Roman"/>
                <w:sz w:val="20"/>
                <w:szCs w:val="20"/>
              </w:rPr>
              <w:t>фиксировать причины неудач в устной форме в группе или паре, предлагать варианты их устранения.</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П.: </w:t>
            </w:r>
            <w:r w:rsidRPr="00435EEB">
              <w:rPr>
                <w:rFonts w:ascii="Times New Roman" w:hAnsi="Times New Roman"/>
                <w:sz w:val="20"/>
                <w:szCs w:val="20"/>
              </w:rPr>
              <w:t>анализировать литературный текст с опорой на систему вопросов учителя (учебника), выявлять основную мысль произведения, формулировать ее на уровне обобщения в совместной коллективной деятельности.</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iCs/>
                <w:sz w:val="20"/>
                <w:szCs w:val="20"/>
              </w:rPr>
              <w:t xml:space="preserve">К.: </w:t>
            </w:r>
            <w:r w:rsidRPr="00435EEB">
              <w:rPr>
                <w:rFonts w:ascii="Times New Roman" w:hAnsi="Times New Roman"/>
                <w:sz w:val="20"/>
                <w:szCs w:val="20"/>
              </w:rPr>
              <w:t xml:space="preserve">находить нужную информацию в беседе со взрослыми, в учебных книгах, словарях, справочниках, энциклопедиях </w:t>
            </w:r>
            <w:r w:rsidRPr="00435EEB">
              <w:rPr>
                <w:rFonts w:ascii="Times New Roman" w:hAnsi="Times New Roman"/>
                <w:sz w:val="20"/>
                <w:szCs w:val="20"/>
              </w:rPr>
              <w:lastRenderedPageBreak/>
              <w:t>для детей, через сеть Интернет, периодику и СМИ</w:t>
            </w:r>
          </w:p>
          <w:p w:rsidR="00435EEB" w:rsidRPr="00435EEB" w:rsidRDefault="00435EEB" w:rsidP="00576174">
            <w:pPr>
              <w:shd w:val="clear" w:color="auto" w:fill="FFFFFF"/>
              <w:spacing w:after="0" w:line="20" w:lineRule="atLeast"/>
              <w:rPr>
                <w:rFonts w:ascii="Times New Roman" w:hAnsi="Times New Roman"/>
                <w:sz w:val="20"/>
                <w:szCs w:val="20"/>
              </w:rPr>
            </w:pPr>
          </w:p>
        </w:tc>
        <w:tc>
          <w:tcPr>
            <w:tcW w:w="1440" w:type="dxa"/>
            <w:tcBorders>
              <w:left w:val="single" w:sz="4" w:space="0" w:color="000000"/>
              <w:bottom w:val="single" w:sz="4" w:space="0" w:color="000000"/>
            </w:tcBorders>
            <w:shd w:val="clear" w:color="auto" w:fill="auto"/>
          </w:tcPr>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lastRenderedPageBreak/>
              <w:t>Проверять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себя и самостоятельно оценивать</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свои достижения на основе</w:t>
            </w:r>
          </w:p>
          <w:p w:rsidR="00435EEB" w:rsidRPr="00435EEB" w:rsidRDefault="00435EEB" w:rsidP="00576174">
            <w:pPr>
              <w:shd w:val="clear" w:color="auto" w:fill="FFFFFF"/>
              <w:spacing w:after="0" w:line="20" w:lineRule="atLeast"/>
              <w:rPr>
                <w:rFonts w:ascii="Times New Roman" w:hAnsi="Times New Roman"/>
                <w:sz w:val="20"/>
                <w:szCs w:val="20"/>
              </w:rPr>
            </w:pPr>
            <w:r w:rsidRPr="00435EEB">
              <w:rPr>
                <w:rFonts w:ascii="Times New Roman" w:hAnsi="Times New Roman"/>
                <w:sz w:val="20"/>
                <w:szCs w:val="20"/>
              </w:rPr>
              <w:t>диагностической работы, представленной в учебнике</w:t>
            </w:r>
          </w:p>
          <w:p w:rsidR="00435EEB" w:rsidRPr="00435EEB" w:rsidRDefault="00435EEB" w:rsidP="00576174">
            <w:pPr>
              <w:shd w:val="clear" w:color="auto" w:fill="FFFFFF"/>
              <w:spacing w:after="0" w:line="20" w:lineRule="atLeast"/>
              <w:rPr>
                <w:rFonts w:ascii="Times New Roman" w:hAnsi="Times New Roman"/>
                <w:sz w:val="20"/>
                <w:szCs w:val="20"/>
              </w:rPr>
            </w:pPr>
          </w:p>
          <w:p w:rsidR="00435EEB" w:rsidRPr="00435EEB" w:rsidRDefault="00435EEB" w:rsidP="00576174">
            <w:pPr>
              <w:shd w:val="clear" w:color="auto" w:fill="FFFFFF"/>
              <w:spacing w:after="0" w:line="20" w:lineRule="atLeast"/>
              <w:rPr>
                <w:rFonts w:ascii="Times New Roman" w:hAnsi="Times New Roman"/>
                <w:sz w:val="20"/>
                <w:szCs w:val="20"/>
              </w:rPr>
            </w:pPr>
          </w:p>
        </w:tc>
        <w:tc>
          <w:tcPr>
            <w:tcW w:w="1157" w:type="dxa"/>
            <w:tcBorders>
              <w:left w:val="single" w:sz="4" w:space="0" w:color="000000"/>
              <w:bottom w:val="single" w:sz="4" w:space="0" w:color="000000"/>
              <w:right w:val="single" w:sz="4" w:space="0" w:color="000000"/>
            </w:tcBorders>
            <w:shd w:val="clear" w:color="auto" w:fill="auto"/>
          </w:tcPr>
          <w:p w:rsidR="00435EEB" w:rsidRPr="00435EEB" w:rsidRDefault="00435EEB" w:rsidP="00576174">
            <w:pPr>
              <w:snapToGrid w:val="0"/>
              <w:spacing w:after="0" w:line="20" w:lineRule="atLeast"/>
              <w:rPr>
                <w:rFonts w:ascii="Times New Roman" w:hAnsi="Times New Roman"/>
                <w:sz w:val="20"/>
                <w:szCs w:val="20"/>
              </w:rPr>
            </w:pPr>
          </w:p>
        </w:tc>
      </w:tr>
    </w:tbl>
    <w:p w:rsidR="00576174" w:rsidRDefault="00576174" w:rsidP="00576174"/>
    <w:p w:rsidR="00576174" w:rsidRDefault="00576174">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pPr>
    </w:p>
    <w:p w:rsidR="005A4B8D" w:rsidRDefault="005A4B8D">
      <w:pPr>
        <w:rPr>
          <w:rFonts w:ascii="Times New Roman" w:hAnsi="Times New Roman"/>
        </w:rPr>
        <w:sectPr w:rsidR="005A4B8D" w:rsidSect="00AF4F50">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678" w:bottom="1410" w:left="851" w:header="720" w:footer="851" w:gutter="0"/>
          <w:cols w:space="720"/>
          <w:docGrid w:linePitch="360" w:charSpace="8192"/>
        </w:sectPr>
      </w:pPr>
    </w:p>
    <w:p w:rsidR="005A4B8D" w:rsidRPr="005A4B8D" w:rsidRDefault="005A4B8D" w:rsidP="005A4B8D">
      <w:pPr>
        <w:spacing w:after="0" w:line="20" w:lineRule="atLeast"/>
        <w:ind w:firstLine="851"/>
        <w:jc w:val="center"/>
        <w:rPr>
          <w:rFonts w:ascii="Times New Roman" w:hAnsi="Times New Roman"/>
          <w:b/>
          <w:sz w:val="28"/>
          <w:szCs w:val="28"/>
        </w:rPr>
      </w:pPr>
      <w:r w:rsidRPr="005A4B8D">
        <w:rPr>
          <w:rFonts w:ascii="Times New Roman" w:hAnsi="Times New Roman"/>
          <w:b/>
          <w:sz w:val="28"/>
          <w:szCs w:val="28"/>
        </w:rPr>
        <w:lastRenderedPageBreak/>
        <w:t>Пояснительная записка</w:t>
      </w:r>
    </w:p>
    <w:p w:rsidR="005A4B8D" w:rsidRPr="005A4B8D" w:rsidRDefault="005A4B8D" w:rsidP="005A4B8D">
      <w:pPr>
        <w:spacing w:after="0" w:line="20" w:lineRule="atLeast"/>
        <w:ind w:firstLine="851"/>
        <w:jc w:val="both"/>
        <w:rPr>
          <w:rFonts w:ascii="Times New Roman" w:hAnsi="Times New Roman"/>
          <w:b/>
          <w:sz w:val="28"/>
          <w:szCs w:val="28"/>
        </w:rPr>
      </w:pPr>
      <w:r w:rsidRPr="005A4B8D">
        <w:rPr>
          <w:rFonts w:ascii="Times New Roman" w:hAnsi="Times New Roman"/>
        </w:rPr>
        <w:t>Рабочая программа по окружающему миру для 3 класса М</w:t>
      </w:r>
      <w:r>
        <w:rPr>
          <w:rFonts w:ascii="Times New Roman" w:hAnsi="Times New Roman"/>
        </w:rPr>
        <w:t>Б</w:t>
      </w:r>
      <w:r w:rsidRPr="005A4B8D">
        <w:rPr>
          <w:rFonts w:ascii="Times New Roman" w:hAnsi="Times New Roman"/>
        </w:rPr>
        <w:t xml:space="preserve">ОУ СОШ № 4 составлена на основе Федерального государственного образовательного стандарта  начального общего образования, примерной программы «Окружающий мир», авторской программы «Окружающий мир» </w:t>
      </w:r>
      <w:bookmarkStart w:id="9" w:name="OLE_LINK43"/>
      <w:bookmarkStart w:id="10" w:name="OLE_LINK44"/>
      <w:r w:rsidRPr="005A4B8D">
        <w:rPr>
          <w:rFonts w:ascii="Times New Roman" w:hAnsi="Times New Roman"/>
        </w:rPr>
        <w:t>Плешакова А.А</w:t>
      </w:r>
      <w:bookmarkEnd w:id="9"/>
      <w:bookmarkEnd w:id="10"/>
      <w:r w:rsidRPr="005A4B8D">
        <w:rPr>
          <w:rFonts w:ascii="Times New Roman" w:hAnsi="Times New Roman"/>
        </w:rPr>
        <w:t>., 2011 г.  Программа реализуется по УМК «Школа России».</w:t>
      </w:r>
    </w:p>
    <w:p w:rsidR="005A4B8D" w:rsidRPr="005A4B8D" w:rsidRDefault="005A4B8D" w:rsidP="005A4B8D">
      <w:pPr>
        <w:spacing w:after="0" w:line="20" w:lineRule="atLeast"/>
        <w:ind w:firstLine="851"/>
        <w:rPr>
          <w:rFonts w:ascii="Times New Roman" w:hAnsi="Times New Roman"/>
        </w:rPr>
      </w:pPr>
      <w:r w:rsidRPr="005A4B8D">
        <w:rPr>
          <w:rFonts w:ascii="Times New Roman" w:hAnsi="Times New Roman"/>
        </w:rPr>
        <w:t xml:space="preserve">Изучение предмета «Окружающий мир» в 3 классе направлено на достижение следующих </w:t>
      </w:r>
      <w:r w:rsidRPr="005A4B8D">
        <w:rPr>
          <w:rFonts w:ascii="Times New Roman" w:hAnsi="Times New Roman"/>
          <w:b/>
        </w:rPr>
        <w:t>целей</w:t>
      </w:r>
      <w:r w:rsidRPr="005A4B8D">
        <w:rPr>
          <w:rFonts w:ascii="Times New Roman" w:hAnsi="Times New Roman"/>
        </w:rPr>
        <w:t>:</w:t>
      </w:r>
    </w:p>
    <w:p w:rsidR="005A4B8D" w:rsidRPr="005A4B8D" w:rsidRDefault="005A4B8D" w:rsidP="00154663">
      <w:pPr>
        <w:numPr>
          <w:ilvl w:val="0"/>
          <w:numId w:val="21"/>
        </w:numPr>
        <w:shd w:val="clear" w:color="auto" w:fill="FFFFFF"/>
        <w:tabs>
          <w:tab w:val="clear" w:pos="1440"/>
          <w:tab w:val="num" w:pos="1080"/>
        </w:tabs>
        <w:autoSpaceDE w:val="0"/>
        <w:autoSpaceDN w:val="0"/>
        <w:adjustRightInd w:val="0"/>
        <w:spacing w:after="0" w:line="20" w:lineRule="atLeast"/>
        <w:ind w:left="1080"/>
        <w:jc w:val="both"/>
        <w:rPr>
          <w:rFonts w:ascii="Times New Roman" w:hAnsi="Times New Roman"/>
        </w:rPr>
      </w:pPr>
      <w:r w:rsidRPr="005A4B8D">
        <w:rPr>
          <w:rFonts w:ascii="Times New Roman" w:hAnsi="Times New Roman"/>
        </w:rPr>
        <w:t>формирование целостной картины мира и осознание ме</w:t>
      </w:r>
      <w:r w:rsidRPr="005A4B8D">
        <w:rPr>
          <w:rFonts w:ascii="Times New Roman" w:hAnsi="Times New Roman"/>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5A4B8D" w:rsidRPr="005A4B8D" w:rsidRDefault="005A4B8D" w:rsidP="00154663">
      <w:pPr>
        <w:numPr>
          <w:ilvl w:val="0"/>
          <w:numId w:val="21"/>
        </w:numPr>
        <w:shd w:val="clear" w:color="auto" w:fill="FFFFFF"/>
        <w:tabs>
          <w:tab w:val="clear" w:pos="1440"/>
          <w:tab w:val="num" w:pos="1080"/>
        </w:tabs>
        <w:autoSpaceDE w:val="0"/>
        <w:autoSpaceDN w:val="0"/>
        <w:adjustRightInd w:val="0"/>
        <w:spacing w:after="0" w:line="20" w:lineRule="atLeast"/>
        <w:ind w:left="1080"/>
        <w:jc w:val="both"/>
        <w:rPr>
          <w:rFonts w:ascii="Times New Roman" w:hAnsi="Times New Roman"/>
        </w:rPr>
      </w:pPr>
      <w:r w:rsidRPr="005A4B8D">
        <w:rPr>
          <w:rFonts w:ascii="Times New Roman" w:hAnsi="Times New Roman"/>
        </w:rPr>
        <w:t>духовно-нравственное развитие и воспитание личности гражданина России в условиях культурного и конфессиональ</w:t>
      </w:r>
      <w:r w:rsidRPr="005A4B8D">
        <w:rPr>
          <w:rFonts w:ascii="Times New Roman" w:hAnsi="Times New Roman"/>
        </w:rPr>
        <w:softHyphen/>
        <w:t>ного многообразия российского общества.</w:t>
      </w:r>
    </w:p>
    <w:p w:rsidR="005A4B8D" w:rsidRPr="005A4B8D" w:rsidRDefault="005A4B8D" w:rsidP="005A4B8D">
      <w:pPr>
        <w:shd w:val="clear" w:color="auto" w:fill="FFFFFF"/>
        <w:autoSpaceDE w:val="0"/>
        <w:autoSpaceDN w:val="0"/>
        <w:adjustRightInd w:val="0"/>
        <w:spacing w:after="0" w:line="20" w:lineRule="atLeast"/>
        <w:ind w:left="720"/>
        <w:jc w:val="both"/>
        <w:rPr>
          <w:rFonts w:ascii="Times New Roman" w:hAnsi="Times New Roman"/>
        </w:rPr>
      </w:pPr>
    </w:p>
    <w:p w:rsidR="005A4B8D" w:rsidRPr="005A4B8D" w:rsidRDefault="005A4B8D" w:rsidP="005A4B8D">
      <w:pPr>
        <w:shd w:val="clear" w:color="auto" w:fill="FFFFFF"/>
        <w:autoSpaceDE w:val="0"/>
        <w:autoSpaceDN w:val="0"/>
        <w:adjustRightInd w:val="0"/>
        <w:spacing w:after="0" w:line="20" w:lineRule="atLeast"/>
        <w:ind w:firstLine="708"/>
        <w:jc w:val="both"/>
        <w:rPr>
          <w:rFonts w:ascii="Times New Roman" w:hAnsi="Times New Roman"/>
        </w:rPr>
      </w:pPr>
      <w:r w:rsidRPr="005A4B8D">
        <w:rPr>
          <w:rFonts w:ascii="Times New Roman" w:hAnsi="Times New Roman"/>
        </w:rPr>
        <w:t xml:space="preserve">Основными </w:t>
      </w:r>
      <w:r w:rsidRPr="005A4B8D">
        <w:rPr>
          <w:rFonts w:ascii="Times New Roman" w:hAnsi="Times New Roman"/>
          <w:b/>
          <w:bCs/>
        </w:rPr>
        <w:t xml:space="preserve">задачами </w:t>
      </w:r>
      <w:r w:rsidRPr="005A4B8D">
        <w:rPr>
          <w:rFonts w:ascii="Times New Roman" w:hAnsi="Times New Roman"/>
        </w:rPr>
        <w:t>реализации содержания предмета явля</w:t>
      </w:r>
      <w:r w:rsidRPr="005A4B8D">
        <w:rPr>
          <w:rFonts w:ascii="Times New Roman" w:hAnsi="Times New Roman"/>
        </w:rPr>
        <w:softHyphen/>
        <w:t>ются:</w:t>
      </w:r>
    </w:p>
    <w:p w:rsidR="005A4B8D" w:rsidRPr="005A4B8D" w:rsidRDefault="005A4B8D" w:rsidP="00154663">
      <w:pPr>
        <w:numPr>
          <w:ilvl w:val="0"/>
          <w:numId w:val="22"/>
        </w:numPr>
        <w:shd w:val="clear" w:color="auto" w:fill="FFFFFF"/>
        <w:tabs>
          <w:tab w:val="clear" w:pos="1287"/>
          <w:tab w:val="num" w:pos="1080"/>
        </w:tabs>
        <w:autoSpaceDE w:val="0"/>
        <w:autoSpaceDN w:val="0"/>
        <w:adjustRightInd w:val="0"/>
        <w:spacing w:after="0" w:line="20" w:lineRule="atLeast"/>
        <w:ind w:left="1080"/>
        <w:jc w:val="both"/>
        <w:rPr>
          <w:rFonts w:ascii="Times New Roman" w:hAnsi="Times New Roman"/>
        </w:rPr>
      </w:pPr>
      <w:r w:rsidRPr="005A4B8D">
        <w:rPr>
          <w:rFonts w:ascii="Times New Roman" w:hAnsi="Times New Roman"/>
        </w:rPr>
        <w:t>формировать уважительное отношение к семье, насе</w:t>
      </w:r>
      <w:r w:rsidRPr="005A4B8D">
        <w:rPr>
          <w:rFonts w:ascii="Times New Roman" w:hAnsi="Times New Roman"/>
        </w:rPr>
        <w:softHyphen/>
        <w:t>лённому пункту, региону, в котором проживают дети, к России, её природе и культуре, истории и современной жизни;</w:t>
      </w:r>
    </w:p>
    <w:p w:rsidR="005A4B8D" w:rsidRPr="005A4B8D" w:rsidRDefault="005A4B8D" w:rsidP="00154663">
      <w:pPr>
        <w:numPr>
          <w:ilvl w:val="0"/>
          <w:numId w:val="22"/>
        </w:numPr>
        <w:shd w:val="clear" w:color="auto" w:fill="FFFFFF"/>
        <w:tabs>
          <w:tab w:val="clear" w:pos="1287"/>
          <w:tab w:val="num" w:pos="1080"/>
        </w:tabs>
        <w:autoSpaceDE w:val="0"/>
        <w:autoSpaceDN w:val="0"/>
        <w:adjustRightInd w:val="0"/>
        <w:spacing w:after="0" w:line="20" w:lineRule="atLeast"/>
        <w:ind w:left="1080"/>
        <w:jc w:val="both"/>
        <w:rPr>
          <w:rFonts w:ascii="Times New Roman" w:hAnsi="Times New Roman"/>
        </w:rPr>
      </w:pPr>
      <w:r w:rsidRPr="005A4B8D">
        <w:rPr>
          <w:rFonts w:ascii="Times New Roman" w:hAnsi="Times New Roman"/>
        </w:rPr>
        <w:t>формировать понимание ребёнком ценности, целостности и многообразия окружающего мира, своего места в нём;</w:t>
      </w:r>
    </w:p>
    <w:p w:rsidR="005A4B8D" w:rsidRPr="005A4B8D" w:rsidRDefault="005A4B8D" w:rsidP="00154663">
      <w:pPr>
        <w:numPr>
          <w:ilvl w:val="0"/>
          <w:numId w:val="22"/>
        </w:numPr>
        <w:shd w:val="clear" w:color="auto" w:fill="FFFFFF"/>
        <w:tabs>
          <w:tab w:val="clear" w:pos="1287"/>
          <w:tab w:val="num" w:pos="1080"/>
        </w:tabs>
        <w:autoSpaceDE w:val="0"/>
        <w:autoSpaceDN w:val="0"/>
        <w:adjustRightInd w:val="0"/>
        <w:spacing w:after="0" w:line="20" w:lineRule="atLeast"/>
        <w:ind w:left="1080"/>
        <w:jc w:val="both"/>
        <w:rPr>
          <w:rFonts w:ascii="Times New Roman" w:hAnsi="Times New Roman"/>
        </w:rPr>
      </w:pPr>
      <w:r w:rsidRPr="005A4B8D">
        <w:rPr>
          <w:rFonts w:ascii="Times New Roman" w:hAnsi="Times New Roman"/>
        </w:rPr>
        <w:t>формировать модель безопасного поведения в условиях повседневной жизни и в различных опасных и чрезвычайных ситуациях;</w:t>
      </w:r>
    </w:p>
    <w:p w:rsidR="005A4B8D" w:rsidRPr="005A4B8D" w:rsidRDefault="005A4B8D" w:rsidP="00154663">
      <w:pPr>
        <w:numPr>
          <w:ilvl w:val="0"/>
          <w:numId w:val="22"/>
        </w:numPr>
        <w:shd w:val="clear" w:color="auto" w:fill="FFFFFF"/>
        <w:tabs>
          <w:tab w:val="clear" w:pos="1287"/>
          <w:tab w:val="num" w:pos="1080"/>
        </w:tabs>
        <w:autoSpaceDE w:val="0"/>
        <w:autoSpaceDN w:val="0"/>
        <w:adjustRightInd w:val="0"/>
        <w:spacing w:after="0" w:line="20" w:lineRule="atLeast"/>
        <w:ind w:left="1080"/>
        <w:jc w:val="both"/>
        <w:rPr>
          <w:rFonts w:ascii="Times New Roman" w:hAnsi="Times New Roman"/>
        </w:rPr>
      </w:pPr>
      <w:r w:rsidRPr="005A4B8D">
        <w:rPr>
          <w:rFonts w:ascii="Times New Roman" w:hAnsi="Times New Roman"/>
        </w:rPr>
        <w:t>формировать психологическую культуру и компетенцию для обеспечения эффективного и безопасного взаимодействия в социуме.</w:t>
      </w:r>
    </w:p>
    <w:p w:rsidR="005A4B8D" w:rsidRPr="005A4B8D" w:rsidRDefault="005A4B8D" w:rsidP="005A4B8D">
      <w:pPr>
        <w:shd w:val="clear" w:color="auto" w:fill="FFFFFF"/>
        <w:autoSpaceDE w:val="0"/>
        <w:autoSpaceDN w:val="0"/>
        <w:adjustRightInd w:val="0"/>
        <w:spacing w:after="0" w:line="20" w:lineRule="atLeast"/>
        <w:ind w:left="1080"/>
        <w:jc w:val="both"/>
        <w:rPr>
          <w:rFonts w:ascii="Times New Roman" w:hAnsi="Times New Roman"/>
        </w:rPr>
      </w:pPr>
    </w:p>
    <w:p w:rsidR="005A4B8D" w:rsidRPr="005A4B8D" w:rsidRDefault="005A4B8D" w:rsidP="005A4B8D">
      <w:pPr>
        <w:spacing w:after="0" w:line="20" w:lineRule="atLeast"/>
        <w:ind w:firstLine="851"/>
        <w:jc w:val="center"/>
        <w:rPr>
          <w:rFonts w:ascii="Times New Roman" w:hAnsi="Times New Roman"/>
          <w:b/>
        </w:rPr>
      </w:pPr>
      <w:r w:rsidRPr="005A4B8D">
        <w:rPr>
          <w:rFonts w:ascii="Times New Roman" w:hAnsi="Times New Roman"/>
          <w:b/>
        </w:rPr>
        <w:t>Общая характеристика учебного предмета</w:t>
      </w:r>
    </w:p>
    <w:p w:rsidR="005A4B8D" w:rsidRPr="005A4B8D" w:rsidRDefault="005A4B8D" w:rsidP="005A4B8D">
      <w:pPr>
        <w:spacing w:after="0" w:line="20" w:lineRule="atLeast"/>
        <w:ind w:firstLine="851"/>
        <w:rPr>
          <w:rFonts w:ascii="Times New Roman" w:hAnsi="Times New Roman"/>
          <w:b/>
        </w:rPr>
      </w:pPr>
      <w:r w:rsidRPr="005A4B8D">
        <w:rPr>
          <w:rFonts w:ascii="Times New Roman" w:hAnsi="Times New Roman"/>
        </w:rPr>
        <w:t>Окружающий мир как предмет несет в себе  большой развивающий потенциал: у детей формируются  предпосылки для научного мировоззрения; создаются условия для самопознания  и саморазвития ребенка.</w:t>
      </w:r>
    </w:p>
    <w:p w:rsidR="005A4B8D" w:rsidRPr="005A4B8D" w:rsidRDefault="005A4B8D" w:rsidP="005A4B8D">
      <w:pPr>
        <w:spacing w:after="0" w:line="20" w:lineRule="atLeast"/>
        <w:ind w:firstLine="851"/>
        <w:rPr>
          <w:rFonts w:ascii="Times New Roman" w:hAnsi="Times New Roman"/>
          <w:b/>
        </w:rPr>
      </w:pPr>
      <w:r w:rsidRPr="005A4B8D">
        <w:rPr>
          <w:rFonts w:ascii="Times New Roman" w:hAnsi="Times New Roman"/>
        </w:rPr>
        <w:t>Особенностями  содержания  этого учебного предмета являются: интегрированный характер обществоведческих знаний; наличие содержания, обеспечивающего формирование  общеучебных умений и навыков и способов деятельности; возможность осуществлять  межпредметные связи  с другими предметами  начальной школы.</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Значение предмета «Окружающий мир» состоит в том, что в ходе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w:t>
      </w:r>
      <w:r w:rsidRPr="005A4B8D">
        <w:rPr>
          <w:rFonts w:ascii="Times New Roman" w:hAnsi="Times New Roman"/>
        </w:rPr>
        <w:softHyphen/>
        <w:t>щем мире, в том числе на многообразном материале приро</w:t>
      </w:r>
      <w:r w:rsidRPr="005A4B8D">
        <w:rPr>
          <w:rFonts w:ascii="Times New Roman" w:hAnsi="Times New Roman"/>
        </w:rPr>
        <w:softHyphen/>
        <w:t>ды и культуры родного края. Предмет обладает широкими воз</w:t>
      </w:r>
      <w:r w:rsidRPr="005A4B8D">
        <w:rPr>
          <w:rFonts w:ascii="Times New Roman" w:hAnsi="Times New Roman"/>
        </w:rPr>
        <w:softHyphen/>
        <w:t>можностями для формирования у младших школьников фун</w:t>
      </w:r>
      <w:r w:rsidRPr="005A4B8D">
        <w:rPr>
          <w:rFonts w:ascii="Times New Roman" w:hAnsi="Times New Roman"/>
        </w:rPr>
        <w:softHyphen/>
        <w:t>дамента экологической и культурологической грамотности и соответствующих компетентностей - умений проводить наблю</w:t>
      </w:r>
      <w:r w:rsidRPr="005A4B8D">
        <w:rPr>
          <w:rFonts w:ascii="Times New Roman" w:hAnsi="Times New Roman"/>
        </w:rPr>
        <w:softHyphen/>
        <w:t>дения в природе, ставить опыты, соблюдать правила поведе</w:t>
      </w:r>
      <w:r w:rsidRPr="005A4B8D">
        <w:rPr>
          <w:rFonts w:ascii="Times New Roman" w:hAnsi="Times New Roman"/>
        </w:rPr>
        <w:softHyphen/>
        <w:t>ния в мире природы и людей, правила здорового образа жиз</w:t>
      </w:r>
      <w:r w:rsidRPr="005A4B8D">
        <w:rPr>
          <w:rFonts w:ascii="Times New Roman" w:hAnsi="Times New Roman"/>
        </w:rPr>
        <w:softHyphen/>
        <w:t>ни. Это позволит учащимся освоить основы адекватного природо- и культуросообразного поведения в окружающей при</w:t>
      </w:r>
      <w:r w:rsidRPr="005A4B8D">
        <w:rPr>
          <w:rFonts w:ascii="Times New Roman" w:hAnsi="Times New Roman"/>
        </w:rPr>
        <w:softHyphen/>
        <w:t xml:space="preserve">родной и социальной среде. </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Поэтому данный предмет играет на</w:t>
      </w:r>
      <w:r w:rsidRPr="005A4B8D">
        <w:rPr>
          <w:rFonts w:ascii="Times New Roman" w:hAnsi="Times New Roman"/>
        </w:rPr>
        <w:softHyphen/>
        <w:t>ряду с другими предметами начальной школы значительную роль в духовно-нравственном развитии и воспитании личнос</w:t>
      </w:r>
      <w:r w:rsidRPr="005A4B8D">
        <w:rPr>
          <w:rFonts w:ascii="Times New Roman" w:hAnsi="Times New Roman"/>
        </w:rPr>
        <w:softHyphen/>
        <w:t>ти, формирует вектор культурно-ценностных ориентации младшего школьника в соответствии с отечественными тради</w:t>
      </w:r>
      <w:r w:rsidRPr="005A4B8D">
        <w:rPr>
          <w:rFonts w:ascii="Times New Roman" w:hAnsi="Times New Roman"/>
        </w:rPr>
        <w:softHyphen/>
        <w:t>циями духовности и нравственности.</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(миги своё место в ближайшем окружении, прогнозировать на</w:t>
      </w:r>
      <w:r w:rsidRPr="005A4B8D">
        <w:rPr>
          <w:rFonts w:ascii="Times New Roman" w:hAnsi="Times New Roman"/>
        </w:rPr>
        <w:softHyphen/>
        <w:t>правление своих личных интересов в гармонии с интересами природы и общества, тем самым обеспечивая в дальнейшем как свое личное, так и социальное благополучие.</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Предмет «Окружаю</w:t>
      </w:r>
      <w:r w:rsidRPr="005A4B8D">
        <w:rPr>
          <w:rFonts w:ascii="Times New Roman" w:hAnsi="Times New Roman"/>
        </w:rPr>
        <w:softHyphen/>
        <w:t>щий мир» представляет детям широкую панораму природных и общественных явлений как компонентов единого мира. В основ</w:t>
      </w:r>
      <w:r w:rsidRPr="005A4B8D">
        <w:rPr>
          <w:rFonts w:ascii="Times New Roman" w:hAnsi="Times New Roman"/>
        </w:rPr>
        <w:softHyphen/>
        <w:t>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естественно - научных и социально-гуманитарных зна</w:t>
      </w:r>
      <w:r w:rsidRPr="005A4B8D">
        <w:rPr>
          <w:rFonts w:ascii="Times New Roman" w:hAnsi="Times New Roman"/>
        </w:rPr>
        <w:softHyphen/>
        <w:t xml:space="preserve">ний могут быть успешно, в полном соответствии с возрастными особенностями младшего школьника </w:t>
      </w:r>
      <w:r w:rsidRPr="005A4B8D">
        <w:rPr>
          <w:rFonts w:ascii="Times New Roman" w:hAnsi="Times New Roman"/>
        </w:rPr>
        <w:lastRenderedPageBreak/>
        <w:t>решены задачи экологичес</w:t>
      </w:r>
      <w:r w:rsidRPr="005A4B8D">
        <w:rPr>
          <w:rFonts w:ascii="Times New Roman" w:hAnsi="Times New Roman"/>
        </w:rPr>
        <w:softHyphen/>
        <w:t>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Таким образом, предмет создаёт прочный фундамент для изучения значительной части предметов основной школы и для дальнейшего развития личности.</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На уроках окружающего мира используются учебно-лабораторное оборудование (интерактивная доска, проектор, документ-камера, цифровые микроскопы, электронное приложение к учебнику, нетбуки) 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5A4B8D" w:rsidRPr="005A4B8D" w:rsidRDefault="005A4B8D" w:rsidP="005A4B8D">
      <w:pPr>
        <w:spacing w:after="0" w:line="20" w:lineRule="atLeast"/>
        <w:ind w:firstLine="851"/>
        <w:jc w:val="both"/>
        <w:rPr>
          <w:rFonts w:ascii="Times New Roman" w:hAnsi="Times New Roman"/>
          <w:b/>
        </w:rPr>
      </w:pPr>
    </w:p>
    <w:p w:rsidR="005A4B8D" w:rsidRPr="005A4B8D" w:rsidRDefault="005A4B8D" w:rsidP="005A4B8D">
      <w:pPr>
        <w:spacing w:after="0" w:line="20" w:lineRule="atLeast"/>
        <w:ind w:firstLine="851"/>
        <w:jc w:val="center"/>
        <w:rPr>
          <w:rFonts w:ascii="Times New Roman" w:hAnsi="Times New Roman"/>
          <w:b/>
        </w:rPr>
      </w:pPr>
      <w:r w:rsidRPr="005A4B8D">
        <w:rPr>
          <w:rFonts w:ascii="Times New Roman" w:hAnsi="Times New Roman"/>
          <w:b/>
        </w:rPr>
        <w:t>Место учебного предмета в учебном плане</w:t>
      </w:r>
    </w:p>
    <w:p w:rsidR="005A4B8D" w:rsidRPr="005A4B8D" w:rsidRDefault="005A4B8D" w:rsidP="005A4B8D">
      <w:pPr>
        <w:spacing w:after="0" w:line="20" w:lineRule="atLeast"/>
        <w:ind w:firstLine="851"/>
        <w:jc w:val="both"/>
        <w:rPr>
          <w:rFonts w:ascii="Times New Roman" w:hAnsi="Times New Roman"/>
        </w:rPr>
      </w:pPr>
      <w:r>
        <w:rPr>
          <w:rFonts w:ascii="Times New Roman" w:hAnsi="Times New Roman"/>
        </w:rPr>
        <w:t xml:space="preserve">Продолжительность учебного </w:t>
      </w:r>
      <w:r w:rsidRPr="005A4B8D">
        <w:rPr>
          <w:rFonts w:ascii="Times New Roman" w:hAnsi="Times New Roman"/>
        </w:rPr>
        <w:t>составляет 34 недели. Соглас</w:t>
      </w:r>
      <w:r w:rsidR="000333C8">
        <w:rPr>
          <w:rFonts w:ascii="Times New Roman" w:hAnsi="Times New Roman"/>
        </w:rPr>
        <w:t xml:space="preserve">но учебному плану </w:t>
      </w:r>
      <w:r w:rsidRPr="005A4B8D">
        <w:rPr>
          <w:rFonts w:ascii="Times New Roman" w:hAnsi="Times New Roman"/>
        </w:rPr>
        <w:t xml:space="preserve"> М</w:t>
      </w:r>
      <w:r w:rsidR="000333C8">
        <w:rPr>
          <w:rFonts w:ascii="Times New Roman" w:hAnsi="Times New Roman"/>
        </w:rPr>
        <w:t>Б</w:t>
      </w:r>
      <w:r w:rsidRPr="005A4B8D">
        <w:rPr>
          <w:rFonts w:ascii="Times New Roman" w:hAnsi="Times New Roman"/>
        </w:rPr>
        <w:t xml:space="preserve">ОУ СОШ №4 на изучение предмета «Окружающий мир» в 3 классе выделяется 68 ч (2 ч в неделю). </w:t>
      </w:r>
    </w:p>
    <w:p w:rsidR="005A4B8D" w:rsidRPr="005A4B8D" w:rsidRDefault="005A4B8D" w:rsidP="005A4B8D">
      <w:pPr>
        <w:spacing w:after="0" w:line="20" w:lineRule="atLeast"/>
        <w:ind w:firstLine="851"/>
        <w:jc w:val="both"/>
        <w:rPr>
          <w:rFonts w:ascii="Times New Roman" w:hAnsi="Times New Roman"/>
        </w:rPr>
      </w:pPr>
    </w:p>
    <w:p w:rsidR="005A4B8D" w:rsidRPr="005A4B8D" w:rsidRDefault="005A4B8D" w:rsidP="005A4B8D">
      <w:pPr>
        <w:spacing w:after="0" w:line="20" w:lineRule="atLeast"/>
        <w:ind w:firstLine="851"/>
        <w:jc w:val="center"/>
        <w:rPr>
          <w:rFonts w:ascii="Times New Roman" w:hAnsi="Times New Roman"/>
          <w:b/>
        </w:rPr>
      </w:pPr>
      <w:r w:rsidRPr="005A4B8D">
        <w:rPr>
          <w:rFonts w:ascii="Times New Roman" w:hAnsi="Times New Roman"/>
          <w:b/>
        </w:rPr>
        <w:t>Ценностные ориентиры содержания учебного предмета</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Природа как одна из важнейших основ здоровой и гар</w:t>
      </w:r>
      <w:r w:rsidRPr="005A4B8D">
        <w:rPr>
          <w:rFonts w:ascii="Times New Roman" w:hAnsi="Times New Roman"/>
        </w:rPr>
        <w:softHyphen/>
        <w:t>моничной жизни человека и общества.</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Культура как процесс и результат человеческой жизнеде</w:t>
      </w:r>
      <w:r w:rsidRPr="005A4B8D">
        <w:rPr>
          <w:rFonts w:ascii="Times New Roman" w:hAnsi="Times New Roman"/>
        </w:rPr>
        <w:softHyphen/>
        <w:t>ятельности во всём многообразии её форм.</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Наука  как часть  культуры,  отражающая  человечески стремление к истине, к познанию закономерностей окружающего мира природы и социума.</w:t>
      </w:r>
      <w:r w:rsidRPr="005A4B8D">
        <w:rPr>
          <w:rFonts w:ascii="Times New Roman" w:hAnsi="Times New Roman"/>
        </w:rPr>
        <w:tab/>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Человечество как многообразие народов, культур, религий,</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Международное сотрудничество как основа мира на Земле.</w:t>
      </w:r>
      <w:r w:rsidRPr="005A4B8D">
        <w:rPr>
          <w:rFonts w:ascii="Times New Roman" w:hAnsi="Times New Roman"/>
        </w:rPr>
        <w:br/>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Социальная солидарность как признание свободы личной и национальной, обладание чувствами справедливости, милосер</w:t>
      </w:r>
      <w:r w:rsidRPr="005A4B8D">
        <w:rPr>
          <w:rFonts w:ascii="Times New Roman" w:hAnsi="Times New Roman"/>
        </w:rPr>
        <w:softHyphen/>
        <w:t>дия, чести, достоинства по отношению к себе и к другим людям.</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Гражданственность как личная сопричастность идеям правового государства, гражданского общества, свободы со</w:t>
      </w:r>
      <w:r w:rsidRPr="005A4B8D">
        <w:rPr>
          <w:rFonts w:ascii="Times New Roman" w:hAnsi="Times New Roman"/>
        </w:rPr>
        <w:softHyphen/>
        <w:t>вести и вероисповедания, национально-культурного многооб</w:t>
      </w:r>
      <w:r w:rsidRPr="005A4B8D">
        <w:rPr>
          <w:rFonts w:ascii="Times New Roman" w:hAnsi="Times New Roman"/>
        </w:rPr>
        <w:softHyphen/>
        <w:t>разия России и мира.</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Семья как основа духовно-нравственного развития и вос</w:t>
      </w:r>
      <w:r w:rsidRPr="005A4B8D">
        <w:rPr>
          <w:rFonts w:ascii="Times New Roman" w:hAnsi="Times New Roman"/>
        </w:rPr>
        <w:softHyphen/>
        <w:t>питания личности, залог преемственности культурно-ценност</w:t>
      </w:r>
      <w:r w:rsidRPr="005A4B8D">
        <w:rPr>
          <w:rFonts w:ascii="Times New Roman" w:hAnsi="Times New Roman"/>
        </w:rPr>
        <w:softHyphen/>
        <w:t>ных традиций народов России от поколения к поколению и жизнеспособности российского общества.</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Труд и творчество как отличительные черты духовно и нравственно развитой личности.</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Традиционные российские религии и межконфессиональ</w:t>
      </w:r>
      <w:r w:rsidRPr="005A4B8D">
        <w:rPr>
          <w:rFonts w:ascii="Times New Roman" w:hAnsi="Times New Roman"/>
        </w:rPr>
        <w:softHyphen/>
        <w:t>ный диалог как основа духовно-нравственной консолидации российского общества.</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Здоровый образ жизни в единстве составляющих: здо</w:t>
      </w:r>
      <w:r w:rsidRPr="005A4B8D">
        <w:rPr>
          <w:rFonts w:ascii="Times New Roman" w:hAnsi="Times New Roman"/>
        </w:rPr>
        <w:softHyphen/>
        <w:t>ровье физическое, психическое, духовно- и социально-нрав</w:t>
      </w:r>
      <w:r w:rsidRPr="005A4B8D">
        <w:rPr>
          <w:rFonts w:ascii="Times New Roman" w:hAnsi="Times New Roman"/>
        </w:rPr>
        <w:softHyphen/>
        <w:t>ственное.</w:t>
      </w:r>
    </w:p>
    <w:p w:rsidR="005A4B8D" w:rsidRPr="005A4B8D" w:rsidRDefault="005A4B8D" w:rsidP="00154663">
      <w:pPr>
        <w:widowControl w:val="0"/>
        <w:numPr>
          <w:ilvl w:val="0"/>
          <w:numId w:val="23"/>
        </w:numPr>
        <w:autoSpaceDE w:val="0"/>
        <w:autoSpaceDN w:val="0"/>
        <w:adjustRightInd w:val="0"/>
        <w:spacing w:after="0" w:line="20" w:lineRule="atLeast"/>
        <w:jc w:val="both"/>
        <w:rPr>
          <w:rFonts w:ascii="Times New Roman" w:hAnsi="Times New Roman"/>
        </w:rPr>
      </w:pPr>
      <w:r w:rsidRPr="005A4B8D">
        <w:rPr>
          <w:rFonts w:ascii="Times New Roman" w:hAnsi="Times New Roman"/>
        </w:rPr>
        <w:t>Нравственный выбор и ответственность человека в отно</w:t>
      </w:r>
      <w:r w:rsidRPr="005A4B8D">
        <w:rPr>
          <w:rFonts w:ascii="Times New Roman" w:hAnsi="Times New Roman"/>
        </w:rPr>
        <w:softHyphen/>
        <w:t>шении к природе, историко-культурному наследию, к самому себе и окружающим людям.</w:t>
      </w:r>
    </w:p>
    <w:p w:rsidR="005A4B8D" w:rsidRPr="005A4B8D" w:rsidRDefault="005A4B8D" w:rsidP="005A4B8D">
      <w:pPr>
        <w:spacing w:after="0" w:line="20" w:lineRule="atLeast"/>
        <w:ind w:firstLine="862"/>
        <w:jc w:val="both"/>
        <w:rPr>
          <w:rFonts w:ascii="Times New Roman" w:hAnsi="Times New Roman"/>
        </w:rPr>
      </w:pPr>
    </w:p>
    <w:p w:rsidR="005A4B8D" w:rsidRPr="005A4B8D" w:rsidRDefault="005A4B8D" w:rsidP="005A4B8D">
      <w:pPr>
        <w:spacing w:after="0" w:line="20" w:lineRule="atLeast"/>
        <w:ind w:firstLine="862"/>
        <w:jc w:val="center"/>
        <w:rPr>
          <w:rFonts w:ascii="Times New Roman" w:hAnsi="Times New Roman"/>
          <w:b/>
        </w:rPr>
      </w:pPr>
      <w:r w:rsidRPr="005A4B8D">
        <w:rPr>
          <w:rFonts w:ascii="Times New Roman" w:hAnsi="Times New Roman"/>
          <w:b/>
        </w:rPr>
        <w:t>Результаты изучения учебного предмета.</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 xml:space="preserve">В 3 классе программа обеспечивает достижение обучающимися следующих личностных, метапредметных и предметных результатов: </w:t>
      </w:r>
    </w:p>
    <w:p w:rsidR="005A4B8D" w:rsidRPr="005A4B8D" w:rsidRDefault="005A4B8D" w:rsidP="005A4B8D">
      <w:pPr>
        <w:spacing w:after="0" w:line="20" w:lineRule="atLeast"/>
        <w:ind w:firstLine="862"/>
        <w:jc w:val="both"/>
        <w:rPr>
          <w:rFonts w:ascii="Times New Roman" w:hAnsi="Times New Roman"/>
          <w:b/>
        </w:rPr>
      </w:pPr>
    </w:p>
    <w:p w:rsidR="005A4B8D" w:rsidRPr="005A4B8D" w:rsidRDefault="005A4B8D" w:rsidP="005A4B8D">
      <w:pPr>
        <w:spacing w:after="0" w:line="20" w:lineRule="atLeast"/>
        <w:ind w:firstLine="862"/>
        <w:jc w:val="center"/>
        <w:rPr>
          <w:rFonts w:ascii="Times New Roman" w:hAnsi="Times New Roman"/>
          <w:b/>
          <w:i/>
        </w:rPr>
      </w:pPr>
      <w:r w:rsidRPr="005A4B8D">
        <w:rPr>
          <w:rFonts w:ascii="Times New Roman" w:hAnsi="Times New Roman"/>
          <w:b/>
          <w:i/>
        </w:rPr>
        <w:t>Личностные результаты:</w:t>
      </w:r>
    </w:p>
    <w:p w:rsidR="005A4B8D" w:rsidRPr="005A4B8D" w:rsidRDefault="005A4B8D" w:rsidP="00154663">
      <w:pPr>
        <w:pStyle w:val="a8"/>
        <w:numPr>
          <w:ilvl w:val="0"/>
          <w:numId w:val="18"/>
        </w:numPr>
        <w:spacing w:after="0" w:line="20" w:lineRule="atLeast"/>
        <w:ind w:left="851"/>
        <w:contextualSpacing w:val="0"/>
        <w:jc w:val="both"/>
        <w:rPr>
          <w:rFonts w:ascii="Times New Roman" w:hAnsi="Times New Roman"/>
        </w:rPr>
      </w:pPr>
      <w:r w:rsidRPr="005A4B8D">
        <w:rPr>
          <w:rFonts w:ascii="Times New Roman" w:hAnsi="Times New Roman"/>
        </w:rPr>
        <w:t>Осознание себя жителем планеты Земля, чувство ответ</w:t>
      </w:r>
      <w:r w:rsidRPr="005A4B8D">
        <w:rPr>
          <w:rFonts w:ascii="Times New Roman" w:hAnsi="Times New Roman"/>
        </w:rPr>
        <w:softHyphen/>
        <w:t>ственности за сохранение её природы;</w:t>
      </w:r>
    </w:p>
    <w:p w:rsidR="005A4B8D" w:rsidRPr="005A4B8D" w:rsidRDefault="005A4B8D" w:rsidP="00154663">
      <w:pPr>
        <w:widowControl w:val="0"/>
        <w:numPr>
          <w:ilvl w:val="0"/>
          <w:numId w:val="18"/>
        </w:numPr>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w:t>
      </w:r>
    </w:p>
    <w:p w:rsidR="005A4B8D" w:rsidRPr="005A4B8D" w:rsidRDefault="005A4B8D" w:rsidP="00154663">
      <w:pPr>
        <w:widowControl w:val="0"/>
        <w:numPr>
          <w:ilvl w:val="0"/>
          <w:numId w:val="18"/>
        </w:numPr>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 xml:space="preserve">Осознание своей этнической и культурной принадлежности  в контексте единого и </w:t>
      </w:r>
      <w:r w:rsidRPr="005A4B8D">
        <w:rPr>
          <w:rFonts w:ascii="Times New Roman" w:hAnsi="Times New Roman"/>
        </w:rPr>
        <w:lastRenderedPageBreak/>
        <w:t>целостного Отечества при всём раз</w:t>
      </w:r>
      <w:r w:rsidRPr="005A4B8D">
        <w:rPr>
          <w:rFonts w:ascii="Times New Roman" w:hAnsi="Times New Roman"/>
        </w:rPr>
        <w:softHyphen/>
        <w:t>нообразии культур, национальностей, религий России;</w:t>
      </w:r>
    </w:p>
    <w:p w:rsidR="005A4B8D" w:rsidRPr="005A4B8D" w:rsidRDefault="005A4B8D" w:rsidP="00154663">
      <w:pPr>
        <w:widowControl w:val="0"/>
        <w:numPr>
          <w:ilvl w:val="0"/>
          <w:numId w:val="18"/>
        </w:numPr>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Уважительное отношение к иному мнению, истории и культуре других народов России;</w:t>
      </w:r>
    </w:p>
    <w:p w:rsidR="005A4B8D" w:rsidRPr="005A4B8D" w:rsidRDefault="005A4B8D" w:rsidP="00154663">
      <w:pPr>
        <w:widowControl w:val="0"/>
        <w:numPr>
          <w:ilvl w:val="0"/>
          <w:numId w:val="18"/>
        </w:numPr>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Уважение к истории и культуре всех народов Земли на осно</w:t>
      </w:r>
      <w:r w:rsidRPr="005A4B8D">
        <w:rPr>
          <w:rFonts w:ascii="Times New Roman" w:hAnsi="Times New Roman"/>
        </w:rPr>
        <w:softHyphen/>
        <w:t>ве понимания и принятия базовых общечеловеческих ценностей;</w:t>
      </w:r>
    </w:p>
    <w:p w:rsidR="005A4B8D" w:rsidRPr="005A4B8D" w:rsidRDefault="005A4B8D" w:rsidP="00154663">
      <w:pPr>
        <w:widowControl w:val="0"/>
        <w:numPr>
          <w:ilvl w:val="0"/>
          <w:numId w:val="18"/>
        </w:numPr>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Расширение сферы социально-нравственных представле</w:t>
      </w:r>
      <w:r w:rsidRPr="005A4B8D">
        <w:rPr>
          <w:rFonts w:ascii="Times New Roman" w:hAnsi="Times New Roman"/>
        </w:rPr>
        <w:softHyphen/>
        <w:t>ний, включающих в себя освоение социальной роли ученика, понимание образования как личностной ценности;</w:t>
      </w:r>
    </w:p>
    <w:p w:rsidR="005A4B8D" w:rsidRPr="005A4B8D" w:rsidRDefault="005A4B8D" w:rsidP="00154663">
      <w:pPr>
        <w:widowControl w:val="0"/>
        <w:numPr>
          <w:ilvl w:val="0"/>
          <w:numId w:val="18"/>
        </w:numPr>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Способность к адекватной самооценке с опорой на зна</w:t>
      </w:r>
      <w:r w:rsidRPr="005A4B8D">
        <w:rPr>
          <w:rFonts w:ascii="Times New Roman" w:hAnsi="Times New Roman"/>
        </w:rPr>
        <w:softHyphen/>
        <w:t>ние основных моральных норм, требующих для своего выпол</w:t>
      </w:r>
      <w:r w:rsidRPr="005A4B8D">
        <w:rPr>
          <w:rFonts w:ascii="Times New Roman" w:hAnsi="Times New Roman"/>
        </w:rPr>
        <w:softHyphen/>
        <w:t>нения развития этических чувств, самостоятельности и личной ответственности за свои поступки в мире природы и социуме;</w:t>
      </w:r>
    </w:p>
    <w:p w:rsidR="005A4B8D" w:rsidRPr="005A4B8D" w:rsidRDefault="005A4B8D" w:rsidP="00154663">
      <w:pPr>
        <w:widowControl w:val="0"/>
        <w:numPr>
          <w:ilvl w:val="0"/>
          <w:numId w:val="18"/>
        </w:numPr>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w:t>
      </w:r>
      <w:r w:rsidRPr="005A4B8D">
        <w:rPr>
          <w:rFonts w:ascii="Times New Roman" w:hAnsi="Times New Roman"/>
        </w:rPr>
        <w:softHyphen/>
        <w:t>му труду.</w:t>
      </w:r>
    </w:p>
    <w:p w:rsidR="005A4B8D" w:rsidRPr="005A4B8D" w:rsidRDefault="005A4B8D" w:rsidP="005A4B8D">
      <w:pPr>
        <w:spacing w:after="0" w:line="20" w:lineRule="atLeast"/>
        <w:ind w:firstLine="862"/>
        <w:jc w:val="both"/>
        <w:rPr>
          <w:rFonts w:ascii="Times New Roman" w:hAnsi="Times New Roman"/>
        </w:rPr>
      </w:pPr>
    </w:p>
    <w:p w:rsidR="005A4B8D" w:rsidRPr="005A4B8D" w:rsidRDefault="005A4B8D" w:rsidP="005A4B8D">
      <w:pPr>
        <w:spacing w:after="0" w:line="20" w:lineRule="atLeast"/>
        <w:ind w:firstLine="862"/>
        <w:jc w:val="center"/>
        <w:rPr>
          <w:rFonts w:ascii="Times New Roman" w:hAnsi="Times New Roman"/>
        </w:rPr>
      </w:pPr>
      <w:r w:rsidRPr="005A4B8D">
        <w:rPr>
          <w:rFonts w:ascii="Times New Roman" w:hAnsi="Times New Roman"/>
          <w:b/>
          <w:i/>
        </w:rPr>
        <w:t>Метапредметные результаты:</w:t>
      </w:r>
    </w:p>
    <w:p w:rsidR="005A4B8D" w:rsidRPr="005A4B8D" w:rsidRDefault="005A4B8D" w:rsidP="00154663">
      <w:pPr>
        <w:widowControl w:val="0"/>
        <w:numPr>
          <w:ilvl w:val="0"/>
          <w:numId w:val="19"/>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Способность регулировать собственную деятельность, в</w:t>
      </w:r>
      <w:r w:rsidRPr="005A4B8D">
        <w:rPr>
          <w:rFonts w:ascii="Times New Roman" w:hAnsi="Times New Roman"/>
        </w:rPr>
        <w:br/>
        <w:t>том числе учебную деятельность, направленную на познание</w:t>
      </w:r>
      <w:r w:rsidRPr="005A4B8D">
        <w:rPr>
          <w:rFonts w:ascii="Times New Roman" w:hAnsi="Times New Roman"/>
        </w:rPr>
        <w:br/>
        <w:t>(в сотрудничестве и самостоятельно) закономерностей мира</w:t>
      </w:r>
      <w:r w:rsidRPr="005A4B8D">
        <w:rPr>
          <w:rFonts w:ascii="Times New Roman" w:hAnsi="Times New Roman"/>
        </w:rPr>
        <w:br/>
        <w:t>природы, социальной действительности и внутренней жизни человека;</w:t>
      </w:r>
    </w:p>
    <w:p w:rsidR="005A4B8D" w:rsidRPr="005A4B8D" w:rsidRDefault="005A4B8D" w:rsidP="00154663">
      <w:pPr>
        <w:widowControl w:val="0"/>
        <w:numPr>
          <w:ilvl w:val="0"/>
          <w:numId w:val="19"/>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Умение осуществлять информационный поиск для выпол</w:t>
      </w:r>
      <w:r w:rsidRPr="005A4B8D">
        <w:rPr>
          <w:rFonts w:ascii="Times New Roman" w:hAnsi="Times New Roman"/>
        </w:rPr>
        <w:softHyphen/>
        <w:t>нения учебных задач; соблюдать нормы информационной из</w:t>
      </w:r>
      <w:r w:rsidRPr="005A4B8D">
        <w:rPr>
          <w:rFonts w:ascii="Times New Roman" w:hAnsi="Times New Roman"/>
        </w:rPr>
        <w:softHyphen/>
        <w:t>бирательности, этики и этикета;</w:t>
      </w:r>
    </w:p>
    <w:p w:rsidR="005A4B8D" w:rsidRPr="005A4B8D" w:rsidRDefault="005A4B8D" w:rsidP="00154663">
      <w:pPr>
        <w:widowControl w:val="0"/>
        <w:numPr>
          <w:ilvl w:val="0"/>
          <w:numId w:val="19"/>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Освоение правил и норм социокультурного взаимодей</w:t>
      </w:r>
      <w:r w:rsidRPr="005A4B8D">
        <w:rPr>
          <w:rFonts w:ascii="Times New Roman" w:hAnsi="Times New Roman"/>
        </w:rPr>
        <w:softHyphen/>
        <w:t>ствия со взрослыми и сверстниками в сообществах разного типа  (класс,  школа, семья, учреждения  культуры в городе (селе) и др.);</w:t>
      </w:r>
    </w:p>
    <w:p w:rsidR="005A4B8D" w:rsidRPr="005A4B8D" w:rsidRDefault="005A4B8D" w:rsidP="00154663">
      <w:pPr>
        <w:widowControl w:val="0"/>
        <w:numPr>
          <w:ilvl w:val="0"/>
          <w:numId w:val="19"/>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Способность работать с моделями изучаемых объектов и явлений окружающего мира.</w:t>
      </w:r>
    </w:p>
    <w:p w:rsidR="005A4B8D" w:rsidRPr="005A4B8D" w:rsidRDefault="005A4B8D" w:rsidP="005A4B8D">
      <w:pPr>
        <w:spacing w:after="0" w:line="20" w:lineRule="atLeast"/>
        <w:ind w:firstLine="862"/>
        <w:jc w:val="both"/>
        <w:rPr>
          <w:rFonts w:ascii="Times New Roman" w:hAnsi="Times New Roman"/>
        </w:rPr>
      </w:pPr>
    </w:p>
    <w:p w:rsidR="005A4B8D" w:rsidRPr="005A4B8D" w:rsidRDefault="005A4B8D" w:rsidP="005A4B8D">
      <w:pPr>
        <w:spacing w:after="0" w:line="20" w:lineRule="atLeast"/>
        <w:ind w:firstLine="862"/>
        <w:jc w:val="center"/>
        <w:rPr>
          <w:rFonts w:ascii="Times New Roman" w:hAnsi="Times New Roman"/>
        </w:rPr>
      </w:pPr>
      <w:r w:rsidRPr="005A4B8D">
        <w:rPr>
          <w:rFonts w:ascii="Times New Roman" w:hAnsi="Times New Roman"/>
          <w:b/>
          <w:i/>
        </w:rPr>
        <w:t>Предметные результаты:</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rPr>
          <w:rFonts w:ascii="Times New Roman" w:hAnsi="Times New Roman"/>
        </w:rPr>
      </w:pPr>
      <w:r w:rsidRPr="005A4B8D">
        <w:rPr>
          <w:rFonts w:ascii="Times New Roman" w:hAnsi="Times New Roman"/>
        </w:rPr>
        <w:t>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w:t>
      </w:r>
      <w:r w:rsidRPr="005A4B8D">
        <w:rPr>
          <w:rFonts w:ascii="Times New Roman" w:hAnsi="Times New Roman"/>
        </w:rPr>
        <w:softHyphen/>
        <w:t>ученного);</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Сформированность целостного, социально-ориентирован</w:t>
      </w:r>
      <w:r w:rsidRPr="005A4B8D">
        <w:rPr>
          <w:rFonts w:ascii="Times New Roman" w:hAnsi="Times New Roman"/>
        </w:rPr>
        <w:softHyphen/>
        <w:t>ного взгляда на окружающий мир в его органичном единстве</w:t>
      </w:r>
      <w:r w:rsidRPr="005A4B8D">
        <w:rPr>
          <w:rFonts w:ascii="Times New Roman" w:hAnsi="Times New Roman"/>
        </w:rPr>
        <w:br/>
        <w:t>и разнообразии природы, народов, культур и религий;</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Владение базовым понятийным аппаратом  (доступным</w:t>
      </w:r>
      <w:r w:rsidRPr="005A4B8D">
        <w:rPr>
          <w:rFonts w:ascii="Times New Roman" w:hAnsi="Times New Roman"/>
        </w:rPr>
        <w:br/>
        <w:t>для осознания младшим школьником), необходимым для получения дальнейшего образования в области естественно - научных  и социально-гуманитарных дисциплин;</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Умение наблюдать, фиксировать, исследовать (измерять сравнивать, классифицировать, ставить опыты, получать информацию из семейных архивов, от окружающих людей, в открытом информационном пространстве) явления окружаю</w:t>
      </w:r>
      <w:r w:rsidRPr="005A4B8D">
        <w:rPr>
          <w:rFonts w:ascii="Times New Roman" w:hAnsi="Times New Roman"/>
        </w:rPr>
        <w:softHyphen/>
        <w:t>щего мира; выделять характерные особенности природных и социальных объектов; описывать и характеризовать факты и события культуры, истории общества в контексте базовых национальных духовных ценностей, идеалов, норм;</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Владение навыками устанавливать и выявлять причинно-следственные связи в окружающем мире природы и социума,</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Овладение основами экологической грамотности, элемен</w:t>
      </w:r>
      <w:r w:rsidRPr="005A4B8D">
        <w:rPr>
          <w:rFonts w:ascii="Times New Roman" w:hAnsi="Times New Roman"/>
        </w:rPr>
        <w:softHyphen/>
        <w:t>тарными правилами нравственного поведения в мире природы  и людей,  нормами здоровьесберегающего поведения  в природной и социальной среде;</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Понимание роли и значения родного края в природе и историко-культурном наследии России, в её современной жизни;</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Понимание места своей семьи в прошлом и настоящем своего края, в истории и культуре России;</w:t>
      </w:r>
    </w:p>
    <w:p w:rsidR="005A4B8D" w:rsidRPr="005A4B8D" w:rsidRDefault="005A4B8D" w:rsidP="00154663">
      <w:pPr>
        <w:widowControl w:val="0"/>
        <w:numPr>
          <w:ilvl w:val="0"/>
          <w:numId w:val="20"/>
        </w:numPr>
        <w:tabs>
          <w:tab w:val="clear" w:pos="1287"/>
        </w:tabs>
        <w:autoSpaceDE w:val="0"/>
        <w:autoSpaceDN w:val="0"/>
        <w:adjustRightInd w:val="0"/>
        <w:spacing w:after="0" w:line="20" w:lineRule="atLeast"/>
        <w:ind w:left="851"/>
        <w:jc w:val="both"/>
        <w:rPr>
          <w:rFonts w:ascii="Times New Roman" w:hAnsi="Times New Roman"/>
        </w:rPr>
      </w:pPr>
      <w:r w:rsidRPr="005A4B8D">
        <w:rPr>
          <w:rFonts w:ascii="Times New Roman" w:hAnsi="Times New Roman"/>
        </w:rPr>
        <w:t>Понимание особой роли России в мировой истории и куль</w:t>
      </w:r>
      <w:r w:rsidRPr="005A4B8D">
        <w:rPr>
          <w:rFonts w:ascii="Times New Roman" w:hAnsi="Times New Roman"/>
        </w:rPr>
        <w:softHyphen/>
        <w:t>туре, знание примеров национальных свершений, открытий, побед.</w:t>
      </w:r>
    </w:p>
    <w:p w:rsidR="005A4B8D" w:rsidRPr="005A4B8D" w:rsidRDefault="005A4B8D" w:rsidP="005A4B8D">
      <w:pPr>
        <w:spacing w:after="0" w:line="20" w:lineRule="atLeast"/>
        <w:ind w:left="851" w:firstLine="862"/>
        <w:jc w:val="both"/>
        <w:rPr>
          <w:rFonts w:ascii="Times New Roman" w:hAnsi="Times New Roman"/>
        </w:rPr>
      </w:pPr>
    </w:p>
    <w:p w:rsidR="005A4B8D" w:rsidRDefault="005A4B8D" w:rsidP="005A4B8D">
      <w:pPr>
        <w:spacing w:after="0" w:line="20" w:lineRule="atLeast"/>
        <w:ind w:firstLine="851"/>
        <w:jc w:val="center"/>
        <w:rPr>
          <w:rFonts w:ascii="Times New Roman" w:hAnsi="Times New Roman"/>
          <w:b/>
        </w:rPr>
      </w:pPr>
    </w:p>
    <w:p w:rsidR="005A4B8D" w:rsidRDefault="005A4B8D" w:rsidP="005A4B8D">
      <w:pPr>
        <w:spacing w:after="0" w:line="20" w:lineRule="atLeast"/>
        <w:ind w:firstLine="851"/>
        <w:jc w:val="center"/>
        <w:rPr>
          <w:rFonts w:ascii="Times New Roman" w:hAnsi="Times New Roman"/>
          <w:b/>
        </w:rPr>
      </w:pPr>
    </w:p>
    <w:p w:rsidR="005A4B8D" w:rsidRPr="005A4B8D" w:rsidRDefault="005A4B8D" w:rsidP="005A4B8D">
      <w:pPr>
        <w:spacing w:after="0" w:line="20" w:lineRule="atLeast"/>
        <w:ind w:firstLine="851"/>
        <w:jc w:val="center"/>
        <w:rPr>
          <w:rFonts w:ascii="Times New Roman" w:hAnsi="Times New Roman"/>
          <w:b/>
        </w:rPr>
      </w:pPr>
      <w:r w:rsidRPr="005A4B8D">
        <w:rPr>
          <w:rFonts w:ascii="Times New Roman" w:hAnsi="Times New Roman"/>
          <w:b/>
        </w:rPr>
        <w:t>Содержание учебного предмета</w:t>
      </w:r>
    </w:p>
    <w:p w:rsidR="005A4B8D" w:rsidRPr="005A4B8D" w:rsidRDefault="005A4B8D" w:rsidP="005A4B8D">
      <w:pPr>
        <w:spacing w:after="0" w:line="20" w:lineRule="atLeast"/>
        <w:ind w:firstLine="851"/>
        <w:jc w:val="center"/>
        <w:rPr>
          <w:rFonts w:ascii="Times New Roman" w:hAnsi="Times New Roman"/>
          <w:b/>
        </w:rPr>
      </w:pPr>
      <w:r w:rsidRPr="005A4B8D">
        <w:rPr>
          <w:rFonts w:ascii="Times New Roman" w:hAnsi="Times New Roman"/>
          <w:b/>
        </w:rPr>
        <w:t>Человек и приро</w:t>
      </w:r>
      <w:r w:rsidRPr="005A4B8D">
        <w:rPr>
          <w:rFonts w:ascii="Times New Roman" w:hAnsi="Times New Roman"/>
          <w:b/>
        </w:rPr>
        <w:softHyphen/>
        <w:t>да</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lastRenderedPageBreak/>
        <w:t>Природа — это то, что нас окружает, но не создано челове</w:t>
      </w:r>
      <w:r w:rsidRPr="005A4B8D">
        <w:rPr>
          <w:rFonts w:ascii="Times New Roman" w:hAnsi="Times New Roman"/>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5A4B8D">
        <w:rPr>
          <w:rFonts w:ascii="Times New Roman" w:hAnsi="Times New Roman"/>
        </w:rPr>
        <w:softHyphen/>
        <w:t>кости, газы. Простейшие практические работы с веществами, жидкостями, газами.</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Воздух — смесь газов. Свойства воздуха. Значение воздуха для растений, животных, человека.</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Почва, её состав, значение для живой природы и для хозяй</w:t>
      </w:r>
      <w:r w:rsidRPr="005A4B8D">
        <w:rPr>
          <w:rFonts w:ascii="Times New Roman" w:hAnsi="Times New Roman"/>
        </w:rPr>
        <w:softHyphen/>
        <w:t>ственной жизни человека.</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Растения, их разнообразие. Части растения (корень, стебель, лист, цветок, плод, семя). Условия, необходимые для жизни рас</w:t>
      </w:r>
      <w:r w:rsidRPr="005A4B8D">
        <w:rPr>
          <w:rFonts w:ascii="Times New Roman" w:hAnsi="Times New Roman"/>
        </w:rPr>
        <w:softHyphen/>
        <w:t>тения (свет, тепло, воздух, вода). Наблюдение роста растений, фиксация изменений. Деревья, кустарники, травы. Дикорасту</w:t>
      </w:r>
      <w:r w:rsidRPr="005A4B8D">
        <w:rPr>
          <w:rFonts w:ascii="Times New Roman" w:hAnsi="Times New Roman"/>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Грибы, их разнообразие, значение в природе и жизни людей; съедобные и ядовитые грибы. Правила сбора грибов.</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5A4B8D">
        <w:rPr>
          <w:rFonts w:ascii="Times New Roman" w:hAnsi="Times New Roman"/>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w:t>
      </w:r>
      <w:r w:rsidRPr="005A4B8D">
        <w:rPr>
          <w:rFonts w:ascii="Times New Roman" w:hAnsi="Times New Roman"/>
        </w:rPr>
        <w:softHyphen/>
        <w:t>ятельности организма. Гигиена систем органов. Измерение температуры тела человека, частоты пульса. Личная ответ</w:t>
      </w:r>
      <w:r w:rsidRPr="005A4B8D">
        <w:rPr>
          <w:rFonts w:ascii="Times New Roman" w:hAnsi="Times New Roman"/>
        </w:rPr>
        <w:softHyphen/>
        <w:t>ственность каждого человека за состояние своего здоровья и здоровья окружающих его людей. Внимание, забота, ува</w:t>
      </w:r>
      <w:r w:rsidRPr="005A4B8D">
        <w:rPr>
          <w:rFonts w:ascii="Times New Roman" w:hAnsi="Times New Roman"/>
        </w:rPr>
        <w:softHyphen/>
        <w:t>жительное отношение к людям с ограниченными возмож</w:t>
      </w:r>
      <w:r w:rsidRPr="005A4B8D">
        <w:rPr>
          <w:rFonts w:ascii="Times New Roman" w:hAnsi="Times New Roman"/>
        </w:rPr>
        <w:softHyphen/>
        <w:t>ностями здоровья.</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w:t>
      </w:r>
    </w:p>
    <w:p w:rsidR="005A4B8D" w:rsidRPr="005A4B8D" w:rsidRDefault="005A4B8D" w:rsidP="005A4B8D">
      <w:pPr>
        <w:shd w:val="clear" w:color="auto" w:fill="FFFFFF"/>
        <w:autoSpaceDE w:val="0"/>
        <w:spacing w:after="0" w:line="20" w:lineRule="atLeast"/>
        <w:ind w:firstLine="851"/>
        <w:jc w:val="center"/>
        <w:rPr>
          <w:rFonts w:ascii="Times New Roman" w:hAnsi="Times New Roman"/>
          <w:b/>
        </w:rPr>
      </w:pPr>
      <w:r w:rsidRPr="005A4B8D">
        <w:rPr>
          <w:rFonts w:ascii="Times New Roman" w:hAnsi="Times New Roman"/>
          <w:b/>
        </w:rPr>
        <w:t>Человек и общество</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Страны и народы мира. Общее представление о многообра</w:t>
      </w:r>
      <w:r w:rsidRPr="005A4B8D">
        <w:rPr>
          <w:rFonts w:ascii="Times New Roman" w:hAnsi="Times New Roman"/>
        </w:rPr>
        <w:softHyphen/>
        <w:t>зии стран, народов, религий на Земле. Знакомство с нескольки</w:t>
      </w:r>
      <w:r w:rsidRPr="005A4B8D">
        <w:rPr>
          <w:rFonts w:ascii="Times New Roman" w:hAnsi="Times New Roman"/>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p>
    <w:p w:rsidR="005A4B8D" w:rsidRPr="005A4B8D" w:rsidRDefault="005A4B8D" w:rsidP="005A4B8D">
      <w:pPr>
        <w:shd w:val="clear" w:color="auto" w:fill="FFFFFF"/>
        <w:autoSpaceDE w:val="0"/>
        <w:spacing w:after="0" w:line="20" w:lineRule="atLeast"/>
        <w:ind w:firstLine="851"/>
        <w:jc w:val="center"/>
        <w:rPr>
          <w:rFonts w:ascii="Times New Roman" w:hAnsi="Times New Roman"/>
          <w:b/>
        </w:rPr>
      </w:pPr>
      <w:r w:rsidRPr="005A4B8D">
        <w:rPr>
          <w:rFonts w:ascii="Times New Roman" w:hAnsi="Times New Roman"/>
          <w:b/>
        </w:rPr>
        <w:t>Правила безопасной жизни</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Физическая культура, закаливание, игры на воздухе как условие сохранения и укрепления здоровья.</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5A4B8D">
        <w:rPr>
          <w:rFonts w:ascii="Times New Roman" w:hAnsi="Times New Roman"/>
        </w:rPr>
        <w:softHyphen/>
        <w:t>греве.</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 xml:space="preserve">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w:t>
      </w:r>
      <w:r w:rsidRPr="005A4B8D">
        <w:rPr>
          <w:rFonts w:ascii="Times New Roman" w:hAnsi="Times New Roman"/>
        </w:rPr>
        <w:lastRenderedPageBreak/>
        <w:t>подоконник, лифт, стройплощадка, пустырь и т. д.). Правила безопасности при контактах с незна</w:t>
      </w:r>
      <w:r w:rsidRPr="005A4B8D">
        <w:rPr>
          <w:rFonts w:ascii="Times New Roman" w:hAnsi="Times New Roman"/>
        </w:rPr>
        <w:softHyphen/>
        <w:t>комыми людьми.</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Правила безопасного поведения в природе. Правила безопас</w:t>
      </w:r>
      <w:r w:rsidRPr="005A4B8D">
        <w:rPr>
          <w:rFonts w:ascii="Times New Roman" w:hAnsi="Times New Roman"/>
        </w:rPr>
        <w:softHyphen/>
        <w:t>ности при обращении с кошкой и собакой.</w:t>
      </w:r>
    </w:p>
    <w:p w:rsidR="005A4B8D" w:rsidRPr="005A4B8D" w:rsidRDefault="005A4B8D" w:rsidP="005A4B8D">
      <w:pPr>
        <w:shd w:val="clear" w:color="auto" w:fill="FFFFFF"/>
        <w:autoSpaceDE w:val="0"/>
        <w:spacing w:after="0" w:line="20" w:lineRule="atLeast"/>
        <w:ind w:firstLine="851"/>
        <w:jc w:val="both"/>
        <w:rPr>
          <w:rFonts w:ascii="Times New Roman" w:hAnsi="Times New Roman"/>
        </w:rPr>
      </w:pPr>
      <w:r w:rsidRPr="005A4B8D">
        <w:rPr>
          <w:rFonts w:ascii="Times New Roman" w:hAnsi="Times New Roman"/>
        </w:rPr>
        <w:t>Экологическая безопасность. Бытовой фильтр для очистки воды, его устройство и использование.</w:t>
      </w: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Забота о здоровье и безопасности окружающих людей — нрав</w:t>
      </w:r>
      <w:r w:rsidRPr="005A4B8D">
        <w:rPr>
          <w:rFonts w:ascii="Times New Roman" w:hAnsi="Times New Roman"/>
        </w:rPr>
        <w:softHyphen/>
        <w:t>ственный долг каждого человека.</w:t>
      </w:r>
    </w:p>
    <w:p w:rsidR="005A4B8D" w:rsidRPr="005A4B8D" w:rsidRDefault="005A4B8D" w:rsidP="005A4B8D">
      <w:pPr>
        <w:spacing w:after="0" w:line="20" w:lineRule="atLeast"/>
        <w:ind w:firstLine="851"/>
        <w:jc w:val="both"/>
        <w:rPr>
          <w:rFonts w:ascii="Times New Roman" w:hAnsi="Times New Roman"/>
        </w:rPr>
      </w:pPr>
    </w:p>
    <w:p w:rsidR="005A4B8D" w:rsidRPr="005A4B8D" w:rsidRDefault="005A4B8D" w:rsidP="005A4B8D">
      <w:pPr>
        <w:spacing w:after="0" w:line="20" w:lineRule="atLeast"/>
        <w:ind w:firstLine="851"/>
        <w:jc w:val="center"/>
        <w:rPr>
          <w:rFonts w:ascii="Times New Roman" w:hAnsi="Times New Roman"/>
        </w:rPr>
      </w:pPr>
      <w:r w:rsidRPr="005A4B8D">
        <w:rPr>
          <w:rFonts w:ascii="Times New Roman" w:hAnsi="Times New Roman"/>
        </w:rPr>
        <w:t>Программа включает следующие разделы:</w:t>
      </w:r>
    </w:p>
    <w:p w:rsidR="005A4B8D" w:rsidRPr="005A4B8D" w:rsidRDefault="005A4B8D" w:rsidP="005A4B8D">
      <w:pPr>
        <w:spacing w:after="0" w:line="20" w:lineRule="atLeast"/>
        <w:ind w:firstLine="851"/>
        <w:jc w:val="both"/>
        <w:rPr>
          <w:rFonts w:ascii="Times New Roman" w:hAnsi="Times New Roman"/>
        </w:rPr>
      </w:pPr>
    </w:p>
    <w:p w:rsidR="005A4B8D" w:rsidRPr="005A4B8D" w:rsidRDefault="005A4B8D" w:rsidP="005A4B8D">
      <w:pPr>
        <w:spacing w:after="0" w:line="20" w:lineRule="atLeast"/>
        <w:ind w:firstLine="851"/>
        <w:jc w:val="both"/>
        <w:rPr>
          <w:rFonts w:ascii="Times New Roman" w:hAnsi="Times New Roman"/>
        </w:rPr>
      </w:pPr>
      <w:r w:rsidRPr="005A4B8D">
        <w:rPr>
          <w:rFonts w:ascii="Times New Roman" w:hAnsi="Times New Roman"/>
        </w:rPr>
        <w:t>Как устроен мир. Эта удивительная природа. Мы и наше здоровье. Наша безопасность. Чему учит экономика. Путешествия по городам и странам.</w:t>
      </w:r>
    </w:p>
    <w:p w:rsidR="005A4B8D" w:rsidRPr="005A4B8D" w:rsidRDefault="005A4B8D" w:rsidP="005A4B8D">
      <w:pPr>
        <w:spacing w:after="0" w:line="20" w:lineRule="atLeast"/>
        <w:ind w:firstLine="851"/>
        <w:jc w:val="both"/>
        <w:rPr>
          <w:rFonts w:ascii="Times New Roman" w:hAnsi="Times New Roman"/>
        </w:rPr>
      </w:pPr>
    </w:p>
    <w:p w:rsidR="005A4B8D" w:rsidRPr="005A4B8D" w:rsidRDefault="005A4B8D" w:rsidP="005A4B8D">
      <w:pPr>
        <w:spacing w:after="0" w:line="20" w:lineRule="atLeast"/>
        <w:jc w:val="center"/>
        <w:rPr>
          <w:rFonts w:ascii="Times New Roman" w:hAnsi="Times New Roman"/>
          <w:b/>
        </w:rPr>
      </w:pPr>
      <w:r w:rsidRPr="005A4B8D">
        <w:rPr>
          <w:rFonts w:ascii="Times New Roman" w:hAnsi="Times New Roman"/>
          <w:b/>
        </w:rPr>
        <w:t>Тематическое планирование.</w:t>
      </w:r>
    </w:p>
    <w:p w:rsidR="005A4B8D" w:rsidRPr="005A4B8D" w:rsidRDefault="005A4B8D" w:rsidP="005A4B8D">
      <w:pPr>
        <w:spacing w:after="0" w:line="20" w:lineRule="atLeast"/>
        <w:rPr>
          <w:rFonts w:ascii="Times New Roman" w:hAnsi="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5050"/>
        <w:gridCol w:w="3827"/>
      </w:tblGrid>
      <w:tr w:rsidR="005A4B8D" w:rsidRPr="005A4B8D" w:rsidTr="005A4B8D">
        <w:trPr>
          <w:trHeight w:val="422"/>
        </w:trPr>
        <w:tc>
          <w:tcPr>
            <w:tcW w:w="0" w:type="auto"/>
          </w:tcPr>
          <w:p w:rsidR="005A4B8D" w:rsidRPr="005A4B8D" w:rsidRDefault="005A4B8D" w:rsidP="005A4B8D">
            <w:pPr>
              <w:spacing w:after="0" w:line="20" w:lineRule="atLeast"/>
              <w:rPr>
                <w:rFonts w:ascii="Times New Roman" w:hAnsi="Times New Roman"/>
              </w:rPr>
            </w:pPr>
            <w:r w:rsidRPr="005A4B8D">
              <w:rPr>
                <w:rFonts w:ascii="Times New Roman" w:hAnsi="Times New Roman"/>
              </w:rPr>
              <w:t>№ п/п</w:t>
            </w:r>
          </w:p>
        </w:tc>
        <w:tc>
          <w:tcPr>
            <w:tcW w:w="5050" w:type="dxa"/>
          </w:tcPr>
          <w:p w:rsidR="005A4B8D" w:rsidRPr="005A4B8D" w:rsidRDefault="005A4B8D" w:rsidP="005A4B8D">
            <w:pPr>
              <w:spacing w:after="0" w:line="20" w:lineRule="atLeast"/>
              <w:jc w:val="center"/>
              <w:rPr>
                <w:rFonts w:ascii="Times New Roman" w:hAnsi="Times New Roman"/>
              </w:rPr>
            </w:pPr>
            <w:r w:rsidRPr="005A4B8D">
              <w:rPr>
                <w:rFonts w:ascii="Times New Roman" w:hAnsi="Times New Roman"/>
              </w:rPr>
              <w:t xml:space="preserve">  Раздел, тема</w:t>
            </w:r>
          </w:p>
        </w:tc>
        <w:tc>
          <w:tcPr>
            <w:tcW w:w="3827" w:type="dxa"/>
          </w:tcPr>
          <w:p w:rsidR="005A4B8D" w:rsidRPr="005A4B8D" w:rsidRDefault="005A4B8D" w:rsidP="005A4B8D">
            <w:pPr>
              <w:spacing w:after="0" w:line="20" w:lineRule="atLeast"/>
              <w:jc w:val="center"/>
              <w:rPr>
                <w:rFonts w:ascii="Times New Roman" w:hAnsi="Times New Roman"/>
              </w:rPr>
            </w:pPr>
            <w:r w:rsidRPr="005A4B8D">
              <w:rPr>
                <w:rFonts w:ascii="Times New Roman" w:hAnsi="Times New Roman"/>
              </w:rPr>
              <w:t>Кол-во часов</w:t>
            </w:r>
          </w:p>
        </w:tc>
      </w:tr>
      <w:tr w:rsidR="005A4B8D" w:rsidRPr="005A4B8D" w:rsidTr="005A4B8D">
        <w:tc>
          <w:tcPr>
            <w:tcW w:w="0" w:type="auto"/>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1</w:t>
            </w:r>
          </w:p>
        </w:tc>
        <w:tc>
          <w:tcPr>
            <w:tcW w:w="5050" w:type="dxa"/>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Как устроен мир</w:t>
            </w:r>
          </w:p>
        </w:tc>
        <w:tc>
          <w:tcPr>
            <w:tcW w:w="3827" w:type="dxa"/>
          </w:tcPr>
          <w:p w:rsidR="005A4B8D" w:rsidRPr="005A4B8D" w:rsidRDefault="005A4B8D" w:rsidP="005A4B8D">
            <w:pPr>
              <w:spacing w:after="0" w:line="20" w:lineRule="atLeast"/>
              <w:jc w:val="center"/>
              <w:rPr>
                <w:rFonts w:ascii="Times New Roman" w:hAnsi="Times New Roman"/>
              </w:rPr>
            </w:pPr>
          </w:p>
          <w:p w:rsidR="005A4B8D" w:rsidRPr="005A4B8D" w:rsidRDefault="005A4B8D" w:rsidP="005A4B8D">
            <w:pPr>
              <w:spacing w:after="0" w:line="20" w:lineRule="atLeast"/>
              <w:jc w:val="center"/>
              <w:rPr>
                <w:rFonts w:ascii="Times New Roman" w:hAnsi="Times New Roman"/>
              </w:rPr>
            </w:pPr>
            <w:r w:rsidRPr="005A4B8D">
              <w:rPr>
                <w:rFonts w:ascii="Times New Roman" w:hAnsi="Times New Roman"/>
              </w:rPr>
              <w:t>6 ч</w:t>
            </w:r>
          </w:p>
          <w:p w:rsidR="005A4B8D" w:rsidRPr="005A4B8D" w:rsidRDefault="005A4B8D" w:rsidP="005A4B8D">
            <w:pPr>
              <w:spacing w:after="0" w:line="20" w:lineRule="atLeast"/>
              <w:jc w:val="center"/>
              <w:rPr>
                <w:rFonts w:ascii="Times New Roman" w:hAnsi="Times New Roman"/>
              </w:rPr>
            </w:pPr>
          </w:p>
        </w:tc>
      </w:tr>
      <w:tr w:rsidR="005A4B8D" w:rsidRPr="005A4B8D" w:rsidTr="005A4B8D">
        <w:tc>
          <w:tcPr>
            <w:tcW w:w="0" w:type="auto"/>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2</w:t>
            </w:r>
          </w:p>
        </w:tc>
        <w:tc>
          <w:tcPr>
            <w:tcW w:w="5050" w:type="dxa"/>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Эта удивительная природа</w:t>
            </w:r>
          </w:p>
        </w:tc>
        <w:tc>
          <w:tcPr>
            <w:tcW w:w="3827" w:type="dxa"/>
          </w:tcPr>
          <w:p w:rsidR="005A4B8D" w:rsidRPr="005A4B8D" w:rsidRDefault="005A4B8D" w:rsidP="005A4B8D">
            <w:pPr>
              <w:spacing w:after="0" w:line="20" w:lineRule="atLeast"/>
              <w:jc w:val="center"/>
              <w:rPr>
                <w:rFonts w:ascii="Times New Roman" w:hAnsi="Times New Roman"/>
              </w:rPr>
            </w:pPr>
          </w:p>
          <w:p w:rsidR="005A4B8D" w:rsidRPr="005A4B8D" w:rsidRDefault="00C650BD" w:rsidP="005A4B8D">
            <w:pPr>
              <w:spacing w:after="0" w:line="20" w:lineRule="atLeast"/>
              <w:jc w:val="center"/>
              <w:rPr>
                <w:rFonts w:ascii="Times New Roman" w:hAnsi="Times New Roman"/>
              </w:rPr>
            </w:pPr>
            <w:r>
              <w:rPr>
                <w:rFonts w:ascii="Times New Roman" w:hAnsi="Times New Roman"/>
              </w:rPr>
              <w:t>19</w:t>
            </w:r>
            <w:r w:rsidR="005A4B8D" w:rsidRPr="005A4B8D">
              <w:rPr>
                <w:rFonts w:ascii="Times New Roman" w:hAnsi="Times New Roman"/>
              </w:rPr>
              <w:t xml:space="preserve"> ч</w:t>
            </w:r>
          </w:p>
          <w:p w:rsidR="005A4B8D" w:rsidRPr="005A4B8D" w:rsidRDefault="005A4B8D" w:rsidP="005A4B8D">
            <w:pPr>
              <w:spacing w:after="0" w:line="20" w:lineRule="atLeast"/>
              <w:jc w:val="center"/>
              <w:rPr>
                <w:rFonts w:ascii="Times New Roman" w:hAnsi="Times New Roman"/>
              </w:rPr>
            </w:pPr>
          </w:p>
        </w:tc>
      </w:tr>
      <w:tr w:rsidR="005A4B8D" w:rsidRPr="005A4B8D" w:rsidTr="005A4B8D">
        <w:tc>
          <w:tcPr>
            <w:tcW w:w="0" w:type="auto"/>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3</w:t>
            </w:r>
          </w:p>
        </w:tc>
        <w:tc>
          <w:tcPr>
            <w:tcW w:w="5050" w:type="dxa"/>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Мы и наше здоровье</w:t>
            </w:r>
          </w:p>
        </w:tc>
        <w:tc>
          <w:tcPr>
            <w:tcW w:w="3827" w:type="dxa"/>
          </w:tcPr>
          <w:p w:rsidR="005A4B8D" w:rsidRPr="005A4B8D" w:rsidRDefault="005A4B8D" w:rsidP="005A4B8D">
            <w:pPr>
              <w:spacing w:after="0" w:line="20" w:lineRule="atLeast"/>
              <w:jc w:val="center"/>
              <w:rPr>
                <w:rFonts w:ascii="Times New Roman" w:hAnsi="Times New Roman"/>
              </w:rPr>
            </w:pPr>
          </w:p>
          <w:p w:rsidR="005A4B8D" w:rsidRPr="005A4B8D" w:rsidRDefault="00C650BD" w:rsidP="005A4B8D">
            <w:pPr>
              <w:spacing w:after="0" w:line="20" w:lineRule="atLeast"/>
              <w:jc w:val="center"/>
              <w:rPr>
                <w:rFonts w:ascii="Times New Roman" w:hAnsi="Times New Roman"/>
              </w:rPr>
            </w:pPr>
            <w:r>
              <w:rPr>
                <w:rFonts w:ascii="Times New Roman" w:hAnsi="Times New Roman"/>
              </w:rPr>
              <w:t>11</w:t>
            </w:r>
            <w:r w:rsidR="005A4B8D" w:rsidRPr="005A4B8D">
              <w:rPr>
                <w:rFonts w:ascii="Times New Roman" w:hAnsi="Times New Roman"/>
              </w:rPr>
              <w:t xml:space="preserve"> ч</w:t>
            </w:r>
          </w:p>
          <w:p w:rsidR="005A4B8D" w:rsidRPr="005A4B8D" w:rsidRDefault="005A4B8D" w:rsidP="005A4B8D">
            <w:pPr>
              <w:spacing w:after="0" w:line="20" w:lineRule="atLeast"/>
              <w:jc w:val="center"/>
              <w:rPr>
                <w:rFonts w:ascii="Times New Roman" w:hAnsi="Times New Roman"/>
              </w:rPr>
            </w:pPr>
          </w:p>
        </w:tc>
      </w:tr>
      <w:tr w:rsidR="005A4B8D" w:rsidRPr="005A4B8D" w:rsidTr="005A4B8D">
        <w:tc>
          <w:tcPr>
            <w:tcW w:w="0" w:type="auto"/>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4</w:t>
            </w:r>
          </w:p>
        </w:tc>
        <w:tc>
          <w:tcPr>
            <w:tcW w:w="5050" w:type="dxa"/>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Наша безопасность</w:t>
            </w:r>
          </w:p>
        </w:tc>
        <w:tc>
          <w:tcPr>
            <w:tcW w:w="3827" w:type="dxa"/>
          </w:tcPr>
          <w:p w:rsidR="005A4B8D" w:rsidRPr="005A4B8D" w:rsidRDefault="005A4B8D" w:rsidP="005A4B8D">
            <w:pPr>
              <w:spacing w:after="0" w:line="20" w:lineRule="atLeast"/>
              <w:jc w:val="center"/>
              <w:rPr>
                <w:rFonts w:ascii="Times New Roman" w:hAnsi="Times New Roman"/>
              </w:rPr>
            </w:pPr>
          </w:p>
          <w:p w:rsidR="005A4B8D" w:rsidRPr="005A4B8D" w:rsidRDefault="005A4B8D" w:rsidP="005A4B8D">
            <w:pPr>
              <w:spacing w:after="0" w:line="20" w:lineRule="atLeast"/>
              <w:jc w:val="center"/>
              <w:rPr>
                <w:rFonts w:ascii="Times New Roman" w:hAnsi="Times New Roman"/>
              </w:rPr>
            </w:pPr>
            <w:r w:rsidRPr="005A4B8D">
              <w:rPr>
                <w:rFonts w:ascii="Times New Roman" w:hAnsi="Times New Roman"/>
              </w:rPr>
              <w:t>7 ч</w:t>
            </w:r>
          </w:p>
          <w:p w:rsidR="005A4B8D" w:rsidRPr="005A4B8D" w:rsidRDefault="005A4B8D" w:rsidP="005A4B8D">
            <w:pPr>
              <w:spacing w:after="0" w:line="20" w:lineRule="atLeast"/>
              <w:jc w:val="center"/>
              <w:rPr>
                <w:rFonts w:ascii="Times New Roman" w:hAnsi="Times New Roman"/>
              </w:rPr>
            </w:pPr>
          </w:p>
        </w:tc>
      </w:tr>
      <w:tr w:rsidR="005A4B8D" w:rsidRPr="005A4B8D" w:rsidTr="005A4B8D">
        <w:tc>
          <w:tcPr>
            <w:tcW w:w="0" w:type="auto"/>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5</w:t>
            </w:r>
          </w:p>
        </w:tc>
        <w:tc>
          <w:tcPr>
            <w:tcW w:w="5050" w:type="dxa"/>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Чему учит экономика</w:t>
            </w:r>
          </w:p>
        </w:tc>
        <w:tc>
          <w:tcPr>
            <w:tcW w:w="3827" w:type="dxa"/>
          </w:tcPr>
          <w:p w:rsidR="005A4B8D" w:rsidRPr="005A4B8D" w:rsidRDefault="005A4B8D" w:rsidP="005A4B8D">
            <w:pPr>
              <w:spacing w:after="0" w:line="20" w:lineRule="atLeast"/>
              <w:jc w:val="center"/>
              <w:rPr>
                <w:rFonts w:ascii="Times New Roman" w:hAnsi="Times New Roman"/>
              </w:rPr>
            </w:pPr>
          </w:p>
          <w:p w:rsidR="005A4B8D" w:rsidRPr="005A4B8D" w:rsidRDefault="005A4B8D" w:rsidP="005A4B8D">
            <w:pPr>
              <w:spacing w:after="0" w:line="20" w:lineRule="atLeast"/>
              <w:jc w:val="center"/>
              <w:rPr>
                <w:rFonts w:ascii="Times New Roman" w:hAnsi="Times New Roman"/>
              </w:rPr>
            </w:pPr>
            <w:r w:rsidRPr="005A4B8D">
              <w:rPr>
                <w:rFonts w:ascii="Times New Roman" w:hAnsi="Times New Roman"/>
              </w:rPr>
              <w:t>12 ч</w:t>
            </w:r>
          </w:p>
          <w:p w:rsidR="005A4B8D" w:rsidRPr="005A4B8D" w:rsidRDefault="005A4B8D" w:rsidP="005A4B8D">
            <w:pPr>
              <w:spacing w:after="0" w:line="20" w:lineRule="atLeast"/>
              <w:jc w:val="center"/>
              <w:rPr>
                <w:rFonts w:ascii="Times New Roman" w:hAnsi="Times New Roman"/>
              </w:rPr>
            </w:pPr>
          </w:p>
        </w:tc>
      </w:tr>
      <w:tr w:rsidR="005A4B8D" w:rsidRPr="005A4B8D" w:rsidTr="005A4B8D">
        <w:tc>
          <w:tcPr>
            <w:tcW w:w="0" w:type="auto"/>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6</w:t>
            </w:r>
          </w:p>
        </w:tc>
        <w:tc>
          <w:tcPr>
            <w:tcW w:w="5050" w:type="dxa"/>
          </w:tcPr>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r w:rsidRPr="005A4B8D">
              <w:rPr>
                <w:rFonts w:ascii="Times New Roman" w:hAnsi="Times New Roman"/>
              </w:rPr>
              <w:t>Путешествия по городам и странам</w:t>
            </w:r>
          </w:p>
        </w:tc>
        <w:tc>
          <w:tcPr>
            <w:tcW w:w="3827" w:type="dxa"/>
          </w:tcPr>
          <w:p w:rsidR="005A4B8D" w:rsidRPr="005A4B8D" w:rsidRDefault="005A4B8D" w:rsidP="005A4B8D">
            <w:pPr>
              <w:spacing w:after="0" w:line="20" w:lineRule="atLeast"/>
              <w:jc w:val="center"/>
              <w:rPr>
                <w:rFonts w:ascii="Times New Roman" w:hAnsi="Times New Roman"/>
              </w:rPr>
            </w:pPr>
          </w:p>
          <w:p w:rsidR="005A4B8D" w:rsidRPr="005A4B8D" w:rsidRDefault="00C650BD" w:rsidP="005A4B8D">
            <w:pPr>
              <w:spacing w:after="0" w:line="20" w:lineRule="atLeast"/>
              <w:jc w:val="center"/>
              <w:rPr>
                <w:rFonts w:ascii="Times New Roman" w:hAnsi="Times New Roman"/>
              </w:rPr>
            </w:pPr>
            <w:r>
              <w:rPr>
                <w:rFonts w:ascii="Times New Roman" w:hAnsi="Times New Roman"/>
              </w:rPr>
              <w:t>13</w:t>
            </w:r>
            <w:r w:rsidR="005A4B8D" w:rsidRPr="005A4B8D">
              <w:rPr>
                <w:rFonts w:ascii="Times New Roman" w:hAnsi="Times New Roman"/>
              </w:rPr>
              <w:t xml:space="preserve"> ч</w:t>
            </w:r>
          </w:p>
          <w:p w:rsidR="005A4B8D" w:rsidRPr="005A4B8D" w:rsidRDefault="005A4B8D" w:rsidP="005A4B8D">
            <w:pPr>
              <w:spacing w:after="0" w:line="20" w:lineRule="atLeast"/>
              <w:jc w:val="center"/>
              <w:rPr>
                <w:rFonts w:ascii="Times New Roman" w:hAnsi="Times New Roman"/>
              </w:rPr>
            </w:pPr>
          </w:p>
        </w:tc>
      </w:tr>
      <w:tr w:rsidR="005A4B8D" w:rsidRPr="005A4B8D" w:rsidTr="005A4B8D">
        <w:tc>
          <w:tcPr>
            <w:tcW w:w="0" w:type="auto"/>
          </w:tcPr>
          <w:p w:rsidR="005A4B8D" w:rsidRPr="005A4B8D" w:rsidRDefault="005A4B8D" w:rsidP="005A4B8D">
            <w:pPr>
              <w:spacing w:after="0" w:line="20" w:lineRule="atLeast"/>
              <w:rPr>
                <w:rFonts w:ascii="Times New Roman" w:hAnsi="Times New Roman"/>
              </w:rPr>
            </w:pPr>
          </w:p>
        </w:tc>
        <w:tc>
          <w:tcPr>
            <w:tcW w:w="5050" w:type="dxa"/>
          </w:tcPr>
          <w:p w:rsidR="005A4B8D" w:rsidRPr="005A4B8D" w:rsidRDefault="005A4B8D" w:rsidP="005A4B8D">
            <w:pPr>
              <w:spacing w:after="0" w:line="20" w:lineRule="atLeast"/>
              <w:rPr>
                <w:rFonts w:ascii="Times New Roman" w:hAnsi="Times New Roman"/>
                <w:b/>
              </w:rPr>
            </w:pPr>
          </w:p>
          <w:p w:rsidR="005A4B8D" w:rsidRPr="005A4B8D" w:rsidRDefault="005A4B8D" w:rsidP="005A4B8D">
            <w:pPr>
              <w:spacing w:after="0" w:line="20" w:lineRule="atLeast"/>
              <w:jc w:val="center"/>
              <w:rPr>
                <w:rFonts w:ascii="Times New Roman" w:hAnsi="Times New Roman"/>
                <w:b/>
              </w:rPr>
            </w:pPr>
            <w:r w:rsidRPr="005A4B8D">
              <w:rPr>
                <w:rFonts w:ascii="Times New Roman" w:hAnsi="Times New Roman"/>
                <w:b/>
              </w:rPr>
              <w:t>Итого</w:t>
            </w:r>
          </w:p>
        </w:tc>
        <w:tc>
          <w:tcPr>
            <w:tcW w:w="3827" w:type="dxa"/>
          </w:tcPr>
          <w:p w:rsidR="005A4B8D" w:rsidRPr="005A4B8D" w:rsidRDefault="005A4B8D" w:rsidP="005A4B8D">
            <w:pPr>
              <w:spacing w:after="0" w:line="20" w:lineRule="atLeast"/>
              <w:jc w:val="center"/>
              <w:rPr>
                <w:rFonts w:ascii="Times New Roman" w:hAnsi="Times New Roman"/>
                <w:b/>
              </w:rPr>
            </w:pPr>
          </w:p>
          <w:p w:rsidR="005A4B8D" w:rsidRPr="005A4B8D" w:rsidRDefault="005A4B8D" w:rsidP="005A4B8D">
            <w:pPr>
              <w:spacing w:after="0" w:line="20" w:lineRule="atLeast"/>
              <w:jc w:val="center"/>
              <w:rPr>
                <w:rFonts w:ascii="Times New Roman" w:hAnsi="Times New Roman"/>
                <w:b/>
              </w:rPr>
            </w:pPr>
            <w:r w:rsidRPr="005A4B8D">
              <w:rPr>
                <w:rFonts w:ascii="Times New Roman" w:hAnsi="Times New Roman"/>
                <w:b/>
              </w:rPr>
              <w:t>68 ч</w:t>
            </w:r>
          </w:p>
          <w:p w:rsidR="005A4B8D" w:rsidRPr="005A4B8D" w:rsidRDefault="005A4B8D" w:rsidP="005A4B8D">
            <w:pPr>
              <w:spacing w:after="0" w:line="20" w:lineRule="atLeast"/>
              <w:jc w:val="center"/>
              <w:rPr>
                <w:rFonts w:ascii="Times New Roman" w:hAnsi="Times New Roman"/>
                <w:b/>
              </w:rPr>
            </w:pPr>
          </w:p>
        </w:tc>
      </w:tr>
    </w:tbl>
    <w:p w:rsidR="005A4B8D" w:rsidRPr="005A4B8D" w:rsidRDefault="005A4B8D" w:rsidP="005A4B8D">
      <w:pPr>
        <w:spacing w:after="0" w:line="20" w:lineRule="atLeast"/>
        <w:rPr>
          <w:rFonts w:ascii="Times New Roman" w:hAnsi="Times New Roman"/>
        </w:rPr>
      </w:pPr>
    </w:p>
    <w:p w:rsidR="005A4B8D" w:rsidRDefault="005A4B8D" w:rsidP="005A4B8D"/>
    <w:p w:rsidR="005A4B8D" w:rsidRDefault="005A4B8D" w:rsidP="005A4B8D"/>
    <w:p w:rsidR="005A4B8D" w:rsidRDefault="005A4B8D" w:rsidP="005A4B8D"/>
    <w:p w:rsidR="005A4B8D" w:rsidRDefault="005A4B8D" w:rsidP="005A4B8D"/>
    <w:p w:rsidR="005A4B8D" w:rsidRDefault="005A4B8D" w:rsidP="005A4B8D"/>
    <w:p w:rsidR="005A4B8D" w:rsidRDefault="005A4B8D" w:rsidP="005A4B8D"/>
    <w:p w:rsidR="005A4B8D" w:rsidRDefault="005A4B8D" w:rsidP="005A4B8D"/>
    <w:p w:rsidR="00C650BD" w:rsidRDefault="00C650BD" w:rsidP="005A4B8D">
      <w:pPr>
        <w:tabs>
          <w:tab w:val="left" w:pos="645"/>
        </w:tabs>
        <w:spacing w:after="0" w:line="20" w:lineRule="atLeast"/>
        <w:jc w:val="center"/>
        <w:rPr>
          <w:rFonts w:ascii="Times New Roman" w:hAnsi="Times New Roman"/>
          <w:b/>
          <w:sz w:val="28"/>
          <w:szCs w:val="28"/>
        </w:rPr>
      </w:pPr>
    </w:p>
    <w:p w:rsidR="00C650BD" w:rsidRDefault="00C650BD" w:rsidP="005A4B8D">
      <w:pPr>
        <w:tabs>
          <w:tab w:val="left" w:pos="645"/>
        </w:tabs>
        <w:spacing w:after="0" w:line="20" w:lineRule="atLeast"/>
        <w:jc w:val="center"/>
        <w:rPr>
          <w:rFonts w:ascii="Times New Roman" w:hAnsi="Times New Roman"/>
          <w:b/>
          <w:sz w:val="28"/>
          <w:szCs w:val="28"/>
        </w:rPr>
      </w:pPr>
    </w:p>
    <w:p w:rsidR="005A4B8D" w:rsidRPr="005A4B8D" w:rsidRDefault="005A4B8D" w:rsidP="005A4B8D">
      <w:pPr>
        <w:tabs>
          <w:tab w:val="left" w:pos="645"/>
        </w:tabs>
        <w:spacing w:after="0" w:line="20" w:lineRule="atLeast"/>
        <w:jc w:val="center"/>
        <w:rPr>
          <w:rFonts w:ascii="Times New Roman" w:hAnsi="Times New Roman"/>
          <w:b/>
          <w:sz w:val="28"/>
          <w:szCs w:val="28"/>
        </w:rPr>
      </w:pPr>
      <w:r w:rsidRPr="005A4B8D">
        <w:rPr>
          <w:rFonts w:ascii="Times New Roman" w:hAnsi="Times New Roman"/>
          <w:b/>
          <w:sz w:val="28"/>
          <w:szCs w:val="28"/>
        </w:rPr>
        <w:lastRenderedPageBreak/>
        <w:t>Материально – техническое обеспечение</w:t>
      </w:r>
    </w:p>
    <w:p w:rsidR="005A4B8D" w:rsidRPr="005A4B8D" w:rsidRDefault="005A4B8D" w:rsidP="005A4B8D">
      <w:pPr>
        <w:tabs>
          <w:tab w:val="left" w:pos="645"/>
        </w:tabs>
        <w:spacing w:after="0" w:line="20" w:lineRule="atLeast"/>
        <w:rPr>
          <w:rFonts w:ascii="Times New Roman" w:hAnsi="Times New Roman"/>
          <w:b/>
          <w:sz w:val="28"/>
          <w:szCs w:val="28"/>
        </w:rPr>
      </w:pPr>
      <w:r w:rsidRPr="005A4B8D">
        <w:rPr>
          <w:rFonts w:ascii="Times New Roman" w:hAnsi="Times New Roman"/>
          <w:b/>
        </w:rPr>
        <w:t xml:space="preserve"> Список литературы </w:t>
      </w:r>
    </w:p>
    <w:p w:rsidR="005A4B8D" w:rsidRPr="005A4B8D" w:rsidRDefault="005A4B8D" w:rsidP="005A4B8D">
      <w:pPr>
        <w:spacing w:after="0" w:line="20" w:lineRule="atLeast"/>
        <w:rPr>
          <w:rFonts w:ascii="Times New Roman" w:hAnsi="Times New Roman"/>
          <w:b/>
        </w:rPr>
      </w:pPr>
      <w:r w:rsidRPr="005A4B8D">
        <w:rPr>
          <w:rFonts w:ascii="Times New Roman" w:hAnsi="Times New Roman"/>
          <w:b/>
        </w:rPr>
        <w:t>Для учителя:</w:t>
      </w:r>
    </w:p>
    <w:p w:rsidR="005A4B8D" w:rsidRPr="005A4B8D" w:rsidRDefault="005A4B8D" w:rsidP="005A4B8D">
      <w:pPr>
        <w:numPr>
          <w:ilvl w:val="0"/>
          <w:numId w:val="3"/>
        </w:numPr>
        <w:spacing w:after="0" w:line="20" w:lineRule="atLeast"/>
        <w:rPr>
          <w:rFonts w:ascii="Times New Roman" w:hAnsi="Times New Roman"/>
        </w:rPr>
      </w:pPr>
      <w:r w:rsidRPr="005A4B8D">
        <w:rPr>
          <w:rFonts w:ascii="Times New Roman" w:hAnsi="Times New Roman"/>
        </w:rPr>
        <w:t>А.А.Плеш</w:t>
      </w:r>
      <w:r>
        <w:rPr>
          <w:rFonts w:ascii="Times New Roman" w:hAnsi="Times New Roman"/>
        </w:rPr>
        <w:t>аков «Мир вокруг нас», учебник 3</w:t>
      </w:r>
      <w:r w:rsidRPr="005A4B8D">
        <w:rPr>
          <w:rFonts w:ascii="Times New Roman" w:hAnsi="Times New Roman"/>
        </w:rPr>
        <w:t xml:space="preserve"> класс, в 2-х частях, Москва «Просвещение», 2</w:t>
      </w:r>
      <w:r>
        <w:rPr>
          <w:rFonts w:ascii="Times New Roman" w:hAnsi="Times New Roman"/>
        </w:rPr>
        <w:t>013</w:t>
      </w:r>
      <w:r w:rsidRPr="005A4B8D">
        <w:rPr>
          <w:rFonts w:ascii="Times New Roman" w:hAnsi="Times New Roman"/>
        </w:rPr>
        <w:t>г.</w:t>
      </w:r>
    </w:p>
    <w:p w:rsidR="005A4B8D" w:rsidRPr="005A4B8D" w:rsidRDefault="005A4B8D" w:rsidP="005A4B8D">
      <w:pPr>
        <w:numPr>
          <w:ilvl w:val="0"/>
          <w:numId w:val="3"/>
        </w:numPr>
        <w:spacing w:after="0" w:line="20" w:lineRule="atLeast"/>
        <w:rPr>
          <w:rFonts w:ascii="Times New Roman" w:hAnsi="Times New Roman"/>
        </w:rPr>
      </w:pPr>
      <w:r w:rsidRPr="005A4B8D">
        <w:rPr>
          <w:rFonts w:ascii="Times New Roman" w:hAnsi="Times New Roman"/>
        </w:rPr>
        <w:t>О.И.Дмитриева, Т.В.Максимова «Поурочные разработки по курсу «Окружающий мир», «ВАКО», 20</w:t>
      </w:r>
      <w:r>
        <w:rPr>
          <w:rFonts w:ascii="Times New Roman" w:hAnsi="Times New Roman"/>
        </w:rPr>
        <w:t>13</w:t>
      </w:r>
      <w:r w:rsidRPr="005A4B8D">
        <w:rPr>
          <w:rFonts w:ascii="Times New Roman" w:hAnsi="Times New Roman"/>
        </w:rPr>
        <w:t xml:space="preserve"> г.</w:t>
      </w:r>
    </w:p>
    <w:p w:rsidR="005A4B8D" w:rsidRPr="005A4B8D" w:rsidRDefault="005A4B8D" w:rsidP="005A4B8D">
      <w:pPr>
        <w:numPr>
          <w:ilvl w:val="0"/>
          <w:numId w:val="3"/>
        </w:numPr>
        <w:spacing w:after="0" w:line="20" w:lineRule="atLeast"/>
        <w:rPr>
          <w:rFonts w:ascii="Times New Roman" w:hAnsi="Times New Roman"/>
        </w:rPr>
      </w:pPr>
      <w:r w:rsidRPr="005A4B8D">
        <w:rPr>
          <w:rFonts w:ascii="Times New Roman" w:hAnsi="Times New Roman"/>
        </w:rPr>
        <w:t>А.А.Плешаков. Ок</w:t>
      </w:r>
      <w:r>
        <w:rPr>
          <w:rFonts w:ascii="Times New Roman" w:hAnsi="Times New Roman"/>
        </w:rPr>
        <w:t>ружающий мир. Рабочая тетрадь. 3</w:t>
      </w:r>
      <w:r w:rsidRPr="005A4B8D">
        <w:rPr>
          <w:rFonts w:ascii="Times New Roman" w:hAnsi="Times New Roman"/>
        </w:rPr>
        <w:t xml:space="preserve"> класс в 2-х ча</w:t>
      </w:r>
      <w:r>
        <w:rPr>
          <w:rFonts w:ascii="Times New Roman" w:hAnsi="Times New Roman"/>
        </w:rPr>
        <w:t>стях. Москва «Просвещение», 2013</w:t>
      </w:r>
      <w:r w:rsidRPr="005A4B8D">
        <w:rPr>
          <w:rFonts w:ascii="Times New Roman" w:hAnsi="Times New Roman"/>
        </w:rPr>
        <w:t>г.</w:t>
      </w:r>
    </w:p>
    <w:p w:rsidR="005A4B8D" w:rsidRPr="005A4B8D" w:rsidRDefault="005A4B8D" w:rsidP="005A4B8D">
      <w:pPr>
        <w:numPr>
          <w:ilvl w:val="0"/>
          <w:numId w:val="3"/>
        </w:numPr>
        <w:spacing w:after="0" w:line="20" w:lineRule="atLeast"/>
        <w:rPr>
          <w:rFonts w:ascii="Times New Roman" w:hAnsi="Times New Roman"/>
        </w:rPr>
      </w:pPr>
      <w:r w:rsidRPr="005A4B8D">
        <w:rPr>
          <w:rFonts w:ascii="Times New Roman" w:hAnsi="Times New Roman"/>
        </w:rPr>
        <w:t xml:space="preserve">Электронное сопровождение к учебнику </w:t>
      </w:r>
      <w:r>
        <w:rPr>
          <w:rFonts w:ascii="Times New Roman" w:hAnsi="Times New Roman"/>
        </w:rPr>
        <w:t>«Окружающий мир» 3</w:t>
      </w:r>
      <w:r w:rsidRPr="005A4B8D">
        <w:rPr>
          <w:rFonts w:ascii="Times New Roman" w:hAnsi="Times New Roman"/>
        </w:rPr>
        <w:t xml:space="preserve"> класс.</w:t>
      </w:r>
    </w:p>
    <w:p w:rsidR="005A4B8D" w:rsidRPr="005A4B8D" w:rsidRDefault="005A4B8D" w:rsidP="005A4B8D">
      <w:pPr>
        <w:numPr>
          <w:ilvl w:val="0"/>
          <w:numId w:val="3"/>
        </w:numPr>
        <w:spacing w:after="0" w:line="20" w:lineRule="atLeast"/>
        <w:rPr>
          <w:rFonts w:ascii="Times New Roman" w:hAnsi="Times New Roman"/>
        </w:rPr>
      </w:pPr>
      <w:r w:rsidRPr="005A4B8D">
        <w:rPr>
          <w:rFonts w:ascii="Times New Roman" w:hAnsi="Times New Roman"/>
        </w:rPr>
        <w:t xml:space="preserve">Е. М. Тихомирова. Тесты по предмету «Окружающий мир» к учебнику А. </w:t>
      </w:r>
      <w:r>
        <w:rPr>
          <w:rFonts w:ascii="Times New Roman" w:hAnsi="Times New Roman"/>
        </w:rPr>
        <w:t xml:space="preserve">А. Плешакова «Окружающий мир. 3 </w:t>
      </w:r>
      <w:r w:rsidRPr="005A4B8D">
        <w:rPr>
          <w:rFonts w:ascii="Times New Roman" w:hAnsi="Times New Roman"/>
        </w:rPr>
        <w:t>класс. В 2-х частях». Издательство «Экзамен», 2013.</w:t>
      </w:r>
    </w:p>
    <w:p w:rsidR="005A4B8D" w:rsidRPr="005A4B8D" w:rsidRDefault="005A4B8D" w:rsidP="005A4B8D">
      <w:pPr>
        <w:spacing w:after="0" w:line="20" w:lineRule="atLeast"/>
        <w:ind w:hanging="360"/>
        <w:rPr>
          <w:rFonts w:ascii="Times New Roman" w:hAnsi="Times New Roman"/>
          <w:b/>
        </w:rPr>
      </w:pPr>
    </w:p>
    <w:p w:rsidR="005A4B8D" w:rsidRPr="005A4B8D" w:rsidRDefault="005A4B8D" w:rsidP="005A4B8D">
      <w:pPr>
        <w:spacing w:after="0" w:line="20" w:lineRule="atLeast"/>
        <w:rPr>
          <w:rFonts w:ascii="Times New Roman" w:hAnsi="Times New Roman"/>
          <w:b/>
        </w:rPr>
      </w:pPr>
      <w:r w:rsidRPr="005A4B8D">
        <w:rPr>
          <w:rFonts w:ascii="Times New Roman" w:hAnsi="Times New Roman"/>
          <w:b/>
        </w:rPr>
        <w:t>Для ученика:</w:t>
      </w:r>
    </w:p>
    <w:p w:rsidR="005A4B8D" w:rsidRPr="005A4B8D" w:rsidRDefault="005A4B8D" w:rsidP="00154663">
      <w:pPr>
        <w:numPr>
          <w:ilvl w:val="0"/>
          <w:numId w:val="24"/>
        </w:numPr>
        <w:spacing w:after="0" w:line="20" w:lineRule="atLeast"/>
        <w:rPr>
          <w:rFonts w:ascii="Times New Roman" w:hAnsi="Times New Roman"/>
        </w:rPr>
      </w:pPr>
      <w:r w:rsidRPr="005A4B8D">
        <w:rPr>
          <w:rFonts w:ascii="Times New Roman" w:hAnsi="Times New Roman"/>
        </w:rPr>
        <w:t xml:space="preserve">А. А. Плешаков «Мир вокруг нас», </w:t>
      </w:r>
      <w:r>
        <w:rPr>
          <w:rFonts w:ascii="Times New Roman" w:hAnsi="Times New Roman"/>
        </w:rPr>
        <w:t>учебник 3</w:t>
      </w:r>
      <w:r w:rsidRPr="005A4B8D">
        <w:rPr>
          <w:rFonts w:ascii="Times New Roman" w:hAnsi="Times New Roman"/>
        </w:rPr>
        <w:t xml:space="preserve"> класс, в 2-х частях, </w:t>
      </w:r>
      <w:r>
        <w:rPr>
          <w:rFonts w:ascii="Times New Roman" w:hAnsi="Times New Roman"/>
        </w:rPr>
        <w:t>Москва «Просвещение», 2013</w:t>
      </w:r>
      <w:r w:rsidRPr="005A4B8D">
        <w:rPr>
          <w:rFonts w:ascii="Times New Roman" w:hAnsi="Times New Roman"/>
        </w:rPr>
        <w:t>г.</w:t>
      </w:r>
    </w:p>
    <w:p w:rsidR="005A4B8D" w:rsidRPr="005A4B8D" w:rsidRDefault="005A4B8D" w:rsidP="00154663">
      <w:pPr>
        <w:numPr>
          <w:ilvl w:val="0"/>
          <w:numId w:val="24"/>
        </w:numPr>
        <w:spacing w:after="0" w:line="20" w:lineRule="atLeast"/>
        <w:rPr>
          <w:rFonts w:ascii="Times New Roman" w:hAnsi="Times New Roman"/>
        </w:rPr>
      </w:pPr>
      <w:r w:rsidRPr="005A4B8D">
        <w:rPr>
          <w:rFonts w:ascii="Times New Roman" w:hAnsi="Times New Roman"/>
        </w:rPr>
        <w:t>А.А.Плешаков «Окр</w:t>
      </w:r>
      <w:r>
        <w:rPr>
          <w:rFonts w:ascii="Times New Roman" w:hAnsi="Times New Roman"/>
        </w:rPr>
        <w:t>ужающий мир», Рабочая тетрадь. 3</w:t>
      </w:r>
      <w:r w:rsidRPr="005A4B8D">
        <w:rPr>
          <w:rFonts w:ascii="Times New Roman" w:hAnsi="Times New Roman"/>
        </w:rPr>
        <w:t xml:space="preserve"> класс в 2-х ч</w:t>
      </w:r>
      <w:r>
        <w:rPr>
          <w:rFonts w:ascii="Times New Roman" w:hAnsi="Times New Roman"/>
        </w:rPr>
        <w:t>астях. Москва «Просвещение» 2013</w:t>
      </w:r>
      <w:r w:rsidRPr="005A4B8D">
        <w:rPr>
          <w:rFonts w:ascii="Times New Roman" w:hAnsi="Times New Roman"/>
        </w:rPr>
        <w:t xml:space="preserve"> год</w:t>
      </w:r>
    </w:p>
    <w:p w:rsidR="005A4B8D" w:rsidRPr="005A4B8D" w:rsidRDefault="005A4B8D" w:rsidP="00154663">
      <w:pPr>
        <w:numPr>
          <w:ilvl w:val="0"/>
          <w:numId w:val="24"/>
        </w:numPr>
        <w:spacing w:after="0" w:line="20" w:lineRule="atLeast"/>
        <w:rPr>
          <w:rFonts w:ascii="Times New Roman" w:hAnsi="Times New Roman"/>
        </w:rPr>
      </w:pPr>
      <w:r w:rsidRPr="005A4B8D">
        <w:rPr>
          <w:rFonts w:ascii="Times New Roman" w:hAnsi="Times New Roman"/>
        </w:rPr>
        <w:t>А.А.Плешаков, «От Земли до неба». Атлас - определитель. Пособие для учащихся общеобразовательных учреждений, Москва «Просвещени</w:t>
      </w:r>
      <w:r>
        <w:rPr>
          <w:rFonts w:ascii="Times New Roman" w:hAnsi="Times New Roman"/>
        </w:rPr>
        <w:t>е», 2013</w:t>
      </w:r>
      <w:r w:rsidRPr="005A4B8D">
        <w:rPr>
          <w:rFonts w:ascii="Times New Roman" w:hAnsi="Times New Roman"/>
        </w:rPr>
        <w:t>г.</w:t>
      </w:r>
    </w:p>
    <w:p w:rsidR="005A4B8D" w:rsidRPr="005A4B8D" w:rsidRDefault="005A4B8D" w:rsidP="00154663">
      <w:pPr>
        <w:numPr>
          <w:ilvl w:val="0"/>
          <w:numId w:val="24"/>
        </w:numPr>
        <w:spacing w:after="0" w:line="20" w:lineRule="atLeast"/>
        <w:rPr>
          <w:rFonts w:ascii="Times New Roman" w:hAnsi="Times New Roman"/>
        </w:rPr>
      </w:pPr>
      <w:r w:rsidRPr="005A4B8D">
        <w:rPr>
          <w:rFonts w:ascii="Times New Roman" w:hAnsi="Times New Roman"/>
        </w:rPr>
        <w:t>Тест</w:t>
      </w:r>
      <w:r>
        <w:rPr>
          <w:rFonts w:ascii="Times New Roman" w:hAnsi="Times New Roman"/>
        </w:rPr>
        <w:t>ы по предмету «Окружающий мир» 3</w:t>
      </w:r>
      <w:r w:rsidRPr="005A4B8D">
        <w:rPr>
          <w:rFonts w:ascii="Times New Roman" w:hAnsi="Times New Roman"/>
        </w:rPr>
        <w:t xml:space="preserve"> класс. Издательство «Экзамен» Москва, 2013</w:t>
      </w:r>
    </w:p>
    <w:p w:rsidR="005A4B8D" w:rsidRPr="005A4B8D" w:rsidRDefault="005A4B8D" w:rsidP="00154663">
      <w:pPr>
        <w:numPr>
          <w:ilvl w:val="0"/>
          <w:numId w:val="24"/>
        </w:numPr>
        <w:spacing w:after="0" w:line="20" w:lineRule="atLeast"/>
        <w:rPr>
          <w:rFonts w:ascii="Times New Roman" w:hAnsi="Times New Roman"/>
        </w:rPr>
      </w:pPr>
      <w:r w:rsidRPr="005A4B8D">
        <w:rPr>
          <w:rFonts w:ascii="Times New Roman" w:hAnsi="Times New Roman"/>
        </w:rPr>
        <w:t>Электронное сопровожден</w:t>
      </w:r>
      <w:r>
        <w:rPr>
          <w:rFonts w:ascii="Times New Roman" w:hAnsi="Times New Roman"/>
        </w:rPr>
        <w:t>ие к учебнику «Окружающий мир» 3</w:t>
      </w:r>
      <w:r w:rsidRPr="005A4B8D">
        <w:rPr>
          <w:rFonts w:ascii="Times New Roman" w:hAnsi="Times New Roman"/>
        </w:rPr>
        <w:t xml:space="preserve"> класс.</w:t>
      </w:r>
    </w:p>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jc w:val="center"/>
        <w:rPr>
          <w:rFonts w:ascii="Times New Roman" w:hAnsi="Times New Roman"/>
          <w:sz w:val="28"/>
          <w:szCs w:val="28"/>
        </w:rPr>
      </w:pPr>
      <w:r w:rsidRPr="005A4B8D">
        <w:rPr>
          <w:rFonts w:ascii="Times New Roman" w:hAnsi="Times New Roman"/>
          <w:b/>
        </w:rPr>
        <w:t>Печатные пособия</w:t>
      </w:r>
    </w:p>
    <w:p w:rsidR="005A4B8D" w:rsidRPr="005A4B8D" w:rsidRDefault="005A4B8D" w:rsidP="00154663">
      <w:pPr>
        <w:pStyle w:val="a8"/>
        <w:numPr>
          <w:ilvl w:val="0"/>
          <w:numId w:val="25"/>
        </w:numPr>
        <w:spacing w:after="0" w:line="20" w:lineRule="atLeast"/>
        <w:contextualSpacing w:val="0"/>
        <w:jc w:val="both"/>
        <w:rPr>
          <w:rFonts w:ascii="Times New Roman" w:hAnsi="Times New Roman"/>
        </w:rPr>
      </w:pPr>
      <w:r w:rsidRPr="005A4B8D">
        <w:rPr>
          <w:rFonts w:ascii="Times New Roman" w:hAnsi="Times New Roman"/>
        </w:rPr>
        <w:t>Таблицы, плакаты.</w:t>
      </w:r>
    </w:p>
    <w:p w:rsidR="005A4B8D" w:rsidRPr="005A4B8D" w:rsidRDefault="005A4B8D" w:rsidP="00154663">
      <w:pPr>
        <w:pStyle w:val="a8"/>
        <w:numPr>
          <w:ilvl w:val="0"/>
          <w:numId w:val="25"/>
        </w:numPr>
        <w:spacing w:after="0" w:line="20" w:lineRule="atLeast"/>
        <w:contextualSpacing w:val="0"/>
        <w:jc w:val="both"/>
        <w:rPr>
          <w:rFonts w:ascii="Times New Roman" w:hAnsi="Times New Roman"/>
        </w:rPr>
      </w:pPr>
      <w:r w:rsidRPr="005A4B8D">
        <w:rPr>
          <w:rFonts w:ascii="Times New Roman" w:hAnsi="Times New Roman"/>
        </w:rPr>
        <w:t>Географические карты.</w:t>
      </w:r>
    </w:p>
    <w:p w:rsidR="005A4B8D" w:rsidRPr="005A4B8D" w:rsidRDefault="005A4B8D" w:rsidP="00154663">
      <w:pPr>
        <w:pStyle w:val="a8"/>
        <w:numPr>
          <w:ilvl w:val="0"/>
          <w:numId w:val="25"/>
        </w:numPr>
        <w:spacing w:after="0" w:line="20" w:lineRule="atLeast"/>
        <w:contextualSpacing w:val="0"/>
        <w:jc w:val="both"/>
        <w:rPr>
          <w:rFonts w:ascii="Times New Roman" w:hAnsi="Times New Roman"/>
          <w:sz w:val="28"/>
          <w:szCs w:val="28"/>
        </w:rPr>
      </w:pPr>
      <w:r w:rsidRPr="005A4B8D">
        <w:rPr>
          <w:rFonts w:ascii="Times New Roman" w:hAnsi="Times New Roman"/>
        </w:rPr>
        <w:t>Иллюстративные материалы.</w:t>
      </w:r>
    </w:p>
    <w:p w:rsidR="005A4B8D" w:rsidRPr="005A4B8D" w:rsidRDefault="005A4B8D" w:rsidP="005A4B8D">
      <w:pPr>
        <w:spacing w:after="0" w:line="20" w:lineRule="atLeast"/>
        <w:jc w:val="both"/>
        <w:rPr>
          <w:rFonts w:ascii="Times New Roman" w:hAnsi="Times New Roman"/>
          <w:sz w:val="28"/>
          <w:szCs w:val="28"/>
        </w:rPr>
      </w:pPr>
    </w:p>
    <w:p w:rsidR="005A4B8D" w:rsidRPr="005A4B8D" w:rsidRDefault="005A4B8D" w:rsidP="005A4B8D">
      <w:pPr>
        <w:spacing w:after="0" w:line="20" w:lineRule="atLeast"/>
        <w:jc w:val="center"/>
        <w:rPr>
          <w:rFonts w:ascii="Times New Roman" w:hAnsi="Times New Roman"/>
          <w:sz w:val="28"/>
          <w:szCs w:val="28"/>
        </w:rPr>
      </w:pPr>
      <w:r w:rsidRPr="005A4B8D">
        <w:rPr>
          <w:rFonts w:ascii="Times New Roman" w:hAnsi="Times New Roman"/>
          <w:b/>
        </w:rPr>
        <w:t>Технические средства обучения</w:t>
      </w:r>
    </w:p>
    <w:p w:rsidR="005A4B8D" w:rsidRPr="005A4B8D" w:rsidRDefault="005A4B8D" w:rsidP="00154663">
      <w:pPr>
        <w:pStyle w:val="a8"/>
        <w:numPr>
          <w:ilvl w:val="0"/>
          <w:numId w:val="26"/>
        </w:numPr>
        <w:spacing w:after="0" w:line="20" w:lineRule="atLeast"/>
        <w:contextualSpacing w:val="0"/>
        <w:jc w:val="both"/>
        <w:rPr>
          <w:rFonts w:ascii="Times New Roman" w:hAnsi="Times New Roman"/>
          <w:sz w:val="28"/>
          <w:szCs w:val="28"/>
        </w:rPr>
      </w:pPr>
      <w:r w:rsidRPr="005A4B8D">
        <w:rPr>
          <w:rFonts w:ascii="Times New Roman" w:hAnsi="Times New Roman"/>
        </w:rPr>
        <w:t>Мультимедийный проектор</w:t>
      </w:r>
    </w:p>
    <w:p w:rsidR="005A4B8D" w:rsidRPr="005A4B8D" w:rsidRDefault="005A4B8D" w:rsidP="00154663">
      <w:pPr>
        <w:pStyle w:val="a8"/>
        <w:numPr>
          <w:ilvl w:val="0"/>
          <w:numId w:val="26"/>
        </w:numPr>
        <w:spacing w:after="0" w:line="20" w:lineRule="atLeast"/>
        <w:contextualSpacing w:val="0"/>
        <w:jc w:val="both"/>
        <w:rPr>
          <w:rFonts w:ascii="Times New Roman" w:hAnsi="Times New Roman"/>
          <w:sz w:val="28"/>
          <w:szCs w:val="28"/>
        </w:rPr>
      </w:pPr>
      <w:r w:rsidRPr="005A4B8D">
        <w:rPr>
          <w:rFonts w:ascii="Times New Roman" w:hAnsi="Times New Roman"/>
        </w:rPr>
        <w:t>Ноутбук</w:t>
      </w:r>
    </w:p>
    <w:p w:rsidR="005A4B8D" w:rsidRPr="005A4B8D" w:rsidRDefault="005A4B8D" w:rsidP="00154663">
      <w:pPr>
        <w:pStyle w:val="a8"/>
        <w:numPr>
          <w:ilvl w:val="0"/>
          <w:numId w:val="26"/>
        </w:numPr>
        <w:spacing w:after="0" w:line="20" w:lineRule="atLeast"/>
        <w:contextualSpacing w:val="0"/>
        <w:jc w:val="both"/>
        <w:rPr>
          <w:rFonts w:ascii="Times New Roman" w:hAnsi="Times New Roman"/>
          <w:sz w:val="28"/>
          <w:szCs w:val="28"/>
        </w:rPr>
      </w:pPr>
      <w:r w:rsidRPr="005A4B8D">
        <w:rPr>
          <w:rFonts w:ascii="Times New Roman" w:hAnsi="Times New Roman"/>
        </w:rPr>
        <w:t>Интерактивная доска</w:t>
      </w:r>
    </w:p>
    <w:p w:rsidR="005A4B8D" w:rsidRPr="005A4B8D" w:rsidRDefault="005A4B8D" w:rsidP="00154663">
      <w:pPr>
        <w:pStyle w:val="a8"/>
        <w:numPr>
          <w:ilvl w:val="0"/>
          <w:numId w:val="26"/>
        </w:numPr>
        <w:spacing w:after="0" w:line="20" w:lineRule="atLeast"/>
        <w:contextualSpacing w:val="0"/>
        <w:jc w:val="both"/>
        <w:rPr>
          <w:rFonts w:ascii="Times New Roman" w:hAnsi="Times New Roman"/>
          <w:sz w:val="28"/>
          <w:szCs w:val="28"/>
        </w:rPr>
      </w:pPr>
      <w:r w:rsidRPr="005A4B8D">
        <w:rPr>
          <w:rFonts w:ascii="Times New Roman" w:hAnsi="Times New Roman"/>
        </w:rPr>
        <w:t>Принтер</w:t>
      </w:r>
    </w:p>
    <w:p w:rsidR="005A4B8D" w:rsidRPr="005A4B8D" w:rsidRDefault="005A4B8D" w:rsidP="005A4B8D">
      <w:pPr>
        <w:spacing w:after="0" w:line="20" w:lineRule="atLeast"/>
        <w:jc w:val="both"/>
        <w:rPr>
          <w:rFonts w:ascii="Times New Roman" w:hAnsi="Times New Roman"/>
          <w:sz w:val="28"/>
          <w:szCs w:val="28"/>
        </w:rPr>
      </w:pPr>
    </w:p>
    <w:p w:rsidR="005A4B8D" w:rsidRPr="005A4B8D" w:rsidRDefault="005A4B8D" w:rsidP="005A4B8D">
      <w:pPr>
        <w:spacing w:after="0" w:line="20" w:lineRule="atLeast"/>
        <w:rPr>
          <w:rFonts w:ascii="Times New Roman" w:hAnsi="Times New Roman"/>
          <w:sz w:val="28"/>
          <w:szCs w:val="28"/>
        </w:rPr>
      </w:pPr>
      <w:r w:rsidRPr="005A4B8D">
        <w:rPr>
          <w:rFonts w:ascii="Times New Roman" w:hAnsi="Times New Roman"/>
          <w:b/>
        </w:rPr>
        <w:t xml:space="preserve">                                                    Натуральные объекты</w:t>
      </w:r>
    </w:p>
    <w:p w:rsidR="005A4B8D" w:rsidRPr="005A4B8D" w:rsidRDefault="005A4B8D" w:rsidP="00154663">
      <w:pPr>
        <w:pStyle w:val="a8"/>
        <w:numPr>
          <w:ilvl w:val="0"/>
          <w:numId w:val="27"/>
        </w:numPr>
        <w:spacing w:after="0" w:line="20" w:lineRule="atLeast"/>
        <w:contextualSpacing w:val="0"/>
        <w:jc w:val="both"/>
        <w:rPr>
          <w:rFonts w:ascii="Times New Roman" w:hAnsi="Times New Roman"/>
        </w:rPr>
      </w:pPr>
      <w:r w:rsidRPr="005A4B8D">
        <w:rPr>
          <w:rFonts w:ascii="Times New Roman" w:hAnsi="Times New Roman"/>
        </w:rPr>
        <w:t>Коллекции полезных ископаемых</w:t>
      </w:r>
    </w:p>
    <w:p w:rsidR="005A4B8D" w:rsidRPr="005A4B8D" w:rsidRDefault="005A4B8D" w:rsidP="00154663">
      <w:pPr>
        <w:pStyle w:val="a8"/>
        <w:numPr>
          <w:ilvl w:val="0"/>
          <w:numId w:val="27"/>
        </w:numPr>
        <w:spacing w:after="0" w:line="20" w:lineRule="atLeast"/>
        <w:contextualSpacing w:val="0"/>
        <w:jc w:val="both"/>
        <w:rPr>
          <w:rFonts w:ascii="Times New Roman" w:hAnsi="Times New Roman"/>
        </w:rPr>
      </w:pPr>
      <w:r w:rsidRPr="005A4B8D">
        <w:rPr>
          <w:rFonts w:ascii="Times New Roman" w:hAnsi="Times New Roman"/>
        </w:rPr>
        <w:t>Коллекции плодов и семян растений</w:t>
      </w:r>
    </w:p>
    <w:p w:rsidR="005A4B8D" w:rsidRPr="005A4B8D" w:rsidRDefault="005A4B8D" w:rsidP="00154663">
      <w:pPr>
        <w:pStyle w:val="a8"/>
        <w:numPr>
          <w:ilvl w:val="0"/>
          <w:numId w:val="27"/>
        </w:numPr>
        <w:spacing w:after="0" w:line="20" w:lineRule="atLeast"/>
        <w:contextualSpacing w:val="0"/>
        <w:jc w:val="both"/>
        <w:rPr>
          <w:rFonts w:ascii="Times New Roman" w:hAnsi="Times New Roman"/>
        </w:rPr>
      </w:pPr>
      <w:r w:rsidRPr="005A4B8D">
        <w:rPr>
          <w:rFonts w:ascii="Times New Roman" w:hAnsi="Times New Roman"/>
        </w:rPr>
        <w:t>Гербарии культурных и дикорастущих растений</w:t>
      </w:r>
    </w:p>
    <w:p w:rsidR="005A4B8D" w:rsidRPr="005A4B8D" w:rsidRDefault="005A4B8D" w:rsidP="005A4B8D">
      <w:pPr>
        <w:spacing w:after="0" w:line="20" w:lineRule="atLeast"/>
        <w:ind w:firstLine="180"/>
        <w:jc w:val="both"/>
        <w:rPr>
          <w:rFonts w:ascii="Times New Roman" w:hAnsi="Times New Roman"/>
          <w:sz w:val="28"/>
          <w:szCs w:val="28"/>
        </w:rPr>
      </w:pPr>
    </w:p>
    <w:p w:rsidR="005A4B8D" w:rsidRPr="005A4B8D" w:rsidRDefault="005A4B8D" w:rsidP="005A4B8D">
      <w:pPr>
        <w:spacing w:after="0" w:line="20" w:lineRule="atLeast"/>
        <w:jc w:val="center"/>
        <w:rPr>
          <w:rFonts w:ascii="Times New Roman" w:hAnsi="Times New Roman"/>
          <w:b/>
        </w:rPr>
      </w:pPr>
      <w:r w:rsidRPr="005A4B8D">
        <w:rPr>
          <w:rFonts w:ascii="Times New Roman" w:hAnsi="Times New Roman"/>
          <w:b/>
        </w:rPr>
        <w:t>Учебно-практическое и учебно-лабораторное оборудование</w:t>
      </w:r>
    </w:p>
    <w:p w:rsidR="005A4B8D" w:rsidRPr="005A4B8D" w:rsidRDefault="005A4B8D" w:rsidP="005A4B8D">
      <w:pPr>
        <w:spacing w:after="0" w:line="20" w:lineRule="atLeast"/>
        <w:jc w:val="center"/>
        <w:rPr>
          <w:rFonts w:ascii="Times New Roman" w:hAnsi="Times New Roman"/>
          <w:sz w:val="28"/>
          <w:szCs w:val="28"/>
        </w:rPr>
      </w:pPr>
    </w:p>
    <w:p w:rsidR="005A4B8D" w:rsidRPr="005A4B8D" w:rsidRDefault="005A4B8D" w:rsidP="00154663">
      <w:pPr>
        <w:pStyle w:val="a8"/>
        <w:numPr>
          <w:ilvl w:val="0"/>
          <w:numId w:val="28"/>
        </w:numPr>
        <w:spacing w:after="0" w:line="20" w:lineRule="atLeast"/>
        <w:contextualSpacing w:val="0"/>
        <w:rPr>
          <w:rFonts w:ascii="Times New Roman" w:hAnsi="Times New Roman"/>
        </w:rPr>
      </w:pPr>
      <w:r w:rsidRPr="005A4B8D">
        <w:rPr>
          <w:rFonts w:ascii="Times New Roman" w:hAnsi="Times New Roman"/>
        </w:rPr>
        <w:t>Термометры для измерения температуры воздуха, воды.</w:t>
      </w:r>
    </w:p>
    <w:p w:rsidR="005A4B8D" w:rsidRPr="005A4B8D" w:rsidRDefault="005A4B8D" w:rsidP="00154663">
      <w:pPr>
        <w:pStyle w:val="a8"/>
        <w:numPr>
          <w:ilvl w:val="0"/>
          <w:numId w:val="28"/>
        </w:numPr>
        <w:spacing w:after="0" w:line="20" w:lineRule="atLeast"/>
        <w:contextualSpacing w:val="0"/>
        <w:rPr>
          <w:rFonts w:ascii="Times New Roman" w:hAnsi="Times New Roman"/>
        </w:rPr>
      </w:pPr>
      <w:r w:rsidRPr="005A4B8D">
        <w:rPr>
          <w:rFonts w:ascii="Times New Roman" w:hAnsi="Times New Roman"/>
        </w:rPr>
        <w:t>Медицинский термометр.</w:t>
      </w:r>
    </w:p>
    <w:p w:rsidR="005A4B8D" w:rsidRPr="005A4B8D" w:rsidRDefault="005A4B8D" w:rsidP="00154663">
      <w:pPr>
        <w:pStyle w:val="a8"/>
        <w:numPr>
          <w:ilvl w:val="0"/>
          <w:numId w:val="28"/>
        </w:numPr>
        <w:spacing w:after="0" w:line="20" w:lineRule="atLeast"/>
        <w:contextualSpacing w:val="0"/>
        <w:rPr>
          <w:rFonts w:ascii="Times New Roman" w:hAnsi="Times New Roman"/>
        </w:rPr>
      </w:pPr>
      <w:r w:rsidRPr="005A4B8D">
        <w:rPr>
          <w:rFonts w:ascii="Times New Roman" w:hAnsi="Times New Roman"/>
        </w:rPr>
        <w:t>Лупа, компас.</w:t>
      </w:r>
    </w:p>
    <w:p w:rsidR="005A4B8D" w:rsidRPr="005A4B8D" w:rsidRDefault="005A4B8D" w:rsidP="00154663">
      <w:pPr>
        <w:pStyle w:val="a8"/>
        <w:numPr>
          <w:ilvl w:val="0"/>
          <w:numId w:val="28"/>
        </w:numPr>
        <w:spacing w:after="0" w:line="20" w:lineRule="atLeast"/>
        <w:contextualSpacing w:val="0"/>
        <w:rPr>
          <w:rFonts w:ascii="Times New Roman" w:hAnsi="Times New Roman"/>
        </w:rPr>
      </w:pPr>
      <w:r w:rsidRPr="005A4B8D">
        <w:rPr>
          <w:rFonts w:ascii="Times New Roman" w:hAnsi="Times New Roman"/>
        </w:rPr>
        <w:t>Микроскоп.</w:t>
      </w:r>
    </w:p>
    <w:p w:rsidR="005A4B8D" w:rsidRPr="005A4B8D" w:rsidRDefault="005A4B8D" w:rsidP="00154663">
      <w:pPr>
        <w:pStyle w:val="a8"/>
        <w:numPr>
          <w:ilvl w:val="0"/>
          <w:numId w:val="28"/>
        </w:numPr>
        <w:spacing w:after="0" w:line="20" w:lineRule="atLeast"/>
        <w:contextualSpacing w:val="0"/>
        <w:rPr>
          <w:rFonts w:ascii="Times New Roman" w:hAnsi="Times New Roman"/>
        </w:rPr>
      </w:pPr>
      <w:r w:rsidRPr="005A4B8D">
        <w:rPr>
          <w:rFonts w:ascii="Times New Roman" w:hAnsi="Times New Roman"/>
        </w:rPr>
        <w:t>Лабораторное оборудование для проведения опытов  и демонстрации в соответствии с содержанием обучения.</w:t>
      </w:r>
    </w:p>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p>
    <w:p w:rsidR="005A4B8D" w:rsidRPr="005A4B8D" w:rsidRDefault="005A4B8D" w:rsidP="005A4B8D">
      <w:pPr>
        <w:spacing w:after="0" w:line="20" w:lineRule="atLeast"/>
        <w:rPr>
          <w:rFonts w:ascii="Times New Roman" w:hAnsi="Times New Roman"/>
        </w:rPr>
      </w:pPr>
    </w:p>
    <w:p w:rsidR="005A4B8D" w:rsidRDefault="005A4B8D" w:rsidP="005A4B8D">
      <w:pPr>
        <w:jc w:val="center"/>
        <w:rPr>
          <w:b/>
        </w:rPr>
      </w:pPr>
    </w:p>
    <w:p w:rsidR="005A4B8D" w:rsidRDefault="005A4B8D" w:rsidP="005A4B8D">
      <w:pPr>
        <w:shd w:val="clear" w:color="auto" w:fill="FFFFFF"/>
        <w:spacing w:before="163" w:line="384" w:lineRule="exact"/>
        <w:ind w:right="2304"/>
        <w:rPr>
          <w:rFonts w:ascii="Times New Roman" w:hAnsi="Times New Roman"/>
          <w:b/>
          <w:bCs/>
          <w:color w:val="000000"/>
          <w:spacing w:val="-16"/>
        </w:rPr>
        <w:sectPr w:rsidR="005A4B8D" w:rsidSect="005A4B8D">
          <w:footerReference w:type="default" r:id="rId38"/>
          <w:pgSz w:w="11906" w:h="16838"/>
          <w:pgMar w:top="851" w:right="850" w:bottom="1134" w:left="1701" w:header="708" w:footer="708" w:gutter="0"/>
          <w:pgNumType w:start="2"/>
          <w:cols w:space="708"/>
          <w:docGrid w:linePitch="360"/>
        </w:sectPr>
      </w:pPr>
    </w:p>
    <w:p w:rsidR="005A4B8D" w:rsidRDefault="005A4B8D" w:rsidP="005A4B8D">
      <w:pPr>
        <w:pStyle w:val="a9"/>
        <w:jc w:val="center"/>
        <w:rPr>
          <w:rFonts w:ascii="Times New Roman" w:hAnsi="Times New Roman"/>
          <w:sz w:val="28"/>
          <w:szCs w:val="28"/>
        </w:rPr>
      </w:pPr>
      <w:r>
        <w:rPr>
          <w:rFonts w:ascii="Times New Roman" w:hAnsi="Times New Roman"/>
          <w:b/>
          <w:sz w:val="28"/>
          <w:szCs w:val="28"/>
        </w:rPr>
        <w:lastRenderedPageBreak/>
        <w:t>Календарно-тематическое планирование по окружающему миру в 3 классе.</w:t>
      </w:r>
    </w:p>
    <w:p w:rsidR="00C650BD" w:rsidRDefault="00C650BD" w:rsidP="00C650BD">
      <w:pPr>
        <w:pStyle w:val="a9"/>
        <w:jc w:val="center"/>
        <w:rPr>
          <w:rFonts w:ascii="Times New Roman" w:hAnsi="Times New Roman"/>
          <w:sz w:val="28"/>
          <w:szCs w:val="28"/>
        </w:rPr>
      </w:pPr>
    </w:p>
    <w:tbl>
      <w:tblPr>
        <w:tblW w:w="0" w:type="auto"/>
        <w:tblInd w:w="-80" w:type="dxa"/>
        <w:tblLayout w:type="fixed"/>
        <w:tblLook w:val="0000"/>
      </w:tblPr>
      <w:tblGrid>
        <w:gridCol w:w="541"/>
        <w:gridCol w:w="435"/>
        <w:gridCol w:w="63"/>
        <w:gridCol w:w="709"/>
        <w:gridCol w:w="850"/>
        <w:gridCol w:w="1559"/>
        <w:gridCol w:w="1134"/>
        <w:gridCol w:w="1418"/>
        <w:gridCol w:w="1559"/>
        <w:gridCol w:w="1559"/>
        <w:gridCol w:w="3261"/>
        <w:gridCol w:w="2110"/>
        <w:gridCol w:w="14"/>
      </w:tblGrid>
      <w:tr w:rsidR="00C650BD" w:rsidTr="00490664">
        <w:trPr>
          <w:gridAfter w:val="1"/>
          <w:wAfter w:w="14" w:type="dxa"/>
        </w:trPr>
        <w:tc>
          <w:tcPr>
            <w:tcW w:w="541" w:type="dxa"/>
            <w:vMerge w:val="restart"/>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 п/п</w:t>
            </w:r>
          </w:p>
        </w:tc>
        <w:tc>
          <w:tcPr>
            <w:tcW w:w="498" w:type="dxa"/>
            <w:gridSpan w:val="2"/>
            <w:vMerge w:val="restart"/>
            <w:tcBorders>
              <w:top w:val="single" w:sz="4" w:space="0" w:color="000000"/>
              <w:left w:val="single" w:sz="4" w:space="0" w:color="000000"/>
              <w:right w:val="single" w:sz="4" w:space="0" w:color="000000"/>
            </w:tcBorders>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 урока</w:t>
            </w:r>
          </w:p>
        </w:tc>
        <w:tc>
          <w:tcPr>
            <w:tcW w:w="709" w:type="dxa"/>
            <w:vMerge w:val="restart"/>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Плани</w:t>
            </w:r>
          </w:p>
          <w:p w:rsidR="00C650BD" w:rsidRPr="00607EBB" w:rsidRDefault="00C650BD" w:rsidP="00490664">
            <w:pPr>
              <w:pStyle w:val="a9"/>
              <w:snapToGrid w:val="0"/>
              <w:jc w:val="center"/>
              <w:rPr>
                <w:rFonts w:ascii="Times New Roman" w:hAnsi="Times New Roman"/>
                <w:sz w:val="24"/>
                <w:szCs w:val="24"/>
                <w:lang w:val="en-US"/>
              </w:rPr>
            </w:pPr>
            <w:r>
              <w:rPr>
                <w:rFonts w:ascii="Times New Roman" w:hAnsi="Times New Roman"/>
                <w:sz w:val="24"/>
                <w:szCs w:val="24"/>
              </w:rPr>
              <w:t>руемая дата</w:t>
            </w:r>
          </w:p>
        </w:tc>
        <w:tc>
          <w:tcPr>
            <w:tcW w:w="850" w:type="dxa"/>
            <w:vMerge w:val="restart"/>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Скорректированная дата</w:t>
            </w:r>
          </w:p>
        </w:tc>
        <w:tc>
          <w:tcPr>
            <w:tcW w:w="1559" w:type="dxa"/>
            <w:vMerge w:val="restart"/>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Тема урока (страницы учебника,</w:t>
            </w:r>
          </w:p>
          <w:p w:rsidR="00C650BD" w:rsidRDefault="00C650BD" w:rsidP="00490664">
            <w:pPr>
              <w:pStyle w:val="a9"/>
              <w:jc w:val="center"/>
              <w:rPr>
                <w:rFonts w:ascii="Times New Roman" w:hAnsi="Times New Roman"/>
                <w:sz w:val="24"/>
                <w:szCs w:val="24"/>
              </w:rPr>
            </w:pPr>
            <w:r>
              <w:rPr>
                <w:rFonts w:ascii="Times New Roman" w:hAnsi="Times New Roman"/>
                <w:sz w:val="24"/>
                <w:szCs w:val="24"/>
              </w:rPr>
              <w:t>тетради)</w:t>
            </w:r>
          </w:p>
        </w:tc>
        <w:tc>
          <w:tcPr>
            <w:tcW w:w="1134" w:type="dxa"/>
            <w:vMerge w:val="restart"/>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Решаемые проблемы</w:t>
            </w:r>
          </w:p>
        </w:tc>
        <w:tc>
          <w:tcPr>
            <w:tcW w:w="1418" w:type="dxa"/>
            <w:vMerge w:val="restart"/>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 xml:space="preserve">ЭОР </w:t>
            </w:r>
          </w:p>
          <w:p w:rsidR="00C650BD" w:rsidRDefault="00C650BD" w:rsidP="00490664">
            <w:pPr>
              <w:pStyle w:val="a9"/>
              <w:jc w:val="center"/>
              <w:rPr>
                <w:rFonts w:ascii="Times New Roman" w:hAnsi="Times New Roman"/>
                <w:sz w:val="24"/>
                <w:szCs w:val="24"/>
              </w:rPr>
            </w:pPr>
            <w:r>
              <w:rPr>
                <w:rFonts w:ascii="Times New Roman" w:hAnsi="Times New Roman"/>
                <w:sz w:val="24"/>
                <w:szCs w:val="24"/>
              </w:rPr>
              <w:t>электронные образовательные ресурсы</w:t>
            </w:r>
          </w:p>
        </w:tc>
        <w:tc>
          <w:tcPr>
            <w:tcW w:w="8489" w:type="dxa"/>
            <w:gridSpan w:val="4"/>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Планируемые результаты (в соответствии с ФГОС)</w:t>
            </w:r>
          </w:p>
        </w:tc>
      </w:tr>
      <w:tr w:rsidR="00C650BD" w:rsidTr="00490664">
        <w:tc>
          <w:tcPr>
            <w:tcW w:w="541" w:type="dxa"/>
            <w:vMerge/>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p>
        </w:tc>
        <w:tc>
          <w:tcPr>
            <w:tcW w:w="498" w:type="dxa"/>
            <w:gridSpan w:val="2"/>
            <w:vMerge/>
            <w:tcBorders>
              <w:left w:val="single" w:sz="4" w:space="0" w:color="000000"/>
              <w:bottom w:val="single" w:sz="4" w:space="0" w:color="000000"/>
              <w:right w:val="single" w:sz="4" w:space="0" w:color="000000"/>
            </w:tcBorders>
          </w:tcPr>
          <w:p w:rsidR="00C650BD" w:rsidRDefault="00C650BD" w:rsidP="00490664">
            <w:pPr>
              <w:pStyle w:val="a9"/>
              <w:snapToGrid w:val="0"/>
              <w:jc w:val="center"/>
              <w:rPr>
                <w:rFonts w:ascii="Times New Roman" w:hAnsi="Times New Roman"/>
                <w:sz w:val="24"/>
                <w:szCs w:val="24"/>
              </w:rPr>
            </w:pPr>
          </w:p>
        </w:tc>
        <w:tc>
          <w:tcPr>
            <w:tcW w:w="709" w:type="dxa"/>
            <w:vMerge/>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p>
        </w:tc>
        <w:tc>
          <w:tcPr>
            <w:tcW w:w="850" w:type="dxa"/>
            <w:vMerge/>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p>
        </w:tc>
        <w:tc>
          <w:tcPr>
            <w:tcW w:w="1134" w:type="dxa"/>
            <w:vMerge/>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Планируемые результаты (формируемые понятия)</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Предметные результаты</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 xml:space="preserve">УУД </w:t>
            </w:r>
          </w:p>
          <w:p w:rsidR="00C650BD" w:rsidRDefault="00C650BD" w:rsidP="00490664">
            <w:pPr>
              <w:pStyle w:val="a9"/>
              <w:jc w:val="center"/>
              <w:rPr>
                <w:rFonts w:ascii="Times New Roman" w:hAnsi="Times New Roman"/>
                <w:sz w:val="24"/>
                <w:szCs w:val="24"/>
              </w:rPr>
            </w:pPr>
            <w:r>
              <w:rPr>
                <w:rFonts w:ascii="Times New Roman" w:hAnsi="Times New Roman"/>
                <w:sz w:val="24"/>
                <w:szCs w:val="24"/>
              </w:rPr>
              <w:t xml:space="preserve">(регулятивные, </w:t>
            </w:r>
          </w:p>
          <w:p w:rsidR="00C650BD" w:rsidRDefault="00C650BD" w:rsidP="00490664">
            <w:pPr>
              <w:pStyle w:val="a9"/>
              <w:jc w:val="center"/>
              <w:rPr>
                <w:rFonts w:ascii="Times New Roman" w:hAnsi="Times New Roman"/>
                <w:sz w:val="24"/>
                <w:szCs w:val="24"/>
              </w:rPr>
            </w:pPr>
            <w:r>
              <w:rPr>
                <w:rFonts w:ascii="Times New Roman" w:hAnsi="Times New Roman"/>
                <w:sz w:val="24"/>
                <w:szCs w:val="24"/>
              </w:rPr>
              <w:t xml:space="preserve">познавательные, </w:t>
            </w:r>
          </w:p>
          <w:p w:rsidR="00C650BD" w:rsidRDefault="00C650BD" w:rsidP="00490664">
            <w:pPr>
              <w:pStyle w:val="a9"/>
              <w:jc w:val="center"/>
              <w:rPr>
                <w:rFonts w:ascii="Times New Roman" w:hAnsi="Times New Roman"/>
                <w:sz w:val="24"/>
                <w:szCs w:val="24"/>
              </w:rPr>
            </w:pPr>
            <w:r>
              <w:rPr>
                <w:rFonts w:ascii="Times New Roman" w:hAnsi="Times New Roman"/>
                <w:sz w:val="24"/>
                <w:szCs w:val="24"/>
              </w:rPr>
              <w:t>коммуникативные)</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sz w:val="24"/>
                <w:szCs w:val="24"/>
              </w:rPr>
            </w:pPr>
            <w:r>
              <w:rPr>
                <w:rFonts w:ascii="Times New Roman" w:hAnsi="Times New Roman"/>
                <w:sz w:val="24"/>
                <w:szCs w:val="24"/>
              </w:rPr>
              <w:t xml:space="preserve">Личностные результаты </w:t>
            </w:r>
          </w:p>
        </w:tc>
      </w:tr>
      <w:tr w:rsidR="00C650BD" w:rsidTr="00490664">
        <w:trPr>
          <w:gridAfter w:val="1"/>
          <w:wAfter w:w="14" w:type="dxa"/>
        </w:trPr>
        <w:tc>
          <w:tcPr>
            <w:tcW w:w="976"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jc w:val="center"/>
              <w:rPr>
                <w:rFonts w:ascii="Times New Roman" w:hAnsi="Times New Roman"/>
                <w:b/>
                <w:sz w:val="24"/>
                <w:szCs w:val="24"/>
              </w:rPr>
            </w:pPr>
          </w:p>
        </w:tc>
        <w:tc>
          <w:tcPr>
            <w:tcW w:w="14222" w:type="dxa"/>
            <w:gridSpan w:val="10"/>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b/>
                <w:sz w:val="24"/>
                <w:szCs w:val="24"/>
              </w:rPr>
            </w:pPr>
            <w:r>
              <w:rPr>
                <w:rFonts w:ascii="Times New Roman" w:hAnsi="Times New Roman"/>
                <w:b/>
                <w:sz w:val="24"/>
                <w:szCs w:val="24"/>
              </w:rPr>
              <w:t>Как устроен мир (6 часов)</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Природа.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учебник с. 4-9;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6-9.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На какие группы делят природу?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39" w:history="1">
              <w:r w:rsidR="00C650BD">
                <w:rPr>
                  <w:rStyle w:val="af4"/>
                  <w:rFonts w:ascii="Times New Roman" w:hAnsi="Times New Roman"/>
                </w:rPr>
                <w:t>http://metodisty.ru/m/files/view/molchanova_n-n-_intellektualnaya_igra__v_mire_prirody__s_primeneniem_ikt_2012_01_15_1</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Организмы,  биология,  царства, бактерии, микроскоп.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sz w:val="20"/>
                <w:szCs w:val="20"/>
              </w:rPr>
              <w:t xml:space="preserve">Научатся </w:t>
            </w:r>
            <w:r>
              <w:rPr>
                <w:rFonts w:ascii="Times New Roman" w:hAnsi="Times New Roman"/>
                <w:sz w:val="20"/>
                <w:szCs w:val="20"/>
              </w:rPr>
              <w:t xml:space="preserve">классифицировать объекты природы, устанавливать связи между живой и неживой природой; договариваться и приходить к общему решению.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C650BD" w:rsidRDefault="00C650BD" w:rsidP="00490664">
            <w:pPr>
              <w:widowControl w:val="0"/>
              <w:autoSpaceDE w:val="0"/>
              <w:spacing w:after="0" w:line="240" w:lineRule="auto"/>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осуществлять поиск информации из разных источников, расширяющий и дополняющий представления о природе. </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Имеют мотивацию к учебной деятельности; понимают личную ответственность за будущий результат.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Человек. </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учебник с. 10-15</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 xml:space="preserve">тетрадь с. 9-11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 формируется богатый внутренний мир </w:t>
            </w:r>
            <w:r>
              <w:rPr>
                <w:rFonts w:ascii="Times New Roman" w:hAnsi="Times New Roman"/>
                <w:sz w:val="20"/>
                <w:szCs w:val="20"/>
              </w:rPr>
              <w:lastRenderedPageBreak/>
              <w:t xml:space="preserve">человека?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Способы познания окружающего мира.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А.А.Плешакова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Психология, восприятие, память, мышление, воображение.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отличать человека от других живых существ, различать </w:t>
            </w:r>
            <w:r>
              <w:rPr>
                <w:rFonts w:ascii="Times New Roman" w:hAnsi="Times New Roman"/>
                <w:sz w:val="20"/>
                <w:szCs w:val="20"/>
              </w:rPr>
              <w:lastRenderedPageBreak/>
              <w:t xml:space="preserve">внешность человека и его внутренний мир; узнают о ступенях познания; аргументированно отвечать, доказывать своё мнение.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3</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Проект «Богатства, отданные людям».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16-17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12-13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Представление о людях, наделённых богатым внутренним миром.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Детские презентации во время защиты.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Человеческие качества, характер, интересы, желания, мечты.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пути решения поднимаемой проблемы, работать в группах, сравнивать, обобщать, делать выводы на основе полученной информации.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Сориентированы на эстетическое восприятие выполненных заданий; иметь мотивацию к учебной и творческой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Общество.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18-23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14-</w:t>
            </w:r>
            <w:r>
              <w:rPr>
                <w:rFonts w:ascii="Times New Roman" w:hAnsi="Times New Roman"/>
                <w:sz w:val="20"/>
                <w:szCs w:val="20"/>
              </w:rPr>
              <w:lastRenderedPageBreak/>
              <w:t xml:space="preserve">16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Что мы включаем в понятие «общество</w:t>
            </w:r>
            <w:r>
              <w:rPr>
                <w:rFonts w:ascii="Times New Roman" w:hAnsi="Times New Roman"/>
                <w:color w:val="000000"/>
                <w:sz w:val="20"/>
                <w:szCs w:val="20"/>
              </w:rPr>
              <w:lastRenderedPageBreak/>
              <w:t>»?</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Электронное приложение к учебнику А.А.Плешако</w:t>
            </w:r>
            <w:r>
              <w:rPr>
                <w:rFonts w:ascii="Times New Roman" w:hAnsi="Times New Roman"/>
                <w:sz w:val="20"/>
                <w:szCs w:val="20"/>
              </w:rPr>
              <w:lastRenderedPageBreak/>
              <w:t xml:space="preserve">ва </w:t>
            </w:r>
          </w:p>
          <w:p w:rsidR="00C650BD" w:rsidRDefault="00C650BD" w:rsidP="00490664">
            <w:pPr>
              <w:pStyle w:val="a9"/>
              <w:snapToGrid w:val="0"/>
              <w:rPr>
                <w:rFonts w:ascii="Times New Roman" w:hAnsi="Times New Roman"/>
                <w:sz w:val="20"/>
                <w:szCs w:val="20"/>
              </w:rPr>
            </w:pPr>
          </w:p>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Семья, народ, государство, общество.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определять место человека в окружающем </w:t>
            </w:r>
            <w:r>
              <w:rPr>
                <w:rFonts w:ascii="Times New Roman" w:hAnsi="Times New Roman"/>
                <w:sz w:val="20"/>
                <w:szCs w:val="20"/>
              </w:rPr>
              <w:lastRenderedPageBreak/>
              <w:t xml:space="preserve">мире, аргументированно отвечать, доказывать своё мнение; узнают, что такое общество, из каких частей оно состоит.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lastRenderedPageBreak/>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w:t>
            </w:r>
            <w:r>
              <w:rPr>
                <w:rFonts w:ascii="Times New Roman" w:hAnsi="Times New Roman"/>
                <w:color w:val="000000"/>
                <w:sz w:val="20"/>
                <w:szCs w:val="20"/>
              </w:rPr>
              <w:lastRenderedPageBreak/>
              <w:t xml:space="preserve">выделение того, что усвоено и что еще подлежит усвоению; преобразовывать практическую задачу в познавательную.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целостное восприятие мира; принимают социальную роль </w:t>
            </w:r>
            <w:r>
              <w:rPr>
                <w:rFonts w:ascii="Times New Roman" w:hAnsi="Times New Roman"/>
                <w:sz w:val="20"/>
                <w:szCs w:val="20"/>
              </w:rPr>
              <w:lastRenderedPageBreak/>
              <w:t xml:space="preserve">обучающихся.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5</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Что такое экология</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24-28</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17-18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Что же изучает наука экология?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040B4B" w:rsidP="00490664">
            <w:pPr>
              <w:pStyle w:val="a9"/>
              <w:snapToGrid w:val="0"/>
            </w:pPr>
            <w:hyperlink r:id="rId40" w:history="1"/>
          </w:p>
          <w:p w:rsidR="00C650BD" w:rsidRDefault="00040B4B" w:rsidP="00490664">
            <w:pPr>
              <w:pStyle w:val="a9"/>
              <w:snapToGrid w:val="0"/>
              <w:rPr>
                <w:rFonts w:ascii="Times New Roman" w:hAnsi="Times New Roman"/>
                <w:sz w:val="20"/>
                <w:szCs w:val="20"/>
              </w:rPr>
            </w:pPr>
            <w:hyperlink r:id="rId41" w:history="1">
              <w:r w:rsidR="00C650BD">
                <w:rPr>
                  <w:rStyle w:val="af4"/>
                  <w:rFonts w:ascii="Times New Roman" w:hAnsi="Times New Roman"/>
                </w:rPr>
                <w:t>http://festival.1september.ru/articles/585890/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Окружающая среда, экология.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обнаруживать взаимосвязи в природе, между природой и человеком и изображать их с помощью моделей; узнают, занимается наука экология, что называют окружающей средой.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об экологии; строить осознанное и произвольное речевое высказывание в устной форме о окружающей среде и экологии.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w:t>
            </w:r>
            <w:r>
              <w:rPr>
                <w:rFonts w:ascii="Times New Roman" w:hAnsi="Times New Roman"/>
                <w:sz w:val="20"/>
                <w:szCs w:val="20"/>
              </w:rPr>
              <w:lastRenderedPageBreak/>
              <w:t xml:space="preserve">возможность существования различных точек зрения и права 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Формирование основ экологического сознания.</w:t>
            </w:r>
          </w:p>
        </w:tc>
      </w:tr>
      <w:tr w:rsidR="00C650BD" w:rsidTr="00490664">
        <w:tc>
          <w:tcPr>
            <w:tcW w:w="541"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6</w:t>
            </w:r>
          </w:p>
        </w:tc>
        <w:tc>
          <w:tcPr>
            <w:tcW w:w="498" w:type="dxa"/>
            <w:gridSpan w:val="2"/>
            <w:tcBorders>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w:t>
            </w:r>
          </w:p>
        </w:tc>
        <w:tc>
          <w:tcPr>
            <w:tcW w:w="70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Природа в опасности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29-34</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18-21 </w:t>
            </w:r>
          </w:p>
        </w:tc>
        <w:tc>
          <w:tcPr>
            <w:tcW w:w="1134" w:type="dxa"/>
            <w:tcBorders>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Знаем ли мы правила поведения в окружающей среде?</w:t>
            </w:r>
          </w:p>
        </w:tc>
        <w:tc>
          <w:tcPr>
            <w:tcW w:w="1418"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040B4B" w:rsidP="00490664">
            <w:pPr>
              <w:pStyle w:val="a9"/>
              <w:snapToGrid w:val="0"/>
            </w:pPr>
            <w:hyperlink r:id="rId42" w:history="1"/>
          </w:p>
          <w:p w:rsidR="00C650BD" w:rsidRDefault="00040B4B" w:rsidP="00490664">
            <w:pPr>
              <w:pStyle w:val="a9"/>
              <w:snapToGrid w:val="0"/>
              <w:rPr>
                <w:rFonts w:ascii="Times New Roman" w:hAnsi="Times New Roman"/>
                <w:sz w:val="20"/>
                <w:szCs w:val="20"/>
              </w:rPr>
            </w:pPr>
            <w:hyperlink r:id="rId43" w:history="1">
              <w:r w:rsidR="00C650BD">
                <w:rPr>
                  <w:rStyle w:val="af4"/>
                  <w:rFonts w:ascii="Times New Roman" w:hAnsi="Times New Roman"/>
                </w:rPr>
                <w:t>http://nsportal.ru/nachalnaya-shkola/okruzhayushchii-mir/priroda-v-opasnosti</w:t>
              </w:r>
            </w:hyperlink>
            <w:r w:rsidR="00C650BD">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Заповедник, национальный парк. </w:t>
            </w: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осознавать необходимость ответственного отношения к природе; познакомятся с влиянием человека на природу; научатся аргументированно отвечать, делать выводы. </w:t>
            </w:r>
          </w:p>
        </w:tc>
        <w:tc>
          <w:tcPr>
            <w:tcW w:w="3261"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осознанно и произвольно высказываться в устной форме о способах защиты природы.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2124" w:type="dxa"/>
            <w:gridSpan w:val="2"/>
            <w:tcBorders>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C650BD" w:rsidTr="00490664">
        <w:trPr>
          <w:gridAfter w:val="1"/>
          <w:wAfter w:w="14" w:type="dxa"/>
        </w:trPr>
        <w:tc>
          <w:tcPr>
            <w:tcW w:w="976"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jc w:val="center"/>
              <w:rPr>
                <w:rFonts w:ascii="Times New Roman" w:hAnsi="Times New Roman"/>
                <w:b/>
                <w:sz w:val="24"/>
                <w:szCs w:val="24"/>
              </w:rPr>
            </w:pPr>
          </w:p>
        </w:tc>
        <w:tc>
          <w:tcPr>
            <w:tcW w:w="14222" w:type="dxa"/>
            <w:gridSpan w:val="10"/>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b/>
                <w:sz w:val="24"/>
                <w:szCs w:val="24"/>
              </w:rPr>
            </w:pPr>
            <w:r>
              <w:rPr>
                <w:rFonts w:ascii="Times New Roman" w:hAnsi="Times New Roman"/>
                <w:b/>
                <w:sz w:val="24"/>
                <w:szCs w:val="24"/>
              </w:rPr>
              <w:t>Эта удивительная природа (19 часов)</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7</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Тела, вещества, частицы.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36-40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23-24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Что такое тело, вещество, частица?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44"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45" w:history="1">
              <w:r w:rsidR="00C650BD">
                <w:rPr>
                  <w:rStyle w:val="af4"/>
                  <w:rFonts w:ascii="Times New Roman" w:hAnsi="Times New Roman"/>
                </w:rPr>
                <w:t>http://nsportal.ru/nachalnaya-shkola/okruzhayushchii-mir/library/tela-</w:t>
              </w:r>
              <w:r w:rsidR="00C650BD">
                <w:rPr>
                  <w:rStyle w:val="af4"/>
                  <w:rFonts w:ascii="Times New Roman" w:hAnsi="Times New Roman"/>
                </w:rPr>
                <w:lastRenderedPageBreak/>
                <w:t>veshchestva-chastitsy</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Тела (естественные, искусственные), вещества (твёрдые, жидкие, газообразные), частица, молекулы и атомы.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тела, вещества, частицы, описывать изученные вещества, доказывать предположения, делать выводы.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адекватно воспринимать оценку учителя.</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w:t>
            </w:r>
            <w:r>
              <w:rPr>
                <w:rFonts w:ascii="Times New Roman" w:hAnsi="Times New Roman"/>
                <w:sz w:val="20"/>
                <w:szCs w:val="20"/>
              </w:rPr>
              <w:lastRenderedPageBreak/>
              <w:t xml:space="preserve">мыслительные операции; осуществлять поиск информации из разных источников.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8</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Разнообразие веществ </w:t>
            </w:r>
          </w:p>
          <w:p w:rsidR="00C650BD" w:rsidRDefault="00C650BD" w:rsidP="00490664">
            <w:pPr>
              <w:pStyle w:val="a9"/>
              <w:snapToGrid w:val="0"/>
              <w:rPr>
                <w:rFonts w:ascii="Times New Roman" w:hAnsi="Times New Roman"/>
                <w:b/>
                <w:bCs/>
                <w:i/>
                <w:iCs/>
                <w:sz w:val="24"/>
                <w:szCs w:val="24"/>
                <w:u w:val="single"/>
              </w:rPr>
            </w:pPr>
            <w:r>
              <w:rPr>
                <w:rFonts w:ascii="Times New Roman" w:hAnsi="Times New Roman"/>
                <w:b/>
                <w:bCs/>
                <w:i/>
                <w:iCs/>
                <w:sz w:val="24"/>
                <w:szCs w:val="24"/>
                <w:u w:val="single"/>
              </w:rPr>
              <w:t xml:space="preserve">Практическая работа №1: «Исследуем продукты на содержание крахмала».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41-45</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25-26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 какими веществами мы сталкиваемся каждый день?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46" w:history="1"/>
            <w:r w:rsidR="00C650BD">
              <w:rPr>
                <w:rFonts w:ascii="Times New Roman" w:hAnsi="Times New Roman"/>
                <w:sz w:val="20"/>
                <w:szCs w:val="20"/>
              </w:rPr>
              <w:t xml:space="preserve">Электронное приложение к учебнику А.А.Плешакова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Химия, поваренная соль, крахмал, кислота.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вещества, их свойства, описывать изученные вещества, проводить наблюдения и ставить опыты, анализировать, доказывать предположения, делать выводы.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объекты и явления окружающей действительности в соответствии с содержанием учебного предмета; использовать общие приёмы решения задач: по исследованию продуктов на содержание крахмала.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Самооценка на основе критериев успешности учебной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9</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Воздух и его охрана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46-50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27-</w:t>
            </w:r>
            <w:r>
              <w:rPr>
                <w:rFonts w:ascii="Times New Roman" w:hAnsi="Times New Roman"/>
                <w:sz w:val="20"/>
                <w:szCs w:val="20"/>
              </w:rPr>
              <w:lastRenderedPageBreak/>
              <w:t xml:space="preserve">29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Свойства воздуха.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47" w:history="1"/>
            <w:hyperlink r:id="rId48"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49" w:history="1">
              <w:r w:rsidR="00C650BD">
                <w:rPr>
                  <w:rStyle w:val="af4"/>
                  <w:rFonts w:ascii="Times New Roman" w:hAnsi="Times New Roman"/>
                </w:rPr>
                <w:t>http://nsportal.ru/nachalnaya-shkola/okruzhayushchii-mir/vozdukh-i-ego-okhrana</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Воздух, смесь газов: кислород, углекислый газ, азот.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Научатся </w:t>
            </w:r>
            <w:r>
              <w:rPr>
                <w:rFonts w:ascii="Times New Roman" w:hAnsi="Times New Roman"/>
                <w:sz w:val="20"/>
                <w:szCs w:val="20"/>
              </w:rPr>
              <w:t xml:space="preserve">с помощью опытов исследовать свойства </w:t>
            </w:r>
            <w:r>
              <w:rPr>
                <w:rFonts w:ascii="Times New Roman" w:hAnsi="Times New Roman"/>
                <w:sz w:val="20"/>
                <w:szCs w:val="20"/>
              </w:rPr>
              <w:lastRenderedPageBreak/>
              <w:t xml:space="preserve">воздуха, анализировать, доказывать предположения, делать выводы, использовать тексты и иллюстрации учебника для поиска ответов на вопросы.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выбирать действия в соответствии с поставленной задачей и условиями её реализации: привлечение к природоохранительным </w:t>
            </w:r>
            <w:r>
              <w:rPr>
                <w:rFonts w:ascii="Times New Roman" w:hAnsi="Times New Roman"/>
                <w:sz w:val="20"/>
                <w:szCs w:val="20"/>
              </w:rPr>
              <w:lastRenderedPageBreak/>
              <w:t xml:space="preserve">мероприятиям; различать способ и результат действия: выполнение правил экологически сообразного поведения.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по воспроизведению в памяти), дополняющей и расширяющей имеющиеся представления о воздухе.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Самостоятельность и личная ответственность за свои поступки, установка на </w:t>
            </w:r>
            <w:r>
              <w:rPr>
                <w:rFonts w:ascii="Times New Roman" w:hAnsi="Times New Roman"/>
                <w:sz w:val="20"/>
                <w:szCs w:val="20"/>
              </w:rPr>
              <w:lastRenderedPageBreak/>
              <w:t xml:space="preserve">здоровый образ жизни.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10</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Вода </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i/>
                <w:iCs/>
                <w:sz w:val="24"/>
                <w:szCs w:val="24"/>
                <w:u w:val="single"/>
              </w:rPr>
              <w:t>Практическая работа № 2: «Исследуем свойства воды»</w:t>
            </w:r>
            <w:r>
              <w:rPr>
                <w:rFonts w:ascii="Times New Roman" w:hAnsi="Times New Roman"/>
                <w:b/>
                <w:bCs/>
                <w:sz w:val="24"/>
                <w:szCs w:val="24"/>
              </w:rPr>
              <w:t xml:space="preserve"> </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учебник с. 51-54</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 xml:space="preserve">тетрадь с. 29-32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Что такое вода?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50" w:history="1"/>
            <w:hyperlink r:id="rId51"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52" w:history="1">
              <w:r w:rsidR="00C650BD">
                <w:rPr>
                  <w:rStyle w:val="af4"/>
                  <w:rFonts w:ascii="Times New Roman" w:hAnsi="Times New Roman"/>
                </w:rPr>
                <w:t>http://www.proshkolu.ru/user/evg080570/file/4013223/</w:t>
              </w:r>
            </w:hyperlink>
            <w:r w:rsidR="00C650BD">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 помощью опытов исследовать свойства воды, анализировать, доказывать предположения, делать выводы, использовать тексты и иллюстрации учебника для поиска ответов на вопросы. ,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творческую проблему, делать умозаключения и выводы в словесной форме.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w:t>
            </w:r>
            <w:r>
              <w:rPr>
                <w:rFonts w:ascii="Times New Roman" w:hAnsi="Times New Roman"/>
                <w:sz w:val="20"/>
                <w:szCs w:val="20"/>
              </w:rPr>
              <w:lastRenderedPageBreak/>
              <w:t xml:space="preserve">высказывания, отстаивать собственное мнение, формулировать ответы на вопросы; проявлять инициативу.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Самостоятельность и личная ответственность за свои поступки, установка на здоровый образ жизни.</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11</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P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Превраще</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ния и круговорот воды </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учебник с. 55-58</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 xml:space="preserve">тетрадь с. 33-34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rPr>
            </w:pPr>
            <w:r>
              <w:rPr>
                <w:rFonts w:ascii="Times New Roman" w:hAnsi="Times New Roman"/>
              </w:rPr>
              <w:t>Как происходит круговорот воды в природе?</w:t>
            </w:r>
          </w:p>
          <w:p w:rsidR="00C650BD" w:rsidRDefault="00C650BD" w:rsidP="00490664">
            <w:pPr>
              <w:widowControl w:val="0"/>
              <w:autoSpaceDE w:val="0"/>
              <w:snapToGrid w:val="0"/>
              <w:spacing w:after="0" w:line="240" w:lineRule="auto"/>
              <w:rPr>
                <w:rFonts w:ascii="Times New Roman" w:hAnsi="Times New Roman"/>
                <w:sz w:val="20"/>
                <w:szCs w:val="20"/>
              </w:rPr>
            </w:pPr>
            <w:r>
              <w:rPr>
                <w:rFonts w:ascii="Times New Roman" w:hAnsi="Times New Roman"/>
                <w:sz w:val="20"/>
                <w:szCs w:val="20"/>
              </w:rPr>
              <w:t xml:space="preserve">Какие превращения происходят с водой?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53" w:history="1"/>
            <w:hyperlink r:id="rId54"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pPr>
          </w:p>
          <w:p w:rsidR="00C650BD" w:rsidRDefault="00040B4B" w:rsidP="00490664">
            <w:pPr>
              <w:pStyle w:val="a9"/>
              <w:snapToGrid w:val="0"/>
              <w:rPr>
                <w:rFonts w:ascii="Times New Roman" w:hAnsi="Times New Roman"/>
                <w:sz w:val="20"/>
                <w:szCs w:val="20"/>
              </w:rPr>
            </w:pPr>
            <w:hyperlink r:id="rId55" w:history="1">
              <w:r w:rsidR="00C650BD">
                <w:rPr>
                  <w:rStyle w:val="af4"/>
                  <w:rFonts w:ascii="Times New Roman" w:hAnsi="Times New Roman"/>
                </w:rPr>
                <w:t>http://nsportal.ru/nachalnaya-shkola/okruzhayushchii-mir/prezentaciya-k-uroku-okruzhayushchego-mira-krugovorot-vody-v</w:t>
              </w:r>
            </w:hyperlink>
            <w:r w:rsidR="00C650BD">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Состояние, испарение, круговорот.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увязывать круговорот воды с её свойствами, моделировать круговорот воды, использовать тексты и иллюстрации учебника для поиска ответов на вопросы, делать выводы.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Р: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о воде; строить осознанное и произвольное речевое высказывание в устной форме о круговороте воды.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Учебно-познавательный интерес к новому учебному материалу.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12</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6"/>
                <w:szCs w:val="26"/>
              </w:rPr>
            </w:pPr>
            <w:r>
              <w:rPr>
                <w:rFonts w:ascii="Times New Roman" w:hAnsi="Times New Roman"/>
                <w:b/>
                <w:bCs/>
                <w:sz w:val="26"/>
                <w:szCs w:val="26"/>
              </w:rPr>
              <w:t xml:space="preserve">Берегите воду! </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учебник с. 59-63</w:t>
            </w:r>
          </w:p>
          <w:p w:rsidR="00C650BD" w:rsidRDefault="00C650BD" w:rsidP="00490664">
            <w:pPr>
              <w:pStyle w:val="a9"/>
              <w:snapToGrid w:val="0"/>
              <w:jc w:val="center"/>
              <w:rPr>
                <w:rFonts w:ascii="Times New Roman" w:hAnsi="Times New Roman"/>
                <w:sz w:val="20"/>
                <w:szCs w:val="20"/>
              </w:rPr>
            </w:pPr>
            <w:r>
              <w:rPr>
                <w:rFonts w:ascii="Times New Roman" w:hAnsi="Times New Roman"/>
                <w:sz w:val="20"/>
                <w:szCs w:val="20"/>
              </w:rPr>
              <w:t xml:space="preserve">тетрадь с. 35-36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sz w:val="20"/>
                <w:szCs w:val="20"/>
              </w:rPr>
            </w:pPr>
            <w:r>
              <w:rPr>
                <w:rFonts w:ascii="Times New Roman" w:hAnsi="Times New Roman"/>
                <w:sz w:val="20"/>
                <w:szCs w:val="20"/>
              </w:rPr>
              <w:t>Какие действия надо предпринимать, чтобы сберечь воду?</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56" w:history="1"/>
            <w:hyperlink r:id="rId57"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w:t>
            </w:r>
          </w:p>
          <w:p w:rsidR="00C650BD" w:rsidRDefault="00040B4B" w:rsidP="00490664">
            <w:pPr>
              <w:pStyle w:val="a9"/>
              <w:snapToGrid w:val="0"/>
              <w:rPr>
                <w:rFonts w:ascii="Times New Roman" w:hAnsi="Times New Roman"/>
                <w:sz w:val="20"/>
                <w:szCs w:val="20"/>
              </w:rPr>
            </w:pPr>
            <w:hyperlink r:id="rId58" w:history="1">
              <w:r w:rsidR="00C650BD">
                <w:rPr>
                  <w:rStyle w:val="af4"/>
                  <w:rFonts w:ascii="Times New Roman" w:hAnsi="Times New Roman"/>
                </w:rPr>
                <w:t>http://festival.1september.ru/articles/608215/</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Охрана, загрязнение, умеренный расход.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обнаруживать взаимосвязи между живой и неживой природой, моделировать их и использовать для объяснения необходимости бережного отношения к </w:t>
            </w:r>
            <w:r>
              <w:rPr>
                <w:rFonts w:ascii="Times New Roman" w:hAnsi="Times New Roman"/>
                <w:sz w:val="20"/>
                <w:szCs w:val="20"/>
              </w:rPr>
              <w:lastRenderedPageBreak/>
              <w:t xml:space="preserve">природе.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C650BD" w:rsidRDefault="00C650BD" w:rsidP="00490664">
            <w:pPr>
              <w:widowControl w:val="0"/>
              <w:autoSpaceDE w:val="0"/>
              <w:spacing w:after="0" w:line="240" w:lineRule="auto"/>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w:t>
            </w:r>
            <w:r>
              <w:rPr>
                <w:rFonts w:ascii="Times New Roman" w:hAnsi="Times New Roman"/>
                <w:color w:val="000000"/>
                <w:sz w:val="20"/>
                <w:szCs w:val="20"/>
              </w:rPr>
              <w:lastRenderedPageBreak/>
              <w:t xml:space="preserve">осуществлять поиск информации из разных источников, расширяющий и дополняющий представления о воде. </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Имеют мотивацию к учебной деятельности; понимают личную ответственность за будущий результат.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13</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7</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P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Как разрушают</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ся камни. </w:t>
            </w:r>
          </w:p>
          <w:p w:rsidR="00C650BD" w:rsidRPr="00C650BD" w:rsidRDefault="00C650BD" w:rsidP="00490664">
            <w:pPr>
              <w:pStyle w:val="a9"/>
              <w:snapToGrid w:val="0"/>
              <w:rPr>
                <w:rFonts w:ascii="Times New Roman" w:hAnsi="Times New Roman"/>
                <w:sz w:val="20"/>
                <w:szCs w:val="20"/>
              </w:rPr>
            </w:pPr>
            <w:r>
              <w:rPr>
                <w:rFonts w:ascii="Times New Roman" w:hAnsi="Times New Roman"/>
                <w:sz w:val="20"/>
                <w:szCs w:val="20"/>
              </w:rPr>
              <w:t>Дополнитель</w:t>
            </w:r>
            <w:r w:rsidRPr="00C650BD">
              <w:rPr>
                <w:rFonts w:ascii="Times New Roman" w:hAnsi="Times New Roman"/>
                <w:sz w:val="20"/>
                <w:szCs w:val="20"/>
              </w:rPr>
              <w:t>-</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ный материал.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t>Какие вы знаете формы земной поверхности?</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 разрушаются камни?</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59" w:history="1">
              <w:r w:rsidR="00C650BD">
                <w:rPr>
                  <w:rStyle w:val="af4"/>
                  <w:rFonts w:ascii="Times New Roman" w:hAnsi="Times New Roman"/>
                </w:rPr>
                <w:t>http://www.myshared.ru/slide/329869/</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Твёрдые тела, солнце, ветер, вода, растения.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Узнают </w:t>
            </w:r>
            <w:r>
              <w:rPr>
                <w:rFonts w:ascii="Times New Roman" w:hAnsi="Times New Roman"/>
                <w:sz w:val="20"/>
                <w:szCs w:val="20"/>
              </w:rPr>
              <w:t>о разрушении горных пород под действием температуры воздуха, воды, льда, ветра, растений, животных.</w:t>
            </w:r>
          </w:p>
          <w:p w:rsidR="00C650BD" w:rsidRDefault="00C650BD" w:rsidP="00490664">
            <w:pPr>
              <w:pStyle w:val="a9"/>
              <w:snapToGrid w:val="0"/>
              <w:rPr>
                <w:rFonts w:ascii="Times New Roman" w:hAnsi="Times New Roman"/>
                <w:sz w:val="20"/>
                <w:szCs w:val="20"/>
              </w:rPr>
            </w:pP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Иметь мотивацию к учебной и творческой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14</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8</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Что такое почва</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i/>
                <w:iCs/>
                <w:sz w:val="24"/>
                <w:szCs w:val="24"/>
              </w:rPr>
              <w:t xml:space="preserve">Практическая работа № 3 «Исследуем состав почвы». </w:t>
            </w:r>
            <w:r>
              <w:rPr>
                <w:rFonts w:ascii="Times New Roman" w:hAnsi="Times New Roman"/>
                <w:b/>
                <w:bCs/>
                <w:sz w:val="24"/>
                <w:szCs w:val="24"/>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64-</w:t>
            </w:r>
            <w:r>
              <w:rPr>
                <w:rFonts w:ascii="Times New Roman" w:hAnsi="Times New Roman"/>
                <w:sz w:val="20"/>
                <w:szCs w:val="20"/>
              </w:rPr>
              <w:lastRenderedPageBreak/>
              <w:t>68</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36-38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lastRenderedPageBreak/>
              <w:t>Что такое почва?</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Какое значение имеет почва для живой природы?</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60" w:history="1"/>
            <w:hyperlink r:id="rId61"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62" w:history="1">
              <w:r w:rsidR="00C650BD">
                <w:rPr>
                  <w:rStyle w:val="af4"/>
                  <w:rFonts w:ascii="Times New Roman" w:hAnsi="Times New Roman"/>
                </w:rPr>
                <w:t>http://festival.1september.ru/articles/609509/</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Почва, плодородный слой земли, плодородие, перегной,  растворённые соли, питательные вещества.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 помощью опытов исследовать основные свойства почвы, выдвигать гипотезы и доказывать их, </w:t>
            </w:r>
            <w:r>
              <w:rPr>
                <w:rFonts w:ascii="Times New Roman" w:hAnsi="Times New Roman"/>
                <w:sz w:val="20"/>
                <w:szCs w:val="20"/>
              </w:rPr>
              <w:lastRenderedPageBreak/>
              <w:t xml:space="preserve">исследовать почву с помощью опытов, моделировать связи почвы и растений.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lastRenderedPageBreak/>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объекты и явления окружающей </w:t>
            </w:r>
            <w:r>
              <w:rPr>
                <w:rFonts w:ascii="Times New Roman" w:hAnsi="Times New Roman"/>
                <w:color w:val="000000"/>
                <w:sz w:val="20"/>
                <w:szCs w:val="20"/>
              </w:rPr>
              <w:lastRenderedPageBreak/>
              <w:t xml:space="preserve">действительности в соответствии с содержанием учебного предмета; использовать общие приёмы решения задач: по исследованию продуктов на содержание крахмала.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Самооценка на основе критериев успешности учебной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15</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9</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Разнообразие растений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69-73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39-41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Что же такое виды растений?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63" w:history="1"/>
            <w:hyperlink r:id="rId64"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65" w:history="1">
              <w:r w:rsidR="00C650BD">
                <w:rPr>
                  <w:rStyle w:val="af4"/>
                  <w:rFonts w:ascii="Times New Roman" w:hAnsi="Times New Roman"/>
                </w:rPr>
                <w:t>http://nsportal.ru/nachalnaya-shkola/okruzhayushchii-mir/raznoobrazie-rastenii-4</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Ботаника, водоросли, мхи, папоротники, хвойные растения, цветковые растения.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классифицировать растения, определять их с помощью атласа-определителя, аргументированно отвечать, доказывать своё мнение.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16</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10</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Солнце, растения и мы с вами.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74-77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тетрадь с. 42-44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Как дышат растения?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66" w:history="1"/>
            <w:hyperlink r:id="rId67"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68" w:history="1">
              <w:r w:rsidR="00C650BD">
                <w:rPr>
                  <w:rStyle w:val="af4"/>
                  <w:rFonts w:ascii="Times New Roman" w:hAnsi="Times New Roman"/>
                </w:rPr>
                <w:t>http://www.zavuch.info/methodlib/318/53301/</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Дыхание и питание растений, углекислый газ, кислород, </w:t>
            </w:r>
            <w:r>
              <w:rPr>
                <w:rFonts w:ascii="Times New Roman" w:hAnsi="Times New Roman"/>
                <w:sz w:val="20"/>
                <w:szCs w:val="20"/>
              </w:rPr>
              <w:lastRenderedPageBreak/>
              <w:t xml:space="preserve">крахмал, энергия.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обнаруживать взаимосвязи между неживой </w:t>
            </w:r>
            <w:r>
              <w:rPr>
                <w:rFonts w:ascii="Times New Roman" w:hAnsi="Times New Roman"/>
                <w:sz w:val="20"/>
                <w:szCs w:val="20"/>
              </w:rPr>
              <w:lastRenderedPageBreak/>
              <w:t xml:space="preserve">природой, растениями и человеком, моделировать их и использовать для объяснения необходимости бережного отношения к растениям.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понимать учебную задачу урока и стремиться её выполнить; адекватно воспринимать оценку учителя; учитывать выделенные учителем ориентиры действия в </w:t>
            </w:r>
            <w:r>
              <w:rPr>
                <w:rFonts w:ascii="Times New Roman" w:hAnsi="Times New Roman"/>
                <w:sz w:val="20"/>
                <w:szCs w:val="20"/>
              </w:rPr>
              <w:lastRenderedPageBreak/>
              <w:t>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17</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Размножение и развитие растений </w:t>
            </w:r>
          </w:p>
          <w:p w:rsid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i/>
                <w:iCs/>
                <w:sz w:val="24"/>
                <w:szCs w:val="24"/>
                <w:u w:val="single"/>
              </w:rPr>
              <w:t xml:space="preserve">Практическая работа № 4 «Изучаем способы распространения плодов».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78-81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с. 45-46 </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t>Как размножаются и развиваются растения?</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Какие условия необходимы для жизни растений?</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69" w:history="1"/>
            <w:hyperlink r:id="rId70"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w:t>
            </w:r>
          </w:p>
          <w:p w:rsidR="00C650BD" w:rsidRDefault="00040B4B" w:rsidP="00490664">
            <w:pPr>
              <w:pStyle w:val="a9"/>
              <w:snapToGrid w:val="0"/>
              <w:rPr>
                <w:rFonts w:ascii="Times New Roman" w:hAnsi="Times New Roman"/>
                <w:sz w:val="20"/>
                <w:szCs w:val="20"/>
              </w:rPr>
            </w:pPr>
            <w:hyperlink r:id="rId71" w:history="1">
              <w:r w:rsidR="00C650BD">
                <w:rPr>
                  <w:rStyle w:val="af4"/>
                  <w:rFonts w:ascii="Times New Roman" w:hAnsi="Times New Roman"/>
                </w:rPr>
                <w:t>http://www.proshkolu.ru/user/dobrota38/file/1449097/</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Опыление, размножение семенами. </w:t>
            </w:r>
          </w:p>
          <w:p w:rsidR="00C650BD" w:rsidRDefault="00C650BD" w:rsidP="00490664">
            <w:pPr>
              <w:pStyle w:val="a9"/>
              <w:snapToGrid w:val="0"/>
              <w:rPr>
                <w:rFonts w:ascii="Times New Roman" w:hAnsi="Times New Roman"/>
                <w:color w:val="000000"/>
                <w:sz w:val="20"/>
                <w:szCs w:val="20"/>
              </w:rPr>
            </w:pPr>
            <w:r>
              <w:rPr>
                <w:rFonts w:ascii="Times New Roman" w:hAnsi="Times New Roman"/>
                <w:color w:val="000000"/>
                <w:sz w:val="20"/>
                <w:szCs w:val="20"/>
              </w:rPr>
              <w:t>Свет</w:t>
            </w:r>
          </w:p>
          <w:p w:rsidR="00C650BD" w:rsidRDefault="00C650BD" w:rsidP="00490664">
            <w:pPr>
              <w:widowControl w:val="0"/>
              <w:autoSpaceDE w:val="0"/>
              <w:spacing w:after="0" w:line="240" w:lineRule="auto"/>
              <w:jc w:val="both"/>
              <w:rPr>
                <w:rFonts w:ascii="Times New Roman" w:hAnsi="Times New Roman"/>
                <w:color w:val="000000"/>
                <w:sz w:val="20"/>
                <w:szCs w:val="20"/>
              </w:rPr>
            </w:pPr>
            <w:r>
              <w:rPr>
                <w:rFonts w:ascii="Times New Roman" w:hAnsi="Times New Roman"/>
                <w:color w:val="000000"/>
                <w:sz w:val="20"/>
                <w:szCs w:val="20"/>
              </w:rPr>
              <w:t>Тепло</w:t>
            </w:r>
          </w:p>
          <w:p w:rsidR="00C650BD" w:rsidRDefault="00C650BD" w:rsidP="00490664">
            <w:pPr>
              <w:widowControl w:val="0"/>
              <w:autoSpaceDE w:val="0"/>
              <w:spacing w:after="0" w:line="240" w:lineRule="auto"/>
              <w:jc w:val="both"/>
              <w:rPr>
                <w:rFonts w:ascii="Times New Roman" w:hAnsi="Times New Roman"/>
                <w:color w:val="000000"/>
                <w:sz w:val="20"/>
                <w:szCs w:val="20"/>
              </w:rPr>
            </w:pPr>
            <w:r>
              <w:rPr>
                <w:rFonts w:ascii="Times New Roman" w:hAnsi="Times New Roman"/>
                <w:color w:val="000000"/>
                <w:sz w:val="20"/>
                <w:szCs w:val="20"/>
              </w:rPr>
              <w:t>Воздух</w:t>
            </w:r>
          </w:p>
          <w:p w:rsidR="00C650BD" w:rsidRDefault="00C650BD" w:rsidP="00490664">
            <w:pPr>
              <w:pStyle w:val="a9"/>
              <w:snapToGrid w:val="0"/>
              <w:rPr>
                <w:rFonts w:ascii="Times New Roman" w:hAnsi="Times New Roman"/>
                <w:color w:val="000000"/>
                <w:sz w:val="20"/>
                <w:szCs w:val="20"/>
              </w:rPr>
            </w:pPr>
            <w:r>
              <w:rPr>
                <w:rFonts w:ascii="Times New Roman" w:hAnsi="Times New Roman"/>
                <w:color w:val="000000"/>
                <w:sz w:val="20"/>
                <w:szCs w:val="20"/>
              </w:rPr>
              <w:t xml:space="preserve">Вода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что такое опыление, как распространяются плоды и семена, обнаруживать взаимосвязи в живой природе, моделировать их и использовать для объяснения необходимости бережного отношения к природе.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адекватно воспринимать оценку учителя.</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мыслительные операции; осуществлять поиск информации из разных источников.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w:t>
            </w:r>
            <w:r>
              <w:rPr>
                <w:rFonts w:ascii="Times New Roman" w:hAnsi="Times New Roman"/>
                <w:sz w:val="20"/>
                <w:szCs w:val="20"/>
              </w:rPr>
              <w:lastRenderedPageBreak/>
              <w:t xml:space="preserve">формулировать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18</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Охрана растений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82-86</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47-49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t>Какую роль играют растения в природе и жизни людей?</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 должен относиться к растениям человек?</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72" w:history="1"/>
            <w:hyperlink r:id="rId73"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w:t>
            </w:r>
            <w:hyperlink r:id="rId74" w:history="1">
              <w:r>
                <w:rPr>
                  <w:rStyle w:val="af4"/>
                  <w:rFonts w:ascii="Times New Roman" w:hAnsi="Times New Roman"/>
                </w:rPr>
                <w:t>http://festival.1september.ru/articles/594516/</w:t>
              </w:r>
            </w:hyperlink>
            <w:r>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Редкие растения, лекарственные растения, Красная книга, вытаптывание, правила друзей.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почему многие растения стали редкими и как нужно охранять растения, оценивать поступки людей по отношению к природе, формулировать правила друзей природы.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творческую проблему, делать умозаключения и выводы в словесной форме.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Самостоятельность и личная ответственность за свои поступки, установка на здоровый образ жизни.</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19</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Разнообразие животных.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87-93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50-54</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Какие условия необходимы для жизни животных?</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75" w:history="1"/>
            <w:hyperlink r:id="rId76"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77" w:history="1">
              <w:r w:rsidR="00C650BD">
                <w:rPr>
                  <w:rStyle w:val="af4"/>
                  <w:rFonts w:ascii="Times New Roman" w:hAnsi="Times New Roman"/>
                </w:rPr>
                <w:t>http://nsportal.ru/nachalnaya-shkola/okruzhayushchii-mir/urok-po-</w:t>
              </w:r>
              <w:r w:rsidR="00C650BD">
                <w:rPr>
                  <w:rStyle w:val="af4"/>
                  <w:rFonts w:ascii="Times New Roman" w:hAnsi="Times New Roman"/>
                </w:rPr>
                <w:lastRenderedPageBreak/>
                <w:t>okruzhayushchemu-miru-v-3-klasse-po-teme-raznoobrazie-</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Зоология, земноводные, пресмыкающиеся, млекопитающие</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классифицировать животных по их групповым признакам, определять их с помощью атласа-определителя, аргументировать, делать </w:t>
            </w:r>
            <w:r>
              <w:rPr>
                <w:rFonts w:ascii="Times New Roman" w:hAnsi="Times New Roman"/>
                <w:sz w:val="20"/>
                <w:szCs w:val="20"/>
              </w:rPr>
              <w:lastRenderedPageBreak/>
              <w:t xml:space="preserve">выводы.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выбирать действия в соответствии с поставленной задачей и условиями её реализации: привлечение к природоохранительным мероприятиям; различать способ и результат действия: выполнение правил экологически сообразного поведения.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w:t>
            </w:r>
            <w:r>
              <w:rPr>
                <w:rFonts w:ascii="Times New Roman" w:hAnsi="Times New Roman"/>
                <w:sz w:val="20"/>
                <w:szCs w:val="20"/>
              </w:rPr>
              <w:lastRenderedPageBreak/>
              <w:t xml:space="preserve">тетради, по воспроизведению в памяти), дополняющей и расширяющей имеющиеся представления о животных.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Самостоятельность и личная ответственность за свои поступки, установка на здоровый образ жизни.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20</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14</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0"/>
                <w:szCs w:val="20"/>
              </w:rPr>
            </w:pPr>
            <w:r>
              <w:rPr>
                <w:rFonts w:ascii="Times New Roman" w:hAnsi="Times New Roman"/>
                <w:b/>
                <w:bCs/>
                <w:sz w:val="24"/>
                <w:szCs w:val="24"/>
              </w:rPr>
              <w:t>Кто что ест?</w:t>
            </w:r>
            <w:r>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94-97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55-57</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Какие группы животных различают и по каким признакам?</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78" w:history="1"/>
            <w:hyperlink r:id="rId79"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80" w:history="1">
              <w:r w:rsidR="00C650BD">
                <w:rPr>
                  <w:rStyle w:val="af4"/>
                  <w:rFonts w:ascii="Times New Roman" w:hAnsi="Times New Roman"/>
                </w:rPr>
                <w:t>http://www.zavuch.info/methodlib/316/53300/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Растительноядные, насекомоядные, хищники, всеядные.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классифицировать животных по типу питания, моделировать цепи питания, обнаруживать признаки приспособляемости животных к добыванию пищи и защите от врагов.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осознанно и произвольно высказываться в устной форме о способах защиты природы.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15</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 Проект «Разнообразие природы родного края»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98-</w:t>
            </w:r>
            <w:r>
              <w:rPr>
                <w:rFonts w:ascii="Times New Roman" w:hAnsi="Times New Roman"/>
                <w:sz w:val="20"/>
                <w:szCs w:val="20"/>
              </w:rPr>
              <w:lastRenderedPageBreak/>
              <w:t>99</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58-59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Какие растения и животные живут рядом с нами?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Детские презентации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обнаруживать взаимосвязи между живой и неживой природой, пользоваться </w:t>
            </w:r>
            <w:r>
              <w:rPr>
                <w:rFonts w:ascii="Times New Roman" w:hAnsi="Times New Roman"/>
                <w:sz w:val="20"/>
                <w:szCs w:val="20"/>
              </w:rPr>
              <w:lastRenderedPageBreak/>
              <w:t xml:space="preserve">атласом определителем для распознавания природных объектов, использовать учебник, другие источники информации для поисков ответов на вопросы.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эстетическое восприятие выполненных заданий; иметь мотивацию к учебной и творческой </w:t>
            </w:r>
            <w:r>
              <w:rPr>
                <w:rFonts w:ascii="Times New Roman" w:hAnsi="Times New Roman"/>
                <w:sz w:val="20"/>
                <w:szCs w:val="20"/>
              </w:rPr>
              <w:lastRenderedPageBreak/>
              <w:t xml:space="preserve">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22</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16</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Размножение и развитие животных.</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100-105</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60-62</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 размножаются и развиваются животные?</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81" w:history="1"/>
            <w:hyperlink r:id="rId82"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w:t>
            </w:r>
          </w:p>
          <w:p w:rsidR="00C650BD" w:rsidRDefault="00040B4B" w:rsidP="00490664">
            <w:pPr>
              <w:pStyle w:val="a9"/>
              <w:snapToGrid w:val="0"/>
              <w:rPr>
                <w:rFonts w:ascii="Times New Roman" w:hAnsi="Times New Roman"/>
                <w:sz w:val="20"/>
                <w:szCs w:val="20"/>
              </w:rPr>
            </w:pPr>
            <w:hyperlink r:id="rId83" w:history="1">
              <w:r w:rsidR="00C650BD">
                <w:rPr>
                  <w:rStyle w:val="af4"/>
                  <w:rFonts w:ascii="Times New Roman" w:hAnsi="Times New Roman"/>
                </w:rPr>
                <w:t>http://www.zavuch.info/methodlib/316/49694/</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Личинка, куколка, малёк, головастик.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изображать процесс развития животных с помощью моделей, обнаруживать взаимосвязи в живой природе; узнают как развивается и размножаются животные.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о животных; строить осознанное и произвольное речевое высказывание в устной форме о разнообразии и развитии животных.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w:t>
            </w:r>
            <w:r>
              <w:rPr>
                <w:rFonts w:ascii="Times New Roman" w:hAnsi="Times New Roman"/>
                <w:sz w:val="20"/>
                <w:szCs w:val="20"/>
              </w:rPr>
              <w:lastRenderedPageBreak/>
              <w:t xml:space="preserve">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23</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17</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0"/>
                <w:szCs w:val="20"/>
              </w:rPr>
            </w:pPr>
            <w:r>
              <w:rPr>
                <w:rFonts w:ascii="Times New Roman" w:hAnsi="Times New Roman"/>
                <w:b/>
                <w:bCs/>
                <w:sz w:val="24"/>
                <w:szCs w:val="24"/>
              </w:rPr>
              <w:t>Охрана животных</w:t>
            </w:r>
            <w:r>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106-111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63-66</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t>Какова роль животных в жизни людей?</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 должен человек относиться к животным?</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84" w:history="1"/>
            <w:hyperlink r:id="rId85"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w:t>
            </w:r>
          </w:p>
          <w:p w:rsidR="00C650BD" w:rsidRDefault="00040B4B" w:rsidP="00490664">
            <w:pPr>
              <w:pStyle w:val="a9"/>
              <w:snapToGrid w:val="0"/>
              <w:rPr>
                <w:rFonts w:ascii="Times New Roman" w:hAnsi="Times New Roman"/>
                <w:sz w:val="20"/>
                <w:szCs w:val="20"/>
              </w:rPr>
            </w:pPr>
            <w:hyperlink r:id="rId86" w:history="1">
              <w:r w:rsidR="00C650BD">
                <w:rPr>
                  <w:rStyle w:val="af4"/>
                  <w:rFonts w:ascii="Times New Roman" w:hAnsi="Times New Roman"/>
                </w:rPr>
                <w:t>http://www.zavuch.info/methodlib/316/50123/</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Красная книга, размножаться, расселяться, правила друзей природы.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почему многие животные стали редкими, как нужно охранять животных, оценивать поступки людей по отношению к природе, формулировать правила друзей природы.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объекты и явления окружающей действительности в соответствии с содержанием учебного предмета; использовать общие приёмы решения задач: по охране животных.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Самооценка на основе критериев успешности учебной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24</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18</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В царстве грибов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112-117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66-68</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t>Каковы особенности строения грибов?</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Знаем ли мы съедобные и несъедобные грибы?</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87" w:history="1"/>
            <w:hyperlink r:id="rId88"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89" w:history="1">
              <w:r w:rsidR="00C650BD">
                <w:rPr>
                  <w:rStyle w:val="af4"/>
                  <w:rFonts w:ascii="Times New Roman" w:hAnsi="Times New Roman"/>
                </w:rPr>
                <w:t>http://nsportal.ru/nachalnaya-shkola/okruzhayushchii-mir/prezentaciya-k-uroku-okruzhayush</w:t>
              </w:r>
              <w:r w:rsidR="00C650BD">
                <w:rPr>
                  <w:rStyle w:val="af4"/>
                  <w:rFonts w:ascii="Times New Roman" w:hAnsi="Times New Roman"/>
                </w:rPr>
                <w:lastRenderedPageBreak/>
                <w:t>chiy-mir-3-klass-v-carstve</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Грибница, съедобные грибы, несъедобные грибы.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строение грибов, их значение в природе и в жизни людей, различать съедобные и несъедобные грибы, правильно собирать грибы.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lastRenderedPageBreak/>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целостное восприятие мира; принимают социальную роль обучающихся. </w:t>
            </w:r>
          </w:p>
        </w:tc>
      </w:tr>
      <w:tr w:rsidR="00C650BD" w:rsidTr="00490664">
        <w:tc>
          <w:tcPr>
            <w:tcW w:w="541"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25</w:t>
            </w:r>
          </w:p>
        </w:tc>
        <w:tc>
          <w:tcPr>
            <w:tcW w:w="498" w:type="dxa"/>
            <w:gridSpan w:val="2"/>
            <w:tcBorders>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19</w:t>
            </w:r>
          </w:p>
        </w:tc>
        <w:tc>
          <w:tcPr>
            <w:tcW w:w="70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Великий круговорот жизни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118-120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69</w:t>
            </w:r>
          </w:p>
        </w:tc>
        <w:tc>
          <w:tcPr>
            <w:tcW w:w="1134" w:type="dxa"/>
            <w:tcBorders>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Какова роль растений и животных в жизни людей?</w:t>
            </w:r>
          </w:p>
        </w:tc>
        <w:tc>
          <w:tcPr>
            <w:tcW w:w="1418" w:type="dxa"/>
            <w:tcBorders>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90" w:history="1"/>
            <w:hyperlink r:id="rId91"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92" w:history="1">
              <w:r w:rsidR="00C650BD">
                <w:rPr>
                  <w:rStyle w:val="af4"/>
                  <w:rFonts w:ascii="Times New Roman" w:hAnsi="Times New Roman"/>
                </w:rPr>
                <w:t>http://nsportal.ru/nachalnaya-shkola/okruzhayushchii-mir/velikii-krugovorot</w:t>
              </w:r>
            </w:hyperlink>
            <w:r w:rsidR="00C650BD">
              <w:rPr>
                <w:rFonts w:ascii="Times New Roman" w:hAnsi="Times New Roman"/>
                <w:sz w:val="20"/>
                <w:szCs w:val="20"/>
              </w:rPr>
              <w:t xml:space="preserve"> </w:t>
            </w: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Круговорот веществ, производители, потребители, разрушители. </w:t>
            </w: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участие каждого живого существа в едином круговороте веществ, моделировать  круговорот веществ и использовать модель для объяснения необходимости бережного отношения к природе. </w:t>
            </w:r>
          </w:p>
        </w:tc>
        <w:tc>
          <w:tcPr>
            <w:tcW w:w="3261"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творческую проблему, делать умозаключения и выводы в словесной форме.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2124" w:type="dxa"/>
            <w:gridSpan w:val="2"/>
            <w:tcBorders>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Самостоятельность и личная ответственность за свои поступки, установка на здоровый образ жизни.</w:t>
            </w:r>
          </w:p>
        </w:tc>
      </w:tr>
      <w:tr w:rsidR="00C650BD" w:rsidTr="00490664">
        <w:trPr>
          <w:gridAfter w:val="1"/>
          <w:wAfter w:w="14" w:type="dxa"/>
        </w:trPr>
        <w:tc>
          <w:tcPr>
            <w:tcW w:w="976"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jc w:val="center"/>
              <w:rPr>
                <w:rFonts w:ascii="Times New Roman" w:hAnsi="Times New Roman"/>
                <w:b/>
                <w:sz w:val="24"/>
                <w:szCs w:val="24"/>
              </w:rPr>
            </w:pPr>
          </w:p>
        </w:tc>
        <w:tc>
          <w:tcPr>
            <w:tcW w:w="14222" w:type="dxa"/>
            <w:gridSpan w:val="10"/>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b/>
                <w:sz w:val="24"/>
                <w:szCs w:val="24"/>
              </w:rPr>
            </w:pPr>
            <w:r>
              <w:rPr>
                <w:rFonts w:ascii="Times New Roman" w:hAnsi="Times New Roman"/>
                <w:b/>
                <w:sz w:val="24"/>
                <w:szCs w:val="24"/>
              </w:rPr>
              <w:t>Мы и наше здоровье (11 часов)</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26</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Организм человека</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i/>
                <w:iCs/>
                <w:sz w:val="24"/>
                <w:szCs w:val="24"/>
                <w:u w:val="single"/>
              </w:rPr>
              <w:t xml:space="preserve">Практическая работа № 5 «»Измеряем </w:t>
            </w:r>
            <w:r>
              <w:rPr>
                <w:rFonts w:ascii="Times New Roman" w:hAnsi="Times New Roman"/>
                <w:b/>
                <w:bCs/>
                <w:i/>
                <w:iCs/>
                <w:sz w:val="24"/>
                <w:szCs w:val="24"/>
                <w:u w:val="single"/>
              </w:rPr>
              <w:lastRenderedPageBreak/>
              <w:t>свой рост и массу тела».</w:t>
            </w:r>
            <w:r>
              <w:rPr>
                <w:rFonts w:ascii="Times New Roman" w:hAnsi="Times New Roman"/>
                <w:b/>
                <w:bCs/>
                <w:sz w:val="24"/>
                <w:szCs w:val="24"/>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122-125</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71-72</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snapToGri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Что мы можем сказать о строении тела человека?</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93" w:history="1"/>
            <w:hyperlink r:id="rId94"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95" w:history="1">
              <w:r w:rsidR="00C650BD">
                <w:rPr>
                  <w:rStyle w:val="af4"/>
                  <w:rFonts w:ascii="Times New Roman" w:hAnsi="Times New Roman"/>
                </w:rPr>
                <w:t>http://nsporta</w:t>
              </w:r>
              <w:r w:rsidR="00C650BD">
                <w:rPr>
                  <w:rStyle w:val="af4"/>
                  <w:rFonts w:ascii="Times New Roman" w:hAnsi="Times New Roman"/>
                </w:rPr>
                <w:lastRenderedPageBreak/>
                <w:t>l.ru/nachalnaya-shkola/okruzhayushchii-mir/organizm-cheloveka-1</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Система органов, нервная система, анатомия человека, физиология </w:t>
            </w:r>
            <w:r>
              <w:rPr>
                <w:rFonts w:ascii="Times New Roman" w:hAnsi="Times New Roman"/>
                <w:sz w:val="20"/>
                <w:szCs w:val="20"/>
              </w:rPr>
              <w:lastRenderedPageBreak/>
              <w:t>человека, гигиена</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объяснять, что такое органы и системы органов человека, устанавливать </w:t>
            </w:r>
            <w:r>
              <w:rPr>
                <w:rFonts w:ascii="Times New Roman" w:hAnsi="Times New Roman"/>
                <w:sz w:val="20"/>
                <w:szCs w:val="20"/>
              </w:rPr>
              <w:lastRenderedPageBreak/>
              <w:t xml:space="preserve">связь между их строением и работой.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w:t>
            </w:r>
            <w:r>
              <w:rPr>
                <w:rFonts w:ascii="Times New Roman" w:hAnsi="Times New Roman"/>
                <w:sz w:val="20"/>
                <w:szCs w:val="20"/>
              </w:rPr>
              <w:lastRenderedPageBreak/>
              <w:t>формулировать познавательную цель, делать умозаключения и выводы в словесной форме, производить логические мыслительные операции.</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27</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Органы чувств</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126-129</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73-74</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Какую роль играет в жизни человека каждый из органов чувств?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96" w:history="1">
              <w:r w:rsidR="00C650BD">
                <w:rPr>
                  <w:rStyle w:val="af4"/>
                  <w:rFonts w:ascii="Times New Roman" w:hAnsi="Times New Roman"/>
                </w:rPr>
                <w:t>http://www.zavuch.info/methodlib/320/42130/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Орган зрения, слуха, обоняния, вкуса, осязания.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об органах чувств по плану, использовать тексты и иллюстрации учебника, другие источники информации для поиска ответов на вопросы, подготовки собственных сообщений.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осознанно и произвольно высказываться в устной форме о роли органов чувств в жизни человека.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28</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Надёжная защита организма </w:t>
            </w:r>
          </w:p>
          <w:p w:rsid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i/>
                <w:iCs/>
                <w:sz w:val="24"/>
                <w:szCs w:val="24"/>
                <w:u w:val="single"/>
              </w:rPr>
              <w:t>Практическ</w:t>
            </w:r>
            <w:r>
              <w:rPr>
                <w:rFonts w:ascii="Times New Roman" w:hAnsi="Times New Roman"/>
                <w:b/>
                <w:bCs/>
                <w:i/>
                <w:iCs/>
                <w:sz w:val="24"/>
                <w:szCs w:val="24"/>
                <w:u w:val="single"/>
              </w:rPr>
              <w:lastRenderedPageBreak/>
              <w:t xml:space="preserve">ая работа № 6 « Исследуем нашу кожу».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130-133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75-76</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Какое значение имеет кожа?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w:t>
            </w:r>
            <w:r>
              <w:rPr>
                <w:rFonts w:ascii="Times New Roman" w:hAnsi="Times New Roman"/>
                <w:sz w:val="20"/>
                <w:szCs w:val="20"/>
              </w:rPr>
              <w:lastRenderedPageBreak/>
              <w:t xml:space="preserve">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97" w:history="1">
              <w:r w:rsidR="00C650BD">
                <w:rPr>
                  <w:rStyle w:val="af4"/>
                  <w:rFonts w:ascii="Times New Roman" w:hAnsi="Times New Roman"/>
                </w:rPr>
                <w:t>http://www.proshkolu.ru/user/proctocveta/file/944094/</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Ушиб, ожог, обмораживание.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что такое кожа и работа кожи, </w:t>
            </w:r>
            <w:r>
              <w:rPr>
                <w:rFonts w:ascii="Times New Roman" w:hAnsi="Times New Roman"/>
                <w:sz w:val="20"/>
                <w:szCs w:val="20"/>
              </w:rPr>
              <w:lastRenderedPageBreak/>
              <w:t xml:space="preserve">оказывать первую помощь при небольших повреждениях кожи.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выбирать действия в соответствии с поставленной задачей и условиями её реализации; различать способ и </w:t>
            </w:r>
            <w:r>
              <w:rPr>
                <w:rFonts w:ascii="Times New Roman" w:hAnsi="Times New Roman"/>
                <w:sz w:val="20"/>
                <w:szCs w:val="20"/>
              </w:rPr>
              <w:lastRenderedPageBreak/>
              <w:t xml:space="preserve">результат действия: выполнение правил направленных на здоровый образ жизни. .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по воспроизведению в памяти), дополняющей и расширяющей имеющиеся представления.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Самостоятельность и личная ответственность за свои поступки, </w:t>
            </w:r>
            <w:r>
              <w:rPr>
                <w:rFonts w:ascii="Times New Roman" w:hAnsi="Times New Roman"/>
                <w:sz w:val="20"/>
                <w:szCs w:val="20"/>
              </w:rPr>
              <w:lastRenderedPageBreak/>
              <w:t xml:space="preserve">установка на здоровый образ жизни.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29</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Опора тела и движение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134-137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76-77</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t>Что является опорой тела человек?</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Какую роль играет движение в нашей жизни?</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98" w:history="1">
              <w:r w:rsidR="00C650BD">
                <w:rPr>
                  <w:rStyle w:val="af4"/>
                  <w:rFonts w:ascii="Times New Roman" w:hAnsi="Times New Roman"/>
                </w:rPr>
                <w:t>http://nsportal.ru/nachalnaya-shkola/okruzhayushchii-mir/opora-tela-i-dvizhenie-0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Скелет, мышцы, опорно-двигательная система, осанка.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строение и принципы работы опорно-двигательной системы человека, держать правильную осанку, анализировать, делать выводы.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адекватно воспринимать оценку учителя.</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мыслительные операции; осуществлять поиск информации из разных источников.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w:t>
            </w:r>
            <w:r>
              <w:rPr>
                <w:rFonts w:ascii="Times New Roman" w:hAnsi="Times New Roman"/>
                <w:sz w:val="20"/>
                <w:szCs w:val="20"/>
              </w:rPr>
              <w:lastRenderedPageBreak/>
              <w:t xml:space="preserve">формулировать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30</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0"/>
                <w:szCs w:val="20"/>
              </w:rPr>
            </w:pPr>
            <w:r>
              <w:rPr>
                <w:rFonts w:ascii="Times New Roman" w:hAnsi="Times New Roman"/>
                <w:b/>
                <w:bCs/>
                <w:sz w:val="24"/>
                <w:szCs w:val="24"/>
              </w:rPr>
              <w:t xml:space="preserve">Наше питание. </w:t>
            </w:r>
            <w:r>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138-141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78-79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 правильно питаться?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99" w:history="1">
              <w:r w:rsidR="00C650BD">
                <w:rPr>
                  <w:rStyle w:val="af4"/>
                  <w:rFonts w:ascii="Times New Roman" w:hAnsi="Times New Roman"/>
                </w:rPr>
                <w:t>http://nsportal.ru/nachalnaya-shkola/okruzhayushchii-mir/nashe-pitanie</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Белки, жиры, углеводы, пищеварительная система.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строение и принципы работы пищеварительной системы, выполнять правила рационального питания, понимать необходимость здорового образа жизни и соблюдать соответствующие правила.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П:</w:t>
            </w:r>
            <w:r>
              <w:rPr>
                <w:rFonts w:ascii="Times New Roman" w:hAnsi="Times New Roman"/>
                <w:color w:val="000000"/>
                <w:sz w:val="20"/>
                <w:szCs w:val="20"/>
              </w:rPr>
              <w:t xml:space="preserve">осуществлять поиск информации из разных источников, расширяющих и дополняющих представление о значении питания для человека;  уметь самостоятельно формулировать творческую проблем, делать умозаключения и выводы в словесной форме.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Самооценка на основе критериев успешности учебной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31*</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*Проект «Школа кулинаров».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142-143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80-81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Какие полезные для здоровья блюда готовят в вашей семье?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Детские презентации.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Белки, жиры, витамины., пищевые добавки</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выполнять правила рационального питания, использовать учебник, другие источники информации для поисков ответов на вопросы, объяснений, </w:t>
            </w:r>
            <w:r>
              <w:rPr>
                <w:rFonts w:ascii="Times New Roman" w:hAnsi="Times New Roman"/>
                <w:sz w:val="20"/>
                <w:szCs w:val="20"/>
              </w:rPr>
              <w:lastRenderedPageBreak/>
              <w:t xml:space="preserve">подготовки собственных сообщений.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C650BD" w:rsidRDefault="00C650BD" w:rsidP="00490664">
            <w:pPr>
              <w:widowControl w:val="0"/>
              <w:autoSpaceDE w:val="0"/>
              <w:spacing w:after="0" w:line="240" w:lineRule="auto"/>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осуществлять поиск информации </w:t>
            </w:r>
            <w:r>
              <w:rPr>
                <w:rFonts w:ascii="Times New Roman" w:hAnsi="Times New Roman"/>
                <w:color w:val="000000"/>
                <w:sz w:val="20"/>
                <w:szCs w:val="20"/>
              </w:rPr>
              <w:lastRenderedPageBreak/>
              <w:t xml:space="preserve">из разных источников, расширяющий и дополняющий представления о правильной и полезной пище. . </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Имеют мотивацию к учебной деятельности; понимают личную ответственность за будущий результат.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32</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7</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sz w:val="24"/>
                <w:szCs w:val="24"/>
              </w:rPr>
              <w:t xml:space="preserve">Дыхание и кровообращение.  </w:t>
            </w:r>
            <w:r>
              <w:rPr>
                <w:rFonts w:ascii="Times New Roman" w:hAnsi="Times New Roman"/>
                <w:b/>
                <w:bCs/>
                <w:i/>
                <w:iCs/>
                <w:sz w:val="24"/>
                <w:szCs w:val="24"/>
                <w:u w:val="single"/>
              </w:rPr>
              <w:t xml:space="preserve">Практическая работа № 7 «»Учимся измерять пульс»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142-146</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82-84</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rPr>
            </w:pPr>
            <w:r>
              <w:rPr>
                <w:rFonts w:ascii="Times New Roman" w:hAnsi="Times New Roman"/>
                <w:color w:val="000000"/>
              </w:rPr>
              <w:t>Что мы знаем о нашем дыхании?</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 осуществляется движение крови?</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0" w:history="1">
              <w:r w:rsidR="00C650BD">
                <w:rPr>
                  <w:rStyle w:val="af4"/>
                  <w:rFonts w:ascii="Times New Roman" w:hAnsi="Times New Roman"/>
                </w:rPr>
                <w:t>http://nsportal.ru/nachalnaya-shkola/okruzhayushchii-mir/prezentaciya-dyhanie-i-krovoobrashchenie</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Дыхательная система, носовая полость, трахея, бронхи, лёгкие;  кровеносная система, пульс.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строение и принципы работы дыхательной и кровеносной систем, узнают о роли крови в организме, научатся измерять пульс.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Сориентированы на целостное восприятие мира; принимают социальную роль обучающихся.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33</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8</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0"/>
                <w:szCs w:val="20"/>
              </w:rPr>
            </w:pPr>
            <w:r>
              <w:rPr>
                <w:rFonts w:ascii="Times New Roman" w:hAnsi="Times New Roman"/>
                <w:b/>
                <w:bCs/>
                <w:sz w:val="24"/>
                <w:szCs w:val="24"/>
              </w:rPr>
              <w:t>Умей предупреждать болезни</w:t>
            </w:r>
            <w:r>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147-149</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84-85</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 сохранить и укрепить  здоровье?</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1" w:history="1">
              <w:r w:rsidR="00C650BD">
                <w:rPr>
                  <w:rStyle w:val="af4"/>
                  <w:rFonts w:ascii="Times New Roman" w:hAnsi="Times New Roman"/>
                </w:rPr>
                <w:t>http://festival.1september.ru/articles/621</w:t>
              </w:r>
              <w:r w:rsidR="00C650BD">
                <w:rPr>
                  <w:rStyle w:val="af4"/>
                  <w:rFonts w:ascii="Times New Roman" w:hAnsi="Times New Roman"/>
                </w:rPr>
                <w:lastRenderedPageBreak/>
                <w:t>238/</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Закаливание, инфекционные болезни, аллергия.</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закаливать организм, предупреждать болезнь.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осознанно и </w:t>
            </w:r>
            <w:r>
              <w:rPr>
                <w:rFonts w:ascii="Times New Roman" w:hAnsi="Times New Roman"/>
                <w:sz w:val="20"/>
                <w:szCs w:val="20"/>
              </w:rPr>
              <w:lastRenderedPageBreak/>
              <w:t xml:space="preserve">произвольно высказываться в устной форме о способах сохранения и укрепления здоровья.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34</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9</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Здоровый образ жизни</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150-153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86-87</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Что значит вести здоровый образ жизни?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2" w:history="1">
              <w:r w:rsidR="00C650BD">
                <w:rPr>
                  <w:rStyle w:val="af4"/>
                  <w:rFonts w:ascii="Times New Roman" w:hAnsi="Times New Roman"/>
                </w:rPr>
                <w:t>http://nsportal.ru/nachalnaya-shkola/okruzhayushchii-mir/zdorovyy-obraz-zhizni-dlya-mladshih-shkolnikov</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Здоровый образ жизни.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формулировать и выполнять правила здорового образа жизни.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выбирать действия в соответствии с поставленной задачей и условиями её реализации: привлечение к здоровому образу жизни; различать способ и результат действия: выполнение правил.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по воспроизведению в памяти), дополняющей и расширяющей имеющиеся представления о здоровом образе жизни.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Самостоятельность и личная ответственность за свои поступки, установка на здоровый образ жизни.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35</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10</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0"/>
                <w:szCs w:val="20"/>
              </w:rPr>
            </w:pPr>
            <w:r>
              <w:rPr>
                <w:rFonts w:ascii="Times New Roman" w:hAnsi="Times New Roman"/>
                <w:b/>
                <w:bCs/>
                <w:sz w:val="24"/>
                <w:szCs w:val="24"/>
              </w:rPr>
              <w:t>Проверим себя и оценим свои достижения за первое полугодие.</w:t>
            </w:r>
            <w:r>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учебник с. 166-170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88</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Оценка приобретённых знаний.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делать сообщения в устной форме, работать в группе, использовать знания по теме </w:t>
            </w:r>
            <w:r>
              <w:rPr>
                <w:rFonts w:ascii="Times New Roman" w:hAnsi="Times New Roman"/>
                <w:sz w:val="20"/>
                <w:szCs w:val="20"/>
              </w:rPr>
              <w:lastRenderedPageBreak/>
              <w:t>в новых условиях, аргументированно отвечать, делать выводы.</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определять </w:t>
            </w:r>
            <w:r>
              <w:rPr>
                <w:rFonts w:ascii="Times New Roman" w:hAnsi="Times New Roman"/>
                <w:sz w:val="20"/>
                <w:szCs w:val="20"/>
              </w:rPr>
              <w:lastRenderedPageBreak/>
              <w:t xml:space="preserve">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строить осознанное и произвольное речевое высказывание в устной форме.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Формирование основ экологического сознания.</w:t>
            </w:r>
          </w:p>
        </w:tc>
      </w:tr>
      <w:tr w:rsidR="00C650BD" w:rsidTr="00490664">
        <w:tc>
          <w:tcPr>
            <w:tcW w:w="541"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36</w:t>
            </w:r>
          </w:p>
        </w:tc>
        <w:tc>
          <w:tcPr>
            <w:tcW w:w="498" w:type="dxa"/>
            <w:gridSpan w:val="2"/>
            <w:tcBorders>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11</w:t>
            </w:r>
          </w:p>
        </w:tc>
        <w:tc>
          <w:tcPr>
            <w:tcW w:w="70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0"/>
                <w:szCs w:val="20"/>
              </w:rPr>
            </w:pPr>
            <w:r>
              <w:rPr>
                <w:rFonts w:ascii="Times New Roman" w:hAnsi="Times New Roman"/>
                <w:b/>
                <w:bCs/>
                <w:sz w:val="24"/>
                <w:szCs w:val="24"/>
              </w:rPr>
              <w:t>Презентация проектов</w:t>
            </w:r>
            <w:r>
              <w:rPr>
                <w:rFonts w:ascii="Times New Roman" w:hAnsi="Times New Roman"/>
                <w:b/>
                <w:bCs/>
                <w:sz w:val="20"/>
                <w:szCs w:val="20"/>
              </w:rPr>
              <w:t xml:space="preserve"> «Богатства, отданные людям», «Разнообразие природы родного края», «Школа кулинаров». </w:t>
            </w:r>
          </w:p>
        </w:tc>
        <w:tc>
          <w:tcPr>
            <w:tcW w:w="1134"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Защита проектов. </w:t>
            </w:r>
          </w:p>
        </w:tc>
        <w:tc>
          <w:tcPr>
            <w:tcW w:w="1418"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Детские презентации. </w:t>
            </w: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делать сообщения в устной форме, работать в группе, использовать знания по теме в новых условиях, аргументированно отвечать, делать выводы.</w:t>
            </w:r>
          </w:p>
        </w:tc>
        <w:tc>
          <w:tcPr>
            <w:tcW w:w="3261" w:type="dxa"/>
            <w:tcBorders>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w:t>
            </w:r>
          </w:p>
        </w:tc>
        <w:tc>
          <w:tcPr>
            <w:tcW w:w="2124" w:type="dxa"/>
            <w:gridSpan w:val="2"/>
            <w:tcBorders>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Учебно-познавательный интерес к новому учебному материалу</w:t>
            </w:r>
          </w:p>
        </w:tc>
      </w:tr>
      <w:tr w:rsidR="00C650BD" w:rsidTr="00490664">
        <w:trPr>
          <w:gridAfter w:val="1"/>
          <w:wAfter w:w="14" w:type="dxa"/>
        </w:trPr>
        <w:tc>
          <w:tcPr>
            <w:tcW w:w="976"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jc w:val="center"/>
              <w:rPr>
                <w:rFonts w:ascii="Times New Roman" w:hAnsi="Times New Roman"/>
                <w:b/>
                <w:sz w:val="24"/>
                <w:szCs w:val="24"/>
              </w:rPr>
            </w:pPr>
          </w:p>
        </w:tc>
        <w:tc>
          <w:tcPr>
            <w:tcW w:w="14222" w:type="dxa"/>
            <w:gridSpan w:val="10"/>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b/>
                <w:sz w:val="24"/>
                <w:szCs w:val="24"/>
              </w:rPr>
            </w:pPr>
            <w:r>
              <w:rPr>
                <w:rFonts w:ascii="Times New Roman" w:hAnsi="Times New Roman"/>
                <w:b/>
                <w:sz w:val="24"/>
                <w:szCs w:val="24"/>
              </w:rPr>
              <w:t>Наша безопасность (7 часов)</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37</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Огонь, вода и газ.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4-7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3-5</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Какие основные правила обращени</w:t>
            </w:r>
            <w:r>
              <w:rPr>
                <w:rFonts w:ascii="Times New Roman" w:hAnsi="Times New Roman"/>
                <w:color w:val="000000"/>
                <w:sz w:val="20"/>
                <w:szCs w:val="20"/>
              </w:rPr>
              <w:lastRenderedPageBreak/>
              <w:t>я с газом, электричеством, водой мы знаем?</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Электронное приложение к учебнику А.А.Плешако</w:t>
            </w:r>
            <w:r>
              <w:rPr>
                <w:rFonts w:ascii="Times New Roman" w:hAnsi="Times New Roman"/>
                <w:sz w:val="20"/>
                <w:szCs w:val="20"/>
              </w:rPr>
              <w:lastRenderedPageBreak/>
              <w:t xml:space="preserve">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3" w:history="1">
              <w:r w:rsidR="00C650BD">
                <w:rPr>
                  <w:rStyle w:val="af4"/>
                  <w:rFonts w:ascii="Times New Roman" w:hAnsi="Times New Roman"/>
                </w:rPr>
                <w:t>http://nsportal.ru/nachalnaya-shkola/okruzhayushchii-mir/ogon-voda-gaz-0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Диспетчер.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правильно действовать при пожаре, </w:t>
            </w:r>
            <w:r>
              <w:rPr>
                <w:rFonts w:ascii="Times New Roman" w:hAnsi="Times New Roman"/>
                <w:sz w:val="20"/>
                <w:szCs w:val="20"/>
              </w:rPr>
              <w:lastRenderedPageBreak/>
              <w:t xml:space="preserve">аварии водопровода, утечке газа, подготовка сообщений.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w:t>
            </w:r>
            <w:r>
              <w:rPr>
                <w:rFonts w:ascii="Times New Roman" w:hAnsi="Times New Roman"/>
                <w:color w:val="000000"/>
                <w:sz w:val="20"/>
                <w:szCs w:val="20"/>
              </w:rPr>
              <w:lastRenderedPageBreak/>
              <w:t>действия по точному и оперативному ориентированию в учебнике и рабочей тетради.</w:t>
            </w:r>
          </w:p>
          <w:p w:rsidR="00C650BD" w:rsidRDefault="00C650BD" w:rsidP="00490664">
            <w:pPr>
              <w:widowControl w:val="0"/>
              <w:autoSpaceDE w:val="0"/>
              <w:spacing w:after="0" w:line="240" w:lineRule="auto"/>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осуществлять поиск информации из разных источников, расширяющий и дополняющий представления о правилах поведения. </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Имеют мотивацию к учебной деятельности; понимают личную </w:t>
            </w:r>
            <w:r>
              <w:rPr>
                <w:rFonts w:ascii="Times New Roman" w:hAnsi="Times New Roman"/>
                <w:sz w:val="20"/>
                <w:szCs w:val="20"/>
              </w:rPr>
              <w:lastRenderedPageBreak/>
              <w:t xml:space="preserve">ответственность за будущий результат.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38</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P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Чтобы путь был счастливым</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8-13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6-9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Три главных правила пешехода.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4" w:history="1">
              <w:r w:rsidR="00C650BD">
                <w:rPr>
                  <w:rStyle w:val="af4"/>
                  <w:rFonts w:ascii="Times New Roman" w:hAnsi="Times New Roman"/>
                </w:rPr>
                <w:t>http://www.myshared.ru/slide/393793/</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Школа пешеходов.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соблюдать правила безопасного поведения пешехода, велосипедиста, пассажира.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одноклассниками.</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мыслительные операции; осуществлять поиск информации из разных источников.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w:t>
            </w:r>
            <w:r>
              <w:rPr>
                <w:rFonts w:ascii="Times New Roman" w:hAnsi="Times New Roman"/>
                <w:sz w:val="20"/>
                <w:szCs w:val="20"/>
              </w:rPr>
              <w:lastRenderedPageBreak/>
              <w:t xml:space="preserve">приходить к общему решению, контролировать свои действия; формулировать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39</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Дорожные знаки.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14-17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9-11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Каково значение каждой группы дорожных знаков?</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5" w:history="1">
              <w:r w:rsidR="00C650BD">
                <w:rPr>
                  <w:rStyle w:val="af4"/>
                  <w:rFonts w:ascii="Times New Roman" w:hAnsi="Times New Roman"/>
                </w:rPr>
                <w:t>http://nsportal.ru/nachalnaya-shkola/okruzhayushchii-mir/prezentatsiya-dorozhnye-znaki</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Предупреждающие знаки, предписывающие знаки, информационно-указательные знаки, знаки сервиса.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дорожные знаки разных групп, следовать их указаниям, анализировать, сравнивать, обобщать.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Сориентированы на эстетическое восприятие выполненных заданий; иметь мотивацию к учебной и творческой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40</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Проект «Кто нас защищает»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18-19</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12-13</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Какие виды и рода войск есть сегодня в Вооружённых Силах России?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Детские презентации</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Полиция, служба пожарной охраны, Министерство по  чрезвычайным ситуациям (МЧС России).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с разными источниками информации, делать сообщения в устной и письменной форме, анализировать, делать выводы; узнают о родственниках, воевавших на фронтах </w:t>
            </w:r>
            <w:r>
              <w:rPr>
                <w:rFonts w:ascii="Times New Roman" w:hAnsi="Times New Roman"/>
                <w:sz w:val="20"/>
                <w:szCs w:val="20"/>
              </w:rPr>
              <w:lastRenderedPageBreak/>
              <w:t xml:space="preserve">Великой Отечественной войны, и служащих в органах, защищающих и спасающих людей.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адекватно воспринимать оценку  своей работы учителем, товарищами.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w:t>
            </w:r>
            <w:r>
              <w:rPr>
                <w:rFonts w:ascii="Times New Roman" w:hAnsi="Times New Roman"/>
                <w:sz w:val="20"/>
                <w:szCs w:val="20"/>
              </w:rPr>
              <w:lastRenderedPageBreak/>
              <w:t xml:space="preserve">формулировать творческую проблему, делать умозаключения и выводы в словесной форме.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Самостоятельность и личная ответственность за свои поступки, установка на здоровый образ жизни.</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41</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Опасные места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20-24</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14-15</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snapToGrid w:val="0"/>
              <w:spacing w:after="0" w:line="240" w:lineRule="auto"/>
              <w:rPr>
                <w:rFonts w:ascii="Times New Roman" w:hAnsi="Times New Roman"/>
                <w:color w:val="000000"/>
                <w:sz w:val="20"/>
                <w:szCs w:val="20"/>
              </w:rPr>
            </w:pPr>
            <w:r>
              <w:rPr>
                <w:rFonts w:ascii="Times New Roman" w:hAnsi="Times New Roman"/>
                <w:color w:val="000000"/>
                <w:sz w:val="20"/>
                <w:szCs w:val="20"/>
              </w:rPr>
              <w:t xml:space="preserve">Какие опасности таят квартира, дом и его окрестности?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6" w:history="1">
              <w:r w:rsidR="00C650BD">
                <w:rPr>
                  <w:rStyle w:val="af4"/>
                  <w:rFonts w:ascii="Times New Roman" w:hAnsi="Times New Roman"/>
                </w:rPr>
                <w:t>http://nsportal.ru/nachalnaya-shkola/okruzhayushchii-mir/opasnye-mesta-0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Балкон, подоконник, лифт, стройплощадка, трансформаторная будка, пустырь, парк, лес,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правильно вести себя в квартире, доме и ближайших окрестностях, использовать текст и иллюстрации учебника для поиска ответов на вопросы, подготовки собственных сообщений.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осознанно и произвольно высказываться в устной форме о способах защиты природы.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42</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P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Природа и наша безопас</w:t>
            </w:r>
          </w:p>
          <w:p w:rsidR="00C650BD" w:rsidRDefault="00C650BD" w:rsidP="00490664">
            <w:pPr>
              <w:pStyle w:val="a9"/>
              <w:snapToGrid w:val="0"/>
              <w:jc w:val="center"/>
              <w:rPr>
                <w:rFonts w:ascii="Times New Roman" w:hAnsi="Times New Roman"/>
                <w:sz w:val="20"/>
                <w:szCs w:val="20"/>
              </w:rPr>
            </w:pPr>
            <w:r>
              <w:rPr>
                <w:rFonts w:ascii="Times New Roman" w:hAnsi="Times New Roman"/>
                <w:b/>
                <w:bCs/>
                <w:sz w:val="24"/>
                <w:szCs w:val="24"/>
              </w:rPr>
              <w:t>ность</w:t>
            </w:r>
            <w:r>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25-30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16-</w:t>
            </w:r>
            <w:r>
              <w:rPr>
                <w:rFonts w:ascii="Times New Roman" w:hAnsi="Times New Roman"/>
                <w:sz w:val="20"/>
                <w:szCs w:val="20"/>
              </w:rPr>
              <w:lastRenderedPageBreak/>
              <w:t>19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Какие опасности может нести человеку неживая и живая </w:t>
            </w:r>
            <w:r>
              <w:rPr>
                <w:rFonts w:ascii="Times New Roman" w:hAnsi="Times New Roman"/>
                <w:sz w:val="20"/>
                <w:szCs w:val="20"/>
              </w:rPr>
              <w:lastRenderedPageBreak/>
              <w:t xml:space="preserve">природа?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7" w:history="1">
              <w:r w:rsidR="00C650BD">
                <w:rPr>
                  <w:rStyle w:val="af4"/>
                  <w:rFonts w:ascii="Times New Roman" w:hAnsi="Times New Roman"/>
                </w:rPr>
                <w:t>http://festival</w:t>
              </w:r>
              <w:r w:rsidR="00C650BD">
                <w:rPr>
                  <w:rStyle w:val="af4"/>
                  <w:rFonts w:ascii="Times New Roman" w:hAnsi="Times New Roman"/>
                </w:rPr>
                <w:lastRenderedPageBreak/>
                <w:t>.1september.ru/articles/589721/</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Удары молний, гроза, опасные растения и грибы, общение с животными.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правильно вести себя во время грозы, распознавать ядовитые растения и </w:t>
            </w:r>
            <w:r>
              <w:rPr>
                <w:rFonts w:ascii="Times New Roman" w:hAnsi="Times New Roman"/>
                <w:sz w:val="20"/>
                <w:szCs w:val="20"/>
              </w:rPr>
              <w:lastRenderedPageBreak/>
              <w:t xml:space="preserve">грибы, избегать опасности при встречах и общении с животными.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C650BD" w:rsidRDefault="00C650BD" w:rsidP="00490664">
            <w:pPr>
              <w:widowControl w:val="0"/>
              <w:autoSpaceDE w:val="0"/>
              <w:spacing w:after="0" w:line="240" w:lineRule="auto"/>
              <w:rPr>
                <w:rFonts w:ascii="Times New Roman" w:hAnsi="Times New Roman"/>
                <w:color w:val="000000"/>
                <w:sz w:val="20"/>
                <w:szCs w:val="20"/>
              </w:rPr>
            </w:pPr>
            <w:r>
              <w:rPr>
                <w:rFonts w:ascii="Times New Roman" w:hAnsi="Times New Roman"/>
                <w:b/>
                <w:bCs/>
                <w:color w:val="000000"/>
                <w:sz w:val="20"/>
                <w:szCs w:val="20"/>
              </w:rPr>
              <w:lastRenderedPageBreak/>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осуществлять поиск информации из разных источников, расширяющий и дополняющий представления о природе. </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деятельности; понимать личную ответственность за будущий результат.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43</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7</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P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Экологическая безопас</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ность. </w:t>
            </w:r>
          </w:p>
          <w:p w:rsidR="00C650BD" w:rsidRP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i/>
                <w:iCs/>
                <w:sz w:val="24"/>
                <w:szCs w:val="24"/>
                <w:u w:val="single"/>
              </w:rPr>
              <w:t>Практическая работа № 8 «Учимся пользовать</w:t>
            </w:r>
          </w:p>
          <w:p w:rsid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i/>
                <w:iCs/>
                <w:sz w:val="24"/>
                <w:szCs w:val="24"/>
                <w:u w:val="single"/>
              </w:rPr>
              <w:t xml:space="preserve">ся бытовым фильтром для воды»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31-36</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19-21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Что такое экологическая безопасность?</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8" w:history="1">
              <w:r w:rsidR="00C650BD">
                <w:rPr>
                  <w:rStyle w:val="af4"/>
                  <w:rFonts w:ascii="Times New Roman" w:hAnsi="Times New Roman"/>
                </w:rPr>
                <w:t>http://nsportal.ru/nachalnaya-shkola/okruzhayushchii-mir/ekologicheskaya-bezopasnost-urok-okruzhayushchego-mira</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Экологическая безопасность, цепь загрязнения, бытовой фильтр.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соблюдать правила экологической безопасности в повседневной жизни, обнаруживать взаимосвязи между живой и неживой природой, моделировать их и использовать для объяснения необходимости бережного отношения к природе.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Сориентированы на целостное восприятие мира; принимают социальную роль обучающихся. </w:t>
            </w:r>
          </w:p>
        </w:tc>
      </w:tr>
      <w:tr w:rsidR="00C650BD" w:rsidTr="00490664">
        <w:trPr>
          <w:gridAfter w:val="1"/>
          <w:wAfter w:w="14" w:type="dxa"/>
        </w:trPr>
        <w:tc>
          <w:tcPr>
            <w:tcW w:w="976"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jc w:val="center"/>
              <w:rPr>
                <w:rFonts w:ascii="Times New Roman" w:hAnsi="Times New Roman"/>
                <w:b/>
                <w:sz w:val="24"/>
                <w:szCs w:val="24"/>
              </w:rPr>
            </w:pPr>
          </w:p>
        </w:tc>
        <w:tc>
          <w:tcPr>
            <w:tcW w:w="14222" w:type="dxa"/>
            <w:gridSpan w:val="10"/>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b/>
                <w:sz w:val="24"/>
                <w:szCs w:val="24"/>
              </w:rPr>
            </w:pPr>
            <w:r>
              <w:rPr>
                <w:rFonts w:ascii="Times New Roman" w:hAnsi="Times New Roman"/>
                <w:b/>
                <w:sz w:val="24"/>
                <w:szCs w:val="24"/>
              </w:rPr>
              <w:t xml:space="preserve">Чему учит экономика (12 часов)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44</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Для чего нужна </w:t>
            </w:r>
            <w:r>
              <w:rPr>
                <w:rFonts w:ascii="Times New Roman" w:hAnsi="Times New Roman"/>
                <w:b/>
                <w:bCs/>
                <w:sz w:val="24"/>
                <w:szCs w:val="24"/>
              </w:rPr>
              <w:lastRenderedPageBreak/>
              <w:t xml:space="preserve">экономика.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38-41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23-25</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Что такое экономика</w:t>
            </w:r>
            <w:r>
              <w:rPr>
                <w:rFonts w:ascii="Times New Roman" w:hAnsi="Times New Roman"/>
                <w:color w:val="000000"/>
                <w:sz w:val="20"/>
                <w:szCs w:val="20"/>
              </w:rPr>
              <w:lastRenderedPageBreak/>
              <w:t>?</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w:t>
            </w:r>
            <w:r>
              <w:rPr>
                <w:rFonts w:ascii="Times New Roman" w:hAnsi="Times New Roman"/>
                <w:sz w:val="20"/>
                <w:szCs w:val="20"/>
              </w:rPr>
              <w:lastRenderedPageBreak/>
              <w:t xml:space="preserve">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09" w:history="1">
              <w:r w:rsidR="00C650BD">
                <w:rPr>
                  <w:rStyle w:val="af4"/>
                  <w:rFonts w:ascii="Times New Roman" w:hAnsi="Times New Roman"/>
                </w:rPr>
                <w:t>http://nsportal.ru/nachalnaya-shkola/okruzhayushchii-mir/library/dlya-chego-nuzhna-ekonomika-prezentatsiya</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Потребности, товары, услуги, </w:t>
            </w:r>
            <w:r>
              <w:rPr>
                <w:rFonts w:ascii="Times New Roman" w:hAnsi="Times New Roman"/>
                <w:sz w:val="20"/>
                <w:szCs w:val="20"/>
              </w:rPr>
              <w:lastRenderedPageBreak/>
              <w:t xml:space="preserve">экономика.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раскрывать </w:t>
            </w:r>
            <w:r>
              <w:rPr>
                <w:rFonts w:ascii="Times New Roman" w:hAnsi="Times New Roman"/>
                <w:sz w:val="20"/>
                <w:szCs w:val="20"/>
              </w:rPr>
              <w:lastRenderedPageBreak/>
              <w:t xml:space="preserve">роль экономики в нашей жизни, объяснять, что такое потребности человека, товары и услуги, анализировать, обобщать.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lastRenderedPageBreak/>
              <w:t xml:space="preserve">Р: </w:t>
            </w:r>
            <w:r>
              <w:rPr>
                <w:rFonts w:ascii="Times New Roman" w:hAnsi="Times New Roman"/>
                <w:color w:val="000000"/>
                <w:sz w:val="20"/>
                <w:szCs w:val="20"/>
              </w:rPr>
              <w:t xml:space="preserve"> соотносить правильность выбора, выполнения и результата </w:t>
            </w:r>
            <w:r>
              <w:rPr>
                <w:rFonts w:ascii="Times New Roman" w:hAnsi="Times New Roman"/>
                <w:color w:val="000000"/>
                <w:sz w:val="20"/>
                <w:szCs w:val="20"/>
              </w:rPr>
              <w:lastRenderedPageBreak/>
              <w:t xml:space="preserve">действия с требованием конкретной задачи; формулировать  и удерживать учебную задачу.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объекты и явления окружающей действительности в соответствии с содержанием учебного предмета; использовать общие приёмы решения задач: по исследованию для чего нужна экономика. .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Самооценка на основе критериев </w:t>
            </w:r>
            <w:r>
              <w:rPr>
                <w:rFonts w:ascii="Times New Roman" w:hAnsi="Times New Roman"/>
                <w:sz w:val="20"/>
                <w:szCs w:val="20"/>
              </w:rPr>
              <w:lastRenderedPageBreak/>
              <w:t xml:space="preserve">успешности учебной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45</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Природные богатства и труд людей — основа экономики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42-45</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26-27</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От чего зависит успех труда людей в экономике?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0" w:history="1">
              <w:r w:rsidR="00C650BD">
                <w:rPr>
                  <w:rStyle w:val="af4"/>
                  <w:rFonts w:ascii="Times New Roman" w:hAnsi="Times New Roman"/>
                </w:rPr>
                <w:t>http://www.myshared.ru/theme/prirodnyie-resursyi-prezentatsiya/2/</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Природные богатства, труд.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раскрывать роль природных богатств и труда людей в экономике, осознавать значение природных богатств в хозяйственной деятельности человека.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выбирать действия в соответствии с поставленной задачей и условиями её реализации: привлечение к природоохранительным мероприятиям; различать способ и результат действия: выполнение правил экологически сообразного поведения.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по воспроизведению в памяти), дополняющей и расширяющей имеющиеся представления о полезных ископаемых.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w:t>
            </w:r>
            <w:r>
              <w:rPr>
                <w:rFonts w:ascii="Times New Roman" w:hAnsi="Times New Roman"/>
                <w:sz w:val="20"/>
                <w:szCs w:val="20"/>
              </w:rPr>
              <w:lastRenderedPageBreak/>
              <w:t xml:space="preserve">партнёра высказывания.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Самостоятельность и личная ответственность за свои поступки.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46</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Полезные ископаемые</w:t>
            </w:r>
          </w:p>
          <w:p w:rsid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i/>
                <w:iCs/>
                <w:sz w:val="24"/>
                <w:szCs w:val="24"/>
                <w:u w:val="single"/>
              </w:rPr>
              <w:t>Практическая работа № 9 «Исследуем полезные ископаемые»</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46-50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28-31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 определить признаки различных объектов природы? (цвет, форму, сравнительные)</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1" w:history="1">
              <w:r w:rsidR="00C650BD">
                <w:rPr>
                  <w:rStyle w:val="af4"/>
                  <w:rFonts w:ascii="Times New Roman" w:hAnsi="Times New Roman"/>
                </w:rPr>
                <w:t>http://nsportal.ru/nachalnaya-shkola/okruzhayushchii-mir/urok-okruzhayushchego-mira-v-3-klasse-poleznye-iskopaemye</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Месторождение, геолог</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важнейшие полезные ископаемые, объяснять их значение в экономике, осознавать значение природных богатств в хозяйственной деятельности человека.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47</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sz w:val="24"/>
                <w:szCs w:val="24"/>
              </w:rPr>
              <w:t xml:space="preserve">Растениеводство </w:t>
            </w:r>
            <w:r>
              <w:rPr>
                <w:rFonts w:ascii="Times New Roman" w:hAnsi="Times New Roman"/>
                <w:b/>
                <w:bCs/>
                <w:i/>
                <w:iCs/>
                <w:sz w:val="24"/>
                <w:szCs w:val="24"/>
                <w:u w:val="single"/>
              </w:rPr>
              <w:t xml:space="preserve">Практическая работа № 10 «Учимся сравнивать и описывать культурные растения»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51-55</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32-34</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Какие растения называют дикорастущими и культурными?</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2" w:history="1">
              <w:r w:rsidR="00C650BD">
                <w:rPr>
                  <w:rStyle w:val="af4"/>
                  <w:rFonts w:ascii="Times New Roman" w:hAnsi="Times New Roman"/>
                </w:rPr>
                <w:t>http://nsportal.ru/nachalnaya-shkola/okruzhayushchii-mir/rastenievodstvo</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Отрасль, растениеводство.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сравнивать культурные растения и описывать их по плану, объяснять, что такое растениеводство и для чего люди им занимаются; работать в паре, обобщать полученные знания.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о растениеводстве; строить осознанное и произвольное речевое высказывание в устной </w:t>
            </w:r>
            <w:r>
              <w:rPr>
                <w:rFonts w:ascii="Times New Roman" w:hAnsi="Times New Roman"/>
                <w:sz w:val="20"/>
                <w:szCs w:val="20"/>
              </w:rPr>
              <w:lastRenderedPageBreak/>
              <w:t xml:space="preserve">форме о выращивании культурных растений людьми.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48</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Животноводство</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56-59</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34-37</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Какова роль животных в жизни людей?</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3" w:history="1">
              <w:r w:rsidR="00C650BD">
                <w:rPr>
                  <w:rStyle w:val="af4"/>
                  <w:rFonts w:ascii="Times New Roman" w:hAnsi="Times New Roman"/>
                </w:rPr>
                <w:t>http://nsportal.ru/nachalnaya-shkola/okruzhayushchii-mir/plan-konspekt-uroka-po-okruzhayushchemu-miru-po-teme-zhivotnov</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Животноводство.</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классифицировать домашних животных, объяснять, что такое животноводство и для чего люди  им занимаются, обобщать полученные знания.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Сориентированы на эстетическое восприятие выполненных заданий; иметь мотивацию к учебной и творческой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49</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Какая бывает промышленность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60-63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38-41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Почему отрасли промышленности так разнообразны?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4" w:history="1">
              <w:r w:rsidR="00C650BD">
                <w:rPr>
                  <w:rStyle w:val="af4"/>
                  <w:rFonts w:ascii="Times New Roman" w:hAnsi="Times New Roman"/>
                </w:rPr>
                <w:t>http://www.myshared.ru/slide/76006/</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Добывающая, электроэнергетика, металлургия, машиностроение, электронная, химическая, лёгкая, пищевая </w:t>
            </w:r>
            <w:r>
              <w:rPr>
                <w:rFonts w:ascii="Times New Roman" w:hAnsi="Times New Roman"/>
                <w:sz w:val="20"/>
                <w:szCs w:val="20"/>
              </w:rPr>
              <w:lastRenderedPageBreak/>
              <w:t xml:space="preserve">промышленность.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различать отрасли промышленности, обнаруживать взаимосвязи между ними, различать продукцию </w:t>
            </w:r>
            <w:r>
              <w:rPr>
                <w:rFonts w:ascii="Times New Roman" w:hAnsi="Times New Roman"/>
                <w:sz w:val="20"/>
                <w:szCs w:val="20"/>
              </w:rPr>
              <w:lastRenderedPageBreak/>
              <w:t xml:space="preserve">каждой отрасли промышленности, сравнивать, обобщать.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адекватно воспринимать оценку учителя.</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w:t>
            </w:r>
            <w:r>
              <w:rPr>
                <w:rFonts w:ascii="Times New Roman" w:hAnsi="Times New Roman"/>
                <w:sz w:val="20"/>
                <w:szCs w:val="20"/>
              </w:rPr>
              <w:lastRenderedPageBreak/>
              <w:t xml:space="preserve">выводы в словесной форме, производить логические мыслительные операции; осуществлять поиск информации из разных источников.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50</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7</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P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Проект «Экономи</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ка родного края»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64-65</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42-43</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Чем интересна экономика города?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Детские презентации</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Экономика родного края.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раскрывать роль экономики в жизни родного края, осознавать значение природных богатств в хозяйственной деятельности человека.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преобразовывать практическую задачу в познавательную</w:t>
            </w:r>
            <w:r>
              <w:rPr>
                <w:rFonts w:ascii="Times New Roman" w:hAnsi="Times New Roman"/>
                <w:b/>
                <w:bCs/>
                <w:sz w:val="20"/>
                <w:szCs w:val="20"/>
              </w:rPr>
              <w:t xml:space="preserve">;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эффективный способ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осуществлять поиск информации из разных источников, расширяющий и дополняющий представления; уметь самостоятельно формулировать творческую проблему, делать умозаключения и выводы.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Самостоятельность и личная ответственность за свои поступки, установка на здоровый образ жизни.</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51</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8</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Что такое деньги. </w:t>
            </w:r>
          </w:p>
          <w:p w:rsidR="00C650BD" w:rsidRP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i/>
                <w:iCs/>
                <w:sz w:val="24"/>
                <w:szCs w:val="24"/>
                <w:u w:val="single"/>
              </w:rPr>
              <w:lastRenderedPageBreak/>
              <w:t>Практичес</w:t>
            </w:r>
          </w:p>
          <w:p w:rsidR="00C650BD" w:rsidRDefault="00C650BD" w:rsidP="00490664">
            <w:pPr>
              <w:pStyle w:val="a9"/>
              <w:snapToGrid w:val="0"/>
              <w:jc w:val="center"/>
              <w:rPr>
                <w:rFonts w:ascii="Times New Roman" w:hAnsi="Times New Roman"/>
                <w:b/>
                <w:bCs/>
                <w:i/>
                <w:iCs/>
                <w:sz w:val="24"/>
                <w:szCs w:val="24"/>
                <w:u w:val="single"/>
              </w:rPr>
            </w:pPr>
            <w:r>
              <w:rPr>
                <w:rFonts w:ascii="Times New Roman" w:hAnsi="Times New Roman"/>
                <w:b/>
                <w:bCs/>
                <w:i/>
                <w:iCs/>
                <w:sz w:val="24"/>
                <w:szCs w:val="24"/>
                <w:u w:val="single"/>
              </w:rPr>
              <w:t xml:space="preserve">кая  работа № 11 «Изучаем российские монеты»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66-70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44-46</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 xml:space="preserve">Какие способы </w:t>
            </w:r>
            <w:r>
              <w:rPr>
                <w:rFonts w:ascii="Times New Roman" w:hAnsi="Times New Roman"/>
                <w:color w:val="000000"/>
                <w:sz w:val="20"/>
                <w:szCs w:val="20"/>
              </w:rPr>
              <w:lastRenderedPageBreak/>
              <w:t xml:space="preserve">обмена товаров и услуг существуют?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Электронное приложение к </w:t>
            </w:r>
            <w:r>
              <w:rPr>
                <w:rFonts w:ascii="Times New Roman" w:hAnsi="Times New Roman"/>
                <w:sz w:val="20"/>
                <w:szCs w:val="20"/>
              </w:rPr>
              <w:lastRenderedPageBreak/>
              <w:t>учебнику А.А.Плешакова</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5" w:history="1">
              <w:r w:rsidR="00C650BD">
                <w:rPr>
                  <w:rStyle w:val="af4"/>
                  <w:rFonts w:ascii="Times New Roman" w:hAnsi="Times New Roman"/>
                </w:rPr>
                <w:t>http://nsportal.ru/ap/ap/drugoe/prezentaciya-chto-takoe-dengi</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Деньги, рубль, заработная </w:t>
            </w:r>
            <w:r>
              <w:rPr>
                <w:rFonts w:ascii="Times New Roman" w:hAnsi="Times New Roman"/>
                <w:sz w:val="20"/>
                <w:szCs w:val="20"/>
              </w:rPr>
              <w:lastRenderedPageBreak/>
              <w:t xml:space="preserve">плата, обмен, купля-продажа, цена, деньги, сбережения.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понимать роль </w:t>
            </w:r>
            <w:r>
              <w:rPr>
                <w:rFonts w:ascii="Times New Roman" w:hAnsi="Times New Roman"/>
                <w:sz w:val="20"/>
                <w:szCs w:val="20"/>
              </w:rPr>
              <w:lastRenderedPageBreak/>
              <w:t xml:space="preserve">денег в экономике, объяснять, что такое деньги, различать денежные единицы некоторых стран.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lastRenderedPageBreak/>
              <w:t>Р:</w:t>
            </w:r>
            <w:r>
              <w:rPr>
                <w:rFonts w:ascii="Times New Roman" w:hAnsi="Times New Roman"/>
                <w:sz w:val="20"/>
                <w:szCs w:val="20"/>
              </w:rPr>
              <w:t xml:space="preserve"> уметь ориентироваться в учебнике и рабочей тетради, </w:t>
            </w:r>
            <w:r>
              <w:rPr>
                <w:rFonts w:ascii="Times New Roman" w:hAnsi="Times New Roman"/>
                <w:sz w:val="20"/>
                <w:szCs w:val="20"/>
              </w:rPr>
              <w:lastRenderedPageBreak/>
              <w:t>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целостное восприятие </w:t>
            </w:r>
            <w:r>
              <w:rPr>
                <w:rFonts w:ascii="Times New Roman" w:hAnsi="Times New Roman"/>
                <w:sz w:val="20"/>
                <w:szCs w:val="20"/>
              </w:rPr>
              <w:lastRenderedPageBreak/>
              <w:t xml:space="preserve">мира; принимают социальную роль обучающихся.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52</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9</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Государственный бюджет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с.76-74</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46-48</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t>Что включает в себя понятие «государственный бюджет»?</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6" w:history="1">
              <w:r w:rsidR="00C650BD">
                <w:rPr>
                  <w:rStyle w:val="af4"/>
                  <w:rFonts w:ascii="Times New Roman" w:hAnsi="Times New Roman"/>
                </w:rPr>
                <w:t>http://nsportal.ru/nachalnaya-shkola/okruzhayushchii-mir/prezentatsiya-k-uroku-po-okruzhayushchemu-miru-na-temu-gosudar</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Бюджет, доходы, расходы, налоги.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что такое государственный бюджет, из чего он складывается, осознавать необходимость уплаты налогов гражданами.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осознанно и произвольно высказываться.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53</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10</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Семейный бюджет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учебник с. 75-78</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48-50</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Из чего состоит семейный бюджет?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7" w:history="1">
              <w:r w:rsidR="00C650BD">
                <w:rPr>
                  <w:rStyle w:val="af4"/>
                  <w:rFonts w:ascii="Times New Roman" w:hAnsi="Times New Roman"/>
                </w:rPr>
                <w:t>http://www.zavuch.info/methodlib/316/32281/</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Стипендия, пенсия; баланс, экономия, дефицит.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объяснять, что такое семейный бюджет, из чего он складывается, как ведётся хозяйство семьи.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строить осознанное и произвольное речевое высказывание в устной форме.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54</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Экономика и экология. Положите</w:t>
            </w:r>
          </w:p>
          <w:p w:rsidR="00C650BD" w:rsidRPr="00741345"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льные стороны.</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с. 79-84</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Какой вред окружающей среде наносит экономика?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Электронное приложение к учебнику А.А.Плешакова</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18" w:history="1">
              <w:r w:rsidR="00C650BD">
                <w:rPr>
                  <w:rStyle w:val="af4"/>
                  <w:rFonts w:ascii="Times New Roman" w:hAnsi="Times New Roman"/>
                </w:rPr>
                <w:t>http://nsportal.ru/nachalnaya-shkola/okruzhayushchii-mir/ekologicheskie-katastrofyekonomika-i-</w:t>
              </w:r>
              <w:r w:rsidR="00C650BD">
                <w:rPr>
                  <w:rStyle w:val="af4"/>
                  <w:rFonts w:ascii="Times New Roman" w:hAnsi="Times New Roman"/>
                </w:rPr>
                <w:lastRenderedPageBreak/>
                <w:t>ekologiya</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Танкер, экологическая катастрофа, экологический прогноз.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обнаруживать, связи между экономикой и экологией, строить простейшие экологические прогнозы, осознавать значение природных богатств в хозяйственной деятельности </w:t>
            </w:r>
            <w:r>
              <w:rPr>
                <w:rFonts w:ascii="Times New Roman" w:hAnsi="Times New Roman"/>
                <w:sz w:val="20"/>
                <w:szCs w:val="20"/>
              </w:rPr>
              <w:lastRenderedPageBreak/>
              <w:t xml:space="preserve">человека.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lastRenderedPageBreak/>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C650BD" w:rsidRDefault="00C650BD" w:rsidP="00490664">
            <w:pPr>
              <w:widowControl w:val="0"/>
              <w:autoSpaceDE w:val="0"/>
              <w:spacing w:after="0" w:line="240" w:lineRule="auto"/>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w:t>
            </w:r>
            <w:r>
              <w:rPr>
                <w:rFonts w:ascii="Times New Roman" w:hAnsi="Times New Roman"/>
                <w:color w:val="000000"/>
                <w:sz w:val="20"/>
                <w:szCs w:val="20"/>
              </w:rPr>
              <w:lastRenderedPageBreak/>
              <w:t>высказывания; задавать вопросы с целью уточнения информации, самостоятельно делать выводы.</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Имеют мотивацию к учебной деятельности; понимают личную ответственность за будущий результат.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55</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Экономика и экология. Отрицательные стороны.</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с. 79-84</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Какой вред окружающей среде наносит экономика?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19"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20" w:history="1">
              <w:r w:rsidR="00C650BD">
                <w:rPr>
                  <w:rStyle w:val="af4"/>
                  <w:rFonts w:ascii="Times New Roman" w:hAnsi="Times New Roman"/>
                </w:rPr>
                <w:t>http://nsportal.ru/nachalnaya-shkola/okruzhayushchii-mir/prezentaciya-k-uroku-po-okruzhayushchemu-miru-aa-pleshakov-3</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Танкер, экологическая катастрофа, экологический прогноз.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делать сообщения в устной форме, работать в группах, использовать знания по теме в новых условиях.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Р:</w:t>
            </w:r>
            <w:r>
              <w:rPr>
                <w:rFonts w:ascii="Times New Roman" w:hAnsi="Times New Roman"/>
                <w:color w:val="000000"/>
                <w:sz w:val="20"/>
                <w:szCs w:val="20"/>
              </w:rPr>
              <w:t xml:space="preserve"> осознание и выделение того, что усвоено и что еще подлежит усвоению; принимать учебную задачу; уметь контролировать свои действия по точному и оперативному ориентированию в учебнике и рабочей тетради.</w:t>
            </w:r>
          </w:p>
          <w:p w:rsidR="00C650BD" w:rsidRDefault="00C650BD" w:rsidP="00490664">
            <w:pPr>
              <w:widowControl w:val="0"/>
              <w:autoSpaceDE w:val="0"/>
              <w:spacing w:after="0" w:line="240" w:lineRule="auto"/>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осуществлять поиск необходимой информации для выполнения учебных заданий; строить осознанное речевое высказывание в устной форме; умение структурировать знания.  </w:t>
            </w:r>
          </w:p>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понимать высказывания; задавать вопросы с целью уточнения информации, самостоятельно делать выводы.</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Имеют мотивацию к учебной деятельности; понимают личную ответственность за будущий результат. </w:t>
            </w:r>
          </w:p>
        </w:tc>
      </w:tr>
      <w:tr w:rsidR="00C650BD" w:rsidTr="00490664">
        <w:trPr>
          <w:gridAfter w:val="1"/>
          <w:wAfter w:w="14" w:type="dxa"/>
        </w:trPr>
        <w:tc>
          <w:tcPr>
            <w:tcW w:w="976"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jc w:val="center"/>
              <w:rPr>
                <w:rFonts w:ascii="Times New Roman" w:hAnsi="Times New Roman"/>
                <w:b/>
                <w:sz w:val="24"/>
                <w:szCs w:val="24"/>
              </w:rPr>
            </w:pPr>
          </w:p>
        </w:tc>
        <w:tc>
          <w:tcPr>
            <w:tcW w:w="14222" w:type="dxa"/>
            <w:gridSpan w:val="10"/>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jc w:val="center"/>
              <w:rPr>
                <w:rFonts w:ascii="Times New Roman" w:hAnsi="Times New Roman"/>
                <w:b/>
                <w:sz w:val="24"/>
                <w:szCs w:val="24"/>
              </w:rPr>
            </w:pPr>
            <w:r>
              <w:rPr>
                <w:rFonts w:ascii="Times New Roman" w:hAnsi="Times New Roman"/>
                <w:b/>
                <w:sz w:val="24"/>
                <w:szCs w:val="24"/>
              </w:rPr>
              <w:t>Путешествие по городам и странам (13 часов)</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56</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Золотое кольцо России. Города.</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с. 86-97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53-59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Какие древние русские города образуют знаменитое Золотое кольцо?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21"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22" w:history="1">
              <w:r w:rsidR="00C650BD">
                <w:rPr>
                  <w:rStyle w:val="af4"/>
                  <w:rFonts w:ascii="Times New Roman" w:hAnsi="Times New Roman"/>
                </w:rPr>
                <w:t>http://nsportal.ru/nachalnaya-shkola/okruzhayushchii-mir/urok-okruzhayushchego-mira-3-klass-</w:t>
              </w:r>
              <w:r w:rsidR="00C650BD">
                <w:rPr>
                  <w:rStyle w:val="af4"/>
                  <w:rFonts w:ascii="Times New Roman" w:hAnsi="Times New Roman"/>
                </w:rPr>
                <w:lastRenderedPageBreak/>
                <w:t>zolotoe-kolco-rossii</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Золотое кольцо, Сергиев Посад,  Переславль-Залесский, Ростов, Углич, Ярославль, Кострома, Плёс, Иваново, Суздаль, Владимир.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на карте города Золотого кольца России, приводить примеры достопримечательностей этих городов, осознавать необходимость бережного отношения к памятникам истории и </w:t>
            </w:r>
            <w:r>
              <w:rPr>
                <w:rFonts w:ascii="Times New Roman" w:hAnsi="Times New Roman"/>
                <w:sz w:val="20"/>
                <w:szCs w:val="20"/>
              </w:rPr>
              <w:lastRenderedPageBreak/>
              <w:t xml:space="preserve">культуры.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 адекватно воспринимать оценку учителя.</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мыслительные операции; осуществлять поиск информации из разных источников.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57</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Золотое кольцо России. Достопримечательнос</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ти.</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86-97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53-59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Какие древние русские города образуют знаменитое Золотое кольцо?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23"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24" w:history="1">
              <w:r w:rsidR="00C650BD">
                <w:rPr>
                  <w:rStyle w:val="af4"/>
                  <w:rFonts w:ascii="Times New Roman" w:hAnsi="Times New Roman"/>
                </w:rPr>
                <w:t>http://nsportal.ru/nachalnaya-shkola/okruzhayushchii-mir/urok-okruzhayushchego-mira-3-klass-zolotoe-kolco-rossii</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Золотое кольцо, Сергиев Посад,  Переславль-Залесский, Ростов, Углич, Ярославль, Кострома, Плёс, Иваново, Суздаль, Владимир.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на карте города Золотого кольца России, приводить примеры достопримечательностей этих городов, осознавать необходимость бережного отношения к памятникам истории и культуры.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выбирать действия в соответствии с поставленной задачей и условиями её реализации; различать способ и результат действия: выполнение правил экологически сообразного поведения.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энциклопедий), дополняющей и расширяющей имеющиеся представления о древних русских городах.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Самостоятельность и личная ответственность за свои поступки, установка на здоровый образ жизни.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58</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Золотое кольцо России. Викторина.</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86-97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53-59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Какие древние русские города образуют знаменитое Золотое кольцо?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25"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26" w:history="1">
              <w:r w:rsidR="00C650BD">
                <w:rPr>
                  <w:rStyle w:val="af4"/>
                  <w:rFonts w:ascii="Times New Roman" w:hAnsi="Times New Roman"/>
                </w:rPr>
                <w:t>http://nsportal.ru/nachalnaya-shkola/okruzhayushchii-</w:t>
              </w:r>
              <w:r w:rsidR="00C650BD">
                <w:rPr>
                  <w:rStyle w:val="af4"/>
                  <w:rFonts w:ascii="Times New Roman" w:hAnsi="Times New Roman"/>
                </w:rPr>
                <w:lastRenderedPageBreak/>
                <w:t>mir/urok-okruzhayushchego-mira-3-klass-zolotoe-kolco-rossii</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Золотое кольцо, Сергиев Посад,  Переславль-Залесский, Ростов, Углич, Ярославль, Кострома, Плёс, Иваново, Суздаль, Владимир.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на карте города Золотого кольца России, приводить примеры достопримечательностей этих городов, осознавать </w:t>
            </w:r>
            <w:r>
              <w:rPr>
                <w:rFonts w:ascii="Times New Roman" w:hAnsi="Times New Roman"/>
                <w:sz w:val="20"/>
                <w:szCs w:val="20"/>
              </w:rPr>
              <w:lastRenderedPageBreak/>
              <w:t xml:space="preserve">необходимость бережного отношения к памятникам истории и культуры.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lastRenderedPageBreak/>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объекты и явления окружающей действительности в соответствии с </w:t>
            </w:r>
            <w:r>
              <w:rPr>
                <w:rFonts w:ascii="Times New Roman" w:hAnsi="Times New Roman"/>
                <w:color w:val="000000"/>
                <w:sz w:val="20"/>
                <w:szCs w:val="20"/>
              </w:rPr>
              <w:lastRenderedPageBreak/>
              <w:t xml:space="preserve">содержанием учебного предмета; использовать общие приёмы решения задач. </w:t>
            </w:r>
          </w:p>
          <w:p w:rsidR="00C650BD" w:rsidRDefault="00C650BD" w:rsidP="00490664">
            <w:pPr>
              <w:pStyle w:val="a9"/>
              <w:snapToGrid w:val="0"/>
              <w:rPr>
                <w:rFonts w:ascii="Times New Roman" w:hAnsi="Times New Roman"/>
                <w:color w:val="000000"/>
                <w:sz w:val="20"/>
                <w:szCs w:val="20"/>
              </w:rPr>
            </w:pPr>
          </w:p>
          <w:p w:rsidR="00C650BD" w:rsidRDefault="00C650BD" w:rsidP="00490664">
            <w:pPr>
              <w:pStyle w:val="a9"/>
              <w:snapToGrid w:val="0"/>
              <w:rPr>
                <w:rFonts w:ascii="Times New Roman" w:hAnsi="Times New Roman"/>
                <w:color w:val="000000"/>
                <w:sz w:val="20"/>
                <w:szCs w:val="20"/>
              </w:rPr>
            </w:pP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Самооценка на основе критериев успешности учебной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59</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4</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Проект «Музей путешествий»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98-99</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тетрадь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60-61</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Путешествие — способ познания мира.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Детские презентации.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Воображаемые путешествия, настоящие путешествия.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с разными источниками информации, делать сообщения в устной и письменной форме; осознавать необходимость бережного отношения к памяти истории и культуры.</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60</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5</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Наши ближайшие соседи.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100-105</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62-</w:t>
            </w:r>
            <w:r>
              <w:rPr>
                <w:rFonts w:ascii="Times New Roman" w:hAnsi="Times New Roman"/>
                <w:sz w:val="20"/>
                <w:szCs w:val="20"/>
              </w:rPr>
              <w:lastRenderedPageBreak/>
              <w:t>66</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 xml:space="preserve">Какие страны граничат с Россией?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27"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28" w:history="1">
              <w:r w:rsidR="00C650BD">
                <w:rPr>
                  <w:rStyle w:val="af4"/>
                  <w:rFonts w:ascii="Times New Roman" w:hAnsi="Times New Roman"/>
                </w:rPr>
                <w:t>http://nsportal.ru/nachalnaya-shkola/okruzhayushchii-mir/nashi-blizhaishie-sosedi</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widowControl w:val="0"/>
              <w:autoSpaceDE w:val="0"/>
              <w:snapToGrid w:val="0"/>
              <w:spacing w:after="0" w:line="240" w:lineRule="auto"/>
              <w:rPr>
                <w:rFonts w:ascii="Times New Roman" w:hAnsi="Times New Roman"/>
                <w:color w:val="000000"/>
                <w:sz w:val="20"/>
                <w:szCs w:val="20"/>
              </w:rPr>
            </w:pPr>
            <w:r>
              <w:rPr>
                <w:rFonts w:ascii="Times New Roman" w:hAnsi="Times New Roman"/>
                <w:color w:val="000000"/>
                <w:sz w:val="20"/>
                <w:szCs w:val="20"/>
              </w:rPr>
              <w:lastRenderedPageBreak/>
              <w:t xml:space="preserve">Сухопутные и морские границы.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находить и показывать на карте страны и их столицы, приводить </w:t>
            </w:r>
            <w:r>
              <w:rPr>
                <w:rFonts w:ascii="Times New Roman" w:hAnsi="Times New Roman"/>
                <w:sz w:val="20"/>
                <w:szCs w:val="20"/>
              </w:rPr>
              <w:lastRenderedPageBreak/>
              <w:t xml:space="preserve">примеры достопримечательностей разных стран.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w:t>
            </w:r>
            <w:r>
              <w:rPr>
                <w:rFonts w:ascii="Times New Roman" w:hAnsi="Times New Roman"/>
                <w:sz w:val="20"/>
                <w:szCs w:val="20"/>
              </w:rPr>
              <w:lastRenderedPageBreak/>
              <w:t xml:space="preserve">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 поиска средств её осуществления; осваивать способы решения проблем творческого и поискового характера.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умение 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эстетическое восприятие выполненных заданий; иметь мотивацию к учебной </w:t>
            </w:r>
            <w:r>
              <w:rPr>
                <w:rFonts w:ascii="Times New Roman" w:hAnsi="Times New Roman"/>
                <w:sz w:val="20"/>
                <w:szCs w:val="20"/>
              </w:rPr>
              <w:lastRenderedPageBreak/>
              <w:t xml:space="preserve">и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61</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На севере Европы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108-117</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67-72</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snapToGrid w:val="0"/>
              <w:spacing w:after="0" w:line="240" w:lineRule="auto"/>
              <w:rPr>
                <w:rFonts w:ascii="Times New Roman" w:hAnsi="Times New Roman"/>
                <w:color w:val="000000"/>
                <w:sz w:val="20"/>
                <w:szCs w:val="20"/>
              </w:rPr>
            </w:pPr>
            <w:r>
              <w:rPr>
                <w:rFonts w:ascii="Times New Roman" w:hAnsi="Times New Roman"/>
                <w:color w:val="000000"/>
                <w:sz w:val="20"/>
                <w:szCs w:val="20"/>
              </w:rPr>
              <w:t>Какие страны и народы мира вы знаете?</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29"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30" w:history="1">
              <w:r w:rsidR="00C650BD">
                <w:rPr>
                  <w:rStyle w:val="af4"/>
                  <w:rFonts w:ascii="Times New Roman" w:hAnsi="Times New Roman"/>
                </w:rPr>
                <w:t>http://www.myshared.ru/slide/159045/</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Фьорд, аквапарк, гейзер.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 стране по физической и политической картам, дополнять эти сведения информацией из других источников, работать в группах.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о странах на севере Европы; строить осознанное и произвольное речевое высказывание в устной форме по теме.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62</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7</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sz w:val="20"/>
                <w:szCs w:val="20"/>
              </w:rPr>
            </w:pPr>
            <w:r>
              <w:rPr>
                <w:rFonts w:ascii="Times New Roman" w:hAnsi="Times New Roman"/>
                <w:b/>
                <w:bCs/>
                <w:sz w:val="24"/>
                <w:szCs w:val="24"/>
              </w:rPr>
              <w:t>Что такое Бенилюкс</w:t>
            </w:r>
            <w:r>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118-124</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73-75</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snapToGrid w:val="0"/>
              <w:spacing w:after="0" w:line="240" w:lineRule="auto"/>
              <w:rPr>
                <w:rFonts w:ascii="Times New Roman" w:hAnsi="Times New Roman"/>
                <w:color w:val="000000"/>
                <w:sz w:val="20"/>
                <w:szCs w:val="20"/>
              </w:rPr>
            </w:pPr>
            <w:r>
              <w:rPr>
                <w:rFonts w:ascii="Times New Roman" w:hAnsi="Times New Roman"/>
                <w:color w:val="000000"/>
                <w:sz w:val="20"/>
                <w:szCs w:val="20"/>
              </w:rPr>
              <w:t>Что такое Бенилюкс?</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31"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32" w:history="1">
              <w:r w:rsidR="00C650BD">
                <w:rPr>
                  <w:rStyle w:val="af4"/>
                  <w:rFonts w:ascii="Times New Roman" w:hAnsi="Times New Roman"/>
                </w:rPr>
                <w:t>http://www.myshared.ru/slide/144512</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Бельгия, Нидерланды, Люксембург, король, королева, герцог, Бенилюкс.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 странах по физической и политической картам, дополнять эти сведения информацией из других источников, работать в группах.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t>Р:</w:t>
            </w:r>
            <w:r>
              <w:rPr>
                <w:rFonts w:ascii="Times New Roman" w:hAnsi="Times New Roman"/>
                <w:sz w:val="20"/>
                <w:szCs w:val="20"/>
              </w:rPr>
              <w:t xml:space="preserve"> уметь ориентироваться в учебнике и рабочей тетради, реализовывать цели и задачи учебной деятельности; о</w:t>
            </w:r>
            <w:r>
              <w:rPr>
                <w:rFonts w:ascii="Times New Roman" w:hAnsi="Times New Roman"/>
                <w:color w:val="000000"/>
                <w:sz w:val="20"/>
                <w:szCs w:val="20"/>
              </w:rPr>
              <w:t xml:space="preserve">сознание и выделение того, что усвоено и что еще подлежит усвоению; преобразовывать практическую задачу в познавательную.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выделять и формулировать познавательную цель, делать умозаключения и выводы в словесной форме; под руководством учителя осуществлять поиск нужной информации в учебнике и учебных пособиях.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К:</w:t>
            </w:r>
            <w:r>
              <w:rPr>
                <w:rFonts w:ascii="Times New Roman" w:hAnsi="Times New Roman"/>
                <w:color w:val="000000"/>
                <w:sz w:val="20"/>
                <w:szCs w:val="20"/>
              </w:rPr>
              <w:t xml:space="preserve"> уметь слушать учителя и одноклассников, инициативно сотрудничать в поиске и сборе информации, отвечать на вопросы, делать выводы.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Сориентированы на целостное восприятие мира; принимают социальную роль обучающихся.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63</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8</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В центре Европы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125-131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76-79</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Достопримечательности стран Европы.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33"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34" w:history="1">
              <w:r w:rsidR="00C650BD">
                <w:rPr>
                  <w:rStyle w:val="af4"/>
                  <w:rFonts w:ascii="Times New Roman" w:hAnsi="Times New Roman"/>
                </w:rPr>
                <w:t>http://pedsovet.su/load/241-1-0-28690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Германия, Австрия, Швейцария, фиакр.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 стране по физической и политической картам, дополнять эти сведения информацией из других источников, работать в группах.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определять последовательность промежуточных целей с учётом конечного результата; понимать учебную задачу урока и стремиться её выполнить;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формулировать проблему, самостоятельно осуществлять поиск способов решения проблем.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w:t>
            </w:r>
            <w:r>
              <w:rPr>
                <w:rFonts w:ascii="Times New Roman" w:hAnsi="Times New Roman"/>
                <w:sz w:val="20"/>
                <w:szCs w:val="20"/>
              </w:rPr>
              <w:lastRenderedPageBreak/>
              <w:t xml:space="preserve">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64</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9</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По Франции и Великобритании (Франция)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с. 132-141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80-86</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Достопримечательности стран Европы.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35"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36" w:history="1">
              <w:r w:rsidR="00C650BD">
                <w:rPr>
                  <w:rStyle w:val="af4"/>
                  <w:rFonts w:ascii="Times New Roman" w:hAnsi="Times New Roman"/>
                </w:rPr>
                <w:t>http://www.myshared.ru/slide/72330/</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Франция; Великобритания.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w:t>
            </w:r>
            <w:r>
              <w:rPr>
                <w:rFonts w:ascii="Times New Roman" w:hAnsi="Times New Roman"/>
                <w:b/>
                <w:bCs/>
                <w:sz w:val="20"/>
                <w:szCs w:val="20"/>
              </w:rPr>
              <w:t>Научатся</w:t>
            </w:r>
            <w:r>
              <w:rPr>
                <w:rFonts w:ascii="Times New Roman" w:hAnsi="Times New Roman"/>
                <w:sz w:val="20"/>
                <w:szCs w:val="20"/>
              </w:rPr>
              <w:t xml:space="preserve"> рассказывать о стране по физической и политической картам, дополнять эти сведения информацией из других источников, работать в группах.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формулировать и удерживать учебную задачу; определять последовательность промежуточных целей с учётом конечного результата; учитывать выделенные учителем ориентиры действия в новом учебном материале в сотрудничестве с учителем.</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делать умозаключения и выводы в словесной форме, производить логические мыслительные операции; осуществлять поиск информации из разных источников.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договариваться с партнерами и приходить к общему решению, контролировать свои действия; формулировать ответы на вопросы.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Формировать 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65</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10</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По Франции и Великобритании (Великобритания)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132-141</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80-86</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В какой части Европы расположены Франция и Великобритания?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37"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38" w:history="1">
              <w:r w:rsidR="00C650BD">
                <w:rPr>
                  <w:rStyle w:val="af4"/>
                  <w:rFonts w:ascii="Times New Roman" w:hAnsi="Times New Roman"/>
                </w:rPr>
                <w:t>http://www.proshkolu.ru/user/lobanokE/file/2655336/</w:t>
              </w:r>
            </w:hyperlink>
            <w:r w:rsidR="00C650BD">
              <w:rPr>
                <w:rFonts w:ascii="Times New Roman" w:hAnsi="Times New Roman"/>
                <w:sz w:val="20"/>
                <w:szCs w:val="20"/>
              </w:rPr>
              <w:t xml:space="preserve">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Франция; Великобритания.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w:t>
            </w:r>
            <w:r>
              <w:rPr>
                <w:rFonts w:ascii="Times New Roman" w:hAnsi="Times New Roman"/>
                <w:b/>
                <w:bCs/>
                <w:sz w:val="20"/>
                <w:szCs w:val="20"/>
              </w:rPr>
              <w:t>Научатся</w:t>
            </w:r>
            <w:r>
              <w:rPr>
                <w:rFonts w:ascii="Times New Roman" w:hAnsi="Times New Roman"/>
                <w:sz w:val="20"/>
                <w:szCs w:val="20"/>
              </w:rPr>
              <w:t xml:space="preserve"> рассказывать о стране по физической и политической картам, дополнять эти сведения информацией из других источников, работать в группах.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 овладевать способностью принимать и реализовывать цели и задачи учебной деятельности; уметь планировать, контролировать и оценивать в соответствии с поставленной задачей и условиями её реализации; определять наиболее эффективные способы достижения результата.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информации из разных источников, расширяющий и дополняющий  знания; строить осознанное и произвольное </w:t>
            </w:r>
            <w:r>
              <w:rPr>
                <w:rFonts w:ascii="Times New Roman" w:hAnsi="Times New Roman"/>
                <w:sz w:val="20"/>
                <w:szCs w:val="20"/>
              </w:rPr>
              <w:lastRenderedPageBreak/>
              <w:t xml:space="preserve">речевое высказывание в устной форме о странах Европы.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widowControl w:val="0"/>
              <w:autoSpaceDE w:val="0"/>
              <w:snapToGrid w:val="0"/>
              <w:spacing w:after="0" w:line="240" w:lineRule="auto"/>
              <w:jc w:val="both"/>
              <w:rPr>
                <w:rFonts w:ascii="Times New Roman" w:hAnsi="Times New Roman"/>
                <w:color w:val="000000"/>
                <w:sz w:val="20"/>
                <w:szCs w:val="20"/>
              </w:rPr>
            </w:pPr>
            <w:r>
              <w:rPr>
                <w:rFonts w:ascii="Times New Roman" w:hAnsi="Times New Roman"/>
                <w:color w:val="000000"/>
                <w:sz w:val="20"/>
                <w:szCs w:val="20"/>
              </w:rPr>
              <w:lastRenderedPageBreak/>
              <w:t>Формирование основ экологического сознания.</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66</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11</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На юге Европы.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142-148</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86-90</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Достопримечательности стран Европы.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39" w:history="1"/>
            <w:r w:rsidR="00C650BD">
              <w:rPr>
                <w:rFonts w:ascii="Times New Roman" w:hAnsi="Times New Roman"/>
                <w:sz w:val="20"/>
                <w:szCs w:val="20"/>
              </w:rPr>
              <w:t xml:space="preserve">Электронное приложение к учебнику А.А.Плешакова  </w:t>
            </w:r>
          </w:p>
          <w:p w:rsidR="00C650BD" w:rsidRDefault="00C650BD" w:rsidP="00490664">
            <w:pPr>
              <w:pStyle w:val="a9"/>
              <w:snapToGrid w:val="0"/>
              <w:rPr>
                <w:rFonts w:ascii="Times New Roman" w:hAnsi="Times New Roman"/>
                <w:sz w:val="20"/>
                <w:szCs w:val="20"/>
              </w:rPr>
            </w:pPr>
          </w:p>
          <w:p w:rsidR="00C650BD" w:rsidRDefault="00040B4B" w:rsidP="00490664">
            <w:pPr>
              <w:pStyle w:val="a9"/>
              <w:snapToGrid w:val="0"/>
              <w:rPr>
                <w:rFonts w:ascii="Times New Roman" w:hAnsi="Times New Roman"/>
                <w:sz w:val="20"/>
                <w:szCs w:val="20"/>
              </w:rPr>
            </w:pPr>
            <w:hyperlink r:id="rId140" w:history="1">
              <w:r w:rsidR="00C650BD">
                <w:rPr>
                  <w:rStyle w:val="af4"/>
                  <w:rFonts w:ascii="Times New Roman" w:hAnsi="Times New Roman"/>
                </w:rPr>
                <w:t>http://nsportal.ru/nachalnaya-shkola/okruzhayushchii-mir/prezentaciya-okruzhayushchiy-mir-3-klass-na-yuge-evropy</w:t>
              </w:r>
            </w:hyperlink>
            <w:r w:rsidR="00C650BD">
              <w:rPr>
                <w:rFonts w:ascii="Times New Roman" w:hAnsi="Times New Roman"/>
                <w:sz w:val="20"/>
                <w:szCs w:val="20"/>
              </w:rPr>
              <w:t xml:space="preserve"> </w:t>
            </w:r>
          </w:p>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Греция, Италия, Пиза, Венеция, Неаполь, Рим.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рассказывать о стране по физической и политической картам, дополнять эти сведения информацией из других источников, работать в группах.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понимать учебную задачу урока и стремиться её выполнить; адекватно воспринимать оценку учителя; учитывать выделенные учителем ориентиры действия в новом учебном материале.</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формулировать познавательную цель, делать умозаключения и выводы в словесной форме, производить логические мыслительные операции для формулирования вывода.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учитывать разные мнения и стремиться к координации различных позиций в сотрудничестве; строить понятные для партнёра высказывания; задавать вопросы; контролировать свои действия и действия партнёра.</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Учебно-познавательный интерес к новому учебному материалу</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67</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12</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По знамени</w:t>
            </w:r>
          </w:p>
          <w:p w:rsidR="00C650BD" w:rsidRDefault="00C650BD" w:rsidP="00490664">
            <w:pPr>
              <w:pStyle w:val="a9"/>
              <w:snapToGrid w:val="0"/>
              <w:jc w:val="center"/>
              <w:rPr>
                <w:rFonts w:ascii="Times New Roman" w:hAnsi="Times New Roman"/>
                <w:b/>
                <w:bCs/>
                <w:sz w:val="24"/>
                <w:szCs w:val="24"/>
              </w:rPr>
            </w:pPr>
            <w:r>
              <w:rPr>
                <w:rFonts w:ascii="Times New Roman" w:hAnsi="Times New Roman"/>
                <w:b/>
                <w:bCs/>
                <w:sz w:val="24"/>
                <w:szCs w:val="24"/>
              </w:rPr>
              <w:t xml:space="preserve">тым местам.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учебник </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с. 149-153</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91-95</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Почему тысячи людей отправляются в далёкие путешествия в разные </w:t>
            </w:r>
            <w:r>
              <w:rPr>
                <w:rFonts w:ascii="Times New Roman" w:hAnsi="Times New Roman"/>
                <w:sz w:val="20"/>
                <w:szCs w:val="20"/>
              </w:rPr>
              <w:lastRenderedPageBreak/>
              <w:t xml:space="preserve">страны? </w:t>
            </w:r>
          </w:p>
        </w:tc>
        <w:tc>
          <w:tcPr>
            <w:tcW w:w="1418" w:type="dxa"/>
            <w:tcBorders>
              <w:top w:val="single" w:sz="4" w:space="0" w:color="000000"/>
              <w:left w:val="single" w:sz="4" w:space="0" w:color="000000"/>
              <w:bottom w:val="single" w:sz="4" w:space="0" w:color="000000"/>
            </w:tcBorders>
            <w:shd w:val="clear" w:color="auto" w:fill="auto"/>
          </w:tcPr>
          <w:p w:rsidR="00C650BD" w:rsidRDefault="00040B4B" w:rsidP="00490664">
            <w:pPr>
              <w:pStyle w:val="a9"/>
              <w:snapToGrid w:val="0"/>
              <w:rPr>
                <w:rFonts w:ascii="Times New Roman" w:hAnsi="Times New Roman"/>
                <w:sz w:val="20"/>
                <w:szCs w:val="20"/>
              </w:rPr>
            </w:pPr>
            <w:hyperlink r:id="rId141" w:history="1"/>
            <w:r w:rsidR="00C650BD">
              <w:rPr>
                <w:rFonts w:ascii="Times New Roman" w:hAnsi="Times New Roman"/>
                <w:sz w:val="20"/>
                <w:szCs w:val="20"/>
              </w:rPr>
              <w:t xml:space="preserve">Электронное приложение к учебнику А.А.Плешакова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Тадж-Миахал, Египетские пирамиды, статуя Свободы, Сиднейская опера. </w:t>
            </w: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ценить памятники истории и культуры, осознавать необходимость бережного отношения к </w:t>
            </w:r>
            <w:r>
              <w:rPr>
                <w:rFonts w:ascii="Times New Roman" w:hAnsi="Times New Roman"/>
                <w:sz w:val="20"/>
                <w:szCs w:val="20"/>
              </w:rPr>
              <w:lastRenderedPageBreak/>
              <w:t xml:space="preserve">ним.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color w:val="000000"/>
                <w:sz w:val="20"/>
                <w:szCs w:val="20"/>
              </w:rPr>
            </w:pPr>
            <w:r>
              <w:rPr>
                <w:rFonts w:ascii="Times New Roman" w:hAnsi="Times New Roman"/>
                <w:b/>
                <w:bCs/>
                <w:sz w:val="20"/>
                <w:szCs w:val="20"/>
              </w:rPr>
              <w:lastRenderedPageBreak/>
              <w:t xml:space="preserve">Р: </w:t>
            </w:r>
            <w:r>
              <w:rPr>
                <w:rFonts w:ascii="Times New Roman" w:hAnsi="Times New Roman"/>
                <w:sz w:val="20"/>
                <w:szCs w:val="20"/>
              </w:rPr>
              <w:t>о</w:t>
            </w:r>
            <w:r>
              <w:rPr>
                <w:rFonts w:ascii="Times New Roman" w:hAnsi="Times New Roman"/>
                <w:color w:val="000000"/>
                <w:sz w:val="20"/>
                <w:szCs w:val="20"/>
              </w:rPr>
              <w:t xml:space="preserve">сознание и выделение того, что усвоено и что еще подлежит усвоению; соотносить правильность выбора, выполнения и результата действия с требованием конкретной задачи; формулировать  и удерживать учебную задачу.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П: </w:t>
            </w:r>
            <w:r>
              <w:rPr>
                <w:rFonts w:ascii="Times New Roman" w:hAnsi="Times New Roman"/>
                <w:color w:val="000000"/>
                <w:sz w:val="20"/>
                <w:szCs w:val="20"/>
              </w:rPr>
              <w:t xml:space="preserve">узнавать, называть и определять </w:t>
            </w:r>
            <w:r>
              <w:rPr>
                <w:rFonts w:ascii="Times New Roman" w:hAnsi="Times New Roman"/>
                <w:color w:val="000000"/>
                <w:sz w:val="20"/>
                <w:szCs w:val="20"/>
              </w:rPr>
              <w:lastRenderedPageBreak/>
              <w:t xml:space="preserve">объекты и явления окружающей действительности в соответствии с содержанием учебного предмета; использовать общие приёмы решения задач. </w:t>
            </w:r>
          </w:p>
          <w:p w:rsidR="00C650BD" w:rsidRDefault="00C650BD" w:rsidP="00490664">
            <w:pPr>
              <w:pStyle w:val="a9"/>
              <w:snapToGrid w:val="0"/>
              <w:rPr>
                <w:rFonts w:ascii="Times New Roman" w:hAnsi="Times New Roman"/>
                <w:color w:val="000000"/>
                <w:sz w:val="20"/>
                <w:szCs w:val="20"/>
              </w:rPr>
            </w:pPr>
            <w:r>
              <w:rPr>
                <w:rFonts w:ascii="Times New Roman" w:hAnsi="Times New Roman"/>
                <w:b/>
                <w:bCs/>
                <w:color w:val="000000"/>
                <w:sz w:val="20"/>
                <w:szCs w:val="20"/>
              </w:rPr>
              <w:t xml:space="preserve">К: </w:t>
            </w:r>
            <w:r>
              <w:rPr>
                <w:rFonts w:ascii="Times New Roman" w:hAnsi="Times New Roman"/>
                <w:color w:val="000000"/>
                <w:sz w:val="20"/>
                <w:szCs w:val="20"/>
              </w:rPr>
              <w:t xml:space="preserve">формулировать свои затруднения, свою собственную позицию; обмениваться мнениями, вступать в диалог, понимать позицию партнёра по диалогу; находить ответы на вопросы и правильно формулировать их.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 xml:space="preserve">Самооценка на основе критериев успешности учебной деятельности. </w:t>
            </w:r>
          </w:p>
        </w:tc>
      </w:tr>
      <w:tr w:rsidR="00C650BD" w:rsidTr="00490664">
        <w:tc>
          <w:tcPr>
            <w:tcW w:w="54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lastRenderedPageBreak/>
              <w:t>68</w:t>
            </w:r>
          </w:p>
        </w:tc>
        <w:tc>
          <w:tcPr>
            <w:tcW w:w="498" w:type="dxa"/>
            <w:gridSpan w:val="2"/>
            <w:tcBorders>
              <w:top w:val="single" w:sz="4" w:space="0" w:color="000000"/>
              <w:left w:val="single" w:sz="4" w:space="0" w:color="000000"/>
              <w:bottom w:val="single" w:sz="4" w:space="0" w:color="000000"/>
              <w:right w:val="single" w:sz="4" w:space="0" w:color="000000"/>
            </w:tcBorders>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13</w:t>
            </w:r>
          </w:p>
        </w:tc>
        <w:tc>
          <w:tcPr>
            <w:tcW w:w="70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850"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jc w:val="center"/>
              <w:rPr>
                <w:rFonts w:ascii="Times New Roman" w:hAnsi="Times New Roman"/>
                <w:b/>
                <w:bCs/>
              </w:rPr>
            </w:pPr>
            <w:r>
              <w:rPr>
                <w:rFonts w:ascii="Times New Roman" w:hAnsi="Times New Roman"/>
                <w:b/>
                <w:bCs/>
              </w:rPr>
              <w:t>Проверим себя и оценим свои достижения за второе полугодие.</w:t>
            </w:r>
          </w:p>
          <w:p w:rsidR="00C650BD" w:rsidRDefault="00C650BD" w:rsidP="00490664">
            <w:pPr>
              <w:pStyle w:val="a9"/>
              <w:snapToGrid w:val="0"/>
              <w:rPr>
                <w:rFonts w:ascii="Times New Roman" w:hAnsi="Times New Roman"/>
                <w:sz w:val="20"/>
                <w:szCs w:val="20"/>
              </w:rPr>
            </w:pPr>
            <w:r>
              <w:rPr>
                <w:rFonts w:ascii="Times New Roman" w:hAnsi="Times New Roman"/>
                <w:b/>
                <w:bCs/>
              </w:rPr>
              <w:t xml:space="preserve"> </w:t>
            </w:r>
            <w:r>
              <w:rPr>
                <w:rFonts w:ascii="Times New Roman" w:hAnsi="Times New Roman"/>
                <w:sz w:val="20"/>
                <w:szCs w:val="20"/>
              </w:rPr>
              <w:t xml:space="preserve"> учебник</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 с. 164-170</w:t>
            </w:r>
          </w:p>
          <w:p w:rsidR="00C650BD" w:rsidRDefault="00C650BD" w:rsidP="00490664">
            <w:pPr>
              <w:pStyle w:val="a9"/>
              <w:snapToGrid w:val="0"/>
              <w:rPr>
                <w:rFonts w:ascii="Times New Roman" w:hAnsi="Times New Roman"/>
                <w:sz w:val="20"/>
                <w:szCs w:val="20"/>
              </w:rPr>
            </w:pPr>
            <w:r>
              <w:rPr>
                <w:rFonts w:ascii="Times New Roman" w:hAnsi="Times New Roman"/>
                <w:sz w:val="20"/>
                <w:szCs w:val="20"/>
              </w:rPr>
              <w:t>тетрадь с. 96</w:t>
            </w:r>
          </w:p>
        </w:tc>
        <w:tc>
          <w:tcPr>
            <w:tcW w:w="1134"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Оценить полученные знания. </w:t>
            </w:r>
          </w:p>
        </w:tc>
        <w:tc>
          <w:tcPr>
            <w:tcW w:w="1418"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делать сообщения в устной форме, работать в группах, использовать знания по теме в новых условиях. </w:t>
            </w:r>
          </w:p>
        </w:tc>
        <w:tc>
          <w:tcPr>
            <w:tcW w:w="3261" w:type="dxa"/>
            <w:tcBorders>
              <w:top w:val="single" w:sz="4" w:space="0" w:color="000000"/>
              <w:left w:val="single" w:sz="4" w:space="0" w:color="000000"/>
              <w:bottom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выбирать действия в соответствии с поставленной задачей и условиями её реализации; различать способ и результат действия: выполнение правил экологически сообразного поведения.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осуществлять поиск необходимой информации (из материалов учебника, рабочей тетради, по воспроизведению в памяти), дополняющей и расширяющей имеющиеся представления о городах и странах . </w:t>
            </w:r>
          </w:p>
          <w:p w:rsidR="00C650BD" w:rsidRDefault="00C650BD" w:rsidP="00490664">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проявлять активность во взаимодействии для решения коммуникативных и познавательных задач; ставить вопросы, строить понятные для партнёра высказывания. </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auto"/>
          </w:tcPr>
          <w:p w:rsidR="00C650BD" w:rsidRDefault="00C650BD" w:rsidP="00490664">
            <w:pPr>
              <w:pStyle w:val="a9"/>
              <w:snapToGrid w:val="0"/>
              <w:rPr>
                <w:rFonts w:ascii="Times New Roman" w:hAnsi="Times New Roman"/>
                <w:sz w:val="20"/>
                <w:szCs w:val="20"/>
              </w:rPr>
            </w:pPr>
            <w:r>
              <w:rPr>
                <w:rFonts w:ascii="Times New Roman" w:hAnsi="Times New Roman"/>
                <w:sz w:val="20"/>
                <w:szCs w:val="20"/>
              </w:rPr>
              <w:t xml:space="preserve">Самостоятельность и личная ответственность за свои поступки, установка на здоровый образ жизни. </w:t>
            </w:r>
          </w:p>
        </w:tc>
      </w:tr>
    </w:tbl>
    <w:p w:rsidR="005A4B8D" w:rsidRDefault="005A4B8D" w:rsidP="005A4B8D">
      <w:pPr>
        <w:pStyle w:val="a9"/>
      </w:pPr>
    </w:p>
    <w:p w:rsidR="005A4B8D" w:rsidRDefault="005A4B8D" w:rsidP="005A4B8D">
      <w:pPr>
        <w:pStyle w:val="a9"/>
        <w:rPr>
          <w:rFonts w:ascii="Times New Roman" w:hAnsi="Times New Roman"/>
          <w:sz w:val="20"/>
          <w:szCs w:val="20"/>
        </w:rPr>
      </w:pPr>
    </w:p>
    <w:p w:rsidR="005A4B8D" w:rsidRDefault="005A4B8D" w:rsidP="005A4B8D">
      <w:pPr>
        <w:pStyle w:val="a9"/>
        <w:rPr>
          <w:rFonts w:ascii="Times New Roman" w:hAnsi="Times New Roman"/>
          <w:sz w:val="20"/>
          <w:szCs w:val="20"/>
        </w:rPr>
      </w:pPr>
    </w:p>
    <w:p w:rsidR="005A4B8D" w:rsidRDefault="005A4B8D" w:rsidP="005A4B8D">
      <w:pPr>
        <w:pStyle w:val="a9"/>
        <w:rPr>
          <w:rFonts w:ascii="Times New Roman" w:hAnsi="Times New Roman"/>
          <w:sz w:val="20"/>
          <w:szCs w:val="20"/>
        </w:rPr>
      </w:pPr>
    </w:p>
    <w:p w:rsidR="005A4B8D" w:rsidRDefault="005A4B8D" w:rsidP="005A4B8D">
      <w:pPr>
        <w:shd w:val="clear" w:color="auto" w:fill="FFFFFF"/>
        <w:spacing w:before="163" w:line="384" w:lineRule="exact"/>
        <w:ind w:right="2304"/>
        <w:jc w:val="center"/>
        <w:rPr>
          <w:b/>
          <w:bCs/>
          <w:color w:val="000000"/>
          <w:spacing w:val="-16"/>
        </w:rPr>
        <w:sectPr w:rsidR="005A4B8D" w:rsidSect="005A4B8D">
          <w:pgSz w:w="16838" w:h="11906" w:orient="landscape"/>
          <w:pgMar w:top="851" w:right="1134" w:bottom="1701" w:left="851" w:header="709" w:footer="709" w:gutter="0"/>
          <w:pgNumType w:start="2"/>
          <w:cols w:space="708"/>
          <w:docGrid w:linePitch="360"/>
        </w:sectPr>
      </w:pPr>
    </w:p>
    <w:p w:rsidR="000333C8" w:rsidRPr="00B10B0F" w:rsidRDefault="00B10B0F" w:rsidP="001965B8">
      <w:pPr>
        <w:spacing w:after="0"/>
        <w:jc w:val="center"/>
        <w:rPr>
          <w:rFonts w:ascii="Times New Roman" w:hAnsi="Times New Roman"/>
          <w:b/>
          <w:sz w:val="28"/>
          <w:szCs w:val="28"/>
        </w:rPr>
      </w:pPr>
      <w:r w:rsidRPr="00B10B0F">
        <w:rPr>
          <w:rFonts w:ascii="Times New Roman" w:hAnsi="Times New Roman"/>
          <w:b/>
          <w:sz w:val="28"/>
          <w:szCs w:val="28"/>
        </w:rPr>
        <w:lastRenderedPageBreak/>
        <w:t>Пояснительная записка</w:t>
      </w:r>
    </w:p>
    <w:p w:rsidR="00B10B0F" w:rsidRPr="00B10B0F" w:rsidRDefault="00B10B0F" w:rsidP="00B10B0F">
      <w:pPr>
        <w:spacing w:after="0" w:line="240" w:lineRule="auto"/>
        <w:jc w:val="both"/>
        <w:rPr>
          <w:rFonts w:ascii="Times New Roman" w:hAnsi="Times New Roman"/>
          <w:sz w:val="24"/>
          <w:szCs w:val="24"/>
        </w:rPr>
      </w:pPr>
      <w:r w:rsidRPr="00B10B0F">
        <w:rPr>
          <w:rFonts w:ascii="Times New Roman" w:hAnsi="Times New Roman"/>
          <w:sz w:val="24"/>
          <w:szCs w:val="24"/>
        </w:rPr>
        <w:t>Рабочая программа учебного предмета «Изобразительное искусство» для 3 класса МБОУ СОШ №4 г. Твери составлена на основе Примерной программы начального общего образования и авторской программы В. С. Кузина и в соответствии с требованиями ФГОС начального общего образования. Программа реализуется по УМК «Школа России».   Преподавание изобразительного искусства в начальной школе направлено на развитие способностей и творческого потенциала ребенка, формирование эмоционально-образного, художественного типа мышления, что является важным условием становления растущей личности. В этот период складывается система эстетических знаний школьника, формируются его художественно-практические навыки.</w:t>
      </w:r>
    </w:p>
    <w:p w:rsidR="00B10B0F" w:rsidRPr="00B10B0F" w:rsidRDefault="00B10B0F" w:rsidP="00B10B0F">
      <w:pPr>
        <w:autoSpaceDE w:val="0"/>
        <w:autoSpaceDN w:val="0"/>
        <w:adjustRightInd w:val="0"/>
        <w:spacing w:after="0" w:line="240" w:lineRule="auto"/>
        <w:jc w:val="both"/>
        <w:rPr>
          <w:rFonts w:ascii="Times New Roman" w:hAnsi="Times New Roman"/>
        </w:rPr>
      </w:pPr>
    </w:p>
    <w:p w:rsidR="00B10B0F" w:rsidRPr="00B10B0F" w:rsidRDefault="00B10B0F" w:rsidP="00B10B0F">
      <w:pPr>
        <w:autoSpaceDE w:val="0"/>
        <w:autoSpaceDN w:val="0"/>
        <w:adjustRightInd w:val="0"/>
        <w:spacing w:after="0" w:line="240" w:lineRule="auto"/>
        <w:jc w:val="both"/>
        <w:rPr>
          <w:rFonts w:ascii="Times New Roman" w:hAnsi="Times New Roman"/>
          <w:b/>
        </w:rPr>
      </w:pPr>
      <w:r w:rsidRPr="00B10B0F">
        <w:rPr>
          <w:rFonts w:ascii="Times New Roman" w:hAnsi="Times New Roman"/>
        </w:rPr>
        <w:t>Изучение изобразительного искусства  в начальной школе  направлено на достижение следующих</w:t>
      </w:r>
      <w:r w:rsidRPr="00B10B0F">
        <w:rPr>
          <w:rFonts w:ascii="Times New Roman" w:hAnsi="Times New Roman"/>
          <w:b/>
        </w:rPr>
        <w:t xml:space="preserve"> целей:</w:t>
      </w:r>
    </w:p>
    <w:p w:rsidR="00B10B0F" w:rsidRPr="00B10B0F" w:rsidRDefault="00B10B0F" w:rsidP="00154663">
      <w:pPr>
        <w:pStyle w:val="a8"/>
        <w:numPr>
          <w:ilvl w:val="0"/>
          <w:numId w:val="29"/>
        </w:numPr>
        <w:autoSpaceDE w:val="0"/>
        <w:autoSpaceDN w:val="0"/>
        <w:adjustRightInd w:val="0"/>
        <w:spacing w:after="0" w:line="240" w:lineRule="auto"/>
        <w:jc w:val="both"/>
        <w:rPr>
          <w:rFonts w:ascii="Times New Roman" w:hAnsi="Times New Roman"/>
          <w:b/>
        </w:rPr>
      </w:pPr>
      <w:r w:rsidRPr="00B10B0F">
        <w:rPr>
          <w:rFonts w:ascii="Times New Roman" w:hAnsi="Times New Roman"/>
        </w:rPr>
        <w:t>воспитание эстетических чувств, интереса к изобразительному искусству;</w:t>
      </w:r>
    </w:p>
    <w:p w:rsidR="00B10B0F" w:rsidRPr="00B10B0F" w:rsidRDefault="00B10B0F" w:rsidP="00154663">
      <w:pPr>
        <w:pStyle w:val="a8"/>
        <w:numPr>
          <w:ilvl w:val="0"/>
          <w:numId w:val="29"/>
        </w:numPr>
        <w:autoSpaceDE w:val="0"/>
        <w:autoSpaceDN w:val="0"/>
        <w:adjustRightInd w:val="0"/>
        <w:spacing w:after="0" w:line="240" w:lineRule="auto"/>
        <w:jc w:val="both"/>
        <w:rPr>
          <w:rFonts w:ascii="Times New Roman" w:hAnsi="Times New Roman"/>
        </w:rPr>
      </w:pPr>
      <w:r w:rsidRPr="00B10B0F">
        <w:rPr>
          <w:rFonts w:ascii="Times New Roman" w:hAnsi="Times New Roman"/>
        </w:rPr>
        <w:t>приобщение к ценностям отечественной и зарубежной художественной культуры, лучшим образцам народного творчества, классического и современного искусства;</w:t>
      </w:r>
    </w:p>
    <w:p w:rsidR="00B10B0F" w:rsidRPr="00B10B0F" w:rsidRDefault="00B10B0F" w:rsidP="00154663">
      <w:pPr>
        <w:pStyle w:val="a8"/>
        <w:numPr>
          <w:ilvl w:val="0"/>
          <w:numId w:val="29"/>
        </w:numPr>
        <w:autoSpaceDE w:val="0"/>
        <w:autoSpaceDN w:val="0"/>
        <w:adjustRightInd w:val="0"/>
        <w:spacing w:after="0" w:line="240" w:lineRule="auto"/>
        <w:jc w:val="both"/>
        <w:rPr>
          <w:rFonts w:ascii="Times New Roman" w:hAnsi="Times New Roman"/>
        </w:rPr>
      </w:pPr>
      <w:r w:rsidRPr="00B10B0F">
        <w:rPr>
          <w:rFonts w:ascii="Times New Roman" w:hAnsi="Times New Roman"/>
        </w:rPr>
        <w:t>реализация нравственного потенциала изобразительного искусства как средства формирования и развития этических принципов и идеалов личности;</w:t>
      </w:r>
    </w:p>
    <w:p w:rsidR="00B10B0F" w:rsidRPr="00B10B0F" w:rsidRDefault="00B10B0F" w:rsidP="00154663">
      <w:pPr>
        <w:pStyle w:val="a8"/>
        <w:numPr>
          <w:ilvl w:val="0"/>
          <w:numId w:val="29"/>
        </w:numPr>
        <w:autoSpaceDE w:val="0"/>
        <w:autoSpaceDN w:val="0"/>
        <w:adjustRightInd w:val="0"/>
        <w:spacing w:after="0" w:line="240" w:lineRule="auto"/>
        <w:jc w:val="both"/>
        <w:rPr>
          <w:rFonts w:ascii="Times New Roman" w:hAnsi="Times New Roman"/>
        </w:rPr>
      </w:pPr>
      <w:r w:rsidRPr="00B10B0F">
        <w:rPr>
          <w:rFonts w:ascii="Times New Roman" w:hAnsi="Times New Roman"/>
        </w:rPr>
        <w:t>развитие воображения, образного мышления, пространственных представлений, сенсорных навыков, способности к художественному творчеству;</w:t>
      </w:r>
    </w:p>
    <w:p w:rsidR="00B10B0F" w:rsidRPr="00B10B0F" w:rsidRDefault="00B10B0F" w:rsidP="00154663">
      <w:pPr>
        <w:pStyle w:val="a8"/>
        <w:numPr>
          <w:ilvl w:val="0"/>
          <w:numId w:val="29"/>
        </w:numPr>
        <w:autoSpaceDE w:val="0"/>
        <w:autoSpaceDN w:val="0"/>
        <w:adjustRightInd w:val="0"/>
        <w:spacing w:after="0" w:line="240" w:lineRule="auto"/>
        <w:jc w:val="both"/>
        <w:rPr>
          <w:rFonts w:ascii="Times New Roman" w:hAnsi="Times New Roman"/>
        </w:rPr>
      </w:pPr>
      <w:r w:rsidRPr="00B10B0F">
        <w:rPr>
          <w:rFonts w:ascii="Times New Roman" w:hAnsi="Times New Roman"/>
        </w:rPr>
        <w:t>освоение первоначальных знаний о пластических искусствах: изобразительных, декоративно прикладных, архитектуре и дизайне - их роли в жизни человека и общества;</w:t>
      </w:r>
    </w:p>
    <w:p w:rsidR="00B10B0F" w:rsidRPr="00B10B0F" w:rsidRDefault="00B10B0F" w:rsidP="00154663">
      <w:pPr>
        <w:pStyle w:val="a8"/>
        <w:numPr>
          <w:ilvl w:val="0"/>
          <w:numId w:val="29"/>
        </w:numPr>
        <w:autoSpaceDE w:val="0"/>
        <w:autoSpaceDN w:val="0"/>
        <w:adjustRightInd w:val="0"/>
        <w:spacing w:after="0" w:line="240" w:lineRule="auto"/>
        <w:jc w:val="both"/>
        <w:rPr>
          <w:rFonts w:ascii="Times New Roman" w:hAnsi="Times New Roman"/>
        </w:rPr>
      </w:pPr>
      <w:r w:rsidRPr="00B10B0F">
        <w:rPr>
          <w:rFonts w:ascii="Times New Roman" w:hAnsi="Times New Roman"/>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w:t>
      </w:r>
    </w:p>
    <w:p w:rsidR="00B10B0F" w:rsidRPr="00B10B0F" w:rsidRDefault="00B10B0F" w:rsidP="00B10B0F">
      <w:pPr>
        <w:pStyle w:val="a8"/>
        <w:autoSpaceDE w:val="0"/>
        <w:autoSpaceDN w:val="0"/>
        <w:adjustRightInd w:val="0"/>
        <w:ind w:left="709"/>
        <w:jc w:val="both"/>
        <w:rPr>
          <w:rFonts w:ascii="Times New Roman" w:hAnsi="Times New Roman"/>
        </w:rPr>
      </w:pPr>
    </w:p>
    <w:p w:rsidR="00B10B0F" w:rsidRPr="00B10B0F" w:rsidRDefault="00B10B0F" w:rsidP="00B10B0F">
      <w:pPr>
        <w:spacing w:line="240" w:lineRule="auto"/>
        <w:jc w:val="both"/>
        <w:rPr>
          <w:rFonts w:ascii="Times New Roman" w:hAnsi="Times New Roman"/>
          <w:sz w:val="24"/>
          <w:szCs w:val="24"/>
        </w:rPr>
      </w:pPr>
      <w:r w:rsidRPr="00B10B0F">
        <w:rPr>
          <w:rFonts w:ascii="Times New Roman" w:hAnsi="Times New Roman"/>
          <w:b/>
          <w:sz w:val="24"/>
          <w:szCs w:val="24"/>
        </w:rPr>
        <w:t>Основные  задачи</w:t>
      </w:r>
      <w:r w:rsidRPr="00B10B0F">
        <w:rPr>
          <w:rFonts w:ascii="Times New Roman" w:hAnsi="Times New Roman"/>
          <w:sz w:val="24"/>
          <w:szCs w:val="24"/>
        </w:rPr>
        <w:t>:</w:t>
      </w:r>
    </w:p>
    <w:p w:rsidR="00B10B0F" w:rsidRPr="00B10B0F" w:rsidRDefault="00B10B0F" w:rsidP="00154663">
      <w:pPr>
        <w:pStyle w:val="a8"/>
        <w:numPr>
          <w:ilvl w:val="0"/>
          <w:numId w:val="30"/>
        </w:numPr>
        <w:spacing w:after="0" w:line="240" w:lineRule="auto"/>
        <w:jc w:val="both"/>
        <w:rPr>
          <w:rFonts w:ascii="Times New Roman" w:hAnsi="Times New Roman"/>
        </w:rPr>
      </w:pPr>
      <w:r w:rsidRPr="00B10B0F">
        <w:rPr>
          <w:rFonts w:ascii="Times New Roman" w:hAnsi="Times New Roman"/>
          <w:b/>
        </w:rPr>
        <w:t>учить</w:t>
      </w:r>
      <w:r w:rsidRPr="00B10B0F">
        <w:rPr>
          <w:rFonts w:ascii="Times New Roman" w:hAnsi="Times New Roman"/>
        </w:rPr>
        <w:t xml:space="preserve"> детей элементарным основам реалистического рисунка, формировать навыки рисования с натуры, по памяти, по представлению, знакомить с особенностями работы в области декоративно-прикладного и народного искусства, лепки и аппликации;</w:t>
      </w:r>
    </w:p>
    <w:p w:rsidR="00B10B0F" w:rsidRPr="00B10B0F" w:rsidRDefault="00B10B0F" w:rsidP="00154663">
      <w:pPr>
        <w:pStyle w:val="a8"/>
        <w:numPr>
          <w:ilvl w:val="0"/>
          <w:numId w:val="30"/>
        </w:numPr>
        <w:spacing w:after="0" w:line="240" w:lineRule="auto"/>
        <w:jc w:val="both"/>
        <w:rPr>
          <w:rFonts w:ascii="Times New Roman" w:hAnsi="Times New Roman"/>
        </w:rPr>
      </w:pPr>
      <w:r w:rsidRPr="00B10B0F">
        <w:rPr>
          <w:rFonts w:ascii="Times New Roman" w:hAnsi="Times New Roman"/>
          <w:b/>
        </w:rPr>
        <w:t xml:space="preserve">развивать </w:t>
      </w:r>
      <w:r w:rsidRPr="00B10B0F">
        <w:rPr>
          <w:rFonts w:ascii="Times New Roman" w:hAnsi="Times New Roman"/>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B10B0F" w:rsidRPr="00B10B0F" w:rsidRDefault="00B10B0F" w:rsidP="00B10B0F">
      <w:pPr>
        <w:tabs>
          <w:tab w:val="left" w:pos="284"/>
          <w:tab w:val="left" w:pos="2820"/>
        </w:tabs>
        <w:ind w:left="567" w:firstLine="2252"/>
        <w:jc w:val="both"/>
        <w:rPr>
          <w:rFonts w:ascii="Times New Roman" w:hAnsi="Times New Roman"/>
          <w:sz w:val="24"/>
          <w:szCs w:val="24"/>
        </w:rPr>
      </w:pPr>
    </w:p>
    <w:p w:rsidR="00B10B0F" w:rsidRPr="00B10B0F" w:rsidRDefault="00B10B0F" w:rsidP="00B10B0F">
      <w:pPr>
        <w:autoSpaceDE w:val="0"/>
        <w:autoSpaceDN w:val="0"/>
        <w:adjustRightInd w:val="0"/>
        <w:spacing w:after="0" w:line="240" w:lineRule="auto"/>
        <w:jc w:val="center"/>
        <w:rPr>
          <w:rFonts w:ascii="Times New Roman" w:hAnsi="Times New Roman"/>
          <w:b/>
          <w:sz w:val="24"/>
          <w:szCs w:val="24"/>
        </w:rPr>
      </w:pPr>
      <w:r w:rsidRPr="00B10B0F">
        <w:rPr>
          <w:rFonts w:ascii="Times New Roman" w:hAnsi="Times New Roman"/>
          <w:b/>
          <w:sz w:val="24"/>
          <w:szCs w:val="24"/>
        </w:rPr>
        <w:t>Общая характеристика учебного предмета</w:t>
      </w:r>
    </w:p>
    <w:p w:rsidR="00B10B0F" w:rsidRPr="00B10B0F" w:rsidRDefault="00B10B0F" w:rsidP="00B10B0F">
      <w:pPr>
        <w:autoSpaceDE w:val="0"/>
        <w:autoSpaceDN w:val="0"/>
        <w:adjustRightInd w:val="0"/>
        <w:spacing w:after="0" w:line="240" w:lineRule="auto"/>
        <w:jc w:val="center"/>
        <w:rPr>
          <w:rFonts w:ascii="Times New Roman" w:hAnsi="Times New Roman"/>
          <w:b/>
          <w:sz w:val="24"/>
          <w:szCs w:val="24"/>
        </w:rPr>
      </w:pPr>
    </w:p>
    <w:p w:rsidR="00B10B0F" w:rsidRPr="00B10B0F" w:rsidRDefault="00B10B0F" w:rsidP="00B10B0F">
      <w:pPr>
        <w:autoSpaceDE w:val="0"/>
        <w:autoSpaceDN w:val="0"/>
        <w:adjustRightInd w:val="0"/>
        <w:spacing w:after="0" w:line="240" w:lineRule="auto"/>
        <w:ind w:firstLine="567"/>
        <w:jc w:val="both"/>
        <w:rPr>
          <w:rFonts w:ascii="Times New Roman" w:hAnsi="Times New Roman"/>
          <w:sz w:val="24"/>
          <w:szCs w:val="24"/>
        </w:rPr>
      </w:pPr>
      <w:r w:rsidRPr="00B10B0F">
        <w:rPr>
          <w:rFonts w:ascii="Times New Roman" w:hAnsi="Times New Roman"/>
          <w:sz w:val="24"/>
          <w:szCs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B10B0F" w:rsidRPr="00B10B0F" w:rsidRDefault="00B10B0F" w:rsidP="00B10B0F">
      <w:pPr>
        <w:autoSpaceDE w:val="0"/>
        <w:autoSpaceDN w:val="0"/>
        <w:adjustRightInd w:val="0"/>
        <w:spacing w:after="0" w:line="240" w:lineRule="auto"/>
        <w:ind w:firstLine="567"/>
        <w:jc w:val="both"/>
        <w:rPr>
          <w:rFonts w:ascii="Times New Roman" w:hAnsi="Times New Roman"/>
          <w:sz w:val="24"/>
          <w:szCs w:val="24"/>
        </w:rPr>
      </w:pPr>
      <w:r w:rsidRPr="00B10B0F">
        <w:rPr>
          <w:rFonts w:ascii="Times New Roman" w:hAnsi="Times New Roman"/>
          <w:sz w:val="24"/>
          <w:szCs w:val="24"/>
        </w:rPr>
        <w:t>В основу программы положены:</w:t>
      </w:r>
    </w:p>
    <w:p w:rsidR="00B10B0F" w:rsidRPr="00B10B0F" w:rsidRDefault="00B10B0F" w:rsidP="00154663">
      <w:pPr>
        <w:pStyle w:val="a8"/>
        <w:numPr>
          <w:ilvl w:val="0"/>
          <w:numId w:val="31"/>
        </w:numPr>
        <w:autoSpaceDE w:val="0"/>
        <w:autoSpaceDN w:val="0"/>
        <w:adjustRightInd w:val="0"/>
        <w:spacing w:after="0" w:line="240" w:lineRule="auto"/>
        <w:jc w:val="both"/>
        <w:rPr>
          <w:rFonts w:ascii="Times New Roman" w:hAnsi="Times New Roman"/>
        </w:rPr>
      </w:pPr>
      <w:r w:rsidRPr="00B10B0F">
        <w:rPr>
          <w:rFonts w:ascii="Times New Roman" w:hAnsi="Times New Roman"/>
        </w:rPr>
        <w:t>единство воспитания, обучения и творческой деятельности учащихся;</w:t>
      </w:r>
    </w:p>
    <w:p w:rsidR="00B10B0F" w:rsidRPr="00B10B0F" w:rsidRDefault="00B10B0F" w:rsidP="00154663">
      <w:pPr>
        <w:pStyle w:val="a8"/>
        <w:numPr>
          <w:ilvl w:val="0"/>
          <w:numId w:val="31"/>
        </w:numPr>
        <w:autoSpaceDE w:val="0"/>
        <w:autoSpaceDN w:val="0"/>
        <w:adjustRightInd w:val="0"/>
        <w:spacing w:after="0" w:line="240" w:lineRule="auto"/>
        <w:jc w:val="both"/>
        <w:rPr>
          <w:rFonts w:ascii="Times New Roman" w:hAnsi="Times New Roman"/>
        </w:rPr>
      </w:pPr>
      <w:r w:rsidRPr="00B10B0F">
        <w:rPr>
          <w:rFonts w:ascii="Times New Roman" w:hAnsi="Times New Roman"/>
        </w:rPr>
        <w:t>яркая выраженность познавательной сущности изобразительного искусства;</w:t>
      </w:r>
    </w:p>
    <w:p w:rsidR="00B10B0F" w:rsidRPr="00B10B0F" w:rsidRDefault="00B10B0F" w:rsidP="00154663">
      <w:pPr>
        <w:pStyle w:val="a8"/>
        <w:numPr>
          <w:ilvl w:val="0"/>
          <w:numId w:val="31"/>
        </w:numPr>
        <w:autoSpaceDE w:val="0"/>
        <w:autoSpaceDN w:val="0"/>
        <w:adjustRightInd w:val="0"/>
        <w:spacing w:after="0" w:line="240" w:lineRule="auto"/>
        <w:jc w:val="both"/>
        <w:rPr>
          <w:rFonts w:ascii="Times New Roman" w:hAnsi="Times New Roman"/>
        </w:rPr>
      </w:pPr>
      <w:r w:rsidRPr="00B10B0F">
        <w:rPr>
          <w:rFonts w:ascii="Times New Roman" w:hAnsi="Times New Roman"/>
        </w:rPr>
        <w:t>система межпредметных связей с уроками музыки, литературного чтения, окружающего мира, математики, технологии;</w:t>
      </w:r>
    </w:p>
    <w:p w:rsidR="00B10B0F" w:rsidRPr="00B10B0F" w:rsidRDefault="00B10B0F" w:rsidP="00154663">
      <w:pPr>
        <w:pStyle w:val="a8"/>
        <w:numPr>
          <w:ilvl w:val="0"/>
          <w:numId w:val="31"/>
        </w:numPr>
        <w:autoSpaceDE w:val="0"/>
        <w:autoSpaceDN w:val="0"/>
        <w:adjustRightInd w:val="0"/>
        <w:spacing w:after="0" w:line="240" w:lineRule="auto"/>
        <w:jc w:val="both"/>
        <w:rPr>
          <w:rFonts w:ascii="Times New Roman" w:hAnsi="Times New Roman"/>
        </w:rPr>
      </w:pPr>
      <w:r w:rsidRPr="00B10B0F">
        <w:rPr>
          <w:rFonts w:ascii="Times New Roman" w:hAnsi="Times New Roman"/>
        </w:rPr>
        <w:t>соблюдение преемственности в изобразительном творчестве младших школьников и дошкольников;</w:t>
      </w:r>
    </w:p>
    <w:p w:rsidR="00B10B0F" w:rsidRPr="00B10B0F" w:rsidRDefault="00B10B0F" w:rsidP="00154663">
      <w:pPr>
        <w:pStyle w:val="a8"/>
        <w:numPr>
          <w:ilvl w:val="0"/>
          <w:numId w:val="31"/>
        </w:numPr>
        <w:autoSpaceDE w:val="0"/>
        <w:autoSpaceDN w:val="0"/>
        <w:adjustRightInd w:val="0"/>
        <w:spacing w:after="0" w:line="240" w:lineRule="auto"/>
        <w:jc w:val="both"/>
        <w:rPr>
          <w:rFonts w:ascii="Times New Roman" w:hAnsi="Times New Roman"/>
        </w:rPr>
      </w:pPr>
      <w:r w:rsidRPr="00B10B0F">
        <w:rPr>
          <w:rFonts w:ascii="Times New Roman" w:hAnsi="Times New Roman"/>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B10B0F" w:rsidRPr="00B10B0F" w:rsidRDefault="00B10B0F" w:rsidP="00B10B0F">
      <w:pPr>
        <w:autoSpaceDE w:val="0"/>
        <w:autoSpaceDN w:val="0"/>
        <w:adjustRightInd w:val="0"/>
        <w:spacing w:after="0" w:line="240" w:lineRule="auto"/>
        <w:ind w:firstLine="567"/>
        <w:jc w:val="both"/>
        <w:rPr>
          <w:rFonts w:ascii="Times New Roman" w:hAnsi="Times New Roman"/>
          <w:b/>
          <w:bCs/>
          <w:sz w:val="24"/>
          <w:szCs w:val="24"/>
        </w:rPr>
      </w:pPr>
      <w:r w:rsidRPr="00B10B0F">
        <w:rPr>
          <w:rFonts w:ascii="Times New Roman" w:hAnsi="Times New Roman"/>
          <w:sz w:val="24"/>
          <w:szCs w:val="24"/>
        </w:rPr>
        <w:t xml:space="preserve">Программой предусмотрены следующие </w:t>
      </w:r>
      <w:r w:rsidRPr="00B10B0F">
        <w:rPr>
          <w:rFonts w:ascii="Times New Roman" w:hAnsi="Times New Roman"/>
          <w:b/>
          <w:bCs/>
          <w:sz w:val="24"/>
          <w:szCs w:val="24"/>
        </w:rPr>
        <w:t>виды занятий</w:t>
      </w:r>
      <w:r w:rsidRPr="00B10B0F">
        <w:rPr>
          <w:rFonts w:ascii="Times New Roman" w:hAnsi="Times New Roman"/>
          <w:sz w:val="24"/>
          <w:szCs w:val="24"/>
        </w:rPr>
        <w:t>: рисование с натуры (рисунок, живопись), рисование по памяти или представлению, рисование на</w:t>
      </w:r>
      <w:r w:rsidRPr="00B10B0F">
        <w:rPr>
          <w:rFonts w:ascii="Times New Roman" w:hAnsi="Times New Roman"/>
          <w:b/>
          <w:bCs/>
          <w:sz w:val="24"/>
          <w:szCs w:val="24"/>
        </w:rPr>
        <w:t xml:space="preserve"> </w:t>
      </w:r>
      <w:r w:rsidRPr="00B10B0F">
        <w:rPr>
          <w:rFonts w:ascii="Times New Roman" w:hAnsi="Times New Roman"/>
          <w:sz w:val="24"/>
          <w:szCs w:val="24"/>
        </w:rPr>
        <w:t xml:space="preserve">темы и </w:t>
      </w:r>
      <w:r w:rsidRPr="00B10B0F">
        <w:rPr>
          <w:rFonts w:ascii="Times New Roman" w:hAnsi="Times New Roman"/>
          <w:sz w:val="24"/>
          <w:szCs w:val="24"/>
        </w:rPr>
        <w:lastRenderedPageBreak/>
        <w:t>иллюстрирование (композиция), декоративная работа, лепка, художественное конструирование и дизайн, беседы об изобразительном искусстве.</w:t>
      </w:r>
    </w:p>
    <w:p w:rsidR="00B10B0F" w:rsidRPr="00B10B0F" w:rsidRDefault="00B10B0F" w:rsidP="00B10B0F">
      <w:pPr>
        <w:autoSpaceDE w:val="0"/>
        <w:autoSpaceDN w:val="0"/>
        <w:adjustRightInd w:val="0"/>
        <w:spacing w:after="0" w:line="240" w:lineRule="auto"/>
        <w:ind w:firstLine="567"/>
        <w:jc w:val="both"/>
        <w:rPr>
          <w:rFonts w:ascii="Times New Roman" w:hAnsi="Times New Roman"/>
          <w:sz w:val="24"/>
          <w:szCs w:val="24"/>
        </w:rPr>
      </w:pPr>
      <w:r w:rsidRPr="00B10B0F">
        <w:rPr>
          <w:rFonts w:ascii="Times New Roman" w:hAnsi="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B10B0F" w:rsidRPr="00B10B0F" w:rsidRDefault="00B10B0F" w:rsidP="00B10B0F">
      <w:pPr>
        <w:autoSpaceDE w:val="0"/>
        <w:autoSpaceDN w:val="0"/>
        <w:adjustRightInd w:val="0"/>
        <w:spacing w:after="0" w:line="240" w:lineRule="auto"/>
        <w:ind w:firstLine="567"/>
        <w:jc w:val="both"/>
        <w:rPr>
          <w:rFonts w:ascii="Times New Roman" w:hAnsi="Times New Roman"/>
          <w:sz w:val="24"/>
          <w:szCs w:val="24"/>
        </w:rPr>
      </w:pPr>
      <w:r w:rsidRPr="00B10B0F">
        <w:rPr>
          <w:rFonts w:ascii="Times New Roman" w:hAnsi="Times New Roman"/>
          <w:b/>
          <w:bCs/>
          <w:sz w:val="24"/>
          <w:szCs w:val="24"/>
        </w:rPr>
        <w:t xml:space="preserve">Рисование с натуры </w:t>
      </w:r>
      <w:r w:rsidRPr="00B10B0F">
        <w:rPr>
          <w:rFonts w:ascii="Times New Roman" w:hAnsi="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Рисование с натуры может предшествовать выполнению рисунков на темы и декоративным работам.</w:t>
      </w:r>
    </w:p>
    <w:p w:rsidR="00B10B0F" w:rsidRPr="00B10B0F" w:rsidRDefault="00B10B0F" w:rsidP="00B10B0F">
      <w:pPr>
        <w:autoSpaceDE w:val="0"/>
        <w:autoSpaceDN w:val="0"/>
        <w:adjustRightInd w:val="0"/>
        <w:spacing w:after="0" w:line="240" w:lineRule="auto"/>
        <w:ind w:firstLine="567"/>
        <w:jc w:val="both"/>
        <w:rPr>
          <w:rFonts w:ascii="Times New Roman" w:hAnsi="Times New Roman"/>
          <w:sz w:val="24"/>
          <w:szCs w:val="24"/>
        </w:rPr>
      </w:pPr>
      <w:r w:rsidRPr="00B10B0F">
        <w:rPr>
          <w:rFonts w:ascii="Times New Roman" w:hAnsi="Times New Roman"/>
          <w:b/>
          <w:bCs/>
          <w:sz w:val="24"/>
          <w:szCs w:val="24"/>
        </w:rPr>
        <w:t xml:space="preserve">Рисование на темы </w:t>
      </w:r>
      <w:r w:rsidRPr="00B10B0F">
        <w:rPr>
          <w:rFonts w:ascii="Times New Roman" w:hAnsi="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Цвет является важнейшим средством выразительности в сюжетном рисунке. Учебные задания направлены на формирование у учащихся умения видеть</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B10B0F" w:rsidRPr="00B10B0F" w:rsidRDefault="00B10B0F" w:rsidP="00B10B0F">
      <w:pPr>
        <w:autoSpaceDE w:val="0"/>
        <w:autoSpaceDN w:val="0"/>
        <w:adjustRightInd w:val="0"/>
        <w:spacing w:after="0" w:line="240" w:lineRule="auto"/>
        <w:ind w:firstLine="567"/>
        <w:jc w:val="both"/>
        <w:rPr>
          <w:rFonts w:ascii="Times New Roman" w:hAnsi="Times New Roman"/>
          <w:sz w:val="24"/>
          <w:szCs w:val="24"/>
        </w:rPr>
      </w:pPr>
      <w:r w:rsidRPr="00B10B0F">
        <w:rPr>
          <w:rFonts w:ascii="Times New Roman" w:hAnsi="Times New Roman"/>
          <w:sz w:val="24"/>
          <w:szCs w:val="24"/>
        </w:rPr>
        <w:t xml:space="preserve">Обучение </w:t>
      </w:r>
      <w:r w:rsidRPr="00B10B0F">
        <w:rPr>
          <w:rFonts w:ascii="Times New Roman" w:hAnsi="Times New Roman"/>
          <w:b/>
          <w:bCs/>
          <w:sz w:val="24"/>
          <w:szCs w:val="24"/>
        </w:rPr>
        <w:t xml:space="preserve">декоративной работе </w:t>
      </w:r>
      <w:r w:rsidRPr="00B10B0F">
        <w:rPr>
          <w:rFonts w:ascii="Times New Roman" w:hAnsi="Times New Roman"/>
          <w:sz w:val="24"/>
          <w:szCs w:val="24"/>
        </w:rPr>
        <w:t>осуществляется в процессе выполнения творческих декоративных композиций, составления эскизов оформительских</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работ (возможно выполнение упражнений на основе образца).</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Декоративно-прикладное и народное искусство являются мощным средством эстетического, патриотического и трудового воспитания. Знакомство с художественными изделиями народных мастеров помогает прививать детям любовь к родному краю,учит видеть красоту природы и вещей, ценить традиции народа, уважать труд взрослых.</w:t>
      </w:r>
    </w:p>
    <w:p w:rsidR="00B10B0F" w:rsidRPr="00B10B0F" w:rsidRDefault="00B10B0F" w:rsidP="00B10B0F">
      <w:pPr>
        <w:autoSpaceDE w:val="0"/>
        <w:autoSpaceDN w:val="0"/>
        <w:adjustRightInd w:val="0"/>
        <w:spacing w:after="0" w:line="240" w:lineRule="auto"/>
        <w:ind w:firstLine="426"/>
        <w:jc w:val="both"/>
        <w:rPr>
          <w:rFonts w:ascii="Times New Roman" w:hAnsi="Times New Roman"/>
          <w:sz w:val="24"/>
          <w:szCs w:val="24"/>
        </w:rPr>
      </w:pPr>
      <w:r w:rsidRPr="00B10B0F">
        <w:rPr>
          <w:rFonts w:ascii="Times New Roman" w:hAnsi="Times New Roman"/>
          <w:b/>
          <w:bCs/>
          <w:sz w:val="24"/>
          <w:szCs w:val="24"/>
        </w:rPr>
        <w:t xml:space="preserve">Лепка. </w:t>
      </w:r>
      <w:r w:rsidRPr="00B10B0F">
        <w:rPr>
          <w:rFonts w:ascii="Times New Roman" w:hAnsi="Times New Roman"/>
          <w:sz w:val="24"/>
          <w:szCs w:val="24"/>
        </w:rPr>
        <w:t xml:space="preserve">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w:t>
      </w:r>
      <w:r w:rsidRPr="00B10B0F">
        <w:rPr>
          <w:rFonts w:ascii="Times New Roman" w:hAnsi="Times New Roman"/>
          <w:sz w:val="24"/>
          <w:szCs w:val="24"/>
        </w:rPr>
        <w:lastRenderedPageBreak/>
        <w:t>осмысливаются пластические особенности формы, развивается чувство цельности композиции.</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-конструктивный и пластический способы лепки).</w:t>
      </w:r>
    </w:p>
    <w:p w:rsidR="00B10B0F" w:rsidRPr="00B10B0F" w:rsidRDefault="00B10B0F" w:rsidP="00B10B0F">
      <w:pPr>
        <w:autoSpaceDE w:val="0"/>
        <w:autoSpaceDN w:val="0"/>
        <w:adjustRightInd w:val="0"/>
        <w:spacing w:after="0" w:line="240" w:lineRule="auto"/>
        <w:ind w:firstLine="567"/>
        <w:jc w:val="both"/>
        <w:rPr>
          <w:rFonts w:ascii="Times New Roman" w:hAnsi="Times New Roman"/>
          <w:sz w:val="24"/>
          <w:szCs w:val="24"/>
        </w:rPr>
      </w:pPr>
      <w:r w:rsidRPr="00B10B0F">
        <w:rPr>
          <w:rFonts w:ascii="Times New Roman" w:hAnsi="Times New Roman"/>
          <w:b/>
          <w:bCs/>
          <w:sz w:val="24"/>
          <w:szCs w:val="24"/>
        </w:rPr>
        <w:t xml:space="preserve">Беседы об изобразительном искусстве </w:t>
      </w:r>
      <w:r w:rsidRPr="00B10B0F">
        <w:rPr>
          <w:rFonts w:ascii="Times New Roman" w:hAnsi="Times New Roman"/>
          <w:sz w:val="24"/>
          <w:szCs w:val="24"/>
        </w:rPr>
        <w:t>направлены на воспитание у детей устойчивого интереса к искусству, формируют потребность в знакомстве с</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России и мира.</w:t>
      </w:r>
    </w:p>
    <w:p w:rsidR="00B10B0F" w:rsidRPr="00B10B0F" w:rsidRDefault="00B10B0F" w:rsidP="00B10B0F">
      <w:pPr>
        <w:autoSpaceDE w:val="0"/>
        <w:autoSpaceDN w:val="0"/>
        <w:adjustRightInd w:val="0"/>
        <w:spacing w:after="0" w:line="240" w:lineRule="auto"/>
        <w:rPr>
          <w:rFonts w:ascii="Times New Roman" w:hAnsi="Times New Roman"/>
          <w:b/>
          <w:sz w:val="28"/>
          <w:szCs w:val="28"/>
        </w:rPr>
      </w:pPr>
    </w:p>
    <w:p w:rsidR="00B10B0F" w:rsidRPr="00B10B0F" w:rsidRDefault="00B10B0F" w:rsidP="00B10B0F">
      <w:pPr>
        <w:ind w:firstLine="567"/>
        <w:jc w:val="center"/>
        <w:rPr>
          <w:rFonts w:ascii="Times New Roman" w:hAnsi="Times New Roman"/>
          <w:b/>
          <w:sz w:val="24"/>
          <w:szCs w:val="24"/>
        </w:rPr>
      </w:pPr>
      <w:r w:rsidRPr="00B10B0F">
        <w:rPr>
          <w:rFonts w:ascii="Times New Roman" w:hAnsi="Times New Roman"/>
          <w:b/>
          <w:sz w:val="24"/>
          <w:szCs w:val="24"/>
        </w:rPr>
        <w:t>Место учебного предмета в учебном плане.</w:t>
      </w:r>
    </w:p>
    <w:p w:rsidR="00B10B0F" w:rsidRPr="00B10B0F" w:rsidRDefault="00B10B0F" w:rsidP="00B10B0F">
      <w:pPr>
        <w:spacing w:after="0" w:line="240" w:lineRule="auto"/>
        <w:ind w:firstLine="567"/>
        <w:jc w:val="both"/>
        <w:rPr>
          <w:rFonts w:ascii="Times New Roman" w:hAnsi="Times New Roman"/>
          <w:b/>
          <w:sz w:val="24"/>
          <w:szCs w:val="24"/>
        </w:rPr>
      </w:pPr>
      <w:r w:rsidRPr="00B10B0F">
        <w:rPr>
          <w:rFonts w:ascii="Times New Roman" w:hAnsi="Times New Roman"/>
          <w:b/>
          <w:sz w:val="24"/>
          <w:szCs w:val="24"/>
        </w:rPr>
        <w:tab/>
      </w:r>
      <w:r w:rsidRPr="00B10B0F">
        <w:rPr>
          <w:rFonts w:ascii="Times New Roman" w:hAnsi="Times New Roman"/>
          <w:sz w:val="24"/>
          <w:szCs w:val="24"/>
        </w:rPr>
        <w:t>Продолжительность г</w:t>
      </w:r>
      <w:r w:rsidR="001965B8">
        <w:rPr>
          <w:rFonts w:ascii="Times New Roman" w:hAnsi="Times New Roman"/>
          <w:sz w:val="24"/>
          <w:szCs w:val="24"/>
        </w:rPr>
        <w:t>ода 34 недели. Согласно учебному плану</w:t>
      </w:r>
      <w:r w:rsidRPr="00B10B0F">
        <w:rPr>
          <w:rFonts w:ascii="Times New Roman" w:hAnsi="Times New Roman"/>
          <w:sz w:val="24"/>
          <w:szCs w:val="24"/>
        </w:rPr>
        <w:t xml:space="preserve"> МБОУ СОШ № 4 на изучение предмета «Изобразительное искусство» в 3</w:t>
      </w:r>
      <w:r w:rsidRPr="00B10B0F">
        <w:rPr>
          <w:rFonts w:ascii="Times New Roman" w:hAnsi="Times New Roman"/>
          <w:b/>
          <w:sz w:val="24"/>
          <w:szCs w:val="24"/>
        </w:rPr>
        <w:t xml:space="preserve"> классе </w:t>
      </w:r>
      <w:r w:rsidRPr="00B10B0F">
        <w:rPr>
          <w:rFonts w:ascii="Times New Roman" w:hAnsi="Times New Roman"/>
          <w:sz w:val="24"/>
          <w:szCs w:val="24"/>
        </w:rPr>
        <w:t>выделяется</w:t>
      </w:r>
      <w:r w:rsidRPr="00B10B0F">
        <w:rPr>
          <w:rFonts w:ascii="Times New Roman" w:hAnsi="Times New Roman"/>
          <w:b/>
          <w:sz w:val="24"/>
          <w:szCs w:val="24"/>
        </w:rPr>
        <w:t xml:space="preserve"> 34 ч (1 ч в неделю).</w:t>
      </w:r>
    </w:p>
    <w:p w:rsidR="00B10B0F" w:rsidRPr="00B10B0F" w:rsidRDefault="00B10B0F" w:rsidP="00B10B0F">
      <w:pPr>
        <w:ind w:firstLine="284"/>
        <w:jc w:val="center"/>
        <w:rPr>
          <w:rFonts w:ascii="Times New Roman" w:hAnsi="Times New Roman"/>
          <w:b/>
        </w:rPr>
      </w:pPr>
    </w:p>
    <w:p w:rsidR="00B10B0F" w:rsidRPr="00B10B0F" w:rsidRDefault="00B10B0F" w:rsidP="00B10B0F">
      <w:pPr>
        <w:ind w:firstLine="284"/>
        <w:jc w:val="center"/>
        <w:rPr>
          <w:rFonts w:ascii="Times New Roman" w:hAnsi="Times New Roman"/>
          <w:b/>
        </w:rPr>
      </w:pPr>
      <w:r w:rsidRPr="00B10B0F">
        <w:rPr>
          <w:rFonts w:ascii="Times New Roman" w:hAnsi="Times New Roman"/>
          <w:b/>
        </w:rPr>
        <w:t>Ценностные ориентиры содержания учебного предмета.</w:t>
      </w:r>
    </w:p>
    <w:p w:rsidR="00B10B0F" w:rsidRPr="00B10B0F" w:rsidRDefault="00B10B0F" w:rsidP="00B10B0F">
      <w:pPr>
        <w:spacing w:after="0" w:line="240" w:lineRule="auto"/>
        <w:jc w:val="both"/>
        <w:rPr>
          <w:rFonts w:ascii="Times New Roman" w:hAnsi="Times New Roman"/>
          <w:sz w:val="24"/>
          <w:szCs w:val="24"/>
        </w:rPr>
      </w:pPr>
      <w:r w:rsidRPr="00B10B0F">
        <w:rPr>
          <w:rFonts w:ascii="Times New Roman" w:hAnsi="Times New Roman"/>
        </w:rPr>
        <w:t xml:space="preserve">       </w:t>
      </w:r>
      <w:r w:rsidRPr="00B10B0F">
        <w:rPr>
          <w:rFonts w:ascii="Times New Roman" w:hAnsi="Times New Roman"/>
          <w:sz w:val="24"/>
          <w:szCs w:val="24"/>
        </w:rPr>
        <w:t>Данная  программа  направлена  на духовно - нравственное воспитание и на развитие способностей, творческого потенциала ребёнка, формирование ассоциативно - 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B10B0F" w:rsidRPr="00B10B0F" w:rsidRDefault="00B10B0F" w:rsidP="00B10B0F">
      <w:pPr>
        <w:spacing w:after="0" w:line="240" w:lineRule="auto"/>
        <w:jc w:val="both"/>
        <w:rPr>
          <w:rFonts w:ascii="Times New Roman" w:hAnsi="Times New Roman"/>
          <w:sz w:val="24"/>
          <w:szCs w:val="24"/>
        </w:rPr>
      </w:pPr>
      <w:r w:rsidRPr="00B10B0F">
        <w:rPr>
          <w:rFonts w:ascii="Times New Roman" w:hAnsi="Times New Roman"/>
          <w:sz w:val="24"/>
          <w:szCs w:val="24"/>
        </w:rPr>
        <w:t xml:space="preserve">        Так же предмет «Изобразительное искусство»  имеет направленность на развитие эмоционально - ценностного отношения ребёнка к окружающему миру.</w:t>
      </w:r>
    </w:p>
    <w:p w:rsidR="00B10B0F" w:rsidRPr="00B10B0F" w:rsidRDefault="00B10B0F" w:rsidP="00B10B0F">
      <w:pPr>
        <w:spacing w:after="0" w:line="240" w:lineRule="auto"/>
        <w:jc w:val="both"/>
        <w:rPr>
          <w:rFonts w:ascii="Times New Roman" w:hAnsi="Times New Roman"/>
          <w:sz w:val="24"/>
          <w:szCs w:val="24"/>
        </w:rPr>
      </w:pPr>
      <w:r w:rsidRPr="00B10B0F">
        <w:rPr>
          <w:rFonts w:ascii="Times New Roman" w:hAnsi="Times New Roman"/>
          <w:sz w:val="24"/>
          <w:szCs w:val="24"/>
        </w:rPr>
        <w:t xml:space="preserve">     Направленность на деятельностный  и  проблемный подходы в обучении искусству диктует необходимость экспериментирования ребёнка с разными творческими материалами, понимания их свойств и возможностей для создания уникального выразительного образа. Разнообразие художественных материалов и техник, поддерживает большую заинтересованность к предмету и художественному творчеству у учащихся.</w:t>
      </w:r>
    </w:p>
    <w:p w:rsidR="00B10B0F" w:rsidRPr="00B10B0F" w:rsidRDefault="00B10B0F" w:rsidP="001965B8">
      <w:pPr>
        <w:pStyle w:val="Style3"/>
        <w:widowControl/>
        <w:jc w:val="center"/>
        <w:rPr>
          <w:rStyle w:val="FontStyle22"/>
          <w:rFonts w:ascii="Times New Roman" w:hAnsi="Times New Roman" w:cs="Times New Roman"/>
          <w:sz w:val="24"/>
        </w:rPr>
      </w:pPr>
      <w:r w:rsidRPr="00B10B0F">
        <w:rPr>
          <w:rStyle w:val="FontStyle22"/>
          <w:rFonts w:ascii="Times New Roman" w:hAnsi="Times New Roman" w:cs="Times New Roman"/>
          <w:sz w:val="24"/>
        </w:rPr>
        <w:t>Результаты изучения учебного предмета.</w:t>
      </w:r>
    </w:p>
    <w:p w:rsidR="00B10B0F" w:rsidRPr="00B10B0F" w:rsidRDefault="00B10B0F" w:rsidP="00B10B0F">
      <w:pPr>
        <w:spacing w:after="0"/>
        <w:rPr>
          <w:rFonts w:ascii="Times New Roman" w:hAnsi="Times New Roman"/>
          <w:sz w:val="24"/>
          <w:szCs w:val="24"/>
        </w:rPr>
      </w:pPr>
    </w:p>
    <w:p w:rsidR="00B10B0F" w:rsidRPr="00B10B0F" w:rsidRDefault="00B10B0F" w:rsidP="00B10B0F">
      <w:pPr>
        <w:pStyle w:val="25"/>
        <w:rPr>
          <w:rFonts w:ascii="Times New Roman" w:hAnsi="Times New Roman"/>
          <w:b/>
          <w:i/>
        </w:rPr>
      </w:pPr>
      <w:r w:rsidRPr="00B10B0F">
        <w:rPr>
          <w:rFonts w:ascii="Times New Roman" w:hAnsi="Times New Roman"/>
          <w:b/>
        </w:rPr>
        <w:t>Личностные результаты.</w:t>
      </w: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Обучающиеся научатся:</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положительно относится  к урокам изобразительного искусства.</w:t>
      </w: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Учащиеся получат возможность для формирования:</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познавательной мотивации к изобразительному искусству;</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чувства уважения к народным художественным традициям России;</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внимательного отношения к красоте окружающего мира, к произведениям искусства;</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эмоционально-ценностного отношения к произведениям искусства и изображаемой действительности.</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p>
    <w:p w:rsidR="001965B8" w:rsidRDefault="00B10B0F" w:rsidP="00B10B0F">
      <w:pPr>
        <w:autoSpaceDE w:val="0"/>
        <w:autoSpaceDN w:val="0"/>
        <w:adjustRightInd w:val="0"/>
        <w:spacing w:after="0" w:line="240" w:lineRule="auto"/>
        <w:rPr>
          <w:rFonts w:ascii="Times New Roman" w:eastAsia="SchoolBookC" w:hAnsi="Times New Roman"/>
          <w:b/>
          <w:sz w:val="24"/>
          <w:szCs w:val="24"/>
        </w:rPr>
      </w:pPr>
      <w:r w:rsidRPr="00B10B0F">
        <w:rPr>
          <w:rFonts w:ascii="Times New Roman" w:eastAsia="SchoolBookC" w:hAnsi="Times New Roman"/>
          <w:b/>
          <w:sz w:val="24"/>
          <w:szCs w:val="24"/>
        </w:rPr>
        <w:t xml:space="preserve"> </w:t>
      </w:r>
    </w:p>
    <w:p w:rsidR="001965B8" w:rsidRDefault="001965B8" w:rsidP="00B10B0F">
      <w:pPr>
        <w:autoSpaceDE w:val="0"/>
        <w:autoSpaceDN w:val="0"/>
        <w:adjustRightInd w:val="0"/>
        <w:spacing w:after="0" w:line="240" w:lineRule="auto"/>
        <w:rPr>
          <w:rFonts w:ascii="Times New Roman" w:eastAsia="SchoolBookC" w:hAnsi="Times New Roman"/>
          <w:b/>
          <w:sz w:val="24"/>
          <w:szCs w:val="24"/>
        </w:rPr>
      </w:pPr>
    </w:p>
    <w:p w:rsidR="00B10B0F" w:rsidRPr="00B10B0F" w:rsidRDefault="00B10B0F" w:rsidP="00B10B0F">
      <w:pPr>
        <w:autoSpaceDE w:val="0"/>
        <w:autoSpaceDN w:val="0"/>
        <w:adjustRightInd w:val="0"/>
        <w:spacing w:after="0" w:line="240" w:lineRule="auto"/>
        <w:rPr>
          <w:rFonts w:ascii="Times New Roman" w:eastAsia="SchoolBookC" w:hAnsi="Times New Roman"/>
          <w:b/>
          <w:sz w:val="24"/>
          <w:szCs w:val="24"/>
        </w:rPr>
      </w:pPr>
      <w:r w:rsidRPr="00B10B0F">
        <w:rPr>
          <w:rFonts w:ascii="Times New Roman" w:eastAsia="SchoolBookC" w:hAnsi="Times New Roman"/>
          <w:b/>
          <w:sz w:val="24"/>
          <w:szCs w:val="24"/>
        </w:rPr>
        <w:lastRenderedPageBreak/>
        <w:t>Метапредметные результаты.</w:t>
      </w:r>
    </w:p>
    <w:p w:rsidR="00B10B0F" w:rsidRPr="00B10B0F" w:rsidRDefault="00B10B0F" w:rsidP="00B10B0F">
      <w:pPr>
        <w:spacing w:after="0" w:line="240" w:lineRule="auto"/>
        <w:jc w:val="both"/>
        <w:rPr>
          <w:rFonts w:ascii="Times New Roman" w:eastAsia="Times New Roman" w:hAnsi="Times New Roman"/>
          <w:sz w:val="24"/>
          <w:szCs w:val="24"/>
        </w:rPr>
      </w:pPr>
      <w:r w:rsidRPr="00B10B0F">
        <w:rPr>
          <w:rFonts w:ascii="Times New Roman" w:eastAsia="Times New Roman" w:hAnsi="Times New Roman"/>
          <w:sz w:val="24"/>
          <w:szCs w:val="24"/>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B10B0F" w:rsidRPr="00B10B0F" w:rsidRDefault="00B10B0F" w:rsidP="00B10B0F">
      <w:pPr>
        <w:spacing w:after="0" w:line="240" w:lineRule="auto"/>
        <w:jc w:val="both"/>
        <w:rPr>
          <w:rFonts w:ascii="Times New Roman" w:eastAsia="Times New Roman" w:hAnsi="Times New Roman"/>
          <w:sz w:val="24"/>
          <w:szCs w:val="24"/>
        </w:rPr>
      </w:pPr>
      <w:r w:rsidRPr="00B10B0F">
        <w:rPr>
          <w:rFonts w:ascii="Times New Roman" w:eastAsia="Times New Roman" w:hAnsi="Times New Roman"/>
          <w:sz w:val="24"/>
          <w:szCs w:val="24"/>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B10B0F" w:rsidRPr="00B10B0F" w:rsidRDefault="00B10B0F" w:rsidP="00B10B0F">
      <w:pPr>
        <w:spacing w:after="0" w:line="240" w:lineRule="auto"/>
        <w:jc w:val="both"/>
        <w:rPr>
          <w:rFonts w:ascii="Times New Roman" w:eastAsia="Times New Roman" w:hAnsi="Times New Roman"/>
          <w:sz w:val="24"/>
          <w:szCs w:val="24"/>
        </w:rPr>
      </w:pPr>
      <w:r w:rsidRPr="00B10B0F">
        <w:rPr>
          <w:rFonts w:ascii="Times New Roman" w:eastAsia="Times New Roman" w:hAnsi="Times New Roman"/>
          <w:sz w:val="24"/>
          <w:szCs w:val="24"/>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B10B0F" w:rsidRPr="00B10B0F" w:rsidRDefault="00B10B0F" w:rsidP="00B10B0F">
      <w:pPr>
        <w:spacing w:after="0" w:line="240" w:lineRule="auto"/>
        <w:jc w:val="both"/>
        <w:rPr>
          <w:rFonts w:ascii="Times New Roman" w:eastAsia="Times New Roman" w:hAnsi="Times New Roman"/>
          <w:sz w:val="24"/>
          <w:szCs w:val="24"/>
        </w:rPr>
      </w:pPr>
    </w:p>
    <w:p w:rsidR="00B10B0F" w:rsidRPr="00B10B0F" w:rsidRDefault="00B10B0F" w:rsidP="00B10B0F">
      <w:pPr>
        <w:autoSpaceDE w:val="0"/>
        <w:autoSpaceDN w:val="0"/>
        <w:adjustRightInd w:val="0"/>
        <w:spacing w:after="0" w:line="240" w:lineRule="auto"/>
        <w:rPr>
          <w:rFonts w:ascii="Times New Roman" w:eastAsia="Times New Roman" w:hAnsi="Times New Roman"/>
          <w:b/>
          <w:bCs/>
          <w:i/>
          <w:sz w:val="24"/>
          <w:szCs w:val="24"/>
          <w:u w:val="single"/>
        </w:rPr>
      </w:pPr>
      <w:r w:rsidRPr="00B10B0F">
        <w:rPr>
          <w:rFonts w:ascii="Times New Roman" w:eastAsia="Times New Roman" w:hAnsi="Times New Roman"/>
          <w:b/>
          <w:bCs/>
          <w:i/>
          <w:sz w:val="24"/>
          <w:szCs w:val="24"/>
          <w:u w:val="single"/>
        </w:rPr>
        <w:t>Регулятивные УУД.</w:t>
      </w: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Учащиеся научатся:</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адекватно воспринимать содержательную оценку своей работы учителем;</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выполнять работу по заданной инструкции;</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использовать изученные приёмы работы красками;</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осуществлять пошаговый контроль своих действий, используя способ сличения своей работы с заданной в учебнике последовательностью;</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вносить коррективы в свою работу;</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Учащиеся получат возможность научиться:</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понимать цель выполняемых действий,</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адекватно оценивать правильность выполнения задания;</w:t>
      </w:r>
    </w:p>
    <w:p w:rsidR="00B10B0F" w:rsidRPr="00B10B0F" w:rsidRDefault="00B10B0F" w:rsidP="00B10B0F">
      <w:pPr>
        <w:autoSpaceDE w:val="0"/>
        <w:autoSpaceDN w:val="0"/>
        <w:adjustRightInd w:val="0"/>
        <w:spacing w:after="0" w:line="240" w:lineRule="auto"/>
        <w:jc w:val="both"/>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анализировать результаты собственной и коллективной работы по заданным критериям;</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решать творческую задачу, используя известные средства;</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включаться в самостоятельную творческую деятельность</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SchoolBookC" w:hAnsi="Times New Roman"/>
          <w:sz w:val="24"/>
          <w:szCs w:val="24"/>
        </w:rPr>
        <w:t xml:space="preserve"> (изобразительную, декоративную и конструктивную).</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p>
    <w:p w:rsidR="00B10B0F" w:rsidRPr="00B10B0F" w:rsidRDefault="00B10B0F" w:rsidP="00B10B0F">
      <w:pPr>
        <w:autoSpaceDE w:val="0"/>
        <w:autoSpaceDN w:val="0"/>
        <w:adjustRightInd w:val="0"/>
        <w:spacing w:after="0" w:line="240" w:lineRule="auto"/>
        <w:rPr>
          <w:rFonts w:ascii="Times New Roman" w:eastAsia="Times New Roman" w:hAnsi="Times New Roman"/>
          <w:b/>
          <w:bCs/>
          <w:i/>
          <w:sz w:val="24"/>
          <w:szCs w:val="24"/>
          <w:u w:val="single"/>
        </w:rPr>
      </w:pPr>
      <w:r w:rsidRPr="00B10B0F">
        <w:rPr>
          <w:rFonts w:ascii="Times New Roman" w:eastAsia="Times New Roman" w:hAnsi="Times New Roman"/>
          <w:b/>
          <w:bCs/>
          <w:i/>
          <w:sz w:val="24"/>
          <w:szCs w:val="24"/>
          <w:u w:val="single"/>
        </w:rPr>
        <w:t>Познавательные УУД.</w:t>
      </w: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Учащиеся научатся:</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«читать» условные знаки, данные в учебнике;</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находить нужную информацию в словарях учебника;</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вести поиск при составлении коллекций картинок, открыток;</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различать цвета и их оттенки,</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соотносить объекты дизайна с определённой геометрической формой.</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Учащиеся получат возможность научиться:</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осуществлять поиск необходимой информации для выполнения учебных заданий, используя справочные материалы учебника;</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различать формы в объектах дизайна и архитектуры;</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сравнивать изображения персонажей в картинах разных художников;</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характеризовать персонажей произведения искусства;</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группировать произведения народных промыслов по их характерным особенностям;</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конструировать объекты дизайна.</w:t>
      </w:r>
    </w:p>
    <w:p w:rsidR="00B10B0F" w:rsidRPr="00B10B0F" w:rsidRDefault="00B10B0F" w:rsidP="00B10B0F">
      <w:pPr>
        <w:autoSpaceDE w:val="0"/>
        <w:autoSpaceDN w:val="0"/>
        <w:adjustRightInd w:val="0"/>
        <w:spacing w:after="0" w:line="240" w:lineRule="auto"/>
        <w:rPr>
          <w:rFonts w:ascii="Times New Roman" w:eastAsia="Times New Roman" w:hAnsi="Times New Roman"/>
          <w:b/>
          <w:bCs/>
          <w:sz w:val="24"/>
          <w:szCs w:val="24"/>
        </w:rPr>
      </w:pPr>
    </w:p>
    <w:p w:rsidR="00B10B0F" w:rsidRPr="00B10B0F" w:rsidRDefault="00B10B0F" w:rsidP="00B10B0F">
      <w:pPr>
        <w:autoSpaceDE w:val="0"/>
        <w:autoSpaceDN w:val="0"/>
        <w:adjustRightInd w:val="0"/>
        <w:spacing w:after="0" w:line="240" w:lineRule="auto"/>
        <w:rPr>
          <w:rFonts w:ascii="Times New Roman" w:eastAsia="SchoolBookC" w:hAnsi="Times New Roman"/>
          <w:i/>
          <w:sz w:val="24"/>
          <w:szCs w:val="24"/>
          <w:u w:val="single"/>
        </w:rPr>
      </w:pPr>
      <w:r w:rsidRPr="00B10B0F">
        <w:rPr>
          <w:rFonts w:ascii="Times New Roman" w:eastAsia="Times New Roman" w:hAnsi="Times New Roman"/>
          <w:b/>
          <w:bCs/>
          <w:i/>
          <w:sz w:val="24"/>
          <w:szCs w:val="24"/>
          <w:u w:val="single"/>
        </w:rPr>
        <w:t>Коммуникативные УУД.</w:t>
      </w: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Учащиеся научатся:</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отвечать на вопросы, задавать вопросы для уточнения непонятного;</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комментировать последовательность действий;</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выслушивать друг друга, договариваться, работая в паре;</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участвовать в коллективном обсуждении;</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lastRenderedPageBreak/>
        <w:t xml:space="preserve">· </w:t>
      </w:r>
      <w:r w:rsidRPr="00B10B0F">
        <w:rPr>
          <w:rFonts w:ascii="Times New Roman" w:eastAsia="SchoolBookC" w:hAnsi="Times New Roman"/>
          <w:sz w:val="24"/>
          <w:szCs w:val="24"/>
        </w:rPr>
        <w:t>выполнять совместные действия со сверстниками и взрослыми при реализации творческой работы.</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p>
    <w:p w:rsidR="00B10B0F" w:rsidRPr="00B10B0F" w:rsidRDefault="00B10B0F" w:rsidP="00B10B0F">
      <w:pPr>
        <w:autoSpaceDE w:val="0"/>
        <w:autoSpaceDN w:val="0"/>
        <w:adjustRightInd w:val="0"/>
        <w:spacing w:after="0" w:line="240" w:lineRule="auto"/>
        <w:rPr>
          <w:rFonts w:ascii="Times New Roman" w:eastAsia="Times New Roman" w:hAnsi="Times New Roman"/>
          <w:b/>
          <w:bCs/>
          <w:i/>
          <w:iCs/>
          <w:sz w:val="24"/>
          <w:szCs w:val="24"/>
        </w:rPr>
      </w:pPr>
      <w:r w:rsidRPr="00B10B0F">
        <w:rPr>
          <w:rFonts w:ascii="Times New Roman" w:eastAsia="Times New Roman" w:hAnsi="Times New Roman"/>
          <w:b/>
          <w:bCs/>
          <w:i/>
          <w:iCs/>
          <w:sz w:val="24"/>
          <w:szCs w:val="24"/>
        </w:rPr>
        <w:t>Учащиеся получат возможность научиться:</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выражать собственное эмоциональное отношение к изображаемому;</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быть терпимыми к другим мнениям, учитывать их в совместной работе;</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договариваться и приходить к общему решению, работая в паре;</w:t>
      </w:r>
    </w:p>
    <w:p w:rsidR="00B10B0F" w:rsidRPr="00B10B0F" w:rsidRDefault="00B10B0F" w:rsidP="00B10B0F">
      <w:pPr>
        <w:autoSpaceDE w:val="0"/>
        <w:autoSpaceDN w:val="0"/>
        <w:adjustRightInd w:val="0"/>
        <w:spacing w:after="0" w:line="240" w:lineRule="auto"/>
        <w:rPr>
          <w:rFonts w:ascii="Times New Roman" w:eastAsia="SchoolBookC" w:hAnsi="Times New Roman"/>
          <w:sz w:val="24"/>
          <w:szCs w:val="24"/>
        </w:rPr>
      </w:pPr>
      <w:r w:rsidRPr="00B10B0F">
        <w:rPr>
          <w:rFonts w:ascii="Times New Roman" w:eastAsia="Times New Roman" w:hAnsi="Times New Roman"/>
          <w:b/>
          <w:bCs/>
          <w:sz w:val="24"/>
          <w:szCs w:val="24"/>
        </w:rPr>
        <w:t xml:space="preserve">· </w:t>
      </w:r>
      <w:r w:rsidRPr="00B10B0F">
        <w:rPr>
          <w:rFonts w:ascii="Times New Roman" w:eastAsia="SchoolBookC"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B10B0F" w:rsidRPr="00B10B0F" w:rsidRDefault="00B10B0F" w:rsidP="00B10B0F">
      <w:pPr>
        <w:autoSpaceDE w:val="0"/>
        <w:autoSpaceDN w:val="0"/>
        <w:adjustRightInd w:val="0"/>
        <w:spacing w:after="0" w:line="240" w:lineRule="auto"/>
        <w:rPr>
          <w:rFonts w:ascii="Times New Roman" w:eastAsia="SchoolBookC" w:hAnsi="Times New Roman"/>
          <w:b/>
          <w:sz w:val="24"/>
          <w:szCs w:val="24"/>
        </w:rPr>
      </w:pPr>
    </w:p>
    <w:p w:rsidR="00B10B0F" w:rsidRPr="00B10B0F" w:rsidRDefault="00B10B0F" w:rsidP="00B10B0F">
      <w:pPr>
        <w:autoSpaceDE w:val="0"/>
        <w:autoSpaceDN w:val="0"/>
        <w:adjustRightInd w:val="0"/>
        <w:spacing w:after="0" w:line="240" w:lineRule="auto"/>
        <w:rPr>
          <w:rFonts w:ascii="Times New Roman" w:eastAsia="SchoolBookC" w:hAnsi="Times New Roman"/>
          <w:b/>
          <w:sz w:val="24"/>
          <w:szCs w:val="24"/>
        </w:rPr>
      </w:pPr>
      <w:r w:rsidRPr="00B10B0F">
        <w:rPr>
          <w:rFonts w:ascii="Times New Roman" w:eastAsia="SchoolBookC" w:hAnsi="Times New Roman"/>
          <w:b/>
          <w:sz w:val="24"/>
          <w:szCs w:val="24"/>
        </w:rPr>
        <w:t>Предметные результаты</w:t>
      </w:r>
    </w:p>
    <w:p w:rsidR="00B10B0F" w:rsidRPr="00B10B0F" w:rsidRDefault="00B10B0F" w:rsidP="00B10B0F">
      <w:pPr>
        <w:autoSpaceDE w:val="0"/>
        <w:autoSpaceDN w:val="0"/>
        <w:adjustRightInd w:val="0"/>
        <w:spacing w:after="0" w:line="240" w:lineRule="auto"/>
        <w:rPr>
          <w:rFonts w:ascii="Times New Roman" w:eastAsia="SchoolBookC" w:hAnsi="Times New Roman"/>
          <w:b/>
          <w:i/>
          <w:sz w:val="24"/>
          <w:szCs w:val="24"/>
        </w:rPr>
      </w:pPr>
      <w:r w:rsidRPr="00B10B0F">
        <w:rPr>
          <w:rFonts w:ascii="Times New Roman" w:eastAsia="SchoolBookC" w:hAnsi="Times New Roman"/>
          <w:b/>
          <w:i/>
          <w:sz w:val="24"/>
          <w:szCs w:val="24"/>
        </w:rPr>
        <w:t>Учащиеся научатся:</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называть основные жанры и виды художественных произведений изобразительного искусства;</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называть некоторые известные центры народных художественных ремесел России;</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называть ведущие художественные музеи России;</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различать основные и составные, теплые и холодные цвета;</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узнавать отдельные произведения выдающихся отечественных и зарубежных художников; называть их авторов;</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сравнивать различные виды и жанры изобразительного искусства (графики, живописи, декоративно - прикладного искусства);</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использовать художественные материалы (гуашь, цветные карандаши, акварель, бумага);</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w:t>
      </w:r>
    </w:p>
    <w:p w:rsidR="00B10B0F" w:rsidRPr="00B10B0F" w:rsidRDefault="00B10B0F" w:rsidP="00154663">
      <w:pPr>
        <w:numPr>
          <w:ilvl w:val="0"/>
          <w:numId w:val="32"/>
        </w:numPr>
        <w:tabs>
          <w:tab w:val="clear" w:pos="1788"/>
          <w:tab w:val="num" w:pos="426"/>
        </w:tabs>
        <w:spacing w:after="0" w:line="240" w:lineRule="auto"/>
        <w:ind w:left="426" w:hanging="284"/>
        <w:rPr>
          <w:rFonts w:ascii="Times New Roman" w:hAnsi="Times New Roman"/>
          <w:sz w:val="24"/>
          <w:szCs w:val="24"/>
        </w:rPr>
      </w:pPr>
      <w:r w:rsidRPr="00B10B0F">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B10B0F" w:rsidRPr="00B10B0F" w:rsidRDefault="00B10B0F" w:rsidP="00154663">
      <w:pPr>
        <w:numPr>
          <w:ilvl w:val="0"/>
          <w:numId w:val="33"/>
        </w:numPr>
        <w:spacing w:after="0" w:line="240" w:lineRule="auto"/>
        <w:rPr>
          <w:rFonts w:ascii="Times New Roman" w:hAnsi="Times New Roman"/>
          <w:sz w:val="24"/>
          <w:szCs w:val="24"/>
        </w:rPr>
      </w:pPr>
      <w:r w:rsidRPr="00B10B0F">
        <w:rPr>
          <w:rFonts w:ascii="Times New Roman" w:hAnsi="Times New Roman"/>
          <w:sz w:val="24"/>
          <w:szCs w:val="24"/>
        </w:rPr>
        <w:t>самостоятельной творческой деятельности;</w:t>
      </w:r>
    </w:p>
    <w:p w:rsidR="00B10B0F" w:rsidRPr="00B10B0F" w:rsidRDefault="00B10B0F" w:rsidP="00154663">
      <w:pPr>
        <w:numPr>
          <w:ilvl w:val="0"/>
          <w:numId w:val="33"/>
        </w:numPr>
        <w:spacing w:after="0" w:line="240" w:lineRule="auto"/>
        <w:rPr>
          <w:rFonts w:ascii="Times New Roman" w:hAnsi="Times New Roman"/>
          <w:sz w:val="24"/>
          <w:szCs w:val="24"/>
        </w:rPr>
      </w:pPr>
      <w:r w:rsidRPr="00B10B0F">
        <w:rPr>
          <w:rFonts w:ascii="Times New Roman" w:hAnsi="Times New Roman"/>
          <w:sz w:val="24"/>
          <w:szCs w:val="24"/>
        </w:rPr>
        <w:t>обогащения опыта восприятия произведений изобразительного искусства;</w:t>
      </w:r>
    </w:p>
    <w:p w:rsidR="00B10B0F" w:rsidRPr="00B10B0F" w:rsidRDefault="00B10B0F" w:rsidP="00154663">
      <w:pPr>
        <w:numPr>
          <w:ilvl w:val="0"/>
          <w:numId w:val="33"/>
        </w:numPr>
        <w:spacing w:after="0" w:line="240" w:lineRule="auto"/>
        <w:rPr>
          <w:rFonts w:ascii="Times New Roman" w:hAnsi="Times New Roman"/>
          <w:sz w:val="24"/>
          <w:szCs w:val="24"/>
        </w:rPr>
      </w:pPr>
      <w:r w:rsidRPr="00B10B0F">
        <w:rPr>
          <w:rFonts w:ascii="Times New Roman" w:hAnsi="Times New Roman"/>
          <w:sz w:val="24"/>
          <w:szCs w:val="24"/>
        </w:rPr>
        <w:t>оценки произведений искусства (выражения собственного мнения).</w:t>
      </w:r>
    </w:p>
    <w:p w:rsidR="00B10B0F" w:rsidRPr="00B10B0F" w:rsidRDefault="00B10B0F" w:rsidP="00B10B0F">
      <w:pPr>
        <w:pStyle w:val="Style16"/>
        <w:widowControl/>
        <w:tabs>
          <w:tab w:val="left" w:pos="538"/>
        </w:tabs>
        <w:spacing w:line="240" w:lineRule="auto"/>
        <w:ind w:left="1788" w:firstLine="0"/>
        <w:rPr>
          <w:rFonts w:ascii="Times New Roman" w:hAnsi="Times New Roman" w:cs="Times New Roman"/>
          <w:b/>
          <w:sz w:val="24"/>
        </w:rPr>
      </w:pPr>
    </w:p>
    <w:p w:rsidR="00B10B0F" w:rsidRPr="00B10B0F" w:rsidRDefault="00B10B0F" w:rsidP="00B10B0F">
      <w:pPr>
        <w:pStyle w:val="Style16"/>
        <w:widowControl/>
        <w:tabs>
          <w:tab w:val="left" w:pos="538"/>
        </w:tabs>
        <w:spacing w:line="240" w:lineRule="auto"/>
        <w:ind w:left="1788" w:firstLine="0"/>
        <w:rPr>
          <w:rFonts w:ascii="Times New Roman" w:hAnsi="Times New Roman" w:cs="Times New Roman"/>
          <w:b/>
          <w:sz w:val="24"/>
        </w:rPr>
      </w:pPr>
      <w:r w:rsidRPr="00B10B0F">
        <w:rPr>
          <w:rFonts w:ascii="Times New Roman" w:hAnsi="Times New Roman" w:cs="Times New Roman"/>
          <w:b/>
          <w:sz w:val="24"/>
        </w:rPr>
        <w:t xml:space="preserve">                     Содержание учебного предмета</w:t>
      </w:r>
    </w:p>
    <w:p w:rsidR="00B10B0F" w:rsidRPr="00B10B0F" w:rsidRDefault="00B10B0F" w:rsidP="00B10B0F">
      <w:pPr>
        <w:autoSpaceDE w:val="0"/>
        <w:autoSpaceDN w:val="0"/>
        <w:adjustRightInd w:val="0"/>
        <w:spacing w:after="0" w:line="240" w:lineRule="auto"/>
        <w:rPr>
          <w:rFonts w:ascii="Times New Roman" w:hAnsi="Times New Roman"/>
          <w:b/>
          <w:sz w:val="24"/>
          <w:szCs w:val="24"/>
        </w:rPr>
      </w:pPr>
      <w:r w:rsidRPr="00B10B0F">
        <w:rPr>
          <w:rFonts w:ascii="Times New Roman" w:hAnsi="Times New Roman"/>
          <w:b/>
          <w:sz w:val="24"/>
          <w:szCs w:val="24"/>
        </w:rPr>
        <w:t xml:space="preserve">Рисование с натуры </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sz w:val="24"/>
          <w:szCs w:val="24"/>
        </w:rPr>
        <w:t>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sz w:val="24"/>
          <w:szCs w:val="24"/>
        </w:rPr>
        <w:t>цвет». Рисование листьев деревьев, насекомых, машин, игрушек, цветов, натюрмортов.</w:t>
      </w:r>
    </w:p>
    <w:p w:rsidR="00B10B0F" w:rsidRPr="00B10B0F" w:rsidRDefault="00B10B0F" w:rsidP="00B10B0F">
      <w:pPr>
        <w:autoSpaceDE w:val="0"/>
        <w:autoSpaceDN w:val="0"/>
        <w:adjustRightInd w:val="0"/>
        <w:spacing w:after="0" w:line="240" w:lineRule="auto"/>
        <w:rPr>
          <w:rFonts w:ascii="Times New Roman" w:hAnsi="Times New Roman"/>
          <w:b/>
          <w:sz w:val="24"/>
          <w:szCs w:val="24"/>
        </w:rPr>
      </w:pPr>
      <w:r w:rsidRPr="00B10B0F">
        <w:rPr>
          <w:rFonts w:ascii="Times New Roman" w:hAnsi="Times New Roman"/>
          <w:b/>
          <w:sz w:val="24"/>
          <w:szCs w:val="24"/>
        </w:rPr>
        <w:t xml:space="preserve">Рисование на темы, по памяти и представлению </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B10B0F" w:rsidRPr="00B10B0F" w:rsidRDefault="00B10B0F" w:rsidP="00B10B0F">
      <w:pPr>
        <w:autoSpaceDE w:val="0"/>
        <w:autoSpaceDN w:val="0"/>
        <w:adjustRightInd w:val="0"/>
        <w:spacing w:after="0" w:line="240" w:lineRule="auto"/>
        <w:jc w:val="both"/>
        <w:rPr>
          <w:rFonts w:ascii="Times New Roman" w:hAnsi="Times New Roman"/>
          <w:b/>
          <w:sz w:val="24"/>
          <w:szCs w:val="24"/>
        </w:rPr>
      </w:pPr>
      <w:r w:rsidRPr="00B10B0F">
        <w:rPr>
          <w:rFonts w:ascii="Times New Roman" w:hAnsi="Times New Roman"/>
          <w:b/>
          <w:sz w:val="24"/>
          <w:szCs w:val="24"/>
        </w:rPr>
        <w:t xml:space="preserve">Декоративная работа </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 xml:space="preserve">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w:t>
      </w:r>
      <w:r w:rsidRPr="00B10B0F">
        <w:rPr>
          <w:rFonts w:ascii="Times New Roman" w:hAnsi="Times New Roman"/>
          <w:sz w:val="24"/>
          <w:szCs w:val="24"/>
        </w:rPr>
        <w:lastRenderedPageBreak/>
        <w:t>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B10B0F" w:rsidRPr="00B10B0F" w:rsidRDefault="00B10B0F" w:rsidP="00B10B0F">
      <w:pPr>
        <w:autoSpaceDE w:val="0"/>
        <w:autoSpaceDN w:val="0"/>
        <w:adjustRightInd w:val="0"/>
        <w:spacing w:after="0" w:line="240" w:lineRule="auto"/>
        <w:jc w:val="both"/>
        <w:rPr>
          <w:rFonts w:ascii="Times New Roman" w:hAnsi="Times New Roman"/>
          <w:b/>
          <w:sz w:val="24"/>
          <w:szCs w:val="24"/>
        </w:rPr>
      </w:pPr>
      <w:r w:rsidRPr="00B10B0F">
        <w:rPr>
          <w:rFonts w:ascii="Times New Roman" w:hAnsi="Times New Roman"/>
          <w:b/>
          <w:sz w:val="24"/>
          <w:szCs w:val="24"/>
        </w:rPr>
        <w:t xml:space="preserve">Лепка </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B10B0F" w:rsidRPr="00B10B0F" w:rsidRDefault="00B10B0F" w:rsidP="00B10B0F">
      <w:pPr>
        <w:autoSpaceDE w:val="0"/>
        <w:autoSpaceDN w:val="0"/>
        <w:adjustRightInd w:val="0"/>
        <w:spacing w:after="0" w:line="240" w:lineRule="auto"/>
        <w:jc w:val="both"/>
        <w:rPr>
          <w:rFonts w:ascii="Times New Roman" w:hAnsi="Times New Roman"/>
          <w:i/>
          <w:iCs/>
          <w:sz w:val="24"/>
          <w:szCs w:val="24"/>
        </w:rPr>
      </w:pPr>
      <w:r w:rsidRPr="00B10B0F">
        <w:rPr>
          <w:rFonts w:ascii="Times New Roman" w:hAnsi="Times New Roman"/>
          <w:i/>
          <w:iCs/>
          <w:sz w:val="24"/>
          <w:szCs w:val="24"/>
        </w:rPr>
        <w:t>Рекомендуемые произведения</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b/>
          <w:bCs/>
          <w:sz w:val="24"/>
          <w:szCs w:val="24"/>
        </w:rPr>
        <w:t xml:space="preserve">Айвазовский И. </w:t>
      </w:r>
      <w:r w:rsidRPr="00B10B0F">
        <w:rPr>
          <w:rFonts w:ascii="Times New Roman" w:hAnsi="Times New Roman"/>
          <w:sz w:val="24"/>
          <w:szCs w:val="24"/>
        </w:rPr>
        <w:t>Чёрное море; Феодосия. Закат солнца</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b/>
          <w:bCs/>
          <w:sz w:val="24"/>
          <w:szCs w:val="24"/>
        </w:rPr>
        <w:t xml:space="preserve">Алексеев Ф. </w:t>
      </w:r>
      <w:r w:rsidRPr="00B10B0F">
        <w:rPr>
          <w:rFonts w:ascii="Times New Roman" w:hAnsi="Times New Roman"/>
          <w:sz w:val="24"/>
          <w:szCs w:val="24"/>
        </w:rPr>
        <w:t>Вид на Воскресенские и Никольские ворота и Неглинный мост от Тверской улицы. 1794 год; Вид Московского Кремля и Каменного моста,</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sz w:val="24"/>
          <w:szCs w:val="24"/>
        </w:rPr>
        <w:t>1810-е годы.</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b/>
          <w:bCs/>
          <w:sz w:val="24"/>
          <w:szCs w:val="24"/>
        </w:rPr>
        <w:t xml:space="preserve">Антокольский М. </w:t>
      </w:r>
      <w:r w:rsidRPr="00B10B0F">
        <w:rPr>
          <w:rFonts w:ascii="Times New Roman" w:hAnsi="Times New Roman"/>
          <w:sz w:val="24"/>
          <w:szCs w:val="24"/>
        </w:rPr>
        <w:t>Пётр I.</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b/>
          <w:bCs/>
          <w:sz w:val="24"/>
          <w:szCs w:val="24"/>
        </w:rPr>
        <w:t xml:space="preserve">Бубнов А. </w:t>
      </w:r>
      <w:r w:rsidRPr="00B10B0F">
        <w:rPr>
          <w:rFonts w:ascii="Times New Roman" w:hAnsi="Times New Roman"/>
          <w:sz w:val="24"/>
          <w:szCs w:val="24"/>
        </w:rPr>
        <w:t>Утро на Куликовом поле.</w:t>
      </w:r>
    </w:p>
    <w:p w:rsidR="00B10B0F" w:rsidRPr="00B10B0F" w:rsidRDefault="00B10B0F" w:rsidP="00B10B0F">
      <w:pPr>
        <w:autoSpaceDE w:val="0"/>
        <w:autoSpaceDN w:val="0"/>
        <w:adjustRightInd w:val="0"/>
        <w:spacing w:after="0" w:line="240" w:lineRule="auto"/>
        <w:jc w:val="both"/>
        <w:rPr>
          <w:rFonts w:ascii="Times New Roman" w:hAnsi="Times New Roman"/>
          <w:sz w:val="24"/>
          <w:szCs w:val="24"/>
        </w:rPr>
      </w:pPr>
      <w:r w:rsidRPr="00B10B0F">
        <w:rPr>
          <w:rFonts w:ascii="Times New Roman" w:hAnsi="Times New Roman"/>
          <w:b/>
          <w:bCs/>
          <w:sz w:val="24"/>
          <w:szCs w:val="24"/>
        </w:rPr>
        <w:t xml:space="preserve">Ван Гог. </w:t>
      </w:r>
      <w:r w:rsidRPr="00B10B0F">
        <w:rPr>
          <w:rFonts w:ascii="Times New Roman" w:hAnsi="Times New Roman"/>
          <w:sz w:val="24"/>
          <w:szCs w:val="24"/>
        </w:rPr>
        <w:t>Подсолнухи; Кипарисы на фоне звёздного неба; Мосты в Аньере; Звёздная ночь над рекой Рона; Звёздная ночь; Ветка цветущего миндаля.</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Васильев Ф. </w:t>
      </w:r>
      <w:r w:rsidRPr="00B10B0F">
        <w:rPr>
          <w:rFonts w:ascii="Times New Roman" w:hAnsi="Times New Roman"/>
          <w:sz w:val="24"/>
          <w:szCs w:val="24"/>
        </w:rPr>
        <w:t>После грозы; Кучевое облако.</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Васнецов А. </w:t>
      </w:r>
      <w:r w:rsidRPr="00B10B0F">
        <w:rPr>
          <w:rFonts w:ascii="Times New Roman" w:hAnsi="Times New Roman"/>
          <w:sz w:val="24"/>
          <w:szCs w:val="24"/>
        </w:rPr>
        <w:t>Основание Москвы; Расцвет Кремля. Всехсвятский мост и Кремль в конце XVII века; На рассвете у Воскресенского моста. Конец XVII века.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Васнецов В. </w:t>
      </w:r>
      <w:r w:rsidRPr="00B10B0F">
        <w:rPr>
          <w:rFonts w:ascii="Times New Roman" w:hAnsi="Times New Roman"/>
          <w:sz w:val="24"/>
          <w:szCs w:val="24"/>
        </w:rPr>
        <w:t>Автопортрет; Палата царя Берендея. Эскиз декорации к опере Н. Римского-Корсакова «Снегурочка»; Брусила и берендеи-ребята; Снегурочка и Лель.</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Ватагин В. </w:t>
      </w:r>
      <w:r w:rsidRPr="00B10B0F">
        <w:rPr>
          <w:rFonts w:ascii="Times New Roman" w:hAnsi="Times New Roman"/>
          <w:sz w:val="24"/>
          <w:szCs w:val="24"/>
        </w:rPr>
        <w:t>Ягуар.</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Ватто А. </w:t>
      </w:r>
      <w:r w:rsidRPr="00B10B0F">
        <w:rPr>
          <w:rFonts w:ascii="Times New Roman" w:hAnsi="Times New Roman"/>
          <w:sz w:val="24"/>
          <w:szCs w:val="24"/>
        </w:rPr>
        <w:t>Жиль (Пьеро).</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Врубель М. </w:t>
      </w:r>
      <w:r w:rsidRPr="00B10B0F">
        <w:rPr>
          <w:rFonts w:ascii="Times New Roman" w:hAnsi="Times New Roman"/>
          <w:sz w:val="24"/>
          <w:szCs w:val="24"/>
        </w:rPr>
        <w:t>Интерьеры усадьбы Абрамцево.</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Герасимов С. </w:t>
      </w:r>
      <w:r w:rsidRPr="00B10B0F">
        <w:rPr>
          <w:rFonts w:ascii="Times New Roman" w:hAnsi="Times New Roman"/>
          <w:sz w:val="24"/>
          <w:szCs w:val="24"/>
        </w:rPr>
        <w:t>Лёд прошёл.</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Головин А. </w:t>
      </w:r>
      <w:r w:rsidRPr="00B10B0F">
        <w:rPr>
          <w:rFonts w:ascii="Times New Roman" w:hAnsi="Times New Roman"/>
          <w:sz w:val="24"/>
          <w:szCs w:val="24"/>
        </w:rPr>
        <w:t>Эскиз декорации к балету «Жар-птица».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Грицай А. </w:t>
      </w:r>
      <w:r w:rsidRPr="00B10B0F">
        <w:rPr>
          <w:rFonts w:ascii="Times New Roman" w:hAnsi="Times New Roman"/>
          <w:sz w:val="24"/>
          <w:szCs w:val="24"/>
        </w:rPr>
        <w:t>В Жигулях. Бурный день.</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Дейнека А. </w:t>
      </w:r>
      <w:r w:rsidRPr="00B10B0F">
        <w:rPr>
          <w:rFonts w:ascii="Times New Roman" w:hAnsi="Times New Roman"/>
          <w:sz w:val="24"/>
          <w:szCs w:val="24"/>
        </w:rPr>
        <w:t>Вечер; Тракторист.</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Дубовской Н. </w:t>
      </w:r>
      <w:r w:rsidRPr="00B10B0F">
        <w:rPr>
          <w:rFonts w:ascii="Times New Roman" w:hAnsi="Times New Roman"/>
          <w:sz w:val="24"/>
          <w:szCs w:val="24"/>
        </w:rPr>
        <w:t>Родина.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Дюрер А. </w:t>
      </w:r>
      <w:r w:rsidRPr="00B10B0F">
        <w:rPr>
          <w:rFonts w:ascii="Times New Roman" w:hAnsi="Times New Roman"/>
          <w:sz w:val="24"/>
          <w:szCs w:val="24"/>
        </w:rPr>
        <w:t>Кролик.</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Захаров Г. </w:t>
      </w:r>
      <w:r w:rsidRPr="00B10B0F">
        <w:rPr>
          <w:rFonts w:ascii="Times New Roman" w:hAnsi="Times New Roman"/>
          <w:sz w:val="24"/>
          <w:szCs w:val="24"/>
        </w:rPr>
        <w:t>Улица Чехова. Москва.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Зверьков Е. </w:t>
      </w:r>
      <w:r w:rsidRPr="00B10B0F">
        <w:rPr>
          <w:rFonts w:ascii="Times New Roman" w:hAnsi="Times New Roman"/>
          <w:sz w:val="24"/>
          <w:szCs w:val="24"/>
        </w:rPr>
        <w:t>Весна. Сельский пейзаж.</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Иванов А. </w:t>
      </w:r>
      <w:r w:rsidRPr="00B10B0F">
        <w:rPr>
          <w:rFonts w:ascii="Times New Roman" w:hAnsi="Times New Roman"/>
          <w:sz w:val="24"/>
          <w:szCs w:val="24"/>
        </w:rPr>
        <w:t>Ветка.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Игошев В. </w:t>
      </w:r>
      <w:r w:rsidRPr="00B10B0F">
        <w:rPr>
          <w:rFonts w:ascii="Times New Roman" w:hAnsi="Times New Roman"/>
          <w:sz w:val="24"/>
          <w:szCs w:val="24"/>
        </w:rPr>
        <w:t>Моя Родина.</w:t>
      </w:r>
    </w:p>
    <w:p w:rsidR="00B10B0F" w:rsidRPr="00B10B0F" w:rsidRDefault="00B10B0F" w:rsidP="00B10B0F">
      <w:pPr>
        <w:autoSpaceDE w:val="0"/>
        <w:autoSpaceDN w:val="0"/>
        <w:adjustRightInd w:val="0"/>
        <w:spacing w:after="0" w:line="240" w:lineRule="auto"/>
        <w:rPr>
          <w:rFonts w:ascii="Times New Roman" w:hAnsi="Times New Roman"/>
          <w:b/>
          <w:bCs/>
          <w:sz w:val="24"/>
          <w:szCs w:val="24"/>
        </w:rPr>
      </w:pPr>
      <w:r w:rsidRPr="00B10B0F">
        <w:rPr>
          <w:rFonts w:ascii="Times New Roman" w:hAnsi="Times New Roman"/>
          <w:sz w:val="24"/>
          <w:szCs w:val="24"/>
        </w:rPr>
        <w:t>Икона «Богоматерь Владимирская»</w:t>
      </w:r>
      <w:r w:rsidRPr="00B10B0F">
        <w:rPr>
          <w:rFonts w:ascii="Times New Roman" w:hAnsi="Times New Roman"/>
          <w:b/>
          <w:bCs/>
          <w:sz w:val="24"/>
          <w:szCs w:val="24"/>
        </w:rPr>
        <w:t>.</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Иллюстрации </w:t>
      </w:r>
      <w:r w:rsidRPr="00B10B0F">
        <w:rPr>
          <w:rFonts w:ascii="Times New Roman" w:hAnsi="Times New Roman"/>
          <w:sz w:val="24"/>
          <w:szCs w:val="24"/>
        </w:rPr>
        <w:t>к детским книгам В. Алфеевского,Ю. Бабака, П. Багина, С. Балинского, О. Васильева и Э. Булатова, П. Виноградовой, А. Волынской,</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sz w:val="24"/>
          <w:szCs w:val="24"/>
        </w:rPr>
        <w:t>Н. Гольца, Г. Дмитриевой, В. Конашевича, А. Кошкина, П. Кузьмина, И. Латинского, В. Лебедева, Э. Лисснера, Г. Лукашевича, М. Майофиса, М. Меженинова, Т. Морковкиной, Г. Нарбута, Е. Попковой, Б. Тржмецкого, А. Тюрина, М. Успенской, Е.Чарушина, Д.Шмаринова, С. Ярового.</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Иогансон Б. </w:t>
      </w:r>
      <w:r w:rsidRPr="00B10B0F">
        <w:rPr>
          <w:rFonts w:ascii="Times New Roman" w:hAnsi="Times New Roman"/>
          <w:sz w:val="24"/>
          <w:szCs w:val="24"/>
        </w:rPr>
        <w:t>Салют.</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Кандинский В. </w:t>
      </w:r>
      <w:r w:rsidRPr="00B10B0F">
        <w:rPr>
          <w:rFonts w:ascii="Times New Roman" w:hAnsi="Times New Roman"/>
          <w:sz w:val="24"/>
          <w:szCs w:val="24"/>
        </w:rPr>
        <w:t>Смоленский бульвар. Зимний день.</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Кваренги Д. </w:t>
      </w:r>
      <w:r w:rsidRPr="00B10B0F">
        <w:rPr>
          <w:rFonts w:ascii="Times New Roman" w:hAnsi="Times New Roman"/>
          <w:sz w:val="24"/>
          <w:szCs w:val="24"/>
        </w:rPr>
        <w:t>Панорама села Коломенское.</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Кившенко А. </w:t>
      </w:r>
      <w:r w:rsidRPr="00B10B0F">
        <w:rPr>
          <w:rFonts w:ascii="Times New Roman" w:hAnsi="Times New Roman"/>
          <w:sz w:val="24"/>
          <w:szCs w:val="24"/>
        </w:rPr>
        <w:t>Военный совет в Филях в 1812 году.</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Клодт П. </w:t>
      </w:r>
      <w:r w:rsidRPr="00B10B0F">
        <w:rPr>
          <w:rFonts w:ascii="Times New Roman" w:hAnsi="Times New Roman"/>
          <w:sz w:val="24"/>
          <w:szCs w:val="24"/>
        </w:rPr>
        <w:t>Укрощение коня.</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Козлов С. </w:t>
      </w:r>
      <w:r w:rsidRPr="00B10B0F">
        <w:rPr>
          <w:rFonts w:ascii="Times New Roman" w:hAnsi="Times New Roman"/>
          <w:sz w:val="24"/>
          <w:szCs w:val="24"/>
        </w:rPr>
        <w:t>Карнавал.</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lastRenderedPageBreak/>
        <w:t xml:space="preserve">Корин П. </w:t>
      </w:r>
      <w:r w:rsidRPr="00B10B0F">
        <w:rPr>
          <w:rFonts w:ascii="Times New Roman" w:hAnsi="Times New Roman"/>
          <w:sz w:val="24"/>
          <w:szCs w:val="24"/>
        </w:rPr>
        <w:t>Александр Невский; Портрет маршала  Г. К. Жукова.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Крамской И. </w:t>
      </w:r>
      <w:r w:rsidRPr="00B10B0F">
        <w:rPr>
          <w:rFonts w:ascii="Times New Roman" w:hAnsi="Times New Roman"/>
          <w:sz w:val="24"/>
          <w:szCs w:val="24"/>
        </w:rPr>
        <w:t>За чтением. Портрет С. Н. Крамской, жены художника.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Куинджи А. </w:t>
      </w:r>
      <w:r w:rsidRPr="00B10B0F">
        <w:rPr>
          <w:rFonts w:ascii="Times New Roman" w:hAnsi="Times New Roman"/>
          <w:sz w:val="24"/>
          <w:szCs w:val="24"/>
        </w:rPr>
        <w:t>Облака; Полдень. Стадо в степи.</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Кукунов М. </w:t>
      </w:r>
      <w:r w:rsidRPr="00B10B0F">
        <w:rPr>
          <w:rFonts w:ascii="Times New Roman" w:hAnsi="Times New Roman"/>
          <w:sz w:val="24"/>
          <w:szCs w:val="24"/>
        </w:rPr>
        <w:t>Леопард; Лев; Сова; Волк.</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Кустодиев Б. </w:t>
      </w:r>
      <w:r w:rsidRPr="00B10B0F">
        <w:rPr>
          <w:rFonts w:ascii="Times New Roman" w:hAnsi="Times New Roman"/>
          <w:sz w:val="24"/>
          <w:szCs w:val="24"/>
        </w:rPr>
        <w:t>Масленица.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Кэссет М. </w:t>
      </w:r>
      <w:r w:rsidRPr="00B10B0F">
        <w:rPr>
          <w:rFonts w:ascii="Times New Roman" w:hAnsi="Times New Roman"/>
          <w:sz w:val="24"/>
          <w:szCs w:val="24"/>
        </w:rPr>
        <w:t>Мать, моющая засыпающего ребёнка.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Лебедева Е. </w:t>
      </w:r>
      <w:r w:rsidRPr="00B10B0F">
        <w:rPr>
          <w:rFonts w:ascii="Times New Roman" w:hAnsi="Times New Roman"/>
          <w:sz w:val="24"/>
          <w:szCs w:val="24"/>
        </w:rPr>
        <w:t>Черёмуха; Липа цветёт; Сирень (вырезанки).</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Левитан И. </w:t>
      </w:r>
      <w:r w:rsidRPr="00B10B0F">
        <w:rPr>
          <w:rFonts w:ascii="Times New Roman" w:hAnsi="Times New Roman"/>
          <w:sz w:val="24"/>
          <w:szCs w:val="24"/>
        </w:rPr>
        <w:t>Вечер. Золотой Плёс; Озеро. Русь.</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Лентулов А. </w:t>
      </w:r>
      <w:r w:rsidRPr="00B10B0F">
        <w:rPr>
          <w:rFonts w:ascii="Times New Roman" w:hAnsi="Times New Roman"/>
          <w:sz w:val="24"/>
          <w:szCs w:val="24"/>
        </w:rPr>
        <w:t>Ночь на Патриарших прудах.</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Леонардо да Винчи. </w:t>
      </w:r>
      <w:r w:rsidRPr="00B10B0F">
        <w:rPr>
          <w:rFonts w:ascii="Times New Roman" w:hAnsi="Times New Roman"/>
          <w:sz w:val="24"/>
          <w:szCs w:val="24"/>
        </w:rPr>
        <w:t>Зарисовки растений; Лилия.</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Маковский К. </w:t>
      </w:r>
      <w:r w:rsidRPr="00B10B0F">
        <w:rPr>
          <w:rFonts w:ascii="Times New Roman" w:hAnsi="Times New Roman"/>
          <w:sz w:val="24"/>
          <w:szCs w:val="24"/>
        </w:rPr>
        <w:t>Русская красавица; У околицы; За чаем; Боярыня у окна; За прялкой (портрет дочери Ольги); Боярский свадебный пир в XVII веке.</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Малышева О. </w:t>
      </w:r>
      <w:r w:rsidRPr="00B10B0F">
        <w:rPr>
          <w:rFonts w:ascii="Times New Roman" w:hAnsi="Times New Roman"/>
          <w:sz w:val="24"/>
          <w:szCs w:val="24"/>
        </w:rPr>
        <w:t>К Гангу.</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Мане. Э. </w:t>
      </w:r>
      <w:r w:rsidRPr="00B10B0F">
        <w:rPr>
          <w:rFonts w:ascii="Times New Roman" w:hAnsi="Times New Roman"/>
          <w:sz w:val="24"/>
          <w:szCs w:val="24"/>
        </w:rPr>
        <w:t>Портрет мадам Жюль Гийме.</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Мартос И. </w:t>
      </w:r>
      <w:r w:rsidRPr="00B10B0F">
        <w:rPr>
          <w:rFonts w:ascii="Times New Roman" w:hAnsi="Times New Roman"/>
          <w:sz w:val="24"/>
          <w:szCs w:val="24"/>
        </w:rPr>
        <w:t>Памятник Кузьме Минину и Дмитрию Пожарскому.</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Микешин М., Шредер И. и др. </w:t>
      </w:r>
      <w:r w:rsidRPr="00B10B0F">
        <w:rPr>
          <w:rFonts w:ascii="Times New Roman" w:hAnsi="Times New Roman"/>
          <w:sz w:val="24"/>
          <w:szCs w:val="24"/>
        </w:rPr>
        <w:t>Памятник «Тысячелетию России» в Новгороде.</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Моне К. </w:t>
      </w:r>
      <w:r w:rsidRPr="00B10B0F">
        <w:rPr>
          <w:rFonts w:ascii="Times New Roman" w:hAnsi="Times New Roman"/>
          <w:sz w:val="24"/>
          <w:szCs w:val="24"/>
        </w:rPr>
        <w:t>Автопортрет; Сад художника в Ветёе; Кувшинки; Белые кувшинки. Живерни;  Нимфеи. Водяные лилии; Скалы в Бель-Иле.</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Мухина В. </w:t>
      </w:r>
      <w:r w:rsidRPr="00B10B0F">
        <w:rPr>
          <w:rFonts w:ascii="Times New Roman" w:hAnsi="Times New Roman"/>
          <w:sz w:val="24"/>
          <w:szCs w:val="24"/>
        </w:rPr>
        <w:t>Рабочий и колхозница.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Нестеров М. </w:t>
      </w:r>
      <w:r w:rsidRPr="00B10B0F">
        <w:rPr>
          <w:rFonts w:ascii="Times New Roman" w:hAnsi="Times New Roman"/>
          <w:sz w:val="24"/>
          <w:szCs w:val="24"/>
        </w:rPr>
        <w:t>Девушка у пруда.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Пикассо П. </w:t>
      </w:r>
      <w:r w:rsidRPr="00B10B0F">
        <w:rPr>
          <w:rFonts w:ascii="Times New Roman" w:hAnsi="Times New Roman"/>
          <w:sz w:val="24"/>
          <w:szCs w:val="24"/>
        </w:rPr>
        <w:t>Мать и дитя.</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Пименов Ю. </w:t>
      </w:r>
      <w:r w:rsidRPr="00B10B0F">
        <w:rPr>
          <w:rFonts w:ascii="Times New Roman" w:hAnsi="Times New Roman"/>
          <w:sz w:val="24"/>
          <w:szCs w:val="24"/>
        </w:rPr>
        <w:t>Снег идёт.</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Пластов А. </w:t>
      </w:r>
      <w:r w:rsidRPr="00B10B0F">
        <w:rPr>
          <w:rFonts w:ascii="Times New Roman" w:hAnsi="Times New Roman"/>
          <w:sz w:val="24"/>
          <w:szCs w:val="24"/>
        </w:rPr>
        <w:t>Жатва; Ужин трактористов; Мама.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Рафаэль. </w:t>
      </w:r>
      <w:r w:rsidRPr="00B10B0F">
        <w:rPr>
          <w:rFonts w:ascii="Times New Roman" w:hAnsi="Times New Roman"/>
          <w:sz w:val="24"/>
          <w:szCs w:val="24"/>
        </w:rPr>
        <w:t>Сикстинская Мадонна.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Рембрандт. </w:t>
      </w:r>
      <w:r w:rsidRPr="00B10B0F">
        <w:rPr>
          <w:rFonts w:ascii="Times New Roman" w:hAnsi="Times New Roman"/>
          <w:sz w:val="24"/>
          <w:szCs w:val="24"/>
        </w:rPr>
        <w:t>Слоны.</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Ренуар О. </w:t>
      </w:r>
      <w:r w:rsidRPr="00B10B0F">
        <w:rPr>
          <w:rFonts w:ascii="Times New Roman" w:hAnsi="Times New Roman"/>
          <w:sz w:val="24"/>
          <w:szCs w:val="24"/>
        </w:rPr>
        <w:t>Моне, рисующий в своём саду в Аржантёе; Завтрак гребцов</w:t>
      </w:r>
      <w:r w:rsidRPr="00B10B0F">
        <w:rPr>
          <w:rFonts w:ascii="Times New Roman" w:hAnsi="Times New Roman"/>
          <w:b/>
          <w:bCs/>
          <w:sz w:val="24"/>
          <w:szCs w:val="24"/>
        </w:rPr>
        <w:t>.</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Репин И. </w:t>
      </w:r>
      <w:r w:rsidRPr="00B10B0F">
        <w:rPr>
          <w:rFonts w:ascii="Times New Roman" w:hAnsi="Times New Roman"/>
          <w:sz w:val="24"/>
          <w:szCs w:val="24"/>
        </w:rPr>
        <w:t>Портрет В. А. Серова; Портрет Василия Дмитриевича Поленова.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Рерих Н. </w:t>
      </w:r>
      <w:r w:rsidRPr="00B10B0F">
        <w:rPr>
          <w:rFonts w:ascii="Times New Roman" w:hAnsi="Times New Roman"/>
          <w:sz w:val="24"/>
          <w:szCs w:val="24"/>
        </w:rPr>
        <w:t>Три радости; Слобода Берендея; Снегурочка; Мороз; Снегурочка и Лель.</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Рылов А. </w:t>
      </w:r>
      <w:r w:rsidRPr="00B10B0F">
        <w:rPr>
          <w:rFonts w:ascii="Times New Roman" w:hAnsi="Times New Roman"/>
          <w:sz w:val="24"/>
          <w:szCs w:val="24"/>
        </w:rPr>
        <w:t>Белки.</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Серебрякова З. </w:t>
      </w:r>
      <w:r w:rsidRPr="00B10B0F">
        <w:rPr>
          <w:rFonts w:ascii="Times New Roman" w:hAnsi="Times New Roman"/>
          <w:sz w:val="24"/>
          <w:szCs w:val="24"/>
        </w:rPr>
        <w:t>Зелёная осень.</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Серов В. </w:t>
      </w:r>
      <w:r w:rsidRPr="00B10B0F">
        <w:rPr>
          <w:rFonts w:ascii="Times New Roman" w:hAnsi="Times New Roman"/>
          <w:sz w:val="24"/>
          <w:szCs w:val="24"/>
        </w:rPr>
        <w:t>Октябрь.Домотканово; Портрет И. И. Левитана; Рабочие с тачками; Борзые; Волк и журавль; Иллюстрация к басне И. Крылова «Квартет».</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Сидоров В. </w:t>
      </w:r>
      <w:r w:rsidRPr="00B10B0F">
        <w:rPr>
          <w:rFonts w:ascii="Times New Roman" w:hAnsi="Times New Roman"/>
          <w:sz w:val="24"/>
          <w:szCs w:val="24"/>
        </w:rPr>
        <w:t>Праздник; Тихая моя Родина.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Синьяк П. </w:t>
      </w:r>
      <w:r w:rsidRPr="00B10B0F">
        <w:rPr>
          <w:rFonts w:ascii="Times New Roman" w:hAnsi="Times New Roman"/>
          <w:sz w:val="24"/>
          <w:szCs w:val="24"/>
        </w:rPr>
        <w:t>Гавань в Марселе.</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Скрик О. </w:t>
      </w:r>
      <w:r w:rsidRPr="00B10B0F">
        <w:rPr>
          <w:rFonts w:ascii="Times New Roman" w:hAnsi="Times New Roman"/>
          <w:sz w:val="24"/>
          <w:szCs w:val="24"/>
        </w:rPr>
        <w:t>Репейник.</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Сомов К. </w:t>
      </w:r>
      <w:r w:rsidRPr="00B10B0F">
        <w:rPr>
          <w:rFonts w:ascii="Times New Roman" w:hAnsi="Times New Roman"/>
          <w:sz w:val="24"/>
          <w:szCs w:val="24"/>
        </w:rPr>
        <w:t>Занавес для свободного театра в Москве; Арлекин и дама; Арлекин и смерть; Язычок Коломбины.</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Сурбаран Ф. </w:t>
      </w:r>
      <w:r w:rsidRPr="00B10B0F">
        <w:rPr>
          <w:rFonts w:ascii="Times New Roman" w:hAnsi="Times New Roman"/>
          <w:sz w:val="24"/>
          <w:szCs w:val="24"/>
        </w:rPr>
        <w:t>Натюрморт.</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Суриков </w:t>
      </w:r>
      <w:r w:rsidRPr="00B10B0F">
        <w:rPr>
          <w:rFonts w:ascii="Times New Roman" w:hAnsi="Times New Roman"/>
          <w:sz w:val="24"/>
          <w:szCs w:val="24"/>
        </w:rPr>
        <w:t>В. Вид на Кремль; Переход Суворова через Альпы.</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Тёрнер Д. </w:t>
      </w:r>
      <w:r w:rsidRPr="00B10B0F">
        <w:rPr>
          <w:rFonts w:ascii="Times New Roman" w:hAnsi="Times New Roman"/>
          <w:sz w:val="24"/>
          <w:szCs w:val="24"/>
        </w:rPr>
        <w:t>Кораблекрушение.</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Ткачёвы А. и С. </w:t>
      </w:r>
      <w:r w:rsidRPr="00B10B0F">
        <w:rPr>
          <w:rFonts w:ascii="Times New Roman" w:hAnsi="Times New Roman"/>
          <w:sz w:val="24"/>
          <w:szCs w:val="24"/>
        </w:rPr>
        <w:t>Матери.</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Торлов Д. </w:t>
      </w:r>
      <w:r w:rsidRPr="00B10B0F">
        <w:rPr>
          <w:rFonts w:ascii="Times New Roman" w:hAnsi="Times New Roman"/>
          <w:sz w:val="24"/>
          <w:szCs w:val="24"/>
        </w:rPr>
        <w:t>Рысёнок.</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Тропинин В. </w:t>
      </w:r>
      <w:r w:rsidRPr="00B10B0F">
        <w:rPr>
          <w:rFonts w:ascii="Times New Roman" w:hAnsi="Times New Roman"/>
          <w:sz w:val="24"/>
          <w:szCs w:val="24"/>
        </w:rPr>
        <w:t>Кружевница.</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Тырса Н. </w:t>
      </w:r>
      <w:r w:rsidRPr="00B10B0F">
        <w:rPr>
          <w:rFonts w:ascii="Times New Roman" w:hAnsi="Times New Roman"/>
          <w:sz w:val="24"/>
          <w:szCs w:val="24"/>
        </w:rPr>
        <w:t>Портрет А. Ахматовой.</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Фонвизин А. </w:t>
      </w:r>
      <w:r w:rsidRPr="00B10B0F">
        <w:rPr>
          <w:rFonts w:ascii="Times New Roman" w:hAnsi="Times New Roman"/>
          <w:sz w:val="24"/>
          <w:szCs w:val="24"/>
        </w:rPr>
        <w:t>Маки; Сирень.</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Шишкин И. </w:t>
      </w:r>
      <w:r w:rsidRPr="00B10B0F">
        <w:rPr>
          <w:rFonts w:ascii="Times New Roman" w:hAnsi="Times New Roman"/>
          <w:sz w:val="24"/>
          <w:szCs w:val="24"/>
        </w:rPr>
        <w:t>Травки; Последние лучи.</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Шмелёва М. </w:t>
      </w:r>
      <w:r w:rsidRPr="00B10B0F">
        <w:rPr>
          <w:rFonts w:ascii="Times New Roman" w:hAnsi="Times New Roman"/>
          <w:sz w:val="24"/>
          <w:szCs w:val="24"/>
        </w:rPr>
        <w:t>Венецианский карнавал.</w:t>
      </w:r>
    </w:p>
    <w:p w:rsidR="00B10B0F" w:rsidRPr="00B10B0F" w:rsidRDefault="00B10B0F" w:rsidP="00B10B0F">
      <w:pPr>
        <w:autoSpaceDE w:val="0"/>
        <w:autoSpaceDN w:val="0"/>
        <w:adjustRightInd w:val="0"/>
        <w:spacing w:after="0" w:line="240" w:lineRule="auto"/>
        <w:rPr>
          <w:rFonts w:ascii="Times New Roman" w:hAnsi="Times New Roman"/>
          <w:sz w:val="24"/>
          <w:szCs w:val="24"/>
        </w:rPr>
      </w:pPr>
      <w:r w:rsidRPr="00B10B0F">
        <w:rPr>
          <w:rFonts w:ascii="Times New Roman" w:hAnsi="Times New Roman"/>
          <w:b/>
          <w:bCs/>
          <w:sz w:val="24"/>
          <w:szCs w:val="24"/>
        </w:rPr>
        <w:t xml:space="preserve">Щедрин С. </w:t>
      </w:r>
      <w:r w:rsidRPr="00B10B0F">
        <w:rPr>
          <w:rFonts w:ascii="Times New Roman" w:hAnsi="Times New Roman"/>
          <w:sz w:val="24"/>
          <w:szCs w:val="24"/>
        </w:rPr>
        <w:t>Берег Сорренто с видом на остров Капри.</w:t>
      </w:r>
    </w:p>
    <w:p w:rsidR="00C650BD" w:rsidRDefault="00C650BD" w:rsidP="00B10B0F">
      <w:pPr>
        <w:ind w:right="141"/>
        <w:jc w:val="center"/>
        <w:rPr>
          <w:rFonts w:ascii="Times New Roman" w:hAnsi="Times New Roman"/>
          <w:b/>
          <w:sz w:val="28"/>
          <w:szCs w:val="28"/>
        </w:rPr>
      </w:pPr>
    </w:p>
    <w:p w:rsidR="00C650BD" w:rsidRDefault="00C650BD" w:rsidP="00B10B0F">
      <w:pPr>
        <w:ind w:right="141"/>
        <w:jc w:val="center"/>
        <w:rPr>
          <w:rFonts w:ascii="Times New Roman" w:hAnsi="Times New Roman"/>
          <w:b/>
          <w:sz w:val="28"/>
          <w:szCs w:val="28"/>
        </w:rPr>
      </w:pPr>
    </w:p>
    <w:p w:rsidR="00C650BD" w:rsidRDefault="00C650BD" w:rsidP="00B10B0F">
      <w:pPr>
        <w:ind w:right="141"/>
        <w:jc w:val="center"/>
        <w:rPr>
          <w:rFonts w:ascii="Times New Roman" w:hAnsi="Times New Roman"/>
          <w:b/>
          <w:sz w:val="28"/>
          <w:szCs w:val="28"/>
        </w:rPr>
      </w:pPr>
    </w:p>
    <w:p w:rsidR="00B10B0F" w:rsidRPr="00B10B0F" w:rsidRDefault="00B10B0F" w:rsidP="00B10B0F">
      <w:pPr>
        <w:ind w:right="141"/>
        <w:jc w:val="center"/>
        <w:rPr>
          <w:rFonts w:ascii="Times New Roman" w:hAnsi="Times New Roman"/>
          <w:b/>
          <w:sz w:val="28"/>
          <w:szCs w:val="28"/>
        </w:rPr>
      </w:pPr>
      <w:r w:rsidRPr="00B10B0F">
        <w:rPr>
          <w:rFonts w:ascii="Times New Roman" w:hAnsi="Times New Roman"/>
          <w:b/>
          <w:sz w:val="28"/>
          <w:szCs w:val="28"/>
        </w:rPr>
        <w:lastRenderedPageBreak/>
        <w:t>Тематическое планирование</w:t>
      </w:r>
    </w:p>
    <w:tbl>
      <w:tblPr>
        <w:tblW w:w="9064" w:type="dxa"/>
        <w:jc w:val="right"/>
        <w:tblInd w:w="-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0"/>
        <w:gridCol w:w="5791"/>
        <w:gridCol w:w="1792"/>
        <w:gridCol w:w="241"/>
      </w:tblGrid>
      <w:tr w:rsidR="00B10B0F" w:rsidRPr="00B10B0F" w:rsidTr="00B10B0F">
        <w:trPr>
          <w:trHeight w:val="561"/>
          <w:jc w:val="right"/>
        </w:trPr>
        <w:tc>
          <w:tcPr>
            <w:tcW w:w="1240" w:type="dxa"/>
            <w:vAlign w:val="center"/>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w:t>
            </w:r>
          </w:p>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п/п</w:t>
            </w:r>
          </w:p>
        </w:tc>
        <w:tc>
          <w:tcPr>
            <w:tcW w:w="5791" w:type="dxa"/>
            <w:vAlign w:val="center"/>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Раздел, тема</w:t>
            </w:r>
          </w:p>
          <w:p w:rsidR="00B10B0F" w:rsidRPr="00B10B0F" w:rsidRDefault="00B10B0F" w:rsidP="00B10B0F">
            <w:pPr>
              <w:pStyle w:val="13"/>
              <w:jc w:val="center"/>
              <w:rPr>
                <w:rFonts w:ascii="Times New Roman" w:hAnsi="Times New Roman"/>
                <w:sz w:val="24"/>
                <w:szCs w:val="24"/>
              </w:rPr>
            </w:pPr>
          </w:p>
        </w:tc>
        <w:tc>
          <w:tcPr>
            <w:tcW w:w="1792" w:type="dxa"/>
            <w:vAlign w:val="center"/>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Часы</w:t>
            </w:r>
          </w:p>
          <w:p w:rsidR="00B10B0F" w:rsidRPr="00B10B0F" w:rsidRDefault="00B10B0F" w:rsidP="00B10B0F">
            <w:pPr>
              <w:pStyle w:val="13"/>
              <w:jc w:val="center"/>
              <w:rPr>
                <w:rFonts w:ascii="Times New Roman" w:hAnsi="Times New Roman"/>
                <w:sz w:val="24"/>
                <w:szCs w:val="24"/>
              </w:rPr>
            </w:pPr>
          </w:p>
        </w:tc>
        <w:tc>
          <w:tcPr>
            <w:tcW w:w="241" w:type="dxa"/>
            <w:vMerge w:val="restart"/>
            <w:tcBorders>
              <w:top w:val="nil"/>
              <w:right w:val="nil"/>
            </w:tcBorders>
            <w:vAlign w:val="center"/>
          </w:tcPr>
          <w:p w:rsidR="00B10B0F" w:rsidRPr="00B10B0F" w:rsidRDefault="00B10B0F" w:rsidP="00B10B0F">
            <w:pPr>
              <w:pStyle w:val="13"/>
              <w:jc w:val="center"/>
              <w:rPr>
                <w:rFonts w:ascii="Times New Roman" w:hAnsi="Times New Roman"/>
                <w:sz w:val="24"/>
                <w:szCs w:val="24"/>
              </w:rPr>
            </w:pPr>
          </w:p>
          <w:p w:rsidR="00B10B0F" w:rsidRPr="00B10B0F" w:rsidRDefault="00B10B0F" w:rsidP="00B10B0F">
            <w:pPr>
              <w:pStyle w:val="13"/>
              <w:jc w:val="center"/>
              <w:rPr>
                <w:rFonts w:ascii="Times New Roman" w:hAnsi="Times New Roman"/>
                <w:sz w:val="24"/>
                <w:szCs w:val="24"/>
              </w:rPr>
            </w:pPr>
          </w:p>
          <w:p w:rsidR="00B10B0F" w:rsidRPr="00B10B0F" w:rsidRDefault="00B10B0F" w:rsidP="00B10B0F">
            <w:pPr>
              <w:pStyle w:val="13"/>
              <w:jc w:val="center"/>
              <w:rPr>
                <w:rFonts w:ascii="Times New Roman" w:hAnsi="Times New Roman"/>
                <w:sz w:val="24"/>
                <w:szCs w:val="24"/>
              </w:rPr>
            </w:pPr>
          </w:p>
          <w:p w:rsidR="00B10B0F" w:rsidRPr="00B10B0F" w:rsidRDefault="00B10B0F" w:rsidP="00B10B0F">
            <w:pPr>
              <w:pStyle w:val="13"/>
              <w:jc w:val="center"/>
              <w:rPr>
                <w:rFonts w:ascii="Times New Roman" w:hAnsi="Times New Roman"/>
                <w:sz w:val="24"/>
                <w:szCs w:val="24"/>
              </w:rPr>
            </w:pPr>
          </w:p>
          <w:p w:rsidR="00B10B0F" w:rsidRPr="00B10B0F" w:rsidRDefault="00B10B0F" w:rsidP="00B10B0F">
            <w:pPr>
              <w:pStyle w:val="13"/>
              <w:jc w:val="center"/>
              <w:rPr>
                <w:rFonts w:ascii="Times New Roman" w:hAnsi="Times New Roman"/>
                <w:sz w:val="24"/>
                <w:szCs w:val="24"/>
              </w:rPr>
            </w:pPr>
          </w:p>
        </w:tc>
      </w:tr>
      <w:tr w:rsidR="00B10B0F" w:rsidRPr="00B10B0F" w:rsidTr="00B10B0F">
        <w:trPr>
          <w:trHeight w:val="334"/>
          <w:jc w:val="right"/>
        </w:trPr>
        <w:tc>
          <w:tcPr>
            <w:tcW w:w="1240"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1</w:t>
            </w:r>
          </w:p>
        </w:tc>
        <w:tc>
          <w:tcPr>
            <w:tcW w:w="5791" w:type="dxa"/>
          </w:tcPr>
          <w:p w:rsidR="00B10B0F" w:rsidRPr="00B10B0F" w:rsidRDefault="00B10B0F" w:rsidP="00B10B0F">
            <w:pPr>
              <w:autoSpaceDE w:val="0"/>
              <w:autoSpaceDN w:val="0"/>
              <w:adjustRightInd w:val="0"/>
              <w:spacing w:after="0" w:line="240" w:lineRule="auto"/>
              <w:jc w:val="both"/>
              <w:rPr>
                <w:rFonts w:ascii="Times New Roman" w:hAnsi="Times New Roman"/>
                <w:b/>
                <w:sz w:val="24"/>
                <w:szCs w:val="24"/>
              </w:rPr>
            </w:pPr>
            <w:r w:rsidRPr="00B10B0F">
              <w:rPr>
                <w:rFonts w:ascii="Times New Roman" w:hAnsi="Times New Roman"/>
                <w:b/>
                <w:sz w:val="24"/>
                <w:szCs w:val="24"/>
              </w:rPr>
              <w:t xml:space="preserve">Рисование с натуры </w:t>
            </w:r>
          </w:p>
        </w:tc>
        <w:tc>
          <w:tcPr>
            <w:tcW w:w="1792"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7 ч</w:t>
            </w:r>
          </w:p>
        </w:tc>
        <w:tc>
          <w:tcPr>
            <w:tcW w:w="241" w:type="dxa"/>
            <w:vMerge/>
            <w:tcBorders>
              <w:right w:val="nil"/>
            </w:tcBorders>
          </w:tcPr>
          <w:p w:rsidR="00B10B0F" w:rsidRPr="00B10B0F" w:rsidRDefault="00B10B0F" w:rsidP="00B10B0F">
            <w:pPr>
              <w:pStyle w:val="13"/>
              <w:jc w:val="center"/>
              <w:rPr>
                <w:rFonts w:ascii="Times New Roman" w:hAnsi="Times New Roman"/>
                <w:sz w:val="24"/>
                <w:szCs w:val="24"/>
              </w:rPr>
            </w:pPr>
          </w:p>
        </w:tc>
      </w:tr>
      <w:tr w:rsidR="00B10B0F" w:rsidRPr="00B10B0F" w:rsidTr="00B10B0F">
        <w:trPr>
          <w:trHeight w:val="334"/>
          <w:jc w:val="right"/>
        </w:trPr>
        <w:tc>
          <w:tcPr>
            <w:tcW w:w="1240"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2</w:t>
            </w:r>
          </w:p>
        </w:tc>
        <w:tc>
          <w:tcPr>
            <w:tcW w:w="5791" w:type="dxa"/>
          </w:tcPr>
          <w:p w:rsidR="00B10B0F" w:rsidRPr="00B10B0F" w:rsidRDefault="00B10B0F" w:rsidP="00B10B0F">
            <w:pPr>
              <w:pStyle w:val="13"/>
              <w:rPr>
                <w:rFonts w:ascii="Times New Roman" w:hAnsi="Times New Roman"/>
                <w:sz w:val="24"/>
                <w:szCs w:val="24"/>
              </w:rPr>
            </w:pPr>
            <w:r w:rsidRPr="00B10B0F">
              <w:rPr>
                <w:rFonts w:ascii="Times New Roman" w:hAnsi="Times New Roman"/>
                <w:b/>
                <w:sz w:val="24"/>
                <w:szCs w:val="24"/>
              </w:rPr>
              <w:t>Рисование на темы, по памяти и представлению</w:t>
            </w:r>
          </w:p>
        </w:tc>
        <w:tc>
          <w:tcPr>
            <w:tcW w:w="1792"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17 ч</w:t>
            </w:r>
          </w:p>
        </w:tc>
        <w:tc>
          <w:tcPr>
            <w:tcW w:w="241" w:type="dxa"/>
            <w:vMerge/>
            <w:tcBorders>
              <w:right w:val="nil"/>
            </w:tcBorders>
          </w:tcPr>
          <w:p w:rsidR="00B10B0F" w:rsidRPr="00B10B0F" w:rsidRDefault="00B10B0F" w:rsidP="00B10B0F">
            <w:pPr>
              <w:pStyle w:val="13"/>
              <w:jc w:val="center"/>
              <w:rPr>
                <w:rFonts w:ascii="Times New Roman" w:hAnsi="Times New Roman"/>
                <w:sz w:val="24"/>
                <w:szCs w:val="24"/>
              </w:rPr>
            </w:pPr>
          </w:p>
        </w:tc>
      </w:tr>
      <w:tr w:rsidR="00B10B0F" w:rsidRPr="00B10B0F" w:rsidTr="00B10B0F">
        <w:trPr>
          <w:trHeight w:val="349"/>
          <w:jc w:val="right"/>
        </w:trPr>
        <w:tc>
          <w:tcPr>
            <w:tcW w:w="1240"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3</w:t>
            </w:r>
          </w:p>
        </w:tc>
        <w:tc>
          <w:tcPr>
            <w:tcW w:w="5791" w:type="dxa"/>
          </w:tcPr>
          <w:p w:rsidR="00B10B0F" w:rsidRPr="00B10B0F" w:rsidRDefault="00B10B0F" w:rsidP="00B10B0F">
            <w:pPr>
              <w:pStyle w:val="13"/>
              <w:rPr>
                <w:rFonts w:ascii="Times New Roman" w:hAnsi="Times New Roman"/>
                <w:sz w:val="24"/>
                <w:szCs w:val="24"/>
              </w:rPr>
            </w:pPr>
            <w:r w:rsidRPr="00B10B0F">
              <w:rPr>
                <w:rFonts w:ascii="Times New Roman" w:hAnsi="Times New Roman"/>
                <w:b/>
                <w:sz w:val="24"/>
                <w:szCs w:val="24"/>
              </w:rPr>
              <w:t>Декоративная работа</w:t>
            </w:r>
          </w:p>
        </w:tc>
        <w:tc>
          <w:tcPr>
            <w:tcW w:w="1792"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7 ч</w:t>
            </w:r>
          </w:p>
        </w:tc>
        <w:tc>
          <w:tcPr>
            <w:tcW w:w="241" w:type="dxa"/>
            <w:vMerge/>
            <w:tcBorders>
              <w:right w:val="nil"/>
            </w:tcBorders>
          </w:tcPr>
          <w:p w:rsidR="00B10B0F" w:rsidRPr="00B10B0F" w:rsidRDefault="00B10B0F" w:rsidP="00B10B0F">
            <w:pPr>
              <w:pStyle w:val="13"/>
              <w:jc w:val="center"/>
              <w:rPr>
                <w:rFonts w:ascii="Times New Roman" w:hAnsi="Times New Roman"/>
                <w:sz w:val="24"/>
                <w:szCs w:val="24"/>
              </w:rPr>
            </w:pPr>
          </w:p>
        </w:tc>
      </w:tr>
      <w:tr w:rsidR="00B10B0F" w:rsidRPr="00B10B0F" w:rsidTr="00B10B0F">
        <w:trPr>
          <w:trHeight w:val="334"/>
          <w:jc w:val="right"/>
        </w:trPr>
        <w:tc>
          <w:tcPr>
            <w:tcW w:w="1240"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4</w:t>
            </w:r>
          </w:p>
        </w:tc>
        <w:tc>
          <w:tcPr>
            <w:tcW w:w="5791" w:type="dxa"/>
          </w:tcPr>
          <w:p w:rsidR="00B10B0F" w:rsidRPr="00B10B0F" w:rsidRDefault="00B10B0F" w:rsidP="00B10B0F">
            <w:pPr>
              <w:pStyle w:val="13"/>
              <w:rPr>
                <w:rFonts w:ascii="Times New Roman" w:hAnsi="Times New Roman"/>
                <w:sz w:val="24"/>
                <w:szCs w:val="24"/>
              </w:rPr>
            </w:pPr>
            <w:r w:rsidRPr="00B10B0F">
              <w:rPr>
                <w:rFonts w:ascii="Times New Roman" w:hAnsi="Times New Roman"/>
                <w:b/>
                <w:sz w:val="24"/>
                <w:szCs w:val="24"/>
              </w:rPr>
              <w:t>Лепка</w:t>
            </w:r>
          </w:p>
        </w:tc>
        <w:tc>
          <w:tcPr>
            <w:tcW w:w="1792"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sz w:val="24"/>
                <w:szCs w:val="24"/>
              </w:rPr>
              <w:t>3 ч</w:t>
            </w:r>
          </w:p>
        </w:tc>
        <w:tc>
          <w:tcPr>
            <w:tcW w:w="241" w:type="dxa"/>
            <w:vMerge/>
            <w:tcBorders>
              <w:right w:val="nil"/>
            </w:tcBorders>
          </w:tcPr>
          <w:p w:rsidR="00B10B0F" w:rsidRPr="00B10B0F" w:rsidRDefault="00B10B0F" w:rsidP="00B10B0F">
            <w:pPr>
              <w:pStyle w:val="13"/>
              <w:jc w:val="center"/>
              <w:rPr>
                <w:rFonts w:ascii="Times New Roman" w:hAnsi="Times New Roman"/>
                <w:sz w:val="24"/>
                <w:szCs w:val="24"/>
              </w:rPr>
            </w:pPr>
          </w:p>
        </w:tc>
      </w:tr>
      <w:tr w:rsidR="00B10B0F" w:rsidRPr="00B10B0F" w:rsidTr="00B10B0F">
        <w:trPr>
          <w:trHeight w:val="561"/>
          <w:jc w:val="right"/>
        </w:trPr>
        <w:tc>
          <w:tcPr>
            <w:tcW w:w="1240" w:type="dxa"/>
          </w:tcPr>
          <w:p w:rsidR="00B10B0F" w:rsidRPr="00B10B0F" w:rsidRDefault="00B10B0F" w:rsidP="00B10B0F">
            <w:pPr>
              <w:pStyle w:val="13"/>
              <w:jc w:val="center"/>
              <w:rPr>
                <w:rFonts w:ascii="Times New Roman" w:hAnsi="Times New Roman"/>
                <w:sz w:val="24"/>
                <w:szCs w:val="24"/>
              </w:rPr>
            </w:pPr>
          </w:p>
        </w:tc>
        <w:tc>
          <w:tcPr>
            <w:tcW w:w="5791" w:type="dxa"/>
          </w:tcPr>
          <w:p w:rsidR="00B10B0F" w:rsidRPr="00B10B0F" w:rsidRDefault="00B10B0F" w:rsidP="00B10B0F">
            <w:pPr>
              <w:pStyle w:val="13"/>
              <w:rPr>
                <w:rFonts w:ascii="Times New Roman" w:hAnsi="Times New Roman"/>
                <w:b/>
                <w:sz w:val="24"/>
                <w:szCs w:val="24"/>
              </w:rPr>
            </w:pPr>
            <w:r w:rsidRPr="00B10B0F">
              <w:rPr>
                <w:rFonts w:ascii="Times New Roman" w:hAnsi="Times New Roman"/>
                <w:b/>
                <w:sz w:val="24"/>
                <w:szCs w:val="24"/>
              </w:rPr>
              <w:t>Итого:</w:t>
            </w:r>
          </w:p>
          <w:p w:rsidR="00B10B0F" w:rsidRPr="00B10B0F" w:rsidRDefault="00B10B0F" w:rsidP="00B10B0F">
            <w:pPr>
              <w:pStyle w:val="13"/>
              <w:rPr>
                <w:rFonts w:ascii="Times New Roman" w:hAnsi="Times New Roman"/>
                <w:sz w:val="24"/>
                <w:szCs w:val="24"/>
              </w:rPr>
            </w:pPr>
          </w:p>
        </w:tc>
        <w:tc>
          <w:tcPr>
            <w:tcW w:w="1792" w:type="dxa"/>
          </w:tcPr>
          <w:p w:rsidR="00B10B0F" w:rsidRPr="00B10B0F" w:rsidRDefault="00B10B0F" w:rsidP="00B10B0F">
            <w:pPr>
              <w:pStyle w:val="13"/>
              <w:jc w:val="center"/>
              <w:rPr>
                <w:rFonts w:ascii="Times New Roman" w:hAnsi="Times New Roman"/>
                <w:sz w:val="24"/>
                <w:szCs w:val="24"/>
              </w:rPr>
            </w:pPr>
            <w:r w:rsidRPr="00B10B0F">
              <w:rPr>
                <w:rFonts w:ascii="Times New Roman" w:hAnsi="Times New Roman"/>
                <w:b/>
                <w:sz w:val="24"/>
                <w:szCs w:val="24"/>
              </w:rPr>
              <w:t>34 ч</w:t>
            </w:r>
          </w:p>
        </w:tc>
        <w:tc>
          <w:tcPr>
            <w:tcW w:w="241" w:type="dxa"/>
            <w:vMerge/>
            <w:tcBorders>
              <w:right w:val="nil"/>
            </w:tcBorders>
          </w:tcPr>
          <w:p w:rsidR="00B10B0F" w:rsidRPr="00B10B0F" w:rsidRDefault="00B10B0F" w:rsidP="00B10B0F">
            <w:pPr>
              <w:pStyle w:val="13"/>
              <w:jc w:val="center"/>
              <w:rPr>
                <w:rFonts w:ascii="Times New Roman" w:hAnsi="Times New Roman"/>
                <w:sz w:val="24"/>
                <w:szCs w:val="24"/>
              </w:rPr>
            </w:pPr>
          </w:p>
        </w:tc>
      </w:tr>
    </w:tbl>
    <w:p w:rsidR="00B10B0F" w:rsidRPr="00B10B0F" w:rsidRDefault="00B10B0F" w:rsidP="00B10B0F">
      <w:pPr>
        <w:spacing w:after="120" w:line="360" w:lineRule="auto"/>
        <w:ind w:firstLine="284"/>
        <w:jc w:val="both"/>
        <w:rPr>
          <w:rFonts w:ascii="Times New Roman" w:hAnsi="Times New Roman"/>
        </w:rPr>
      </w:pPr>
    </w:p>
    <w:p w:rsidR="00B10B0F" w:rsidRPr="00B10B0F" w:rsidRDefault="00B10B0F" w:rsidP="00B10B0F">
      <w:pPr>
        <w:spacing w:after="100" w:line="240" w:lineRule="auto"/>
        <w:jc w:val="center"/>
        <w:outlineLvl w:val="4"/>
        <w:rPr>
          <w:rFonts w:ascii="Times New Roman" w:eastAsia="Times New Roman" w:hAnsi="Times New Roman"/>
          <w:b/>
          <w:bCs/>
          <w:sz w:val="36"/>
          <w:szCs w:val="36"/>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p>
    <w:p w:rsidR="00B10B0F" w:rsidRPr="00B10B0F" w:rsidRDefault="00B10B0F" w:rsidP="00B10B0F">
      <w:pPr>
        <w:jc w:val="center"/>
        <w:rPr>
          <w:rFonts w:ascii="Times New Roman" w:hAnsi="Times New Roman"/>
          <w:b/>
          <w:sz w:val="24"/>
          <w:szCs w:val="24"/>
        </w:rPr>
      </w:pPr>
      <w:r w:rsidRPr="00B10B0F">
        <w:rPr>
          <w:rFonts w:ascii="Times New Roman" w:hAnsi="Times New Roman"/>
          <w:b/>
          <w:sz w:val="24"/>
          <w:szCs w:val="24"/>
        </w:rPr>
        <w:lastRenderedPageBreak/>
        <w:t>Материально – техническое обеспечение</w:t>
      </w:r>
    </w:p>
    <w:p w:rsidR="00B10B0F" w:rsidRPr="00B10B0F" w:rsidRDefault="00B10B0F" w:rsidP="00B10B0F">
      <w:pPr>
        <w:rPr>
          <w:rFonts w:ascii="Times New Roman" w:hAnsi="Times New Roman"/>
          <w:b/>
          <w:sz w:val="24"/>
          <w:szCs w:val="24"/>
        </w:rPr>
      </w:pPr>
      <w:r w:rsidRPr="00B10B0F">
        <w:rPr>
          <w:rFonts w:ascii="Times New Roman" w:hAnsi="Times New Roman"/>
          <w:b/>
          <w:sz w:val="24"/>
          <w:szCs w:val="24"/>
        </w:rPr>
        <w:t>Список литературы</w:t>
      </w:r>
    </w:p>
    <w:p w:rsidR="00B10B0F" w:rsidRPr="00B10B0F" w:rsidRDefault="00B10B0F" w:rsidP="00B10B0F">
      <w:pPr>
        <w:spacing w:after="0" w:line="240" w:lineRule="auto"/>
        <w:rPr>
          <w:rFonts w:ascii="Times New Roman" w:hAnsi="Times New Roman"/>
          <w:b/>
          <w:sz w:val="24"/>
          <w:szCs w:val="24"/>
        </w:rPr>
      </w:pPr>
      <w:r w:rsidRPr="00B10B0F">
        <w:rPr>
          <w:rFonts w:ascii="Times New Roman" w:hAnsi="Times New Roman"/>
          <w:b/>
          <w:sz w:val="24"/>
          <w:szCs w:val="24"/>
        </w:rPr>
        <w:t>Для учителя:</w:t>
      </w:r>
    </w:p>
    <w:p w:rsidR="00B10B0F" w:rsidRPr="00B10B0F" w:rsidRDefault="00B10B0F" w:rsidP="00B10B0F">
      <w:pPr>
        <w:spacing w:after="0" w:line="240" w:lineRule="auto"/>
        <w:rPr>
          <w:rFonts w:ascii="Times New Roman" w:hAnsi="Times New Roman"/>
          <w:sz w:val="24"/>
          <w:szCs w:val="24"/>
        </w:rPr>
      </w:pPr>
      <w:r w:rsidRPr="00B10B0F">
        <w:rPr>
          <w:rFonts w:ascii="Times New Roman" w:hAnsi="Times New Roman"/>
          <w:sz w:val="24"/>
          <w:szCs w:val="24"/>
        </w:rPr>
        <w:t>1. Поурочные разработки «Изобразительное искусство» 3 класс по учебнику В. С. Кузина, Э. И. Кубышкиной. Издательство «Учитель».</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2.Справочные пособия, энциклопедии по искусству.</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3.Книги о художниках и художественных музеях, по стилям изобразительного искусства и архитектуре.</w:t>
      </w:r>
    </w:p>
    <w:p w:rsidR="00B10B0F" w:rsidRPr="00B10B0F" w:rsidRDefault="00B10B0F" w:rsidP="00B10B0F">
      <w:pPr>
        <w:spacing w:after="0" w:line="240" w:lineRule="auto"/>
        <w:rPr>
          <w:rFonts w:ascii="Times New Roman" w:hAnsi="Times New Roman"/>
          <w:sz w:val="24"/>
          <w:szCs w:val="24"/>
        </w:rPr>
      </w:pPr>
      <w:r w:rsidRPr="00B10B0F">
        <w:rPr>
          <w:rFonts w:ascii="Times New Roman" w:hAnsi="Times New Roman"/>
        </w:rPr>
        <w:t>4.Научно-популярная литература по искусству.</w:t>
      </w:r>
    </w:p>
    <w:p w:rsidR="00B10B0F" w:rsidRPr="00B10B0F" w:rsidRDefault="00B10B0F" w:rsidP="00B10B0F">
      <w:pPr>
        <w:pStyle w:val="ParagraphStyle"/>
        <w:spacing w:line="264" w:lineRule="auto"/>
        <w:jc w:val="both"/>
        <w:rPr>
          <w:rFonts w:eastAsiaTheme="minorEastAsia" w:cs="Times New Roman"/>
          <w:b/>
          <w:lang w:val="ru-RU"/>
        </w:rPr>
      </w:pPr>
    </w:p>
    <w:p w:rsidR="00B10B0F" w:rsidRPr="00B10B0F" w:rsidRDefault="00B10B0F" w:rsidP="00B10B0F">
      <w:pPr>
        <w:pStyle w:val="ParagraphStyle"/>
        <w:spacing w:line="264" w:lineRule="auto"/>
        <w:jc w:val="both"/>
        <w:rPr>
          <w:rFonts w:cs="Times New Roman"/>
          <w:b/>
          <w:bCs/>
          <w:lang w:val="ru-RU"/>
        </w:rPr>
      </w:pPr>
      <w:r w:rsidRPr="00B10B0F">
        <w:rPr>
          <w:rFonts w:cs="Times New Roman"/>
          <w:b/>
          <w:bCs/>
          <w:lang w:val="ru-RU"/>
        </w:rPr>
        <w:t>Компьютерные и информационно-коммуникабельные средства:</w:t>
      </w:r>
    </w:p>
    <w:p w:rsidR="00B10B0F" w:rsidRPr="00B10B0F" w:rsidRDefault="00B10B0F" w:rsidP="00B10B0F">
      <w:pPr>
        <w:spacing w:after="100" w:line="240" w:lineRule="auto"/>
        <w:outlineLvl w:val="4"/>
        <w:rPr>
          <w:rFonts w:ascii="Times New Roman" w:eastAsia="Times New Roman" w:hAnsi="Times New Roman"/>
          <w:bCs/>
          <w:sz w:val="24"/>
          <w:szCs w:val="24"/>
        </w:rPr>
      </w:pPr>
      <w:r w:rsidRPr="00B10B0F">
        <w:rPr>
          <w:rFonts w:ascii="Times New Roman" w:eastAsia="Times New Roman" w:hAnsi="Times New Roman"/>
          <w:bCs/>
          <w:sz w:val="24"/>
          <w:szCs w:val="24"/>
        </w:rPr>
        <w:t>Электронное учебное издание «Изобразительное искусство. 3 класс»</w:t>
      </w:r>
    </w:p>
    <w:p w:rsidR="00B10B0F" w:rsidRPr="00B10B0F" w:rsidRDefault="00B10B0F" w:rsidP="00B10B0F">
      <w:pPr>
        <w:rPr>
          <w:rFonts w:ascii="Times New Roman" w:eastAsia="Times New Roman" w:hAnsi="Times New Roman"/>
          <w:sz w:val="24"/>
          <w:szCs w:val="24"/>
        </w:rPr>
      </w:pPr>
      <w:r w:rsidRPr="00B10B0F">
        <w:rPr>
          <w:rFonts w:ascii="Times New Roman" w:eastAsia="Times New Roman" w:hAnsi="Times New Roman"/>
          <w:bCs/>
          <w:sz w:val="24"/>
          <w:szCs w:val="24"/>
        </w:rPr>
        <w:t>мультимедийное приложение к учебнику В. С. Кузина, Э. И. Кубышкиной</w:t>
      </w:r>
      <w:r w:rsidRPr="00B10B0F">
        <w:rPr>
          <w:rFonts w:ascii="Times New Roman" w:eastAsia="Times New Roman" w:hAnsi="Times New Roman"/>
          <w:sz w:val="24"/>
          <w:szCs w:val="24"/>
        </w:rPr>
        <w:t>. Издательство «Дрофа», 2012.</w:t>
      </w:r>
    </w:p>
    <w:p w:rsidR="00B10B0F" w:rsidRPr="00B10B0F" w:rsidRDefault="00B10B0F" w:rsidP="00B10B0F">
      <w:pPr>
        <w:pStyle w:val="ParagraphStyle"/>
        <w:spacing w:before="120" w:after="60" w:line="264" w:lineRule="auto"/>
        <w:jc w:val="both"/>
        <w:rPr>
          <w:rFonts w:cs="Times New Roman"/>
          <w:b/>
          <w:bCs/>
          <w:lang w:val="ru-RU"/>
        </w:rPr>
      </w:pPr>
      <w:r w:rsidRPr="00B10B0F">
        <w:rPr>
          <w:rFonts w:cs="Times New Roman"/>
          <w:b/>
          <w:bCs/>
          <w:lang w:val="ru-RU"/>
        </w:rPr>
        <w:t>Печатные пособия:</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1.Портреты русских и зарубежных художников.</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2.Схемы по правилам рисования предметов, растений, животных, птиц, человека.</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3.Таблицы по народным промыслам, русскому костюму, декоративно-прикладному искусству.</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4.Альбомы с демонстрационным материалом.</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5.Дидактический раздаточный материал.</w:t>
      </w:r>
    </w:p>
    <w:p w:rsidR="00B10B0F" w:rsidRPr="00B10B0F" w:rsidRDefault="00B10B0F" w:rsidP="00B10B0F">
      <w:pPr>
        <w:pStyle w:val="ParagraphStyle"/>
        <w:spacing w:before="120" w:after="60" w:line="264" w:lineRule="auto"/>
        <w:jc w:val="both"/>
        <w:rPr>
          <w:rFonts w:cs="Times New Roman"/>
          <w:b/>
          <w:bCs/>
          <w:lang w:val="ru-RU"/>
        </w:rPr>
      </w:pPr>
      <w:r w:rsidRPr="00B10B0F">
        <w:rPr>
          <w:rFonts w:cs="Times New Roman"/>
          <w:b/>
          <w:bCs/>
          <w:lang w:val="ru-RU"/>
        </w:rPr>
        <w:t>Технические средства обучения:</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1.Персональный ноутбук.</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2.Интерактивная доска.</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3.Проектор.</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4. Принтер.</w:t>
      </w:r>
    </w:p>
    <w:p w:rsidR="00B10B0F" w:rsidRPr="00B10B0F" w:rsidRDefault="00B10B0F" w:rsidP="00B10B0F">
      <w:pPr>
        <w:pStyle w:val="ParagraphStyle"/>
        <w:spacing w:before="120" w:after="60" w:line="264" w:lineRule="auto"/>
        <w:jc w:val="both"/>
        <w:rPr>
          <w:rFonts w:cs="Times New Roman"/>
          <w:b/>
          <w:bCs/>
          <w:lang w:val="ru-RU"/>
        </w:rPr>
      </w:pPr>
      <w:r w:rsidRPr="00B10B0F">
        <w:rPr>
          <w:rFonts w:cs="Times New Roman"/>
          <w:b/>
          <w:bCs/>
          <w:lang w:val="ru-RU"/>
        </w:rPr>
        <w:t>Учебно-практическое оборудование:</w:t>
      </w:r>
    </w:p>
    <w:p w:rsidR="00B10B0F" w:rsidRPr="002C53AA" w:rsidRDefault="00B10B0F" w:rsidP="00B10B0F">
      <w:pPr>
        <w:pStyle w:val="ParagraphStyle"/>
        <w:spacing w:line="264" w:lineRule="auto"/>
        <w:jc w:val="both"/>
        <w:rPr>
          <w:rFonts w:cs="Times New Roman"/>
          <w:lang w:val="ru-RU"/>
        </w:rPr>
      </w:pPr>
      <w:r w:rsidRPr="002C53AA">
        <w:rPr>
          <w:rFonts w:cs="Times New Roman"/>
          <w:lang w:val="ru-RU"/>
        </w:rPr>
        <w:t>1.Краски акварельные, гуашевые.</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2.Тушь.</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3.Бумага А-4.</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4.Бумага цветная.</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5.Фломастеры.</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6.Восковые мелки.</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7.Кисти беличьи, кисти из щетины.</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8.Емкости для воды.</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9.Пластилин.</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10.Клей.</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11.Ножницы.</w:t>
      </w:r>
    </w:p>
    <w:p w:rsidR="00B10B0F" w:rsidRPr="00B10B0F" w:rsidRDefault="00B10B0F" w:rsidP="00B10B0F">
      <w:pPr>
        <w:pStyle w:val="ParagraphStyle"/>
        <w:keepNext/>
        <w:spacing w:before="120" w:after="60" w:line="264" w:lineRule="auto"/>
        <w:jc w:val="both"/>
        <w:rPr>
          <w:rFonts w:cs="Times New Roman"/>
          <w:b/>
          <w:bCs/>
          <w:lang w:val="ru-RU"/>
        </w:rPr>
      </w:pPr>
      <w:r w:rsidRPr="00B10B0F">
        <w:rPr>
          <w:rFonts w:cs="Times New Roman"/>
          <w:b/>
          <w:bCs/>
          <w:lang w:val="ru-RU"/>
        </w:rPr>
        <w:t>Модели и натурный фонд:</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1.Муляжи фруктов и овощей.</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2.Гербарий.</w:t>
      </w:r>
    </w:p>
    <w:p w:rsidR="00B10B0F" w:rsidRPr="00B10B0F" w:rsidRDefault="00B10B0F" w:rsidP="00B10B0F">
      <w:pPr>
        <w:pStyle w:val="ParagraphStyle"/>
        <w:spacing w:line="264" w:lineRule="auto"/>
        <w:jc w:val="both"/>
        <w:rPr>
          <w:rFonts w:cs="Times New Roman"/>
          <w:lang w:val="ru-RU"/>
        </w:rPr>
      </w:pPr>
      <w:r w:rsidRPr="00B10B0F">
        <w:rPr>
          <w:rFonts w:cs="Times New Roman"/>
          <w:lang w:val="ru-RU"/>
        </w:rPr>
        <w:t>3.Изделия декоративно-прикладного искусства и народных промыслов.</w:t>
      </w:r>
    </w:p>
    <w:p w:rsidR="00B10B0F" w:rsidRPr="002C53AA" w:rsidRDefault="00B10B0F" w:rsidP="00B10B0F">
      <w:pPr>
        <w:pStyle w:val="ParagraphStyle"/>
        <w:spacing w:line="264" w:lineRule="auto"/>
        <w:jc w:val="both"/>
        <w:rPr>
          <w:rFonts w:cs="Times New Roman"/>
          <w:lang w:val="ru-RU"/>
        </w:rPr>
      </w:pPr>
      <w:r w:rsidRPr="002C53AA">
        <w:rPr>
          <w:rFonts w:cs="Times New Roman"/>
          <w:lang w:val="ru-RU"/>
        </w:rPr>
        <w:t>4.Предметы быта.</w:t>
      </w:r>
    </w:p>
    <w:p w:rsidR="00490664" w:rsidRDefault="00490664" w:rsidP="005A4B8D">
      <w:pPr>
        <w:shd w:val="clear" w:color="auto" w:fill="FFFFFF"/>
        <w:spacing w:before="163" w:line="384" w:lineRule="exact"/>
        <w:ind w:right="2304"/>
        <w:jc w:val="center"/>
        <w:rPr>
          <w:b/>
          <w:bCs/>
          <w:color w:val="000000"/>
          <w:spacing w:val="-16"/>
        </w:rPr>
        <w:sectPr w:rsidR="00490664" w:rsidSect="005A4B8D">
          <w:pgSz w:w="11906" w:h="16838"/>
          <w:pgMar w:top="851" w:right="850" w:bottom="1134" w:left="1701" w:header="708" w:footer="708" w:gutter="0"/>
          <w:pgNumType w:start="2"/>
          <w:cols w:space="708"/>
          <w:docGrid w:linePitch="360"/>
        </w:sectPr>
      </w:pPr>
    </w:p>
    <w:p w:rsidR="00490664" w:rsidRPr="00490664" w:rsidRDefault="00490664" w:rsidP="00490664">
      <w:pPr>
        <w:pStyle w:val="a8"/>
        <w:jc w:val="center"/>
        <w:rPr>
          <w:rFonts w:ascii="Times New Roman" w:hAnsi="Times New Roman"/>
          <w:b/>
          <w:sz w:val="28"/>
          <w:szCs w:val="28"/>
        </w:rPr>
      </w:pPr>
      <w:r w:rsidRPr="00490664">
        <w:rPr>
          <w:rFonts w:ascii="Times New Roman" w:hAnsi="Times New Roman"/>
          <w:b/>
          <w:sz w:val="28"/>
          <w:szCs w:val="28"/>
        </w:rPr>
        <w:lastRenderedPageBreak/>
        <w:t>Календарно – тематическое планирование по изобразительному искусству 3 класс</w:t>
      </w:r>
    </w:p>
    <w:tbl>
      <w:tblPr>
        <w:tblW w:w="14930" w:type="dxa"/>
        <w:jc w:val="center"/>
        <w:tblInd w:w="-2191" w:type="dxa"/>
        <w:tblLayout w:type="fixed"/>
        <w:tblCellMar>
          <w:top w:w="60" w:type="dxa"/>
          <w:left w:w="60" w:type="dxa"/>
          <w:bottom w:w="60" w:type="dxa"/>
          <w:right w:w="60" w:type="dxa"/>
        </w:tblCellMar>
        <w:tblLook w:val="0000"/>
      </w:tblPr>
      <w:tblGrid>
        <w:gridCol w:w="612"/>
        <w:gridCol w:w="1630"/>
        <w:gridCol w:w="1835"/>
        <w:gridCol w:w="1775"/>
        <w:gridCol w:w="2260"/>
        <w:gridCol w:w="4119"/>
        <w:gridCol w:w="1416"/>
        <w:gridCol w:w="1283"/>
      </w:tblGrid>
      <w:tr w:rsidR="00490664" w:rsidTr="00C3208F">
        <w:trPr>
          <w:trHeight w:val="69"/>
          <w:jc w:val="center"/>
        </w:trPr>
        <w:tc>
          <w:tcPr>
            <w:tcW w:w="612" w:type="dxa"/>
            <w:vMerge w:val="restart"/>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spacing w:line="252" w:lineRule="auto"/>
              <w:ind w:left="-60" w:right="-60"/>
              <w:jc w:val="center"/>
              <w:rPr>
                <w:rFonts w:cs="Times New Roman"/>
              </w:rPr>
            </w:pPr>
            <w:r w:rsidRPr="00F20C08">
              <w:rPr>
                <w:rFonts w:cs="Times New Roman"/>
              </w:rPr>
              <w:t xml:space="preserve">№ </w:t>
            </w:r>
            <w:r w:rsidRPr="00F20C08">
              <w:rPr>
                <w:rFonts w:cs="Times New Roman"/>
              </w:rPr>
              <w:br/>
              <w:t>урока</w:t>
            </w:r>
          </w:p>
        </w:tc>
        <w:tc>
          <w:tcPr>
            <w:tcW w:w="1630" w:type="dxa"/>
            <w:vMerge w:val="restart"/>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ind w:left="-60" w:right="-60"/>
              <w:jc w:val="center"/>
              <w:rPr>
                <w:rFonts w:cs="Times New Roman"/>
              </w:rPr>
            </w:pPr>
            <w:r w:rsidRPr="00F20C08">
              <w:rPr>
                <w:rFonts w:cs="Times New Roman"/>
              </w:rPr>
              <w:t xml:space="preserve">Тема, </w:t>
            </w:r>
            <w:r w:rsidRPr="00F20C08">
              <w:rPr>
                <w:rFonts w:cs="Times New Roman"/>
              </w:rPr>
              <w:br/>
              <w:t>тип урока</w:t>
            </w:r>
          </w:p>
        </w:tc>
        <w:tc>
          <w:tcPr>
            <w:tcW w:w="1835" w:type="dxa"/>
            <w:vMerge w:val="restart"/>
            <w:tcBorders>
              <w:top w:val="single" w:sz="6" w:space="0" w:color="000000"/>
              <w:left w:val="single" w:sz="6" w:space="0" w:color="000000"/>
              <w:bottom w:val="single" w:sz="6" w:space="0" w:color="000000"/>
              <w:right w:val="single" w:sz="6" w:space="0" w:color="000000"/>
            </w:tcBorders>
            <w:vAlign w:val="center"/>
          </w:tcPr>
          <w:p w:rsidR="00490664" w:rsidRPr="00490664" w:rsidRDefault="00490664" w:rsidP="00490664">
            <w:pPr>
              <w:pStyle w:val="ParagraphStyle"/>
              <w:ind w:left="-60" w:right="-60"/>
              <w:jc w:val="center"/>
              <w:rPr>
                <w:rFonts w:cs="Times New Roman"/>
                <w:lang w:val="ru-RU"/>
              </w:rPr>
            </w:pPr>
            <w:r w:rsidRPr="00490664">
              <w:rPr>
                <w:rFonts w:cs="Times New Roman"/>
                <w:lang w:val="ru-RU"/>
              </w:rPr>
              <w:t xml:space="preserve">Основное </w:t>
            </w:r>
            <w:r w:rsidRPr="00490664">
              <w:rPr>
                <w:rFonts w:cs="Times New Roman"/>
                <w:lang w:val="ru-RU"/>
              </w:rPr>
              <w:br/>
              <w:t xml:space="preserve">содержание темы, </w:t>
            </w:r>
            <w:r w:rsidRPr="00490664">
              <w:rPr>
                <w:rFonts w:cs="Times New Roman"/>
                <w:lang w:val="ru-RU"/>
              </w:rPr>
              <w:br/>
              <w:t>термины и понятия</w:t>
            </w:r>
          </w:p>
        </w:tc>
        <w:tc>
          <w:tcPr>
            <w:tcW w:w="1775" w:type="dxa"/>
            <w:vMerge w:val="restart"/>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ind w:left="-60" w:right="-60"/>
              <w:jc w:val="center"/>
              <w:rPr>
                <w:rFonts w:cs="Times New Roman"/>
              </w:rPr>
            </w:pPr>
            <w:r w:rsidRPr="00F20C08">
              <w:rPr>
                <w:rFonts w:cs="Times New Roman"/>
              </w:rPr>
              <w:t xml:space="preserve">Виды </w:t>
            </w:r>
            <w:r w:rsidRPr="00F20C08">
              <w:rPr>
                <w:rFonts w:cs="Times New Roman"/>
              </w:rPr>
              <w:br/>
              <w:t xml:space="preserve">деятельности, </w:t>
            </w:r>
          </w:p>
          <w:p w:rsidR="00490664" w:rsidRPr="00F20C08" w:rsidRDefault="00490664" w:rsidP="00490664">
            <w:pPr>
              <w:pStyle w:val="ParagraphStyle"/>
              <w:ind w:left="-60" w:right="-60"/>
              <w:jc w:val="center"/>
              <w:rPr>
                <w:rFonts w:cs="Times New Roman"/>
              </w:rPr>
            </w:pPr>
            <w:r w:rsidRPr="00F20C08">
              <w:rPr>
                <w:rFonts w:cs="Times New Roman"/>
              </w:rPr>
              <w:t>форма работы</w:t>
            </w:r>
          </w:p>
        </w:tc>
        <w:tc>
          <w:tcPr>
            <w:tcW w:w="6379" w:type="dxa"/>
            <w:gridSpan w:val="2"/>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ind w:left="-60" w:right="-60"/>
              <w:jc w:val="center"/>
              <w:rPr>
                <w:rFonts w:cs="Times New Roman"/>
              </w:rPr>
            </w:pPr>
            <w:r w:rsidRPr="00F20C08">
              <w:rPr>
                <w:rFonts w:cs="Times New Roman"/>
              </w:rPr>
              <w:t>Планируемые результаты обучения</w:t>
            </w:r>
          </w:p>
        </w:tc>
        <w:tc>
          <w:tcPr>
            <w:tcW w:w="1416" w:type="dxa"/>
            <w:vMerge w:val="restart"/>
            <w:tcBorders>
              <w:top w:val="single" w:sz="6" w:space="0" w:color="000000"/>
              <w:left w:val="single" w:sz="6" w:space="0" w:color="000000"/>
              <w:bottom w:val="single" w:sz="6" w:space="0" w:color="000000"/>
              <w:right w:val="single" w:sz="6" w:space="0" w:color="000000"/>
            </w:tcBorders>
            <w:vAlign w:val="center"/>
          </w:tcPr>
          <w:p w:rsidR="00490664" w:rsidRDefault="00C3208F" w:rsidP="00490664">
            <w:pPr>
              <w:pStyle w:val="ParagraphStyle"/>
              <w:ind w:left="60" w:right="-60"/>
              <w:jc w:val="center"/>
              <w:rPr>
                <w:rFonts w:cs="Times New Roman"/>
                <w:lang w:val="ru-RU"/>
              </w:rPr>
            </w:pPr>
            <w:r>
              <w:rPr>
                <w:rFonts w:cs="Times New Roman"/>
                <w:lang w:val="ru-RU"/>
              </w:rPr>
              <w:t>Дата</w:t>
            </w:r>
          </w:p>
          <w:p w:rsidR="00C3208F" w:rsidRPr="00490664" w:rsidRDefault="00C3208F" w:rsidP="00490664">
            <w:pPr>
              <w:pStyle w:val="ParagraphStyle"/>
              <w:ind w:left="60" w:right="-60"/>
              <w:jc w:val="center"/>
              <w:rPr>
                <w:rFonts w:cs="Times New Roman"/>
                <w:lang w:val="ru-RU"/>
              </w:rPr>
            </w:pPr>
            <w:r>
              <w:rPr>
                <w:rFonts w:cs="Times New Roman"/>
                <w:lang w:val="ru-RU"/>
              </w:rPr>
              <w:t>план.</w:t>
            </w:r>
          </w:p>
        </w:tc>
        <w:tc>
          <w:tcPr>
            <w:tcW w:w="1283" w:type="dxa"/>
            <w:vMerge w:val="restart"/>
            <w:tcBorders>
              <w:top w:val="single" w:sz="6" w:space="0" w:color="000000"/>
              <w:left w:val="single" w:sz="6" w:space="0" w:color="000000"/>
              <w:right w:val="single" w:sz="6" w:space="0" w:color="000000"/>
            </w:tcBorders>
            <w:vAlign w:val="center"/>
          </w:tcPr>
          <w:p w:rsidR="00490664" w:rsidRPr="00C3208F" w:rsidRDefault="00C3208F" w:rsidP="00C3208F">
            <w:pPr>
              <w:pStyle w:val="ParagraphStyle"/>
              <w:jc w:val="center"/>
              <w:rPr>
                <w:rFonts w:cs="Times New Roman"/>
                <w:color w:val="000000"/>
                <w:sz w:val="22"/>
                <w:szCs w:val="22"/>
                <w:lang w:val="ru-RU"/>
              </w:rPr>
            </w:pPr>
            <w:r w:rsidRPr="00C3208F">
              <w:rPr>
                <w:rFonts w:cs="Times New Roman"/>
                <w:color w:val="000000"/>
                <w:sz w:val="22"/>
                <w:szCs w:val="22"/>
                <w:lang w:val="ru-RU"/>
              </w:rPr>
              <w:t>Дата</w:t>
            </w:r>
          </w:p>
          <w:p w:rsidR="00C3208F" w:rsidRPr="00C3208F" w:rsidRDefault="00C3208F" w:rsidP="00C3208F">
            <w:pPr>
              <w:pStyle w:val="ParagraphStyle"/>
              <w:jc w:val="center"/>
              <w:rPr>
                <w:rFonts w:cs="Times New Roman"/>
                <w:color w:val="000000"/>
                <w:sz w:val="28"/>
                <w:szCs w:val="28"/>
                <w:lang w:val="ru-RU"/>
              </w:rPr>
            </w:pPr>
            <w:r w:rsidRPr="00C3208F">
              <w:rPr>
                <w:rFonts w:cs="Times New Roman"/>
                <w:color w:val="000000"/>
                <w:sz w:val="22"/>
                <w:szCs w:val="22"/>
                <w:lang w:val="ru-RU"/>
              </w:rPr>
              <w:t>факт.</w:t>
            </w:r>
          </w:p>
        </w:tc>
      </w:tr>
      <w:tr w:rsidR="00490664" w:rsidTr="00C3208F">
        <w:trPr>
          <w:trHeight w:val="17"/>
          <w:jc w:val="center"/>
        </w:trPr>
        <w:tc>
          <w:tcPr>
            <w:tcW w:w="612" w:type="dxa"/>
            <w:vMerge/>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rPr>
                <w:rFonts w:cs="Times New Roman"/>
                <w:b/>
                <w:bCs/>
                <w:caps/>
              </w:rPr>
            </w:pPr>
          </w:p>
        </w:tc>
        <w:tc>
          <w:tcPr>
            <w:tcW w:w="1630" w:type="dxa"/>
            <w:vMerge/>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rPr>
                <w:rFonts w:cs="Times New Roman"/>
                <w:b/>
                <w:bCs/>
                <w:caps/>
              </w:rPr>
            </w:pPr>
          </w:p>
        </w:tc>
        <w:tc>
          <w:tcPr>
            <w:tcW w:w="1835" w:type="dxa"/>
            <w:vMerge/>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rPr>
                <w:rFonts w:cs="Times New Roman"/>
                <w:b/>
                <w:bCs/>
                <w:caps/>
              </w:rPr>
            </w:pPr>
          </w:p>
        </w:tc>
        <w:tc>
          <w:tcPr>
            <w:tcW w:w="1775" w:type="dxa"/>
            <w:vMerge/>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rPr>
                <w:rFonts w:cs="Times New Roman"/>
                <w:b/>
                <w:bCs/>
                <w:caps/>
              </w:rPr>
            </w:pPr>
          </w:p>
        </w:tc>
        <w:tc>
          <w:tcPr>
            <w:tcW w:w="2260" w:type="dxa"/>
            <w:tcBorders>
              <w:top w:val="single" w:sz="6" w:space="0" w:color="000000"/>
              <w:left w:val="single" w:sz="6" w:space="0" w:color="000000"/>
              <w:bottom w:val="single" w:sz="6" w:space="0" w:color="000000"/>
              <w:right w:val="single" w:sz="6" w:space="0" w:color="000000"/>
            </w:tcBorders>
            <w:vAlign w:val="center"/>
          </w:tcPr>
          <w:p w:rsidR="00490664" w:rsidRPr="00490664" w:rsidRDefault="00490664" w:rsidP="00490664">
            <w:pPr>
              <w:pStyle w:val="ParagraphStyle"/>
              <w:ind w:left="-60" w:right="-60"/>
              <w:jc w:val="center"/>
              <w:rPr>
                <w:rFonts w:cs="Times New Roman"/>
                <w:lang w:val="ru-RU"/>
              </w:rPr>
            </w:pPr>
            <w:r w:rsidRPr="00490664">
              <w:rPr>
                <w:rFonts w:cs="Times New Roman"/>
                <w:lang w:val="ru-RU"/>
              </w:rPr>
              <w:t xml:space="preserve">Освоение </w:t>
            </w:r>
            <w:r w:rsidRPr="00490664">
              <w:rPr>
                <w:rFonts w:cs="Times New Roman"/>
                <w:lang w:val="ru-RU"/>
              </w:rPr>
              <w:br/>
              <w:t xml:space="preserve">предметных </w:t>
            </w:r>
            <w:r w:rsidRPr="00490664">
              <w:rPr>
                <w:rFonts w:cs="Times New Roman"/>
                <w:lang w:val="ru-RU"/>
              </w:rPr>
              <w:br/>
              <w:t>знаний и умений</w:t>
            </w:r>
          </w:p>
        </w:tc>
        <w:tc>
          <w:tcPr>
            <w:tcW w:w="4119" w:type="dxa"/>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ind w:left="-60" w:right="-60"/>
              <w:jc w:val="center"/>
              <w:rPr>
                <w:rFonts w:cs="Times New Roman"/>
              </w:rPr>
            </w:pPr>
            <w:r w:rsidRPr="00F20C08">
              <w:rPr>
                <w:rFonts w:cs="Times New Roman"/>
              </w:rPr>
              <w:t>Универсальные учебные действия</w:t>
            </w:r>
            <w:r w:rsidRPr="00F20C08">
              <w:rPr>
                <w:rFonts w:cs="Times New Roman"/>
              </w:rPr>
              <w:br/>
              <w:t>(УУД)</w:t>
            </w:r>
          </w:p>
        </w:tc>
        <w:tc>
          <w:tcPr>
            <w:tcW w:w="1416" w:type="dxa"/>
            <w:vMerge/>
            <w:tcBorders>
              <w:top w:val="single" w:sz="6" w:space="0" w:color="000000"/>
              <w:left w:val="single" w:sz="6" w:space="0" w:color="000000"/>
              <w:bottom w:val="single" w:sz="6" w:space="0" w:color="000000"/>
              <w:right w:val="single" w:sz="6" w:space="0" w:color="000000"/>
            </w:tcBorders>
            <w:vAlign w:val="center"/>
          </w:tcPr>
          <w:p w:rsidR="00490664" w:rsidRPr="00F20C08" w:rsidRDefault="00490664" w:rsidP="00490664">
            <w:pPr>
              <w:pStyle w:val="ParagraphStyle"/>
              <w:rPr>
                <w:rFonts w:cs="Times New Roman"/>
                <w:b/>
                <w:bCs/>
                <w:caps/>
              </w:rPr>
            </w:pPr>
          </w:p>
        </w:tc>
        <w:tc>
          <w:tcPr>
            <w:tcW w:w="1283" w:type="dxa"/>
            <w:vMerge/>
            <w:tcBorders>
              <w:left w:val="single" w:sz="6" w:space="0" w:color="000000"/>
              <w:bottom w:val="single" w:sz="6" w:space="0" w:color="000000"/>
              <w:right w:val="single" w:sz="6" w:space="0" w:color="000000"/>
            </w:tcBorders>
            <w:vAlign w:val="center"/>
          </w:tcPr>
          <w:p w:rsidR="00490664" w:rsidRPr="00F20C08" w:rsidRDefault="00490664" w:rsidP="00490664">
            <w:pPr>
              <w:pStyle w:val="ParagraphStyle"/>
              <w:rPr>
                <w:rFonts w:cs="Times New Roman"/>
                <w:b/>
                <w:bCs/>
                <w:caps/>
                <w:sz w:val="28"/>
                <w:szCs w:val="28"/>
              </w:rPr>
            </w:pPr>
          </w:p>
        </w:tc>
      </w:tr>
      <w:tr w:rsidR="00490664" w:rsidTr="00C3208F">
        <w:trPr>
          <w:trHeight w:val="2495"/>
          <w:jc w:val="center"/>
        </w:trPr>
        <w:tc>
          <w:tcPr>
            <w:tcW w:w="612" w:type="dxa"/>
            <w:tcBorders>
              <w:top w:val="single" w:sz="6" w:space="0" w:color="000000"/>
              <w:left w:val="single" w:sz="6" w:space="0" w:color="000000"/>
              <w:bottom w:val="single" w:sz="6" w:space="0" w:color="000000"/>
              <w:right w:val="single" w:sz="6" w:space="0" w:color="000000"/>
            </w:tcBorders>
          </w:tcPr>
          <w:p w:rsidR="00490664" w:rsidRPr="00F20C08" w:rsidRDefault="00490664" w:rsidP="00490664">
            <w:pPr>
              <w:pStyle w:val="ParagraphStyle"/>
              <w:spacing w:line="252" w:lineRule="auto"/>
              <w:rPr>
                <w:rFonts w:cs="Times New Roman"/>
              </w:rPr>
            </w:pPr>
            <w:r w:rsidRPr="00F20C08">
              <w:rPr>
                <w:rFonts w:cs="Times New Roman"/>
              </w:rPr>
              <w:t>1</w:t>
            </w:r>
          </w:p>
        </w:tc>
        <w:tc>
          <w:tcPr>
            <w:tcW w:w="163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ind w:right="-60"/>
              <w:rPr>
                <w:rFonts w:cs="Times New Roman"/>
                <w:i/>
                <w:iCs/>
                <w:lang w:val="ru-RU"/>
              </w:rPr>
            </w:pPr>
            <w:r w:rsidRPr="00490664">
              <w:rPr>
                <w:rFonts w:cs="Times New Roman"/>
                <w:b/>
                <w:lang w:val="ru-RU"/>
              </w:rPr>
              <w:t>Рисование на тему «Мой прекрасный сад».</w:t>
            </w:r>
            <w:r w:rsidRPr="00490664">
              <w:rPr>
                <w:rFonts w:cs="Times New Roman"/>
                <w:i/>
                <w:iCs/>
                <w:lang w:val="ru-RU"/>
              </w:rPr>
              <w:t>Постановка и решение учебной задачи</w:t>
            </w:r>
          </w:p>
        </w:tc>
        <w:tc>
          <w:tcPr>
            <w:tcW w:w="183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ind w:right="-60"/>
              <w:rPr>
                <w:rFonts w:cs="Times New Roman"/>
                <w:lang w:val="ru-RU"/>
              </w:rPr>
            </w:pPr>
            <w:r w:rsidRPr="00490664">
              <w:rPr>
                <w:rFonts w:cs="Times New Roman"/>
                <w:lang w:val="ru-RU"/>
              </w:rPr>
              <w:t xml:space="preserve">Ознакомление   с новым учебником, рабочей тетрадью, с понятиями «нюанс» и «нюансный цвет»; цветовой круг, основные и составные цвета;  контрастные и нюансные цвета. Художники-импрессионисты; творчество  К. Моне, О. Ренуара. Особенности живописной манеры художников-импрессионистов  </w:t>
            </w:r>
          </w:p>
        </w:tc>
        <w:tc>
          <w:tcPr>
            <w:tcW w:w="17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ind w:right="-60"/>
              <w:rPr>
                <w:rFonts w:cs="Times New Roman"/>
                <w:lang w:val="ru-RU"/>
              </w:rPr>
            </w:pPr>
            <w:r w:rsidRPr="00490664">
              <w:rPr>
                <w:rFonts w:cs="Times New Roman"/>
                <w:lang w:val="ru-RU"/>
              </w:rPr>
              <w:t xml:space="preserve">Эвристическая беседа. Ознакомление с учебником, рабочей тетрадью, ориентирование по разделам учебника (учебник, с. 4–7).  Просмотр  мультимедийной презентации. Художественный анализ картин  </w:t>
            </w:r>
            <w:r w:rsidRPr="00490664">
              <w:rPr>
                <w:rFonts w:cs="Times New Roman"/>
                <w:lang w:val="ru-RU"/>
              </w:rPr>
              <w:br/>
              <w:t xml:space="preserve">К. Моне. </w:t>
            </w:r>
          </w:p>
          <w:p w:rsidR="00490664" w:rsidRPr="00490664" w:rsidRDefault="00490664" w:rsidP="00490664">
            <w:pPr>
              <w:pStyle w:val="ParagraphStyle"/>
              <w:ind w:right="-60"/>
              <w:rPr>
                <w:rFonts w:cs="Times New Roman"/>
                <w:lang w:val="ru-RU"/>
              </w:rPr>
            </w:pPr>
            <w:r w:rsidRPr="00490664">
              <w:rPr>
                <w:rFonts w:cs="Times New Roman"/>
                <w:lang w:val="ru-RU"/>
              </w:rPr>
              <w:t>Индивидуальное выполнение рисунка на заданную тему</w:t>
            </w:r>
          </w:p>
        </w:tc>
        <w:tc>
          <w:tcPr>
            <w:tcW w:w="2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ind w:right="-60"/>
              <w:rPr>
                <w:rFonts w:cs="Times New Roman"/>
                <w:lang w:val="ru-RU"/>
              </w:rPr>
            </w:pPr>
            <w:r w:rsidRPr="00490664">
              <w:rPr>
                <w:rFonts w:cs="Times New Roman"/>
                <w:b/>
                <w:bCs/>
                <w:i/>
                <w:iCs/>
                <w:lang w:val="ru-RU"/>
              </w:rPr>
              <w:t>Познакомятся:</w:t>
            </w:r>
            <w:r w:rsidRPr="00490664">
              <w:rPr>
                <w:rFonts w:cs="Times New Roman"/>
                <w:lang w:val="ru-RU"/>
              </w:rPr>
              <w:t>с творчеством известного художника-импрессиониста  К. Моне, понятием «нюанс».</w:t>
            </w:r>
          </w:p>
          <w:p w:rsidR="00490664" w:rsidRPr="00490664" w:rsidRDefault="00490664" w:rsidP="00490664">
            <w:pPr>
              <w:pStyle w:val="ParagraphStyle"/>
              <w:ind w:right="-60"/>
              <w:rPr>
                <w:rFonts w:cs="Times New Roman"/>
                <w:lang w:val="ru-RU"/>
              </w:rPr>
            </w:pPr>
            <w:r w:rsidRPr="00490664">
              <w:rPr>
                <w:rFonts w:cs="Times New Roman"/>
                <w:b/>
                <w:bCs/>
                <w:i/>
                <w:iCs/>
                <w:lang w:val="ru-RU"/>
              </w:rPr>
              <w:t>Научатся:</w:t>
            </w:r>
            <w:r w:rsidRPr="00490664">
              <w:rPr>
                <w:rFonts w:cs="Times New Roman"/>
                <w:lang w:val="ru-RU"/>
              </w:rPr>
              <w:t>различать контрастные и нюансные цвета на цветовом круге, смешивать краски для получения нюансного оттенка, работать в смешанных техниках, работать красками и получать нюансные отношения; анализировать произведения изобразительного искусства</w:t>
            </w:r>
          </w:p>
        </w:tc>
        <w:tc>
          <w:tcPr>
            <w:tcW w:w="4119" w:type="dxa"/>
            <w:tcBorders>
              <w:top w:val="single" w:sz="6" w:space="0" w:color="000000"/>
              <w:left w:val="single" w:sz="6" w:space="0" w:color="000000"/>
              <w:bottom w:val="single" w:sz="6" w:space="0" w:color="000000"/>
              <w:right w:val="single" w:sz="6" w:space="0" w:color="000000"/>
            </w:tcBorders>
            <w:vAlign w:val="center"/>
          </w:tcPr>
          <w:p w:rsidR="00490664" w:rsidRPr="00490664" w:rsidRDefault="00490664" w:rsidP="00490664">
            <w:pPr>
              <w:pStyle w:val="ParagraphStyle"/>
              <w:rPr>
                <w:rFonts w:cs="Times New Roman"/>
                <w:lang w:val="ru-RU"/>
              </w:rPr>
            </w:pPr>
            <w:r w:rsidRPr="00490664">
              <w:rPr>
                <w:rFonts w:cs="Times New Roman"/>
                <w:b/>
                <w:bCs/>
                <w:i/>
                <w:iCs/>
                <w:lang w:val="ru-RU"/>
              </w:rPr>
              <w:t>Метапредметныеуниверсальные учебные действия (УУД):</w:t>
            </w:r>
            <w:r w:rsidRPr="00490664">
              <w:rPr>
                <w:rFonts w:cs="Times New Roman"/>
                <w:i/>
                <w:iCs/>
                <w:lang w:val="ru-RU"/>
              </w:rPr>
              <w:t>познавательные</w:t>
            </w:r>
            <w:r w:rsidRPr="00490664">
              <w:rPr>
                <w:rFonts w:cs="Times New Roman"/>
                <w:lang w:val="ru-RU"/>
              </w:rPr>
              <w:t xml:space="preserve"> – научатся ориентироваться в своей системе знаний, извлекать информацию из прослушанного объяснения, произведений живописи, анализировать ее, осознанно читать тексты с целью освоения и использования информации; </w:t>
            </w:r>
            <w:r w:rsidRPr="00490664">
              <w:rPr>
                <w:rFonts w:cs="Times New Roman"/>
                <w:i/>
                <w:iCs/>
                <w:lang w:val="ru-RU"/>
              </w:rPr>
              <w:t>регулятивные</w:t>
            </w:r>
            <w:r w:rsidRPr="00490664">
              <w:rPr>
                <w:rFonts w:cs="Times New Roman"/>
                <w:lang w:val="ru-RU"/>
              </w:rPr>
              <w:t xml:space="preserve"> – научатся принимать учебную задачу, планировать алгоритм действий по организации своего рабочего места с установкой на функциональность, удобство, рациональность и безопасность в размещении и применении необходимых на уроке принадлежностей и материалов; </w:t>
            </w:r>
            <w:r w:rsidRPr="00490664">
              <w:rPr>
                <w:rFonts w:cs="Times New Roman"/>
                <w:i/>
                <w:iCs/>
                <w:lang w:val="ru-RU"/>
              </w:rPr>
              <w:t>коммуникативные</w:t>
            </w:r>
            <w:r w:rsidRPr="00490664">
              <w:rPr>
                <w:rFonts w:cs="Times New Roman"/>
                <w:lang w:val="ru-RU"/>
              </w:rPr>
              <w:t xml:space="preserve"> – научатся участвовать в коллективных обсуждениях, строить понятные речевые высказывания, отстаивать собственное мнение, формулировать ответы на вопросы.</w:t>
            </w:r>
          </w:p>
          <w:p w:rsidR="00490664" w:rsidRPr="00490664" w:rsidRDefault="00490664" w:rsidP="00490664">
            <w:pPr>
              <w:pStyle w:val="ParagraphStyle"/>
              <w:rPr>
                <w:rFonts w:cs="Times New Roman"/>
                <w:lang w:val="ru-RU"/>
              </w:rPr>
            </w:pPr>
            <w:r w:rsidRPr="00490664">
              <w:rPr>
                <w:rFonts w:cs="Times New Roman"/>
                <w:b/>
                <w:bCs/>
                <w:i/>
                <w:iCs/>
                <w:lang w:val="ru-RU"/>
              </w:rPr>
              <w:t>Личностные:</w:t>
            </w:r>
            <w:r w:rsidRPr="00490664">
              <w:rPr>
                <w:rFonts w:cs="Times New Roman"/>
                <w:lang w:val="ru-RU"/>
              </w:rPr>
              <w:t xml:space="preserve"> ответственно относятся к учебе, имеют мотивацию к учебной </w:t>
            </w:r>
            <w:r w:rsidRPr="00490664">
              <w:rPr>
                <w:rFonts w:cs="Times New Roman"/>
                <w:lang w:val="ru-RU"/>
              </w:rPr>
              <w:lastRenderedPageBreak/>
              <w:t>деятельности; сориентированы на проявление интереса к изобразительному искусству</w:t>
            </w:r>
          </w:p>
        </w:tc>
        <w:tc>
          <w:tcPr>
            <w:tcW w:w="1416"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ind w:right="-60"/>
              <w:rPr>
                <w:rFonts w:cs="Times New Roman"/>
                <w:lang w:val="ru-RU"/>
              </w:rPr>
            </w:pPr>
          </w:p>
        </w:tc>
        <w:tc>
          <w:tcPr>
            <w:tcW w:w="1283"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bl>
    <w:p w:rsidR="00490664" w:rsidRPr="00490664" w:rsidRDefault="00490664" w:rsidP="00490664">
      <w:pPr>
        <w:pStyle w:val="ParagraphStyle"/>
        <w:spacing w:after="60" w:line="252" w:lineRule="auto"/>
        <w:rPr>
          <w:rFonts w:cs="Times New Roman"/>
          <w:i/>
          <w:iCs/>
          <w:sz w:val="22"/>
          <w:szCs w:val="22"/>
          <w:lang w:val="ru-RU"/>
        </w:rPr>
      </w:pPr>
    </w:p>
    <w:tbl>
      <w:tblPr>
        <w:tblW w:w="14885" w:type="dxa"/>
        <w:jc w:val="center"/>
        <w:tblInd w:w="-303" w:type="dxa"/>
        <w:tblLayout w:type="fixed"/>
        <w:tblCellMar>
          <w:top w:w="60" w:type="dxa"/>
          <w:left w:w="60" w:type="dxa"/>
          <w:bottom w:w="60" w:type="dxa"/>
          <w:right w:w="60" w:type="dxa"/>
        </w:tblCellMar>
        <w:tblLook w:val="0000"/>
      </w:tblPr>
      <w:tblGrid>
        <w:gridCol w:w="526"/>
        <w:gridCol w:w="1560"/>
        <w:gridCol w:w="1984"/>
        <w:gridCol w:w="1701"/>
        <w:gridCol w:w="2268"/>
        <w:gridCol w:w="4111"/>
        <w:gridCol w:w="1475"/>
        <w:gridCol w:w="1260"/>
      </w:tblGrid>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2</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по представлению «Летние травы».</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rPr>
                <w:rFonts w:cs="Times New Roman"/>
                <w:sz w:val="22"/>
                <w:szCs w:val="22"/>
              </w:rPr>
            </w:pPr>
            <w:r w:rsidRPr="00490664">
              <w:rPr>
                <w:rFonts w:cs="Times New Roman"/>
                <w:sz w:val="22"/>
                <w:szCs w:val="22"/>
                <w:lang w:val="ru-RU"/>
              </w:rPr>
              <w:t xml:space="preserve">Знакомство с изображением трав выдающимися художниками,  с понятием «эстамп»; технологией  выполнения отпечатков  листьев, цветов, травинок, создание с помощью отпечатков композиции на заданные темы;  теплая и холодная цветовая гамма. </w:t>
            </w:r>
            <w:r>
              <w:rPr>
                <w:rFonts w:cs="Times New Roman"/>
                <w:sz w:val="22"/>
                <w:szCs w:val="22"/>
              </w:rPr>
              <w:t>Знакомство с творчеством русского художника И. И. Шишкина</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и просмотр  мультимедийной презентации.  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работы на заданную тему с использованием природного материала</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Fonts w:cs="Times New Roman"/>
                <w:sz w:val="22"/>
                <w:szCs w:val="22"/>
                <w:lang w:val="ru-RU"/>
              </w:rPr>
            </w:pPr>
            <w:r w:rsidRPr="00490664">
              <w:rPr>
                <w:rFonts w:cs="Times New Roman"/>
                <w:b/>
                <w:bCs/>
                <w:i/>
                <w:iCs/>
                <w:sz w:val="22"/>
                <w:szCs w:val="22"/>
                <w:lang w:val="ru-RU"/>
              </w:rPr>
              <w:t>Познакомятся:</w:t>
            </w:r>
            <w:r w:rsidRPr="00490664">
              <w:rPr>
                <w:rFonts w:cs="Times New Roman"/>
                <w:sz w:val="22"/>
                <w:szCs w:val="22"/>
                <w:lang w:val="ru-RU"/>
              </w:rPr>
              <w:t>спонятием «эстамп» и технологией его изготовления.</w:t>
            </w:r>
          </w:p>
          <w:p w:rsidR="00490664" w:rsidRPr="00490664" w:rsidRDefault="00490664" w:rsidP="00490664">
            <w:pPr>
              <w:pStyle w:val="ParagraphStyle"/>
              <w:spacing w:line="252" w:lineRule="auto"/>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выполнять отпечатки листьев, травинок, цветов, создавать из отпечатков композицию на заданную тему; анализировать педагогический рисунок, самостоятельно планировать собственную деятельность; аккуратно работать художественными материалами</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извлекать необходимую информацию из прослу-шанного объяснения, анализировать ее, осуществлять поиск информации из раз-ных источников, расширяющей и допол-няющей представление об эстампах, анализировать художественные произве-дения; </w:t>
            </w:r>
            <w:r w:rsidRPr="00490664">
              <w:rPr>
                <w:rFonts w:cs="Times New Roman"/>
                <w:i/>
                <w:iCs/>
                <w:sz w:val="22"/>
                <w:szCs w:val="22"/>
                <w:lang w:val="ru-RU"/>
              </w:rPr>
              <w:t>регулятивные</w:t>
            </w:r>
            <w:r w:rsidRPr="00490664">
              <w:rPr>
                <w:rFonts w:cs="Times New Roman"/>
                <w:sz w:val="22"/>
                <w:szCs w:val="22"/>
                <w:lang w:val="ru-RU"/>
              </w:rPr>
              <w:t xml:space="preserve"> – научатся прини-мать учебную задачу, планировать свою деятельность, оценивать совместно с учи-телем или одноклассниками результат своих действий, вносить соответствую-щие коррективы; </w:t>
            </w:r>
            <w:r w:rsidRPr="00490664">
              <w:rPr>
                <w:rFonts w:cs="Times New Roman"/>
                <w:i/>
                <w:iCs/>
                <w:sz w:val="22"/>
                <w:szCs w:val="22"/>
                <w:lang w:val="ru-RU"/>
              </w:rPr>
              <w:t>коммуникативные</w:t>
            </w:r>
            <w:r w:rsidRPr="00490664">
              <w:rPr>
                <w:rFonts w:cs="Times New Roman"/>
                <w:sz w:val="22"/>
                <w:szCs w:val="22"/>
                <w:lang w:val="ru-RU"/>
              </w:rPr>
              <w:t xml:space="preserve"> – научатся участвовать в коллективных об-суждениях, слушать собеседника и вести диалог, рассуждать, признавать возмож-ность существования различных точек зрения и право каждого иметь свою.</w:t>
            </w:r>
          </w:p>
          <w:p w:rsidR="00490664" w:rsidRPr="00490664" w:rsidRDefault="00490664" w:rsidP="00490664">
            <w:pPr>
              <w:pStyle w:val="ParagraphStyle"/>
              <w:spacing w:line="252" w:lineRule="auto"/>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сориентированы на эмоционально-ценностное восприятие произведений живописи</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3</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Fonts w:cs="Times New Roman"/>
                <w:b/>
                <w:i/>
                <w:iCs/>
                <w:sz w:val="22"/>
                <w:szCs w:val="22"/>
                <w:lang w:val="ru-RU"/>
              </w:rPr>
            </w:pPr>
            <w:r w:rsidRPr="00490664">
              <w:rPr>
                <w:rFonts w:cs="Times New Roman"/>
                <w:b/>
                <w:sz w:val="22"/>
                <w:szCs w:val="22"/>
                <w:lang w:val="ru-RU"/>
              </w:rPr>
              <w:t>Прощание с летом. Рисование с натуры «Насекомые».</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Расширение представления учащихся о нас</w:t>
            </w:r>
            <w:r>
              <w:rPr>
                <w:rFonts w:cs="Times New Roman"/>
                <w:sz w:val="22"/>
                <w:szCs w:val="22"/>
              </w:rPr>
              <w:t>e</w:t>
            </w:r>
            <w:r w:rsidRPr="00490664">
              <w:rPr>
                <w:rFonts w:cs="Times New Roman"/>
                <w:sz w:val="22"/>
                <w:szCs w:val="22"/>
                <w:lang w:val="ru-RU"/>
              </w:rPr>
              <w:t xml:space="preserve">-комых, ознакомле-ниесо строением тела насекомых; приемы рисования  разных насекомых, рисунки в теплой и холодной цветовой гаммах, возмож-ности цвета при раскрытии образа. </w:t>
            </w:r>
            <w:r>
              <w:rPr>
                <w:rFonts w:cs="Times New Roman"/>
                <w:sz w:val="22"/>
                <w:szCs w:val="22"/>
              </w:rPr>
              <w:t>Персонажи сказки  Х.-К. Андерсена «Дюймовочка»</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10–11) и мультимедийную презентацию.</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 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с многообразием насекомых в природе и последовательностью выполнения рисунка.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использовать линию симметрии в рисунках и узорах, чувствовать гармоничное сочетание цветов в окраске предметов, изящество их форм; выполнять иллюстрацию; аккуратно работать художественными материалами</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 –</w:t>
            </w:r>
            <w:r w:rsidRPr="00490664">
              <w:rPr>
                <w:rFonts w:cs="Times New Roman"/>
                <w:sz w:val="22"/>
                <w:szCs w:val="22"/>
                <w:lang w:val="ru-RU"/>
              </w:rPr>
              <w:t xml:space="preserve"> научатся извлекать информацию из прослушанного объясне-ния, анализировать ее,осознанно рассматривать иллюстрации с целью освоения и использования информации, осуществлять поиск способов решения проблем творческого характера;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планировать свою деятельность, оценивать совместно с учителем или одноклассниками резуль-тат своих действий, вносить соответст-вующие коррективы, в сотрудничестве с учителем и одноклассниками находить несколько вариантов решения учебной задачи; </w:t>
            </w:r>
            <w:r w:rsidRPr="00490664">
              <w:rPr>
                <w:rFonts w:cs="Times New Roman"/>
                <w:i/>
                <w:iCs/>
                <w:sz w:val="22"/>
                <w:szCs w:val="22"/>
                <w:lang w:val="ru-RU"/>
              </w:rPr>
              <w:t>коммуникативные</w:t>
            </w:r>
            <w:r w:rsidRPr="00490664">
              <w:rPr>
                <w:rFonts w:cs="Times New Roman"/>
                <w:sz w:val="22"/>
                <w:szCs w:val="22"/>
                <w:lang w:val="ru-RU"/>
              </w:rPr>
              <w:t xml:space="preserve"> – научатся участвовать в коллективных обсужде-ниях, строить понятные речевые выска-зывания, отстаивать собственное мнение, формулировать ответы на вопросы.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ответственно относятся к учебе, сориентированы на эмоционально-ценностное восприятие произведений живописи, бережное отношение к животным</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4</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Декоративное рисование «Дивный сад на подносах».</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История жостовского промысла. Разнообразие форм подносов и вариантов цветочных композиций. Основные приемы жостовского </w:t>
            </w:r>
            <w:r w:rsidRPr="00490664">
              <w:rPr>
                <w:rFonts w:cs="Times New Roman"/>
                <w:sz w:val="22"/>
                <w:szCs w:val="22"/>
                <w:lang w:val="ru-RU"/>
              </w:rPr>
              <w:lastRenderedPageBreak/>
              <w:t>письма, последовательность работы над изделиями. 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мультимедийную презентацию и наглядные пособия. Работа с учебником (с. 14–15).</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Художественный  </w:t>
            </w:r>
            <w:r w:rsidRPr="00490664">
              <w:rPr>
                <w:rFonts w:cs="Times New Roman"/>
                <w:sz w:val="22"/>
                <w:szCs w:val="22"/>
                <w:lang w:val="ru-RU"/>
              </w:rPr>
              <w:lastRenderedPageBreak/>
              <w:t>анализ произведений изобразительного искусства. 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lastRenderedPageBreak/>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историей жостов-ского промысла, с основными приемами жостовского письма; схемами размещения букетов на подносах.</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простейшие приемы кистевой росписи в </w:t>
            </w:r>
            <w:r w:rsidRPr="00490664">
              <w:rPr>
                <w:rFonts w:cs="Times New Roman"/>
                <w:sz w:val="22"/>
                <w:szCs w:val="22"/>
                <w:lang w:val="ru-RU"/>
              </w:rPr>
              <w:lastRenderedPageBreak/>
              <w:t>изображении декоративных цветов, самостоятельно создавать эскиз росписи подноса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Метапредметные универсальные учебные действия (УУД):</w:t>
            </w:r>
            <w:r w:rsidRPr="00490664">
              <w:rPr>
                <w:rFonts w:cs="Times New Roman"/>
                <w:i/>
                <w:iCs/>
                <w:sz w:val="22"/>
                <w:szCs w:val="22"/>
                <w:lang w:val="ru-RU"/>
              </w:rPr>
              <w:t>познавательные –</w:t>
            </w:r>
            <w:r w:rsidRPr="00490664">
              <w:rPr>
                <w:rFonts w:cs="Times New Roman"/>
                <w:sz w:val="22"/>
                <w:szCs w:val="22"/>
                <w:lang w:val="ru-RU"/>
              </w:rPr>
              <w:t xml:space="preserve"> научатся строить осоз-нанное и произвольное речевое высказы-вание в устной форме о народном промыс-ле, осуществлять анализ предметов деко-ративно-прикладного искусства, выделять общее и частное; </w:t>
            </w:r>
            <w:r w:rsidRPr="00490664">
              <w:rPr>
                <w:rFonts w:cs="Times New Roman"/>
                <w:i/>
                <w:iCs/>
                <w:sz w:val="22"/>
                <w:szCs w:val="22"/>
                <w:lang w:val="ru-RU"/>
              </w:rPr>
              <w:t>регулятивные</w:t>
            </w:r>
            <w:r w:rsidRPr="00490664">
              <w:rPr>
                <w:rFonts w:cs="Times New Roman"/>
                <w:sz w:val="22"/>
                <w:szCs w:val="22"/>
                <w:lang w:val="ru-RU"/>
              </w:rPr>
              <w:t xml:space="preserve"> – научатся контролировать свои действия по точному и оперативному ориентированию в учеб-</w:t>
            </w:r>
            <w:r w:rsidRPr="00490664">
              <w:rPr>
                <w:rFonts w:cs="Times New Roman"/>
                <w:sz w:val="22"/>
                <w:szCs w:val="22"/>
                <w:lang w:val="ru-RU"/>
              </w:rPr>
              <w:lastRenderedPageBreak/>
              <w:t>нике, принимать учебную задачу, осу-ществлять итоговый и пооперационный контроль деятельности;</w:t>
            </w:r>
            <w:r w:rsidRPr="00490664">
              <w:rPr>
                <w:rFonts w:cs="Times New Roman"/>
                <w:i/>
                <w:iCs/>
                <w:sz w:val="22"/>
                <w:szCs w:val="22"/>
                <w:lang w:val="ru-RU"/>
              </w:rPr>
              <w:t xml:space="preserve"> коммуникативные</w:t>
            </w:r>
            <w:r w:rsidRPr="00490664">
              <w:rPr>
                <w:rFonts w:cs="Times New Roman"/>
                <w:sz w:val="22"/>
                <w:szCs w:val="22"/>
                <w:lang w:val="ru-RU"/>
              </w:rPr>
              <w:t xml:space="preserve"> – научатся участвовать в коллективных обсуждениях, строить понятные речевые высказывания, отстаивать собственное мнение, формулировать ответы на вопросы.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ответственно относятся к учебе, имеют мотивацию к учебной дея-тельности; сориентированы на проявление интереса к культуре своего народа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5</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sz w:val="22"/>
                <w:szCs w:val="22"/>
                <w:lang w:val="ru-RU"/>
              </w:rPr>
            </w:pPr>
            <w:r w:rsidRPr="00490664">
              <w:rPr>
                <w:rFonts w:cs="Times New Roman"/>
                <w:b/>
                <w:sz w:val="22"/>
                <w:szCs w:val="22"/>
                <w:lang w:val="ru-RU"/>
              </w:rPr>
              <w:t xml:space="preserve">Художествен-ноеконструиро-вание и дизайн. </w:t>
            </w:r>
          </w:p>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Лепка. «Осенние фантазии».</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Способы лепки изделий из пластилина, знакомство с понятием «стилизация»; стиль, стилевое единство, лепка и роспись изделий из пластилина, анализ и сравнение изделий</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Просмотр  мультимедийной презентации. 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работы на заданную тему по собственному замыслу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Познакомятся:</w:t>
            </w:r>
            <w:r w:rsidRPr="00490664">
              <w:rPr>
                <w:rFonts w:cs="Times New Roman"/>
                <w:sz w:val="22"/>
                <w:szCs w:val="22"/>
                <w:lang w:val="ru-RU"/>
              </w:rPr>
              <w:t xml:space="preserve">  с понятием «стилизация»; закрепят знания о способах лепки.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конструировать предметы сервиза, выполнять лепку предметов из пластилина и расписывать их</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извлекать информацию из прослушанного объяс-нения, анализировать ее, осознанно читать тексты с целью освоения и использования информации;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 вносить необходимые дополнения и коррективы; </w:t>
            </w:r>
            <w:r w:rsidRPr="00490664">
              <w:rPr>
                <w:rFonts w:cs="Times New Roman"/>
                <w:i/>
                <w:iCs/>
                <w:sz w:val="22"/>
                <w:szCs w:val="22"/>
                <w:lang w:val="ru-RU"/>
              </w:rPr>
              <w:t>коммуникативные</w:t>
            </w:r>
            <w:r w:rsidRPr="00490664">
              <w:rPr>
                <w:rFonts w:cs="Times New Roman"/>
                <w:sz w:val="22"/>
                <w:szCs w:val="22"/>
                <w:lang w:val="ru-RU"/>
              </w:rPr>
              <w:t xml:space="preserve"> – научатся участвовать в коллективных обсуждениях, строить понятные речевые высказывания, форму-лировать ответы на вопросы.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ответственно относятся к учебе, имеют мотивацию к учебной деятельности</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6</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с натуры «Осенний букет».</w:t>
            </w:r>
            <w:r w:rsidRPr="00490664">
              <w:rPr>
                <w:rFonts w:cs="Times New Roman"/>
                <w:i/>
                <w:iCs/>
                <w:sz w:val="22"/>
                <w:szCs w:val="22"/>
                <w:lang w:val="ru-RU"/>
              </w:rPr>
              <w:t>Постан</w:t>
            </w:r>
            <w:r w:rsidRPr="00490664">
              <w:rPr>
                <w:rFonts w:cs="Times New Roman"/>
                <w:i/>
                <w:iCs/>
                <w:sz w:val="22"/>
                <w:szCs w:val="22"/>
                <w:lang w:val="ru-RU"/>
              </w:rPr>
              <w:lastRenderedPageBreak/>
              <w:t>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Понятия «симметрия» и «асимметрия», «ось симметрии», «алла-</w:t>
            </w:r>
            <w:r w:rsidRPr="00490664">
              <w:rPr>
                <w:rFonts w:cs="Times New Roman"/>
                <w:sz w:val="22"/>
                <w:szCs w:val="22"/>
                <w:lang w:val="ru-RU"/>
              </w:rPr>
              <w:lastRenderedPageBreak/>
              <w:t>прима», «пуантилизм», «лессировка», «светотень», расширение представлений учащихся о натюрморте как жанре изобразительного искусства, возможности изобразительной деятельности; передача объема предметов светотенью</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 (с. 20–25) и </w:t>
            </w:r>
            <w:r w:rsidRPr="00490664">
              <w:rPr>
                <w:rFonts w:cs="Times New Roman"/>
                <w:sz w:val="22"/>
                <w:szCs w:val="22"/>
                <w:lang w:val="ru-RU"/>
              </w:rPr>
              <w:lastRenderedPageBreak/>
              <w:t>мультимедийную презентацию. 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 xml:space="preserve">Познакомятся: </w:t>
            </w:r>
            <w:r w:rsidRPr="00490664">
              <w:rPr>
                <w:rFonts w:cs="Times New Roman"/>
                <w:sz w:val="22"/>
                <w:szCs w:val="22"/>
                <w:lang w:val="ru-RU"/>
              </w:rPr>
              <w:t xml:space="preserve">спонятиями «симметрия», «асимметрия», «ось </w:t>
            </w:r>
            <w:r w:rsidRPr="00490664">
              <w:rPr>
                <w:rFonts w:cs="Times New Roman"/>
                <w:sz w:val="22"/>
                <w:szCs w:val="22"/>
                <w:lang w:val="ru-RU"/>
              </w:rPr>
              <w:lastRenderedPageBreak/>
              <w:t>симметрии», «алла-прима», «пуантилизм», «лессировка», «светотень»; расширят представления о натюрморте.</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рисовать осенние листья акварелью; самостоятельно рисовать натюрморт на заданную тему</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 xml:space="preserve">Метапредметные универсальные учебные действия (УУД): </w:t>
            </w:r>
            <w:r w:rsidRPr="00490664">
              <w:rPr>
                <w:rFonts w:cs="Times New Roman"/>
                <w:i/>
                <w:iCs/>
                <w:sz w:val="22"/>
                <w:szCs w:val="22"/>
                <w:lang w:val="ru-RU"/>
              </w:rPr>
              <w:t xml:space="preserve">познавательные – </w:t>
            </w:r>
            <w:r w:rsidRPr="00490664">
              <w:rPr>
                <w:rFonts w:cs="Times New Roman"/>
                <w:sz w:val="22"/>
                <w:szCs w:val="22"/>
                <w:lang w:val="ru-RU"/>
              </w:rPr>
              <w:t xml:space="preserve">научатся осуществлять поиск информации из разных источников, </w:t>
            </w:r>
            <w:r w:rsidRPr="00490664">
              <w:rPr>
                <w:rFonts w:cs="Times New Roman"/>
                <w:sz w:val="22"/>
                <w:szCs w:val="22"/>
                <w:lang w:val="ru-RU"/>
              </w:rPr>
              <w:lastRenderedPageBreak/>
              <w:t xml:space="preserve">расширяющей и дополняющей представ-ление о технике рисования, натюрморте, сравнивать предметы, описывать их внешний вид; </w:t>
            </w:r>
            <w:r w:rsidRPr="00490664">
              <w:rPr>
                <w:rFonts w:cs="Times New Roman"/>
                <w:i/>
                <w:iCs/>
                <w:sz w:val="22"/>
                <w:szCs w:val="22"/>
                <w:lang w:val="ru-RU"/>
              </w:rPr>
              <w:t>регулятивные</w:t>
            </w:r>
            <w:r w:rsidRPr="00490664">
              <w:rPr>
                <w:rFonts w:cs="Times New Roman"/>
                <w:sz w:val="22"/>
                <w:szCs w:val="22"/>
                <w:lang w:val="ru-RU"/>
              </w:rPr>
              <w:t xml:space="preserve"> – научатся удерживать цель деятельности до полу-чения ее результата, планировать решение учебной задачи: выстраивать последова-тельность необходимых операций (алгоритм действий);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имеют мотивацию к учебной и творческой деятельности, сориентированы на эмоционально-эсте-тическое восприятие окружающего мира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7</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Художествен-ноеконструи-рование и дизайн «Линии и прост-ранство».</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Выразительные возможности линии, штриховка. Произведения изобразительного искусства, выполненные в стиле опарт, особенности этого стиля, линии и штрихи с разным нажимом, расстоянием между штрихами, создание линейных композиций; пространственные представления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26–</w:t>
            </w:r>
            <w:r w:rsidRPr="00490664">
              <w:rPr>
                <w:rFonts w:cs="Times New Roman"/>
                <w:sz w:val="22"/>
                <w:szCs w:val="22"/>
                <w:lang w:val="ru-RU"/>
              </w:rPr>
              <w:br/>
              <w:t>27) и мультимедийную презентацию.</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 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Познакомятся:</w:t>
            </w:r>
            <w:r w:rsidRPr="00490664">
              <w:rPr>
                <w:rFonts w:cs="Times New Roman"/>
                <w:sz w:val="22"/>
                <w:szCs w:val="22"/>
                <w:lang w:val="ru-RU"/>
              </w:rPr>
              <w:t xml:space="preserve">  с многообразием линий и штрихов, с направлением в искусстве оп-арт.</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штрихи и линии с разным нажимом, создавать из линий и штрихов линейные композиции;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эмоционально-ценностному восприятию произведения изобразительного искусства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технике рисования в стиле оп-арт; </w:t>
            </w:r>
            <w:r w:rsidRPr="00490664">
              <w:rPr>
                <w:rFonts w:cs="Times New Roman"/>
                <w:i/>
                <w:iCs/>
                <w:sz w:val="22"/>
                <w:szCs w:val="22"/>
                <w:lang w:val="ru-RU"/>
              </w:rPr>
              <w:t>регулятивные</w:t>
            </w:r>
            <w:r w:rsidRPr="00490664">
              <w:rPr>
                <w:rFonts w:cs="Times New Roman"/>
                <w:sz w:val="22"/>
                <w:szCs w:val="22"/>
                <w:lang w:val="ru-RU"/>
              </w:rPr>
              <w:t xml:space="preserve"> – научатся удерживать цель деятельности до получения ее результата, планировать решение учебной задачи: выстраивать последовательность необходимых операций (алгоритм действий);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C3208F" w:rsidRPr="006A1035" w:rsidRDefault="00C3208F" w:rsidP="00C3208F">
            <w:pPr>
              <w:pStyle w:val="ParagraphStyle"/>
              <w:spacing w:line="252" w:lineRule="auto"/>
              <w:ind w:right="-60"/>
              <w:rPr>
                <w:rFonts w:cs="Times New Roman"/>
                <w:sz w:val="22"/>
                <w:szCs w:val="22"/>
                <w:lang w:val="ru-RU"/>
              </w:rPr>
            </w:pPr>
          </w:p>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8</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по представле-нию</w:t>
            </w:r>
            <w:r w:rsidRPr="00490664">
              <w:rPr>
                <w:rFonts w:cs="Times New Roman"/>
                <w:b/>
                <w:sz w:val="22"/>
                <w:szCs w:val="22"/>
                <w:lang w:val="ru-RU"/>
              </w:rPr>
              <w:br/>
              <w:t>«Портрет красавицы осени».</w:t>
            </w:r>
            <w:r w:rsidRPr="00490664">
              <w:rPr>
                <w:rFonts w:cs="Times New Roman"/>
                <w:i/>
                <w:iCs/>
                <w:sz w:val="22"/>
                <w:szCs w:val="22"/>
                <w:lang w:val="ru-RU"/>
              </w:rPr>
              <w:t xml:space="preserve">Постановка и решение </w:t>
            </w:r>
          </w:p>
          <w:p w:rsidR="00490664" w:rsidRDefault="00490664" w:rsidP="00490664">
            <w:pPr>
              <w:pStyle w:val="ParagraphStyle"/>
              <w:spacing w:line="252" w:lineRule="auto"/>
              <w:ind w:right="-60"/>
              <w:rPr>
                <w:rFonts w:cs="Times New Roman"/>
                <w:i/>
                <w:iCs/>
                <w:sz w:val="22"/>
                <w:szCs w:val="22"/>
              </w:rPr>
            </w:pPr>
            <w:r>
              <w:rPr>
                <w:rFonts w:cs="Times New Roman"/>
                <w:i/>
                <w:iCs/>
                <w:sz w:val="22"/>
                <w:szCs w:val="22"/>
              </w:rPr>
              <w:t>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Что такое колорит? Что может передать художник с помощью колорита? Теплый и холодный колориты, палитра красок, понятие «динамичность». Колорит в произведениях изобрази-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тельного искусства. Пейзажный жанр в живописи.Художники-пейзажисты. </w:t>
            </w:r>
          </w:p>
          <w:p w:rsidR="00490664" w:rsidRDefault="00490664" w:rsidP="00490664">
            <w:pPr>
              <w:pStyle w:val="ParagraphStyle"/>
              <w:spacing w:line="252" w:lineRule="auto"/>
              <w:ind w:right="-60"/>
              <w:rPr>
                <w:rFonts w:cs="Times New Roman"/>
                <w:sz w:val="22"/>
                <w:szCs w:val="22"/>
              </w:rPr>
            </w:pPr>
            <w:r>
              <w:rPr>
                <w:rFonts w:cs="Times New Roman"/>
                <w:sz w:val="22"/>
                <w:szCs w:val="22"/>
              </w:rPr>
              <w:t>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Эвристическая беседа.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Познакомятся: </w:t>
            </w:r>
            <w:r w:rsidRPr="00490664">
              <w:rPr>
                <w:rFonts w:cs="Times New Roman"/>
                <w:sz w:val="22"/>
                <w:szCs w:val="22"/>
                <w:lang w:val="ru-RU"/>
              </w:rPr>
              <w:t>с понятием «динамичность»; справилами смешения основных красок, с теплым и холодным колоритами в живописи, с приемами перспективного построения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изображений.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работать живописными материалами; создавать теплый и холодный колориты </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колорите; </w:t>
            </w:r>
            <w:r w:rsidRPr="00490664">
              <w:rPr>
                <w:rFonts w:cs="Times New Roman"/>
                <w:i/>
                <w:iCs/>
                <w:sz w:val="22"/>
                <w:szCs w:val="22"/>
                <w:lang w:val="ru-RU"/>
              </w:rPr>
              <w:t>регулятивные</w:t>
            </w:r>
            <w:r w:rsidRPr="00490664">
              <w:rPr>
                <w:rFonts w:cs="Times New Roman"/>
                <w:sz w:val="22"/>
                <w:szCs w:val="22"/>
                <w:lang w:val="ru-RU"/>
              </w:rPr>
              <w:t xml:space="preserve"> – научатся удерживать цель деятельности до получения ее результата, планировать решение учебной задачи: выстраивать последовательность необходимых опе-раций (алгоритм действий);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9</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по памяти «Дорогие сердцу места».</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Расширение представлений учащихся о пейзаже, ознакомление с произведениями живописи известных художников, понятиями «воздушная перспектива», «линии горизонта», разнообразие пейзажных сюжетов; выбор </w:t>
            </w:r>
            <w:r w:rsidRPr="00490664">
              <w:rPr>
                <w:rFonts w:cs="Times New Roman"/>
                <w:sz w:val="22"/>
                <w:szCs w:val="22"/>
                <w:lang w:val="ru-RU"/>
              </w:rPr>
              <w:lastRenderedPageBreak/>
              <w:t xml:space="preserve">средства выражения художественного замысла, компо-зиционное решение рисунка, соблю-дение законов композиции в пейзажном жанре. </w:t>
            </w:r>
            <w:r>
              <w:rPr>
                <w:rFonts w:cs="Times New Roman"/>
                <w:sz w:val="22"/>
                <w:szCs w:val="22"/>
              </w:rPr>
              <w:t xml:space="preserve">Мультимедийная презентация </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(с. 30–</w:t>
            </w:r>
            <w:r w:rsidRPr="00490664">
              <w:rPr>
                <w:rFonts w:cs="Times New Roman"/>
                <w:sz w:val="22"/>
                <w:szCs w:val="22"/>
                <w:lang w:val="ru-RU"/>
              </w:rPr>
              <w:br/>
              <w:t xml:space="preserve">33) и мультимедийную  презентацию. Работа с рабочей тетрадью (с. 18).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Художественный анализ произведений изобразительного искусства.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 Индивидуальное выполнение </w:t>
            </w:r>
            <w:r w:rsidRPr="00490664">
              <w:rPr>
                <w:rFonts w:cs="Times New Roman"/>
                <w:sz w:val="22"/>
                <w:szCs w:val="22"/>
                <w:lang w:val="ru-RU"/>
              </w:rPr>
              <w:lastRenderedPageBreak/>
              <w:t>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Познакомятся:</w:t>
            </w:r>
            <w:r w:rsidRPr="00490664">
              <w:rPr>
                <w:rFonts w:cs="Times New Roman"/>
                <w:sz w:val="22"/>
                <w:szCs w:val="22"/>
                <w:lang w:val="ru-RU"/>
              </w:rPr>
              <w:t xml:space="preserve"> с понятиями «линия горизонта», «пейзаж», «воздушная перспектива»; с ролью линии горизонта в композиции.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создавать композицию на заданную тему с соблюдением законов перспективы</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технике рисования, роли линии горизонта в композиции, воспроизводить по памяти информацию, необходимую для решения учебной задачи; </w:t>
            </w:r>
            <w:r w:rsidRPr="00490664">
              <w:rPr>
                <w:rFonts w:cs="Times New Roman"/>
                <w:i/>
                <w:iCs/>
                <w:sz w:val="22"/>
                <w:szCs w:val="22"/>
                <w:lang w:val="ru-RU"/>
              </w:rPr>
              <w:t>регулятивные</w:t>
            </w:r>
            <w:r w:rsidRPr="00490664">
              <w:rPr>
                <w:rFonts w:cs="Times New Roman"/>
                <w:sz w:val="22"/>
                <w:szCs w:val="22"/>
                <w:lang w:val="ru-RU"/>
              </w:rPr>
              <w:t xml:space="preserve"> – научатся оценивать уровень владения тем или иным учебным действием (отвечать на вопрос «Что я не знаю и не умею?»), удерживать цель деятельности до получения ее результата, планировать решение учебной задачи: выстраивать последовательность необходимых опе-</w:t>
            </w:r>
            <w:r w:rsidRPr="00490664">
              <w:rPr>
                <w:rFonts w:cs="Times New Roman"/>
                <w:sz w:val="22"/>
                <w:szCs w:val="22"/>
                <w:lang w:val="ru-RU"/>
              </w:rPr>
              <w:lastRenderedPageBreak/>
              <w:t xml:space="preserve">раций (алгоритм действий);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 бережное отношение к природе</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10</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с натуры «Машины на службе человека».</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Геометрические  тела и их изображение в перспективе, виды транспорта; геометрические тела в перспективе и любые виды транспорта на их основе. </w:t>
            </w:r>
            <w:r>
              <w:rPr>
                <w:rFonts w:cs="Times New Roman"/>
                <w:sz w:val="22"/>
                <w:szCs w:val="22"/>
              </w:rPr>
              <w:t xml:space="preserve">Мультимедийная презентация, рассказывающая о многообразии средств передвижения </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34–</w:t>
            </w:r>
            <w:r w:rsidRPr="00490664">
              <w:rPr>
                <w:rFonts w:cs="Times New Roman"/>
                <w:sz w:val="22"/>
                <w:szCs w:val="22"/>
                <w:lang w:val="ru-RU"/>
              </w:rPr>
              <w:br/>
              <w:t xml:space="preserve">35) и мультимедийную презентацию.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Познакомятся:</w:t>
            </w:r>
            <w:r w:rsidRPr="00490664">
              <w:rPr>
                <w:rFonts w:cs="Times New Roman"/>
                <w:sz w:val="22"/>
                <w:szCs w:val="22"/>
                <w:lang w:val="ru-RU"/>
              </w:rPr>
              <w:t xml:space="preserve">  с правилами рисования параллелепипеда и цилиндра с учетом законов линейной перспективы.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геометрический анализ различных видов транспортных средств; рисовать машины на основе различных геометрических тел</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технике рисования, законах линейной перспективы;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эталономс целью обнаружения отклонений и отличий от эталона, вносить необходимые допол-нения и коррективы;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11</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на тему «Труд людей осенью».</w:t>
            </w:r>
            <w:r w:rsidRPr="00490664">
              <w:rPr>
                <w:rFonts w:cs="Times New Roman"/>
                <w:i/>
                <w:iCs/>
                <w:sz w:val="22"/>
                <w:szCs w:val="22"/>
                <w:lang w:val="ru-RU"/>
              </w:rPr>
              <w:t xml:space="preserve"> 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Тема осени в творчестве русских художников.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Композиция в тематической картине. Колорит осенней природы. </w:t>
            </w:r>
            <w:r w:rsidRPr="00490664">
              <w:rPr>
                <w:rFonts w:cs="Times New Roman"/>
                <w:sz w:val="22"/>
                <w:szCs w:val="22"/>
                <w:lang w:val="ru-RU"/>
              </w:rPr>
              <w:lastRenderedPageBreak/>
              <w:t>Приемы перспективного построения изображений, использование приемов загораживания.</w:t>
            </w:r>
          </w:p>
          <w:p w:rsidR="00490664" w:rsidRDefault="00490664" w:rsidP="00490664">
            <w:pPr>
              <w:pStyle w:val="ParagraphStyle"/>
              <w:spacing w:line="252" w:lineRule="auto"/>
              <w:ind w:right="-60"/>
              <w:rPr>
                <w:rFonts w:cs="Times New Roman"/>
                <w:sz w:val="22"/>
                <w:szCs w:val="22"/>
              </w:rPr>
            </w:pPr>
            <w:r>
              <w:rPr>
                <w:rFonts w:cs="Times New Roman"/>
                <w:sz w:val="22"/>
                <w:szCs w:val="22"/>
              </w:rPr>
              <w:t>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и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Художественный </w:t>
            </w:r>
            <w:r w:rsidRPr="00490664">
              <w:rPr>
                <w:rFonts w:cs="Times New Roman"/>
                <w:sz w:val="22"/>
                <w:szCs w:val="22"/>
                <w:lang w:val="ru-RU"/>
              </w:rPr>
              <w:lastRenderedPageBreak/>
              <w:t>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Познакомятся:</w:t>
            </w:r>
            <w:r w:rsidRPr="00490664">
              <w:rPr>
                <w:rFonts w:cs="Times New Roman"/>
                <w:sz w:val="22"/>
                <w:szCs w:val="22"/>
                <w:lang w:val="ru-RU"/>
              </w:rPr>
              <w:t xml:space="preserve"> с последовательностью рисова-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ния тематической картины,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с приемами перспективного </w:t>
            </w:r>
            <w:r w:rsidRPr="00490664">
              <w:rPr>
                <w:rFonts w:cs="Times New Roman"/>
                <w:sz w:val="22"/>
                <w:szCs w:val="22"/>
                <w:lang w:val="ru-RU"/>
              </w:rPr>
              <w:lastRenderedPageBreak/>
              <w:t xml:space="preserve">построения изображений; с назначением эскизов, этюдов, набросков.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композицию на заданнуютему, рисовать фигуры людей в движении; выражать в творческих работах свое отношение к окружающему миру</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Метапредметные универсальные учебные действия (УУД):</w:t>
            </w:r>
            <w:r w:rsidRPr="00490664">
              <w:rPr>
                <w:rFonts w:cs="Times New Roman"/>
                <w:i/>
                <w:iCs/>
                <w:sz w:val="22"/>
                <w:szCs w:val="22"/>
                <w:lang w:val="ru-RU"/>
              </w:rPr>
              <w:t xml:space="preserve">познавательные </w:t>
            </w:r>
            <w:r w:rsidRPr="00490664">
              <w:rPr>
                <w:rFonts w:cs="Times New Roman"/>
                <w:sz w:val="22"/>
                <w:szCs w:val="22"/>
                <w:lang w:val="ru-RU"/>
              </w:rPr>
              <w:t xml:space="preserve">– научатся осуществлять поиск информации из разных источников, расширяющей и дополняющей представление о композиции, правилах ее построения, выявлять особенности разных </w:t>
            </w:r>
            <w:r w:rsidRPr="00490664">
              <w:rPr>
                <w:rFonts w:cs="Times New Roman"/>
                <w:sz w:val="22"/>
                <w:szCs w:val="22"/>
                <w:lang w:val="ru-RU"/>
              </w:rPr>
              <w:lastRenderedPageBreak/>
              <w:t xml:space="preserve">объектов в процессе их рассматривания (наблюдения); </w:t>
            </w:r>
            <w:r w:rsidRPr="00490664">
              <w:rPr>
                <w:rFonts w:cs="Times New Roman"/>
                <w:i/>
                <w:iCs/>
                <w:sz w:val="22"/>
                <w:szCs w:val="22"/>
                <w:lang w:val="ru-RU"/>
              </w:rPr>
              <w:t>регулятивные</w:t>
            </w:r>
            <w:r w:rsidRPr="00490664">
              <w:rPr>
                <w:rFonts w:cs="Times New Roman"/>
                <w:sz w:val="22"/>
                <w:szCs w:val="22"/>
                <w:lang w:val="ru-RU"/>
              </w:rPr>
              <w:t xml:space="preserve"> – научатся удерживать цель деятельности до получения ее результата, планировать решение учебной задачи: выстраивать последовательность необходимых операций (алгоритм действий);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инициативносотрудничать с учителем, одноклассниками, описывать объект: передавать его внешние характе-ристики, используя выразительные средства языка;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490664">
        <w:trPr>
          <w:trHeight w:val="387"/>
          <w:jc w:val="center"/>
        </w:trPr>
        <w:tc>
          <w:tcPr>
            <w:tcW w:w="14885" w:type="dxa"/>
            <w:gridSpan w:val="8"/>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jc w:val="center"/>
              <w:rPr>
                <w:rStyle w:val="Normaltext"/>
              </w:rPr>
            </w:pPr>
            <w:r w:rsidRPr="00DD07BD">
              <w:rPr>
                <w:rFonts w:cs="Times New Roman"/>
                <w:b/>
                <w:bCs/>
                <w:sz w:val="28"/>
                <w:szCs w:val="22"/>
              </w:rPr>
              <w:lastRenderedPageBreak/>
              <w:t>В мире сказок</w:t>
            </w: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12</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по памяти или по представлению «Мы рисуем животных».</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Художники-анималисты. Особенности и приемы изображения животных. Понятия «динамика» и «статика»; изображения животных в технике графики. Наброски, зарисовки, фиксирующие характерную позу животного. </w:t>
            </w:r>
            <w:r>
              <w:rPr>
                <w:rFonts w:cs="Times New Roman"/>
                <w:sz w:val="22"/>
                <w:szCs w:val="22"/>
              </w:rPr>
              <w:t>Линия, характер линий</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Эвристическая беседа с опорой на учебник (с. 42–43) и просмотр мультимедийной презентации.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Индивидуальное выполнение рисунка на заданную  тему </w:t>
            </w:r>
            <w:r w:rsidRPr="00490664">
              <w:rPr>
                <w:rFonts w:cs="Times New Roman"/>
                <w:sz w:val="22"/>
                <w:szCs w:val="22"/>
                <w:lang w:val="ru-RU"/>
              </w:rPr>
              <w:lastRenderedPageBreak/>
              <w:t>графическими материалами</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Познакомятся:</w:t>
            </w:r>
            <w:r w:rsidRPr="00490664">
              <w:rPr>
                <w:rFonts w:cs="Times New Roman"/>
                <w:sz w:val="22"/>
                <w:szCs w:val="22"/>
                <w:lang w:val="ru-RU"/>
              </w:rPr>
              <w:t xml:space="preserve"> с понятиями «динамика» и «статика»; с произведениями художников-анималистов.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рисовать животных с передачей их состояния (покоя или движения); работать карандашом, выполнять линии, различные по характеру</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технике рисования;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 вносить необходимые дополнения и коррективы;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 xml:space="preserve">Личностные: </w:t>
            </w:r>
            <w:r w:rsidRPr="00490664">
              <w:rPr>
                <w:rFonts w:cs="Times New Roman"/>
                <w:sz w:val="22"/>
                <w:szCs w:val="22"/>
                <w:lang w:val="ru-RU"/>
              </w:rPr>
              <w:t>имеют мотивацию к учебной и творческой деятельности, сориентированы на чуткое и бережное отношение к животным</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13</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Лепка животных.</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Вид искусства – скульптура. Изображение животных в различные исторические периоды. Материалы для скульптуры. Мелкая пластика. Способы  лепки: пластический и конструктивный.  Скульпторы-анималисты: В. Ватагин, П. Клодт и др. Художественно-выразительные средства скульптурных произведений</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44–</w:t>
            </w:r>
            <w:r w:rsidRPr="00490664">
              <w:rPr>
                <w:rFonts w:cs="Times New Roman"/>
                <w:sz w:val="22"/>
                <w:szCs w:val="22"/>
                <w:lang w:val="ru-RU"/>
              </w:rPr>
              <w:br/>
              <w:t>45) и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животного из пластилина на заданную тему по выбору обучающегося</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Познакомятся:</w:t>
            </w:r>
            <w:r w:rsidRPr="00490664">
              <w:rPr>
                <w:rFonts w:cs="Times New Roman"/>
                <w:sz w:val="22"/>
                <w:szCs w:val="22"/>
                <w:lang w:val="ru-RU"/>
              </w:rPr>
              <w:t xml:space="preserve"> с творчеством известных художников-скульпторов, со способами лепки пластическими материалами. </w:t>
            </w:r>
            <w:r w:rsidRPr="00490664">
              <w:rPr>
                <w:rFonts w:cs="Times New Roman"/>
                <w:b/>
                <w:bCs/>
                <w:i/>
                <w:iCs/>
                <w:sz w:val="22"/>
                <w:szCs w:val="22"/>
                <w:lang w:val="ru-RU"/>
              </w:rPr>
              <w:t>Научатся:</w:t>
            </w:r>
            <w:r w:rsidRPr="00490664">
              <w:rPr>
                <w:rFonts w:cs="Times New Roman"/>
                <w:sz w:val="22"/>
                <w:szCs w:val="22"/>
                <w:lang w:val="ru-RU"/>
              </w:rPr>
              <w:t xml:space="preserve"> выполнять скульптуру животных разными способами лепки, передавать характерные черты и индивидуальные особенности объекта; выражать собственное мнение о произведениях искусства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 xml:space="preserve">познавательные </w:t>
            </w:r>
            <w:r w:rsidRPr="00490664">
              <w:rPr>
                <w:rFonts w:cs="Times New Roman"/>
                <w:sz w:val="22"/>
                <w:szCs w:val="22"/>
                <w:lang w:val="ru-RU"/>
              </w:rPr>
              <w:t xml:space="preserve">– научатся осуществлять поиск информации из разных источников, расширяющей и дополняющей представление о способах лепки из пластилина;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определять последовательность промежуточных целей с учетом конечного результата, составлять план и последовательность действий и вносить в них коррективы в случае отклонения, организовывать свое рабочее место с учетом удобства и безопасности работы;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имеют мотивацию к учебной и творческой деятельности, сориентированы на бережное отношение к животным</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14</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Иллюстрирование.  «Животные на страницах книг».</w:t>
            </w:r>
            <w:r w:rsidRPr="00490664">
              <w:rPr>
                <w:rFonts w:cs="Times New Roman"/>
                <w:i/>
                <w:iCs/>
                <w:sz w:val="22"/>
                <w:szCs w:val="22"/>
                <w:lang w:val="ru-RU"/>
              </w:rPr>
              <w:t xml:space="preserve">Постановка и решение учебной задачи </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Иллюстрации. Творчество  известных художников-иллюстраторов; развитие способности к эмоционально-ценностному </w:t>
            </w:r>
            <w:r w:rsidRPr="00490664">
              <w:rPr>
                <w:rFonts w:cs="Times New Roman"/>
                <w:sz w:val="22"/>
                <w:szCs w:val="22"/>
                <w:lang w:val="ru-RU"/>
              </w:rPr>
              <w:lastRenderedPageBreak/>
              <w:t>восприятию произведения изобразительного искусства; воспитание интереса к предмету, бережного отношения к животным</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Художественный анализ произведений изобразительного искусства. Просмотр мультимедийной </w:t>
            </w:r>
            <w:r w:rsidRPr="00490664">
              <w:rPr>
                <w:rFonts w:cs="Times New Roman"/>
                <w:sz w:val="22"/>
                <w:szCs w:val="22"/>
                <w:lang w:val="ru-RU"/>
              </w:rPr>
              <w:lastRenderedPageBreak/>
              <w:t>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 xml:space="preserve">Познакомятся: </w:t>
            </w:r>
            <w:r w:rsidRPr="00490664">
              <w:rPr>
                <w:rFonts w:cs="Times New Roman"/>
                <w:sz w:val="22"/>
                <w:szCs w:val="22"/>
                <w:lang w:val="ru-RU"/>
              </w:rPr>
              <w:t xml:space="preserve">с творчеством  известных художников-иллюстраторов.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рисунок-иллюстрацию на заданную тему, работать с различными </w:t>
            </w:r>
            <w:r w:rsidRPr="00490664">
              <w:rPr>
                <w:rFonts w:cs="Times New Roman"/>
                <w:sz w:val="22"/>
                <w:szCs w:val="22"/>
                <w:lang w:val="ru-RU"/>
              </w:rPr>
              <w:lastRenderedPageBreak/>
              <w:t>художественными материалами; выражать собственное мнение о произведениях книжной графики</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Fonts w:cs="Times New Roman"/>
                <w:sz w:val="22"/>
                <w:szCs w:val="22"/>
                <w:lang w:val="ru-RU"/>
              </w:rPr>
            </w:pPr>
            <w:r w:rsidRPr="00490664">
              <w:rPr>
                <w:rFonts w:cs="Times New Roman"/>
                <w:b/>
                <w:bCs/>
                <w:i/>
                <w:iCs/>
                <w:sz w:val="22"/>
                <w:szCs w:val="22"/>
                <w:lang w:val="ru-RU"/>
              </w:rPr>
              <w:lastRenderedPageBreak/>
              <w:t xml:space="preserve">Метапредметные универсальные учебные действия (УУД): </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об иллюстрации, анализировать информацию, выражать языком изобразительного искусства свое отношение к изображаемым персонажам; </w:t>
            </w:r>
            <w:r w:rsidRPr="00490664">
              <w:rPr>
                <w:rFonts w:cs="Times New Roman"/>
                <w:i/>
                <w:iCs/>
                <w:sz w:val="22"/>
                <w:szCs w:val="22"/>
                <w:lang w:val="ru-RU"/>
              </w:rPr>
              <w:t>регулятивные</w:t>
            </w:r>
            <w:r w:rsidRPr="00490664">
              <w:rPr>
                <w:rFonts w:cs="Times New Roman"/>
                <w:sz w:val="22"/>
                <w:szCs w:val="22"/>
                <w:lang w:val="ru-RU"/>
              </w:rPr>
              <w:t xml:space="preserve"> – научатся определять </w:t>
            </w:r>
            <w:r w:rsidRPr="00490664">
              <w:rPr>
                <w:rFonts w:cs="Times New Roman"/>
                <w:sz w:val="22"/>
                <w:szCs w:val="22"/>
                <w:lang w:val="ru-RU"/>
              </w:rPr>
              <w:lastRenderedPageBreak/>
              <w:t xml:space="preserve">последовательность промежуточных целей с учетом конечного результата, составлять план и последовательность действий и вносить в них коррективы в случае отклонения, организовывать свое рабочее место с учетом удобства и безопасности работы;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15</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по памяти «Где живут сказочные герои».</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Ознакомление с элементами избы, замка, законами линейной перспективы; уяснение отличительных особенностей строений; геометрические тела, создание на основе геометрических тел изображений различных строений; развитие пространственных представлений. </w:t>
            </w:r>
            <w:r>
              <w:rPr>
                <w:rFonts w:cs="Times New Roman"/>
                <w:sz w:val="22"/>
                <w:szCs w:val="22"/>
              </w:rPr>
              <w:t xml:space="preserve">Мультимедийная презентация </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48–</w:t>
            </w:r>
            <w:r w:rsidRPr="00490664">
              <w:rPr>
                <w:rFonts w:cs="Times New Roman"/>
                <w:sz w:val="22"/>
                <w:szCs w:val="22"/>
                <w:lang w:val="ru-RU"/>
              </w:rPr>
              <w:br/>
              <w:t xml:space="preserve">51), просмотр  мультимедийной презентации.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Познакомятся:</w:t>
            </w:r>
            <w:r w:rsidRPr="00490664">
              <w:rPr>
                <w:rFonts w:cs="Times New Roman"/>
                <w:b/>
                <w:bCs/>
                <w:i/>
                <w:iCs/>
                <w:sz w:val="22"/>
                <w:szCs w:val="22"/>
                <w:lang w:val="ru-RU"/>
              </w:rPr>
              <w:br/>
            </w:r>
            <w:r w:rsidRPr="00490664">
              <w:rPr>
                <w:rFonts w:cs="Times New Roman"/>
                <w:sz w:val="22"/>
                <w:szCs w:val="22"/>
                <w:lang w:val="ru-RU"/>
              </w:rPr>
              <w:t>с законами линейной перспективы, с архитектурными памятниками Средневековья и русской деревянной избой.</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рисунки различных строений на основе геометрических тел; передавать в рисунке фактуру материалов; проявлять интерес к культуре своего народа </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об элементах различных строений, анализировать информацию, сравнивать различные объекты, находить дополнительную информацию, используя справочную литературу; </w:t>
            </w:r>
            <w:r w:rsidRPr="00490664">
              <w:rPr>
                <w:rFonts w:cs="Times New Roman"/>
                <w:i/>
                <w:iCs/>
                <w:sz w:val="22"/>
                <w:szCs w:val="22"/>
                <w:lang w:val="ru-RU"/>
              </w:rPr>
              <w:t>регулятивные</w:t>
            </w:r>
            <w:r w:rsidRPr="00490664">
              <w:rPr>
                <w:rFonts w:cs="Times New Roman"/>
                <w:sz w:val="22"/>
                <w:szCs w:val="22"/>
                <w:lang w:val="ru-RU"/>
              </w:rPr>
              <w:t xml:space="preserve"> – научатся ориентироваться на образец и правило выполнения действия, контролировать и корректировать свои действия в соответствии с конкретными условиями;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16</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Декоративное рисование. Городецкая роспись. «Сказочные кони».</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Декоративно-при-кладное искусство – искусство украшать самые различные предметы; художественное ремесло-творчество народных мастеров. История и традиции промысла. Особенности городецкой росписи, значение образа коня в декоративно-прикладном искус-стве городецких мастеров</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Эвристическая беседа.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Познакомятся: </w:t>
            </w:r>
            <w:r w:rsidRPr="00490664">
              <w:rPr>
                <w:rFonts w:cs="Times New Roman"/>
                <w:sz w:val="22"/>
                <w:szCs w:val="22"/>
                <w:lang w:val="ru-RU"/>
              </w:rPr>
              <w:t>расширят свое представление о городецком промысле, особенностях городецкой росписи, узнают</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о значении образа коня в декоративно-прикладном искусстве.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простейшие приемы городецкого узора, выполнять роспись изделия в рисунке</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 xml:space="preserve">познавательные </w:t>
            </w:r>
            <w:r w:rsidRPr="00490664">
              <w:rPr>
                <w:rFonts w:cs="Times New Roman"/>
                <w:sz w:val="22"/>
                <w:szCs w:val="22"/>
                <w:lang w:val="ru-RU"/>
              </w:rPr>
              <w:t xml:space="preserve">– научатся осуществлять поиск информации из разных источников, расширяющей и дополняющей представление о городецком промысле; </w:t>
            </w:r>
            <w:r w:rsidRPr="00490664">
              <w:rPr>
                <w:rFonts w:cs="Times New Roman"/>
                <w:i/>
                <w:iCs/>
                <w:sz w:val="22"/>
                <w:szCs w:val="22"/>
                <w:lang w:val="ru-RU"/>
              </w:rPr>
              <w:t>регулятивные</w:t>
            </w:r>
            <w:r w:rsidRPr="00490664">
              <w:rPr>
                <w:rFonts w:cs="Times New Roman"/>
                <w:sz w:val="22"/>
                <w:szCs w:val="22"/>
                <w:lang w:val="ru-RU"/>
              </w:rPr>
              <w:t xml:space="preserve"> – научатся ориентироваться на образец и правило выполнения действия, контролировать и корректировать свои действия в соответствии с конкретными условиями;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17</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sz w:val="22"/>
                <w:szCs w:val="22"/>
                <w:lang w:val="ru-RU"/>
              </w:rPr>
              <w:t>Иллюстрирование «По дорогам сказки».</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Иллюстрации детских сказок. Сказка в произведениях русских художников.</w:t>
            </w:r>
          </w:p>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Построение композиции рисунка. Сюжет. Содержание рисунка. Выделение главного момента содержания сказки в рисунке. </w:t>
            </w:r>
            <w:r>
              <w:rPr>
                <w:rFonts w:cs="Times New Roman"/>
                <w:sz w:val="22"/>
                <w:szCs w:val="22"/>
              </w:rPr>
              <w:t xml:space="preserve">Мультимедийная презентация </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54–</w:t>
            </w:r>
            <w:r w:rsidRPr="00490664">
              <w:rPr>
                <w:rFonts w:cs="Times New Roman"/>
                <w:sz w:val="22"/>
                <w:szCs w:val="22"/>
                <w:lang w:val="ru-RU"/>
              </w:rPr>
              <w:br/>
              <w:t>57) и мультимедийную презентацию.</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 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творчеством русских художников-графиков, писавших иллюстрации к сказкам (В. Конашевич, В. Билибин и др.).</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выделять наиболее интересные и впечатляющие моменты в сюжете сказки;строить композицию; выбирать художественные средства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об иллюстрировании, художниках-иллюстраторах; </w:t>
            </w:r>
            <w:r w:rsidRPr="00490664">
              <w:rPr>
                <w:rFonts w:cs="Times New Roman"/>
                <w:i/>
                <w:iCs/>
                <w:sz w:val="22"/>
                <w:szCs w:val="22"/>
                <w:lang w:val="ru-RU"/>
              </w:rPr>
              <w:t>регулятивные</w:t>
            </w:r>
            <w:r w:rsidRPr="00490664">
              <w:rPr>
                <w:rFonts w:cs="Times New Roman"/>
                <w:sz w:val="22"/>
                <w:szCs w:val="22"/>
                <w:lang w:val="ru-RU"/>
              </w:rPr>
              <w:t xml:space="preserve"> – научатся оценивать и анализировать результат своего труда, планировать алгоритм действий по выполнению творческой практической работы, организовывать свое рабочее место;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18</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Художествен-ноеконструиро-вание и дизайн «Сказочное перевопло-щение».</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Традиции проведения карнавалов, маскарадов, костюмированных праздников в разных странах. Цветовой круг. Знакомство  с произведениями живописи известных художников на тему праздника. Карнавальный костюм, карнавальная маска. Образ героя в карнавальном костюме. 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58–</w:t>
            </w:r>
            <w:r w:rsidRPr="00490664">
              <w:rPr>
                <w:rFonts w:cs="Times New Roman"/>
                <w:sz w:val="22"/>
                <w:szCs w:val="22"/>
                <w:lang w:val="ru-RU"/>
              </w:rPr>
              <w:br/>
              <w:t>61).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 художественными материалами по выбору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с традициями проведения маскарадов и карнавалов; с произведениями художника К. Сомова.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Научатся: </w:t>
            </w:r>
            <w:r w:rsidRPr="00490664">
              <w:rPr>
                <w:rFonts w:cs="Times New Roman"/>
                <w:sz w:val="22"/>
                <w:szCs w:val="22"/>
                <w:lang w:val="ru-RU"/>
              </w:rPr>
              <w:t>создавать образ своего персонажа в карнавальном костюме; конструировать карнавальный костюм;выражать собственное мнение о произведениях изобразительного искусства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карнавалах и маскарадах, контрастных триадах;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 вносить необходимые дополнения и коррективы;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490664">
        <w:trPr>
          <w:trHeight w:val="434"/>
          <w:jc w:val="center"/>
        </w:trPr>
        <w:tc>
          <w:tcPr>
            <w:tcW w:w="14885" w:type="dxa"/>
            <w:gridSpan w:val="8"/>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jc w:val="center"/>
              <w:rPr>
                <w:rStyle w:val="Normaltext"/>
              </w:rPr>
            </w:pPr>
            <w:r w:rsidRPr="00ED3630">
              <w:rPr>
                <w:rFonts w:cs="Times New Roman"/>
                <w:b/>
                <w:bCs/>
                <w:sz w:val="28"/>
                <w:szCs w:val="22"/>
              </w:rPr>
              <w:t>Красота в умелых руках</w:t>
            </w: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19</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на тему «Дорогая моя столица».</w:t>
            </w:r>
            <w:r w:rsidRPr="00490664">
              <w:rPr>
                <w:rFonts w:cs="Times New Roman"/>
                <w:i/>
                <w:iCs/>
                <w:sz w:val="22"/>
                <w:szCs w:val="22"/>
                <w:lang w:val="ru-RU"/>
              </w:rPr>
              <w:t xml:space="preserve">Постановка и решение </w:t>
            </w:r>
            <w:r w:rsidRPr="00490664">
              <w:rPr>
                <w:rFonts w:cs="Times New Roman"/>
                <w:i/>
                <w:iCs/>
                <w:sz w:val="22"/>
                <w:szCs w:val="22"/>
                <w:lang w:val="ru-RU"/>
              </w:rPr>
              <w:lastRenderedPageBreak/>
              <w:t>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lastRenderedPageBreak/>
              <w:t>Жанр пейзажа. История развития Москвы в картинах русских художников. Художественно-</w:t>
            </w:r>
            <w:r w:rsidRPr="00490664">
              <w:rPr>
                <w:rFonts w:cs="Times New Roman"/>
                <w:sz w:val="22"/>
                <w:szCs w:val="22"/>
                <w:lang w:val="ru-RU"/>
              </w:rPr>
              <w:lastRenderedPageBreak/>
              <w:t xml:space="preserve">выразительные средства,используемые художником (пятно, мазок, колорит, композиция). Теплая и холодная цветовые гаммы. </w:t>
            </w:r>
            <w:r>
              <w:rPr>
                <w:rFonts w:cs="Times New Roman"/>
                <w:sz w:val="22"/>
                <w:szCs w:val="22"/>
              </w:rPr>
              <w:t>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(с. 64–</w:t>
            </w:r>
            <w:r w:rsidRPr="00490664">
              <w:rPr>
                <w:rFonts w:cs="Times New Roman"/>
                <w:sz w:val="22"/>
                <w:szCs w:val="22"/>
                <w:lang w:val="ru-RU"/>
              </w:rPr>
              <w:br/>
              <w:t>67). Просмотр  мультимедийной презентации.Худ</w:t>
            </w:r>
            <w:r w:rsidRPr="00490664">
              <w:rPr>
                <w:rFonts w:cs="Times New Roman"/>
                <w:sz w:val="22"/>
                <w:szCs w:val="22"/>
                <w:lang w:val="ru-RU"/>
              </w:rPr>
              <w:lastRenderedPageBreak/>
              <w:t>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lastRenderedPageBreak/>
              <w:t>Познакомятся:</w:t>
            </w:r>
          </w:p>
          <w:p w:rsidR="00490664" w:rsidRPr="00490664" w:rsidRDefault="00490664" w:rsidP="00490664">
            <w:pPr>
              <w:pStyle w:val="ParagraphStyle"/>
              <w:spacing w:line="223" w:lineRule="auto"/>
              <w:rPr>
                <w:rFonts w:cs="Times New Roman"/>
                <w:sz w:val="22"/>
                <w:szCs w:val="22"/>
                <w:lang w:val="ru-RU"/>
              </w:rPr>
            </w:pPr>
            <w:r w:rsidRPr="00490664">
              <w:rPr>
                <w:rFonts w:cs="Times New Roman"/>
                <w:sz w:val="22"/>
                <w:szCs w:val="22"/>
                <w:lang w:val="ru-RU"/>
              </w:rPr>
              <w:t>с расширенной информацией о пейзаже как жанре изобразительного искусства, художественно-</w:t>
            </w:r>
            <w:r w:rsidRPr="00490664">
              <w:rPr>
                <w:rFonts w:cs="Times New Roman"/>
                <w:sz w:val="22"/>
                <w:szCs w:val="22"/>
                <w:lang w:val="ru-RU"/>
              </w:rPr>
              <w:lastRenderedPageBreak/>
              <w:t>выразительных средствах.</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композицию на заданную тему; передавать в рисунке настроение; уверенно работать красками</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23" w:lineRule="auto"/>
              <w:rPr>
                <w:rFonts w:cs="Times New Roman"/>
                <w:sz w:val="22"/>
                <w:szCs w:val="22"/>
                <w:lang w:val="ru-RU"/>
              </w:rPr>
            </w:pPr>
            <w:r w:rsidRPr="00490664">
              <w:rPr>
                <w:rFonts w:cs="Times New Roman"/>
                <w:b/>
                <w:bCs/>
                <w:i/>
                <w:iCs/>
                <w:sz w:val="22"/>
                <w:szCs w:val="22"/>
                <w:lang w:val="ru-RU"/>
              </w:rPr>
              <w:lastRenderedPageBreak/>
              <w:t>Метапредметные универсальные учебные действия (УУД):</w:t>
            </w:r>
            <w:r w:rsidRPr="00490664">
              <w:rPr>
                <w:rFonts w:cs="Times New Roman"/>
                <w:i/>
                <w:iCs/>
                <w:sz w:val="22"/>
                <w:szCs w:val="22"/>
                <w:lang w:val="ru-RU"/>
              </w:rPr>
              <w:t xml:space="preserve">познавательные </w:t>
            </w:r>
            <w:r w:rsidRPr="00490664">
              <w:rPr>
                <w:rFonts w:cs="Times New Roman"/>
                <w:sz w:val="22"/>
                <w:szCs w:val="22"/>
                <w:lang w:val="ru-RU"/>
              </w:rPr>
              <w:t>– научатся осуществлять  поиск информации из разных источников, расширяющей и дополняющей представление о технике рисования, о пейзаже, художественно-</w:t>
            </w:r>
            <w:r w:rsidRPr="00490664">
              <w:rPr>
                <w:rFonts w:cs="Times New Roman"/>
                <w:sz w:val="22"/>
                <w:szCs w:val="22"/>
                <w:lang w:val="ru-RU"/>
              </w:rPr>
              <w:lastRenderedPageBreak/>
              <w:t xml:space="preserve">выразительных средствах живописи; </w:t>
            </w:r>
            <w:r w:rsidRPr="00490664">
              <w:rPr>
                <w:rFonts w:cs="Times New Roman"/>
                <w:i/>
                <w:iCs/>
                <w:sz w:val="22"/>
                <w:szCs w:val="22"/>
                <w:lang w:val="ru-RU"/>
              </w:rPr>
              <w:t>регулятивные</w:t>
            </w:r>
            <w:r w:rsidRPr="00490664">
              <w:rPr>
                <w:rFonts w:cs="Times New Roman"/>
                <w:sz w:val="22"/>
                <w:szCs w:val="22"/>
                <w:lang w:val="ru-RU"/>
              </w:rPr>
              <w:t xml:space="preserve"> – научатся планировать решение учебной задачи: выстраивать последовательность необходимых операций (алгоритм действий);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23" w:lineRule="auto"/>
              <w:jc w:val="center"/>
              <w:rPr>
                <w:rFonts w:cs="Times New Roman"/>
                <w:sz w:val="22"/>
                <w:szCs w:val="22"/>
              </w:rPr>
            </w:pPr>
            <w:r>
              <w:rPr>
                <w:rFonts w:cs="Times New Roman"/>
                <w:sz w:val="22"/>
                <w:szCs w:val="22"/>
              </w:rPr>
              <w:lastRenderedPageBreak/>
              <w:t>20</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23" w:lineRule="auto"/>
              <w:ind w:right="-60"/>
              <w:rPr>
                <w:rFonts w:cs="Times New Roman"/>
                <w:i/>
                <w:iCs/>
                <w:sz w:val="22"/>
                <w:szCs w:val="22"/>
                <w:lang w:val="ru-RU"/>
              </w:rPr>
            </w:pPr>
            <w:r w:rsidRPr="00490664">
              <w:rPr>
                <w:rFonts w:cs="Times New Roman"/>
                <w:b/>
                <w:sz w:val="22"/>
                <w:szCs w:val="22"/>
                <w:lang w:val="ru-RU"/>
              </w:rPr>
              <w:t>Рисование на тему «Звери и птицы в городе».</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23" w:lineRule="auto"/>
              <w:ind w:right="-60"/>
              <w:rPr>
                <w:rFonts w:cs="Times New Roman"/>
                <w:sz w:val="22"/>
                <w:szCs w:val="22"/>
              </w:rPr>
            </w:pPr>
            <w:r w:rsidRPr="00490664">
              <w:rPr>
                <w:rFonts w:cs="Times New Roman"/>
                <w:sz w:val="22"/>
                <w:szCs w:val="22"/>
                <w:lang w:val="ru-RU"/>
              </w:rPr>
              <w:t xml:space="preserve">Анималистический жанр; творчество художников-анималистов (Е. Чарушин, Г. Савицкий и др.). Правила линейно-конструктивного построения изображений птиц и зверей. Наброски. Композиция. </w:t>
            </w:r>
            <w:r>
              <w:rPr>
                <w:rFonts w:cs="Times New Roman"/>
                <w:sz w:val="22"/>
                <w:szCs w:val="22"/>
              </w:rPr>
              <w:t>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68–</w:t>
            </w:r>
            <w:r w:rsidRPr="00490664">
              <w:rPr>
                <w:rFonts w:cs="Times New Roman"/>
                <w:sz w:val="22"/>
                <w:szCs w:val="22"/>
                <w:lang w:val="ru-RU"/>
              </w:rPr>
              <w:br/>
              <w:t>69). Просмотр  мультимедийной презентации.</w:t>
            </w:r>
          </w:p>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 по выбору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23"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sz w:val="22"/>
                <w:szCs w:val="22"/>
                <w:lang w:val="ru-RU"/>
              </w:rPr>
              <w:t xml:space="preserve">с расширенной информацией о жизни зверей и птиц зимой, об анималистическом жанре. </w:t>
            </w:r>
          </w:p>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наброски птиц и зверей, используя правила линейно-конструктивного построения, составлять из набросков композиции на заданную тему; использовать различные приемы работы с художественными материалами </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об анималистическом жанре, последовательности рисования птиц и зверей;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 вносить необходимые дополнения и коррективы;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23"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 проявление заботы по отношению к животным</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23" w:lineRule="auto"/>
              <w:ind w:right="-60"/>
              <w:rPr>
                <w:rFonts w:cs="Times New Roman"/>
                <w:sz w:val="22"/>
                <w:szCs w:val="22"/>
                <w:lang w:val="ru-RU"/>
              </w:rPr>
            </w:pPr>
            <w:r w:rsidRPr="006A1035">
              <w:rPr>
                <w:rFonts w:cs="Times New Roman"/>
                <w:sz w:val="22"/>
                <w:szCs w:val="22"/>
                <w:lang w:val="ru-RU"/>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23"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21</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Художествен-ноеконструиро-вание и дизайн. Лепка. «Терем расписной».</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Русское деревянное зодчество; виды теремов; приемы лепки с использованием готовых форм; творчество выдающегося русского художника В. М. Васнецова; дом-музей Васнецова; царский дворец в Коломенском. </w:t>
            </w:r>
            <w:r>
              <w:rPr>
                <w:rFonts w:cs="Times New Roman"/>
                <w:sz w:val="22"/>
                <w:szCs w:val="22"/>
              </w:rPr>
              <w:t xml:space="preserve">Мультимедийная презентация </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70–</w:t>
            </w:r>
            <w:r w:rsidRPr="00490664">
              <w:rPr>
                <w:rFonts w:cs="Times New Roman"/>
                <w:sz w:val="22"/>
                <w:szCs w:val="22"/>
                <w:lang w:val="ru-RU"/>
              </w:rPr>
              <w:br/>
              <w:t>73).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и коллективное выполнение работы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приемами лепки с использованием готовых форм; творчеством художника В. М. Васнецова; архитектурой царского дворца в Коломенском.</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работать с пластилином; эмоционально-ценностному восприятию произведения изобразительного искусства, работать в коллективе</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технике лепки из пластилина, русском зодчестве; </w:t>
            </w:r>
            <w:r w:rsidRPr="00490664">
              <w:rPr>
                <w:rFonts w:cs="Times New Roman"/>
                <w:i/>
                <w:iCs/>
                <w:sz w:val="22"/>
                <w:szCs w:val="22"/>
                <w:lang w:val="ru-RU"/>
              </w:rPr>
              <w:t>регулятивные</w:t>
            </w:r>
            <w:r w:rsidRPr="00490664">
              <w:rPr>
                <w:rFonts w:cs="Times New Roman"/>
                <w:sz w:val="22"/>
                <w:szCs w:val="22"/>
                <w:lang w:val="ru-RU"/>
              </w:rPr>
              <w:t xml:space="preserve"> – научатся удерживать цель деятельности до получения результата, планировать решение учебной задачи, корректировать свою деятельность;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договариваться и приходить к общему решению в совместной деятельности, адекватно оценивать свою роль в коллективной деятельности.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выражают положительное отношение к процессу познания, мотивируют свою деятельность, применяют правила делового сотрудничества,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22</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Иллюстриро-вание «Создаем декорации».</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Роль художника в постановке спектакля. Декорация, принципы ее оформления; роль декораций в постановках спектаклей. Работы известных художников В. </w:t>
            </w:r>
            <w:r w:rsidRPr="00490664">
              <w:rPr>
                <w:rFonts w:cs="Times New Roman"/>
                <w:sz w:val="22"/>
                <w:szCs w:val="22"/>
                <w:lang w:val="ru-RU"/>
              </w:rPr>
              <w:lastRenderedPageBreak/>
              <w:t xml:space="preserve">Васнецова, В. Поленова, В. Серова, М. Врубеля, Н. Рериха в театре. </w:t>
            </w:r>
            <w:r>
              <w:rPr>
                <w:rFonts w:cs="Times New Roman"/>
                <w:sz w:val="22"/>
                <w:szCs w:val="22"/>
              </w:rPr>
              <w:t>Современные театральные декорации. 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(с. 74–</w:t>
            </w:r>
            <w:r w:rsidRPr="00490664">
              <w:rPr>
                <w:rFonts w:cs="Times New Roman"/>
                <w:sz w:val="22"/>
                <w:szCs w:val="22"/>
                <w:lang w:val="ru-RU"/>
              </w:rPr>
              <w:br/>
              <w:t>77).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w:t>
            </w:r>
            <w:r w:rsidRPr="00490664">
              <w:rPr>
                <w:rFonts w:cs="Times New Roman"/>
                <w:sz w:val="22"/>
                <w:szCs w:val="22"/>
                <w:lang w:val="ru-RU"/>
              </w:rPr>
              <w:lastRenderedPageBreak/>
              <w:t>о искусства.Индивидуальное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lastRenderedPageBreak/>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информацией о роли декораций в постановках спектаклей;  с сутью понятия  «декорация»; с именами русских художников-декораторов.</w:t>
            </w:r>
            <w:r w:rsidRPr="00490664">
              <w:rPr>
                <w:rFonts w:cs="Times New Roman"/>
                <w:b/>
                <w:bCs/>
                <w:i/>
                <w:iCs/>
                <w:sz w:val="22"/>
                <w:szCs w:val="22"/>
                <w:lang w:val="ru-RU"/>
              </w:rPr>
              <w:t>Научатся:</w:t>
            </w:r>
            <w:r w:rsidRPr="00490664">
              <w:rPr>
                <w:rFonts w:cs="Times New Roman"/>
                <w:sz w:val="22"/>
                <w:szCs w:val="22"/>
                <w:lang w:val="ru-RU"/>
              </w:rPr>
              <w:t xml:space="preserve"> выполнять декорацию к конкретному </w:t>
            </w:r>
            <w:r w:rsidRPr="00490664">
              <w:rPr>
                <w:rFonts w:cs="Times New Roman"/>
                <w:sz w:val="22"/>
                <w:szCs w:val="22"/>
                <w:lang w:val="ru-RU"/>
              </w:rPr>
              <w:lastRenderedPageBreak/>
              <w:t>спектаклю;использовать различные  приемы работы с художественными материалами</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декорациях, художественно-выразительных средствах, используемых художниками в эскизах декораций; </w:t>
            </w:r>
            <w:r w:rsidRPr="00490664">
              <w:rPr>
                <w:rFonts w:cs="Times New Roman"/>
                <w:i/>
                <w:iCs/>
                <w:sz w:val="22"/>
                <w:szCs w:val="22"/>
                <w:lang w:val="ru-RU"/>
              </w:rPr>
              <w:t>регулятивные</w:t>
            </w:r>
            <w:r w:rsidRPr="00490664">
              <w:rPr>
                <w:rFonts w:cs="Times New Roman"/>
                <w:sz w:val="22"/>
                <w:szCs w:val="22"/>
                <w:lang w:val="ru-RU"/>
              </w:rPr>
              <w:t xml:space="preserve"> – научатся адекватно воспринимать информацию учителя или товарища, содержащую </w:t>
            </w:r>
            <w:r w:rsidRPr="00490664">
              <w:rPr>
                <w:rFonts w:cs="Times New Roman"/>
                <w:sz w:val="22"/>
                <w:szCs w:val="22"/>
                <w:lang w:val="ru-RU"/>
              </w:rPr>
              <w:lastRenderedPageBreak/>
              <w:t xml:space="preserve">оценочный характер отзыва о работе на уроке;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C3208F">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 xml:space="preserve"> </w:t>
            </w: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23</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на тему «Великие полководцы России».</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Батальный жанр в изобразительном искусстве, памятники воинам-защитникам. Великие полководцы России. Творчество П. Корина, В. Сурикова, А. Кившенко. </w:t>
            </w:r>
            <w:r>
              <w:rPr>
                <w:rFonts w:cs="Times New Roman"/>
                <w:sz w:val="22"/>
                <w:szCs w:val="22"/>
              </w:rPr>
              <w:t>Композиция в картине. Роль цвета в живописи. 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Эвристическая беседа. Художественный анализ произведений изобразительного искусства. </w:t>
            </w:r>
            <w:r>
              <w:rPr>
                <w:rFonts w:cs="Times New Roman"/>
                <w:sz w:val="22"/>
                <w:szCs w:val="22"/>
              </w:rPr>
              <w:t>Просмотр мультимедийной презентации.</w:t>
            </w:r>
          </w:p>
          <w:p w:rsidR="00490664" w:rsidRDefault="00490664" w:rsidP="00490664">
            <w:pPr>
              <w:pStyle w:val="ParagraphStyle"/>
              <w:spacing w:line="252" w:lineRule="auto"/>
              <w:ind w:right="-60"/>
              <w:rPr>
                <w:rFonts w:cs="Times New Roman"/>
                <w:sz w:val="22"/>
                <w:szCs w:val="22"/>
              </w:rPr>
            </w:pPr>
            <w:r>
              <w:rPr>
                <w:rFonts w:cs="Times New Roman"/>
                <w:sz w:val="22"/>
                <w:szCs w:val="22"/>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творчеством художников батального жанра.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составлять композицию на заданную тему с соблюдением законов ее построения;  работать с художественными материалами, соблюдать при построении композиции ее законы; проявлять  интерес и уважение к защитникам Отечества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языке изобразительного искусства;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адекватно воспринимать информацию учителя или товарища, содержащую оценочный характер отзыва о работе на уроке;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способностью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 проявление патриотических чувств, уважения к истории страны</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24</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sz w:val="22"/>
                <w:szCs w:val="22"/>
                <w:lang w:val="ru-RU"/>
              </w:rPr>
              <w:t>Декоративное рисование. «Красота в умелых руках».</w:t>
            </w:r>
            <w:r w:rsidRPr="00490664">
              <w:rPr>
                <w:rFonts w:cs="Times New Roman"/>
                <w:i/>
                <w:iCs/>
                <w:sz w:val="22"/>
                <w:szCs w:val="22"/>
                <w:lang w:val="ru-RU"/>
              </w:rPr>
              <w:t>Постан</w:t>
            </w:r>
            <w:r w:rsidRPr="00490664">
              <w:rPr>
                <w:rFonts w:cs="Times New Roman"/>
                <w:i/>
                <w:iCs/>
                <w:sz w:val="22"/>
                <w:szCs w:val="22"/>
                <w:lang w:val="ru-RU"/>
              </w:rPr>
              <w:lastRenderedPageBreak/>
              <w:t>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 xml:space="preserve">История павловопосадского промысла. Технология выполнения </w:t>
            </w:r>
            <w:r w:rsidRPr="00490664">
              <w:rPr>
                <w:rFonts w:cs="Times New Roman"/>
                <w:sz w:val="22"/>
                <w:szCs w:val="22"/>
                <w:lang w:val="ru-RU"/>
              </w:rPr>
              <w:lastRenderedPageBreak/>
              <w:t>росписи на шали и особенности рисунка. Доски-манеры. Ручная набойка. Набивные шали. Узоры на павловопосадских платках</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(с. 82–</w:t>
            </w:r>
            <w:r w:rsidRPr="00490664">
              <w:rPr>
                <w:rFonts w:cs="Times New Roman"/>
                <w:sz w:val="22"/>
                <w:szCs w:val="22"/>
                <w:lang w:val="ru-RU"/>
              </w:rPr>
              <w:br/>
              <w:t xml:space="preserve">83). Просмотр  </w:t>
            </w:r>
            <w:r w:rsidRPr="00490664">
              <w:rPr>
                <w:rFonts w:cs="Times New Roman"/>
                <w:sz w:val="22"/>
                <w:szCs w:val="22"/>
                <w:lang w:val="ru-RU"/>
              </w:rPr>
              <w:lastRenderedPageBreak/>
              <w:t>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lastRenderedPageBreak/>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с историей павловопосадского промысла, особенностями </w:t>
            </w:r>
            <w:r w:rsidRPr="00490664">
              <w:rPr>
                <w:rFonts w:cs="Times New Roman"/>
                <w:sz w:val="22"/>
                <w:szCs w:val="22"/>
                <w:lang w:val="ru-RU"/>
              </w:rPr>
              <w:lastRenderedPageBreak/>
              <w:t>росписи шалей, технологией их изготовления.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эскиз узора для салфетки в стиле павловопосадской росписи; выполнять набойку на ткани</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 xml:space="preserve">Метапредметные универсальные учебные действия (УУД): </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w:t>
            </w:r>
            <w:r w:rsidRPr="00490664">
              <w:rPr>
                <w:rFonts w:cs="Times New Roman"/>
                <w:sz w:val="22"/>
                <w:szCs w:val="22"/>
                <w:lang w:val="ru-RU"/>
              </w:rPr>
              <w:lastRenderedPageBreak/>
              <w:t xml:space="preserve">представление о павловопосадском промысле, технологии росписи шалей; </w:t>
            </w:r>
            <w:r w:rsidRPr="00490664">
              <w:rPr>
                <w:rFonts w:cs="Times New Roman"/>
                <w:i/>
                <w:iCs/>
                <w:sz w:val="22"/>
                <w:szCs w:val="22"/>
                <w:lang w:val="ru-RU"/>
              </w:rPr>
              <w:t>регулятивные</w:t>
            </w:r>
            <w:r w:rsidRPr="00490664">
              <w:rPr>
                <w:rFonts w:cs="Times New Roman"/>
                <w:sz w:val="22"/>
                <w:szCs w:val="22"/>
                <w:lang w:val="ru-RU"/>
              </w:rPr>
              <w:t xml:space="preserve"> – научатся планировать алгоритм действий, контролировать свои действия по точному и оперативному ориентированию в схемах;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имеют мотивацию к учебной и творческой деятельности, сориентированы на эмоционально-эстетическое восприятие произведений декоративно-прикладного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C3208F">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25</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shd w:val="clear" w:color="auto" w:fill="FFFFFF"/>
                <w:lang w:val="ru-RU"/>
              </w:rPr>
              <w:t>Рисование</w:t>
            </w:r>
            <w:r w:rsidRPr="00490664">
              <w:rPr>
                <w:rFonts w:cs="Times New Roman"/>
                <w:b/>
                <w:sz w:val="22"/>
                <w:szCs w:val="22"/>
                <w:lang w:val="ru-RU"/>
              </w:rPr>
              <w:t xml:space="preserve"> по памяти  «Самая любимая».</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Тема материнства в творчестве П. Пикассо, А. Пластова, К. Петрова-Водкина, Рембрандта. </w:t>
            </w:r>
            <w:r>
              <w:rPr>
                <w:rFonts w:cs="Times New Roman"/>
                <w:sz w:val="22"/>
                <w:szCs w:val="22"/>
              </w:rPr>
              <w:t>З. Серебряковой. Портрет. Иконопись. Рисование человека.</w:t>
            </w:r>
          </w:p>
          <w:p w:rsidR="00490664" w:rsidRDefault="00490664" w:rsidP="00490664">
            <w:pPr>
              <w:pStyle w:val="ParagraphStyle"/>
              <w:spacing w:line="252" w:lineRule="auto"/>
              <w:ind w:right="-60"/>
              <w:rPr>
                <w:rFonts w:cs="Times New Roman"/>
                <w:sz w:val="22"/>
                <w:szCs w:val="22"/>
              </w:rPr>
            </w:pPr>
            <w:r>
              <w:rPr>
                <w:rFonts w:cs="Times New Roman"/>
                <w:sz w:val="22"/>
                <w:szCs w:val="22"/>
              </w:rPr>
              <w:t>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84–</w:t>
            </w:r>
            <w:r w:rsidRPr="00490664">
              <w:rPr>
                <w:rFonts w:cs="Times New Roman"/>
                <w:sz w:val="22"/>
                <w:szCs w:val="22"/>
                <w:lang w:val="ru-RU"/>
              </w:rPr>
              <w:br/>
              <w:t>87) и мультимедийную презентацию.</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 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с иконописью, темой материнства в живописи.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правильно определять и изображать форму, пропорции, конструктивное строение лица человека; находить необходимый цвет для живописного решения; выражать собственное мнение о произведениях искусства </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sz w:val="22"/>
                <w:szCs w:val="22"/>
                <w:lang w:val="ru-RU"/>
              </w:rPr>
              <w:t xml:space="preserve">: </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последовательности рисования человека, пропорций человеческой фигуры, находить решение творческих проблем;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 вносить необходимые дополнения и коррективы;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w:t>
            </w:r>
            <w:r w:rsidRPr="00490664">
              <w:rPr>
                <w:rFonts w:cs="Times New Roman"/>
                <w:sz w:val="22"/>
                <w:szCs w:val="22"/>
                <w:lang w:val="ru-RU"/>
              </w:rPr>
              <w:lastRenderedPageBreak/>
              <w:t>сориентированы на эмоционально-эстетическое вос</w:t>
            </w:r>
            <w:r w:rsidRPr="00490664">
              <w:rPr>
                <w:rFonts w:cs="Times New Roman"/>
                <w:sz w:val="22"/>
                <w:szCs w:val="22"/>
                <w:lang w:val="ru-RU"/>
              </w:rPr>
              <w:softHyphen/>
              <w:t>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26</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Художествен-ноеконструиро-вание и дизайн «Подарок маме – открытка»</w:t>
            </w:r>
            <w:r w:rsidRPr="00490664">
              <w:rPr>
                <w:rFonts w:cs="Times New Roman"/>
                <w:i/>
                <w:iCs/>
                <w:sz w:val="22"/>
                <w:szCs w:val="22"/>
                <w:lang w:val="ru-RU"/>
              </w:rPr>
              <w:t xml:space="preserve"> 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История праздника 8 Марта. История появления открытки. Многообразие видов открыток  по назначению и оформлению. </w:t>
            </w:r>
            <w:r>
              <w:rPr>
                <w:rFonts w:cs="Times New Roman"/>
                <w:sz w:val="22"/>
                <w:szCs w:val="22"/>
              </w:rPr>
              <w:t>Конструирование и оформление  поздравительных открыток. Смешанная техника</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88–</w:t>
            </w:r>
            <w:r w:rsidRPr="00490664">
              <w:rPr>
                <w:rFonts w:cs="Times New Roman"/>
                <w:sz w:val="22"/>
                <w:szCs w:val="22"/>
                <w:lang w:val="ru-RU"/>
              </w:rPr>
              <w:br/>
              <w:t>89).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открытки с использованием материалов по выбору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историей появления открытки и ее многообразием по назначению и оформлению.</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Научатся: </w:t>
            </w:r>
            <w:r w:rsidRPr="00490664">
              <w:rPr>
                <w:rFonts w:cs="Times New Roman"/>
                <w:sz w:val="22"/>
                <w:szCs w:val="22"/>
                <w:lang w:val="ru-RU"/>
              </w:rPr>
              <w:t>изготавливать открытки в смешанной технике</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об открытке, находить решение творческой проблемы; </w:t>
            </w:r>
            <w:r w:rsidRPr="00490664">
              <w:rPr>
                <w:rFonts w:cs="Times New Roman"/>
                <w:i/>
                <w:iCs/>
                <w:sz w:val="22"/>
                <w:szCs w:val="22"/>
                <w:lang w:val="ru-RU"/>
              </w:rPr>
              <w:t>регулятивные</w:t>
            </w:r>
            <w:r w:rsidRPr="00490664">
              <w:rPr>
                <w:rFonts w:cs="Times New Roman"/>
                <w:sz w:val="22"/>
                <w:szCs w:val="22"/>
                <w:lang w:val="ru-RU"/>
              </w:rPr>
              <w:t xml:space="preserve"> – научатся принимать и сохранять учебную задачу, оценивать свою работу на уроке, адекватно воспринимать информацию учителя или товарища, содержащую оценочный характер отзыва о работе на уроке;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 </w:t>
            </w: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27</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Иллюстриро-вание «Забота человека о животных».</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Картина весны в произведениях художников. Понятия  «колорит», «теплые цвета», «холодные цвета», «гармония цвета».Построение рисунка с изображением зайца в разных положениях.  </w:t>
            </w:r>
            <w:r>
              <w:rPr>
                <w:rFonts w:cs="Times New Roman"/>
                <w:sz w:val="22"/>
                <w:szCs w:val="22"/>
              </w:rPr>
              <w:t xml:space="preserve">Иллюстрация к </w:t>
            </w:r>
            <w:r>
              <w:rPr>
                <w:rFonts w:cs="Times New Roman"/>
                <w:sz w:val="22"/>
                <w:szCs w:val="22"/>
              </w:rPr>
              <w:lastRenderedPageBreak/>
              <w:t>литературному произведению</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(с. 90–</w:t>
            </w:r>
            <w:r w:rsidRPr="00490664">
              <w:rPr>
                <w:rFonts w:cs="Times New Roman"/>
                <w:sz w:val="22"/>
                <w:szCs w:val="22"/>
                <w:lang w:val="ru-RU"/>
              </w:rPr>
              <w:br/>
              <w:t>93). Просмотр  мультимедийной презентации.Художественный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Индивидуальное </w:t>
            </w:r>
            <w:r w:rsidRPr="00490664">
              <w:rPr>
                <w:rFonts w:cs="Times New Roman"/>
                <w:sz w:val="22"/>
                <w:szCs w:val="22"/>
                <w:lang w:val="ru-RU"/>
              </w:rPr>
              <w:lastRenderedPageBreak/>
              <w:t>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Познакомятся:</w:t>
            </w:r>
            <w:r w:rsidRPr="00490664">
              <w:rPr>
                <w:rFonts w:cs="Times New Roman"/>
                <w:sz w:val="22"/>
                <w:szCs w:val="22"/>
                <w:lang w:val="ru-RU"/>
              </w:rPr>
              <w:t xml:space="preserve"> с произведениями живописи.</w:t>
            </w:r>
          </w:p>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Научатся: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рисовать зайца в разных положениях, создавать композицию на заданную тему; выражать собственное мнение о произведениях изобразительного искусства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последовательности рисования животных, человека, поиск решения творческих проблем; </w:t>
            </w:r>
            <w:r w:rsidRPr="00490664">
              <w:rPr>
                <w:rFonts w:cs="Times New Roman"/>
                <w:i/>
                <w:iCs/>
                <w:sz w:val="22"/>
                <w:szCs w:val="22"/>
                <w:lang w:val="ru-RU"/>
              </w:rPr>
              <w:t>регулятивные</w:t>
            </w:r>
            <w:r w:rsidRPr="00490664">
              <w:rPr>
                <w:rFonts w:cs="Times New Roman"/>
                <w:sz w:val="22"/>
                <w:szCs w:val="22"/>
                <w:lang w:val="ru-RU"/>
              </w:rPr>
              <w:t xml:space="preserve"> – научатся принимать и сохранять учебную задачу, планировать собственную деятельность, корректировать ее в процессе работы, выполнять пооперационный и итоговый </w:t>
            </w:r>
            <w:r w:rsidRPr="00490664">
              <w:rPr>
                <w:rFonts w:cs="Times New Roman"/>
                <w:sz w:val="22"/>
                <w:szCs w:val="22"/>
                <w:lang w:val="ru-RU"/>
              </w:rPr>
              <w:lastRenderedPageBreak/>
              <w:t xml:space="preserve">контроль;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сориентированы на желание участвовать в обсуждении техники изобразительного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rPr>
                <w:rStyle w:val="Normaltext"/>
                <w:lang w:val="ru-RU"/>
              </w:rPr>
            </w:pPr>
          </w:p>
        </w:tc>
      </w:tr>
      <w:tr w:rsidR="00490664" w:rsidTr="00490664">
        <w:trPr>
          <w:trHeight w:val="495"/>
          <w:jc w:val="center"/>
        </w:trPr>
        <w:tc>
          <w:tcPr>
            <w:tcW w:w="14885" w:type="dxa"/>
            <w:gridSpan w:val="8"/>
            <w:tcBorders>
              <w:top w:val="single" w:sz="6" w:space="0" w:color="000000"/>
              <w:left w:val="single" w:sz="6" w:space="0" w:color="000000"/>
              <w:bottom w:val="single" w:sz="6" w:space="0" w:color="000000"/>
              <w:right w:val="single" w:sz="6" w:space="0" w:color="000000"/>
            </w:tcBorders>
          </w:tcPr>
          <w:p w:rsidR="00490664" w:rsidRPr="00010EC6" w:rsidRDefault="00490664" w:rsidP="00490664">
            <w:pPr>
              <w:pStyle w:val="ParagraphStyle"/>
              <w:spacing w:line="252" w:lineRule="auto"/>
              <w:jc w:val="center"/>
              <w:rPr>
                <w:rFonts w:cs="Times New Roman"/>
                <w:b/>
                <w:bCs/>
                <w:sz w:val="28"/>
                <w:szCs w:val="22"/>
              </w:rPr>
            </w:pPr>
            <w:r w:rsidRPr="00010EC6">
              <w:rPr>
                <w:rFonts w:cs="Times New Roman"/>
                <w:b/>
                <w:bCs/>
                <w:sz w:val="28"/>
                <w:szCs w:val="22"/>
              </w:rPr>
              <w:lastRenderedPageBreak/>
              <w:t>Пусть всегда будет солнце</w:t>
            </w: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28</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на тему «Полет на другую планету».</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Космос, планеты, космические корабли, космонавты. Творчество Ван Гога. Особенности работы пастелью, мелками, создание композиции на заданную тему в соответствии с правилами ее построения, работа карандашом и пастелью </w:t>
            </w:r>
            <w:r>
              <w:rPr>
                <w:rFonts w:cs="Times New Roman"/>
                <w:sz w:val="22"/>
                <w:szCs w:val="22"/>
              </w:rPr>
              <w:t>(мелками); творческое воображение. 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96–</w:t>
            </w:r>
            <w:r w:rsidRPr="00490664">
              <w:rPr>
                <w:rFonts w:cs="Times New Roman"/>
                <w:sz w:val="22"/>
                <w:szCs w:val="22"/>
                <w:lang w:val="ru-RU"/>
              </w:rPr>
              <w:br/>
              <w:t>97).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расширенной информацией о космосе и космических аппаратах.</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работать пастелью или мелками, создавать композицию на заданную тему в соответствии с правилами ее построения</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космосе, активно использовать язык изобразительного искусства и различные художественные материалы для выражения своих чувств с помощью цвета;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29</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 xml:space="preserve">Рисование по представле-нию «Головной убор русской </w:t>
            </w:r>
            <w:r w:rsidRPr="00490664">
              <w:rPr>
                <w:rFonts w:cs="Times New Roman"/>
                <w:b/>
                <w:sz w:val="22"/>
                <w:szCs w:val="22"/>
                <w:lang w:val="ru-RU"/>
              </w:rPr>
              <w:lastRenderedPageBreak/>
              <w:t>красавицы».</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 xml:space="preserve">Русский женский национальный костюм. Виды головных уборов для женщин. </w:t>
            </w:r>
            <w:r w:rsidRPr="00490664">
              <w:rPr>
                <w:rFonts w:cs="Times New Roman"/>
                <w:sz w:val="22"/>
                <w:szCs w:val="22"/>
                <w:lang w:val="ru-RU"/>
              </w:rPr>
              <w:lastRenderedPageBreak/>
              <w:t>Творчество художника К. Маковского. Портрет. Пропорции лица человека. 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(с. 98–</w:t>
            </w:r>
            <w:r w:rsidRPr="00490664">
              <w:rPr>
                <w:rFonts w:cs="Times New Roman"/>
                <w:sz w:val="22"/>
                <w:szCs w:val="22"/>
                <w:lang w:val="ru-RU"/>
              </w:rPr>
              <w:br/>
              <w:t xml:space="preserve">101). Просмотр </w:t>
            </w:r>
            <w:r w:rsidRPr="00490664">
              <w:rPr>
                <w:rFonts w:cs="Times New Roman"/>
                <w:sz w:val="22"/>
                <w:szCs w:val="22"/>
                <w:lang w:val="ru-RU"/>
              </w:rPr>
              <w:lastRenderedPageBreak/>
              <w:t>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lastRenderedPageBreak/>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с творчеством художника К. Маковского; узнают о деталях русского </w:t>
            </w:r>
            <w:r w:rsidRPr="00490664">
              <w:rPr>
                <w:rFonts w:cs="Times New Roman"/>
                <w:sz w:val="22"/>
                <w:szCs w:val="22"/>
                <w:lang w:val="ru-RU"/>
              </w:rPr>
              <w:lastRenderedPageBreak/>
              <w:t>женского костюма.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создавать в рисунках образ женщины в кокошнике; анализировать произведения живописи и выражать собственное мнение; работать красками </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Метапредметные универсальные учебные действия (УУД):</w:t>
            </w:r>
            <w:r w:rsidRPr="00490664">
              <w:rPr>
                <w:rFonts w:cs="Times New Roman"/>
                <w:i/>
                <w:iCs/>
                <w:sz w:val="22"/>
                <w:szCs w:val="22"/>
                <w:lang w:val="ru-RU"/>
              </w:rPr>
              <w:t xml:space="preserve">познавательные </w:t>
            </w:r>
            <w:r w:rsidRPr="00490664">
              <w:rPr>
                <w:rFonts w:cs="Times New Roman"/>
                <w:sz w:val="22"/>
                <w:szCs w:val="22"/>
                <w:lang w:val="ru-RU"/>
              </w:rPr>
              <w:t xml:space="preserve">– научатся осуществлять поиск информации из разных источников, расширяющей и дополняющей </w:t>
            </w:r>
            <w:r w:rsidRPr="00490664">
              <w:rPr>
                <w:rFonts w:cs="Times New Roman"/>
                <w:sz w:val="22"/>
                <w:szCs w:val="22"/>
                <w:lang w:val="ru-RU"/>
              </w:rPr>
              <w:lastRenderedPageBreak/>
              <w:t xml:space="preserve">представление о технике рисования портрета;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принимать и сохранять учебную задачу;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способностью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имеют мотивацию к учебной и творческой деятельности, 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C3208F">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30</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Иллюстриро-вание «Рисуем сказки А. С. Пушкина».</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Иллюстрации детских сказок. Сказка в произведениях русских художников.</w:t>
            </w:r>
          </w:p>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Построение композиции рисунка. Сюжет. Содержание рисунка. Выделение главного момента содержания сказки в рисунке. </w:t>
            </w:r>
            <w:r>
              <w:rPr>
                <w:rFonts w:cs="Times New Roman"/>
                <w:sz w:val="22"/>
                <w:szCs w:val="22"/>
              </w:rPr>
              <w:t>Мультимедийная презентация</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102–</w:t>
            </w:r>
            <w:r w:rsidRPr="00490664">
              <w:rPr>
                <w:rFonts w:cs="Times New Roman"/>
                <w:sz w:val="22"/>
                <w:szCs w:val="22"/>
                <w:lang w:val="ru-RU"/>
              </w:rPr>
              <w:br/>
              <w:t>107).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творчеством русских художников, писавших иллюстрации к сказкам.</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выделять наиболее интересные и впечатляющие моменты в сюжете сказки,соблюдать последовательность выполнения рисунка</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представление о выразительных возможностях композиции; </w:t>
            </w:r>
            <w:r w:rsidRPr="00490664">
              <w:rPr>
                <w:rFonts w:cs="Times New Roman"/>
                <w:i/>
                <w:iCs/>
                <w:sz w:val="22"/>
                <w:szCs w:val="22"/>
                <w:lang w:val="ru-RU"/>
              </w:rPr>
              <w:t>регулятивные</w:t>
            </w:r>
            <w:r w:rsidRPr="00490664">
              <w:rPr>
                <w:rFonts w:cs="Times New Roman"/>
                <w:sz w:val="22"/>
                <w:szCs w:val="22"/>
                <w:lang w:val="ru-RU"/>
              </w:rPr>
              <w:t xml:space="preserve"> – научатся принимать и сохранять учебную задачу, ориентироваться в учебнике;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эстетическое восприятие произведений художников и рисунков одноклассников</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rPr>
                <w:rStyle w:val="Normaltext"/>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31</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с натуры «Весенняя веточка».</w:t>
            </w:r>
            <w:r w:rsidRPr="00490664">
              <w:rPr>
                <w:rFonts w:cs="Times New Roman"/>
                <w:i/>
                <w:iCs/>
                <w:sz w:val="22"/>
                <w:szCs w:val="22"/>
                <w:lang w:val="ru-RU"/>
              </w:rPr>
              <w:t xml:space="preserve">Постановка и </w:t>
            </w:r>
            <w:r w:rsidRPr="00490664">
              <w:rPr>
                <w:rFonts w:cs="Times New Roman"/>
                <w:i/>
                <w:iCs/>
                <w:sz w:val="22"/>
                <w:szCs w:val="22"/>
                <w:lang w:val="ru-RU"/>
              </w:rPr>
              <w:lastRenderedPageBreak/>
              <w:t>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lastRenderedPageBreak/>
              <w:t xml:space="preserve">Пространственное положение цветущей ветки. Определение и изображение формы </w:t>
            </w:r>
            <w:r w:rsidRPr="00490664">
              <w:rPr>
                <w:rFonts w:cs="Times New Roman"/>
                <w:sz w:val="22"/>
                <w:szCs w:val="22"/>
                <w:lang w:val="ru-RU"/>
              </w:rPr>
              <w:lastRenderedPageBreak/>
              <w:t xml:space="preserve">, пропорции, конструктивного строения, локального цвета. Анализ  пропорции, очертания и цветовой окраски веточки. Красота весенней природы родного края. </w:t>
            </w:r>
            <w:r>
              <w:rPr>
                <w:rFonts w:cs="Times New Roman"/>
                <w:sz w:val="22"/>
                <w:szCs w:val="22"/>
              </w:rPr>
              <w:t xml:space="preserve">Мультимедийная презентация </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lastRenderedPageBreak/>
              <w:t>Эвристическая беседа с опорой на учебник (с.108–</w:t>
            </w:r>
            <w:r w:rsidRPr="00490664">
              <w:rPr>
                <w:rFonts w:cs="Times New Roman"/>
                <w:sz w:val="22"/>
                <w:szCs w:val="22"/>
                <w:lang w:val="ru-RU"/>
              </w:rPr>
              <w:br/>
              <w:t xml:space="preserve">109). Просмотр  </w:t>
            </w:r>
            <w:r w:rsidRPr="00490664">
              <w:rPr>
                <w:rFonts w:cs="Times New Roman"/>
                <w:sz w:val="22"/>
                <w:szCs w:val="22"/>
                <w:lang w:val="ru-RU"/>
              </w:rPr>
              <w:lastRenderedPageBreak/>
              <w:t>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 xml:space="preserve">Познакомятся: </w:t>
            </w:r>
            <w:r w:rsidRPr="00490664">
              <w:rPr>
                <w:rFonts w:cs="Times New Roman"/>
                <w:sz w:val="22"/>
                <w:szCs w:val="22"/>
                <w:lang w:val="ru-RU"/>
              </w:rPr>
              <w:t xml:space="preserve">скартинами художников на тему весенней природы; приемами рисования </w:t>
            </w:r>
            <w:r w:rsidRPr="00490664">
              <w:rPr>
                <w:rFonts w:cs="Times New Roman"/>
                <w:sz w:val="22"/>
                <w:szCs w:val="22"/>
                <w:lang w:val="ru-RU"/>
              </w:rPr>
              <w:lastRenderedPageBreak/>
              <w:t>веточки в графике и живописи.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передавать пространство в рисунке; рисовать цветущую веточку, используя графические и живописные материалы</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lastRenderedPageBreak/>
              <w:t>Метапредметные универсальные учебные действия (УУД):</w:t>
            </w:r>
            <w:r w:rsidRPr="00490664">
              <w:rPr>
                <w:rFonts w:cs="Times New Roman"/>
                <w:i/>
                <w:iCs/>
                <w:sz w:val="22"/>
                <w:szCs w:val="22"/>
                <w:lang w:val="ru-RU"/>
              </w:rPr>
              <w:t>познавательные</w:t>
            </w:r>
            <w:r w:rsidRPr="00490664">
              <w:rPr>
                <w:rFonts w:cs="Times New Roman"/>
                <w:sz w:val="22"/>
                <w:szCs w:val="22"/>
                <w:lang w:val="ru-RU"/>
              </w:rPr>
              <w:t xml:space="preserve"> – научатся осуществлять  поиск информации из разных источников, расширяющей и дополняющей </w:t>
            </w:r>
            <w:r w:rsidRPr="00490664">
              <w:rPr>
                <w:rFonts w:cs="Times New Roman"/>
                <w:sz w:val="22"/>
                <w:szCs w:val="22"/>
                <w:lang w:val="ru-RU"/>
              </w:rPr>
              <w:lastRenderedPageBreak/>
              <w:t xml:space="preserve">представление о технике рисования, активно использовать язык изобразительного искусства;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анализировать собственную работу: соотносить план и совершенные операции, выделять этапы и оценивать меру усвоения каждого, находить ошибки и устанавливать их причины, корректировать работу;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Личностные:</w:t>
            </w:r>
            <w:r w:rsidRPr="00490664">
              <w:rPr>
                <w:rFonts w:cs="Times New Roman"/>
                <w:sz w:val="22"/>
                <w:szCs w:val="22"/>
                <w:lang w:val="ru-RU"/>
              </w:rPr>
              <w:t xml:space="preserve"> имеют мотивацию к учебной и творческой деятельности, сориентированы на эмоционально-эстетическое вос</w:t>
            </w:r>
            <w:r w:rsidRPr="00490664">
              <w:rPr>
                <w:rFonts w:cs="Times New Roman"/>
                <w:sz w:val="22"/>
                <w:szCs w:val="22"/>
                <w:lang w:val="ru-RU"/>
              </w:rPr>
              <w:softHyphen/>
              <w:t>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p w:rsidR="00490664" w:rsidRPr="006A1035"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32</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i/>
                <w:iCs/>
                <w:sz w:val="22"/>
                <w:szCs w:val="22"/>
                <w:lang w:val="ru-RU"/>
              </w:rPr>
            </w:pPr>
            <w:r w:rsidRPr="00490664">
              <w:rPr>
                <w:rFonts w:cs="Times New Roman"/>
                <w:b/>
                <w:sz w:val="22"/>
                <w:szCs w:val="22"/>
                <w:lang w:val="ru-RU"/>
              </w:rPr>
              <w:t>Рисование на тему «Празднич-ный салют».</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 xml:space="preserve">История появления салюта. Фейерверк. Праздничные салюты в России. Салют Победы. Понятие «граттаж» и материалы для работы в этой технике </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110–</w:t>
            </w:r>
            <w:r w:rsidRPr="00490664">
              <w:rPr>
                <w:rFonts w:cs="Times New Roman"/>
                <w:sz w:val="22"/>
                <w:szCs w:val="22"/>
                <w:lang w:val="ru-RU"/>
              </w:rPr>
              <w:br/>
              <w:t>111). Просмотр  мультимедийной презентации.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pacing w:val="-15"/>
                <w:sz w:val="22"/>
                <w:szCs w:val="22"/>
                <w:lang w:val="ru-RU"/>
              </w:rPr>
            </w:pPr>
            <w:r w:rsidRPr="00490664">
              <w:rPr>
                <w:rFonts w:cs="Times New Roman"/>
                <w:sz w:val="22"/>
                <w:szCs w:val="22"/>
                <w:lang w:val="ru-RU"/>
              </w:rPr>
              <w:t xml:space="preserve">с историей возникновения фейерверков; </w:t>
            </w:r>
            <w:r w:rsidRPr="00490664">
              <w:rPr>
                <w:rFonts w:cs="Times New Roman"/>
                <w:spacing w:val="-15"/>
                <w:sz w:val="22"/>
                <w:szCs w:val="22"/>
                <w:lang w:val="ru-RU"/>
              </w:rPr>
              <w:t xml:space="preserve">с техникой работы в стиле граттажа. </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 xml:space="preserve"> выполнять рисунок в технике граттажа; адекватно анализировать свои работы и работы одноклассников</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 xml:space="preserve">познавательные </w:t>
            </w:r>
            <w:r w:rsidRPr="00490664">
              <w:rPr>
                <w:rFonts w:cs="Times New Roman"/>
                <w:sz w:val="22"/>
                <w:szCs w:val="22"/>
                <w:lang w:val="ru-RU"/>
              </w:rPr>
              <w:t xml:space="preserve">– научатся осуществлять поиск информации из разных источников, расширяющей и дополняющей представление о технике рисования, активно использовать язык изобрази-тельного искусства;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выполнять контроль в форме сличения способа действия и его результата с заданным эталоном с целью обнаружения отклонений и отличий от эталона;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Личностные: </w:t>
            </w:r>
            <w:r w:rsidRPr="00490664">
              <w:rPr>
                <w:rFonts w:cs="Times New Roman"/>
                <w:sz w:val="22"/>
                <w:szCs w:val="22"/>
                <w:lang w:val="ru-RU"/>
              </w:rPr>
              <w:t xml:space="preserve">имеют мотивацию к учебной и творческой деятельности, </w:t>
            </w:r>
            <w:r w:rsidRPr="00490664">
              <w:rPr>
                <w:rFonts w:cs="Times New Roman"/>
                <w:sz w:val="22"/>
                <w:szCs w:val="22"/>
                <w:lang w:val="ru-RU"/>
              </w:rPr>
              <w:lastRenderedPageBreak/>
              <w:t>сориентированы на эмоционально-эстетическое восприятие произведений искусства</w:t>
            </w:r>
          </w:p>
        </w:tc>
        <w:tc>
          <w:tcPr>
            <w:tcW w:w="1475"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pacing w:val="-15"/>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6A1035" w:rsidRDefault="00490664" w:rsidP="00490664">
            <w:pPr>
              <w:pStyle w:val="ParagraphStyle"/>
              <w:spacing w:line="252" w:lineRule="auto"/>
              <w:ind w:right="-60"/>
              <w:rPr>
                <w:rFonts w:cs="Times New Roman"/>
                <w:sz w:val="22"/>
                <w:szCs w:val="22"/>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lastRenderedPageBreak/>
              <w:t>33</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sz w:val="22"/>
                <w:szCs w:val="22"/>
                <w:lang w:val="ru-RU"/>
              </w:rPr>
              <w:t>Рисование на тему «Красота моря. Облака».</w:t>
            </w:r>
            <w:r w:rsidRPr="00490664">
              <w:rPr>
                <w:rFonts w:cs="Times New Roman"/>
                <w:i/>
                <w:iCs/>
                <w:sz w:val="22"/>
                <w:szCs w:val="22"/>
                <w:lang w:val="ru-RU"/>
              </w:rPr>
              <w:t xml:space="preserve"> 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Морской пейзаж. Художники-маринисты: И. Айвазовский, П. Синьяк, К. Моне.</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Мультимедийная презентация «Морская тема в изобразительном искусстве»</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112–</w:t>
            </w:r>
            <w:r w:rsidRPr="00490664">
              <w:rPr>
                <w:rFonts w:cs="Times New Roman"/>
                <w:sz w:val="22"/>
                <w:szCs w:val="22"/>
                <w:lang w:val="ru-RU"/>
              </w:rPr>
              <w:br/>
              <w:t>119) и мультимедийную презентацию.</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Художественный  анализ произведений изобразительного искусства. Индивидуальное выполнение рисунка на заданную тему</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творчеством художников-маринистов.</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выражать свое отношение к произведению искусства, соблюдать последовательность выполнения рисунка, работать гуашью, смешивать краски</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Метапредметные универсальные учебные действия (УУД):</w:t>
            </w:r>
            <w:r w:rsidRPr="00490664">
              <w:rPr>
                <w:rFonts w:cs="Times New Roman"/>
                <w:i/>
                <w:iCs/>
                <w:sz w:val="22"/>
                <w:szCs w:val="22"/>
                <w:lang w:val="ru-RU"/>
              </w:rPr>
              <w:t xml:space="preserve">познавательные </w:t>
            </w:r>
            <w:r w:rsidRPr="00490664">
              <w:rPr>
                <w:rFonts w:cs="Times New Roman"/>
                <w:sz w:val="22"/>
                <w:szCs w:val="22"/>
                <w:lang w:val="ru-RU"/>
              </w:rPr>
              <w:t xml:space="preserve">– научатся осуществлять поиск информации из разных источников, расширяющей и дополняющей представление о жанрах изобразительного искусства, выражать свое отношение к произведению искусства; </w:t>
            </w:r>
            <w:r w:rsidRPr="00490664">
              <w:rPr>
                <w:rFonts w:cs="Times New Roman"/>
                <w:i/>
                <w:iCs/>
                <w:sz w:val="22"/>
                <w:szCs w:val="22"/>
                <w:lang w:val="ru-RU"/>
              </w:rPr>
              <w:t>регулятивные</w:t>
            </w:r>
            <w:r w:rsidRPr="00490664">
              <w:rPr>
                <w:rFonts w:cs="Times New Roman"/>
                <w:sz w:val="22"/>
                <w:szCs w:val="22"/>
                <w:lang w:val="ru-RU"/>
              </w:rPr>
              <w:t xml:space="preserve"> – научатся оценивать свою работу на уроке, адекватно воспринимать информацию учителя или товарища, содержащую оценочный характер отзыва о работе на уроке;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одноклассниками, отвечать на вопросы, делать выводы</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r>
      <w:tr w:rsidR="00490664" w:rsidTr="00C3208F">
        <w:trPr>
          <w:trHeight w:val="870"/>
          <w:jc w:val="center"/>
        </w:trPr>
        <w:tc>
          <w:tcPr>
            <w:tcW w:w="526"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jc w:val="center"/>
              <w:rPr>
                <w:rFonts w:cs="Times New Roman"/>
                <w:sz w:val="22"/>
                <w:szCs w:val="22"/>
              </w:rPr>
            </w:pPr>
            <w:r>
              <w:rPr>
                <w:rFonts w:cs="Times New Roman"/>
                <w:sz w:val="22"/>
                <w:szCs w:val="22"/>
              </w:rPr>
              <w:t>34</w:t>
            </w:r>
          </w:p>
        </w:tc>
        <w:tc>
          <w:tcPr>
            <w:tcW w:w="15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sz w:val="22"/>
                <w:szCs w:val="22"/>
                <w:lang w:val="ru-RU"/>
              </w:rPr>
              <w:t>Рисование на тему «Пусть всегда будет солнце…».</w:t>
            </w:r>
            <w:r w:rsidRPr="00490664">
              <w:rPr>
                <w:rFonts w:cs="Times New Roman"/>
                <w:i/>
                <w:iCs/>
                <w:sz w:val="22"/>
                <w:szCs w:val="22"/>
                <w:lang w:val="ru-RU"/>
              </w:rPr>
              <w:t>Постановка и решение учебной задачи</w:t>
            </w:r>
          </w:p>
        </w:tc>
        <w:tc>
          <w:tcPr>
            <w:tcW w:w="1984" w:type="dxa"/>
            <w:tcBorders>
              <w:top w:val="single" w:sz="6" w:space="0" w:color="000000"/>
              <w:left w:val="single" w:sz="6" w:space="0" w:color="000000"/>
              <w:bottom w:val="single" w:sz="6" w:space="0" w:color="000000"/>
              <w:right w:val="single" w:sz="6" w:space="0" w:color="000000"/>
            </w:tcBorders>
          </w:tcPr>
          <w:p w:rsidR="00490664" w:rsidRDefault="00490664" w:rsidP="00490664">
            <w:pPr>
              <w:pStyle w:val="ParagraphStyle"/>
              <w:spacing w:line="252" w:lineRule="auto"/>
              <w:ind w:right="-60"/>
              <w:rPr>
                <w:rFonts w:cs="Times New Roman"/>
                <w:sz w:val="22"/>
                <w:szCs w:val="22"/>
              </w:rPr>
            </w:pPr>
            <w:r w:rsidRPr="00490664">
              <w:rPr>
                <w:rFonts w:cs="Times New Roman"/>
                <w:sz w:val="22"/>
                <w:szCs w:val="22"/>
                <w:lang w:val="ru-RU"/>
              </w:rPr>
              <w:t xml:space="preserve">Ознакомление с особым типом музеев. Музеи-усадь-бы «Поленово», «Пенаты». </w:t>
            </w:r>
            <w:r>
              <w:rPr>
                <w:rFonts w:cs="Times New Roman"/>
                <w:sz w:val="22"/>
                <w:szCs w:val="22"/>
              </w:rPr>
              <w:t>Художественные музеи нашей страны</w:t>
            </w:r>
          </w:p>
        </w:tc>
        <w:tc>
          <w:tcPr>
            <w:tcW w:w="170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Эвристическая беседа с опорой на учебник (с. 120–</w:t>
            </w:r>
            <w:r w:rsidRPr="00490664">
              <w:rPr>
                <w:rFonts w:cs="Times New Roman"/>
                <w:sz w:val="22"/>
                <w:szCs w:val="22"/>
                <w:lang w:val="ru-RU"/>
              </w:rPr>
              <w:br/>
              <w:t>123) и мультимедийную презентацию.Художественный  анализ произведений изобразительного искусства</w:t>
            </w:r>
          </w:p>
        </w:tc>
        <w:tc>
          <w:tcPr>
            <w:tcW w:w="2268"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b/>
                <w:bCs/>
                <w:i/>
                <w:iCs/>
                <w:sz w:val="22"/>
                <w:szCs w:val="22"/>
                <w:lang w:val="ru-RU"/>
              </w:rPr>
            </w:pPr>
            <w:r w:rsidRPr="00490664">
              <w:rPr>
                <w:rFonts w:cs="Times New Roman"/>
                <w:b/>
                <w:bCs/>
                <w:i/>
                <w:iCs/>
                <w:sz w:val="22"/>
                <w:szCs w:val="22"/>
                <w:lang w:val="ru-RU"/>
              </w:rPr>
              <w:t>Познакомятся:</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sz w:val="22"/>
                <w:szCs w:val="22"/>
                <w:lang w:val="ru-RU"/>
              </w:rPr>
              <w:t>с художественными музеями-усадьбами.</w:t>
            </w:r>
          </w:p>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Научатся:</w:t>
            </w:r>
            <w:r w:rsidRPr="00490664">
              <w:rPr>
                <w:rFonts w:cs="Times New Roman"/>
                <w:sz w:val="22"/>
                <w:szCs w:val="22"/>
                <w:lang w:val="ru-RU"/>
              </w:rPr>
              <w:t>анализировать произведения изобразительного искусства и высказывать свое мнение о них</w:t>
            </w:r>
          </w:p>
        </w:tc>
        <w:tc>
          <w:tcPr>
            <w:tcW w:w="4111"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r w:rsidRPr="00490664">
              <w:rPr>
                <w:rFonts w:cs="Times New Roman"/>
                <w:b/>
                <w:bCs/>
                <w:i/>
                <w:iCs/>
                <w:sz w:val="22"/>
                <w:szCs w:val="22"/>
                <w:lang w:val="ru-RU"/>
              </w:rPr>
              <w:t xml:space="preserve">Метапредметные универсальные учебные действия (УУД): </w:t>
            </w:r>
            <w:r w:rsidRPr="00490664">
              <w:rPr>
                <w:rFonts w:cs="Times New Roman"/>
                <w:i/>
                <w:iCs/>
                <w:sz w:val="22"/>
                <w:szCs w:val="22"/>
                <w:lang w:val="ru-RU"/>
              </w:rPr>
              <w:t xml:space="preserve">познавательные </w:t>
            </w:r>
            <w:r w:rsidRPr="00490664">
              <w:rPr>
                <w:rFonts w:cs="Times New Roman"/>
                <w:sz w:val="22"/>
                <w:szCs w:val="22"/>
                <w:lang w:val="ru-RU"/>
              </w:rPr>
              <w:t xml:space="preserve">– научатся анализировать художественные произведения, осуществлять поиск информации из разных источников, расширяющей и дополняющей представление о технике рисования; </w:t>
            </w:r>
            <w:r w:rsidRPr="00490664">
              <w:rPr>
                <w:rFonts w:cs="Times New Roman"/>
                <w:i/>
                <w:iCs/>
                <w:sz w:val="22"/>
                <w:szCs w:val="22"/>
                <w:lang w:val="ru-RU"/>
              </w:rPr>
              <w:t>регулятивные</w:t>
            </w:r>
            <w:r w:rsidRPr="00490664">
              <w:rPr>
                <w:rFonts w:cs="Times New Roman"/>
                <w:sz w:val="22"/>
                <w:szCs w:val="22"/>
                <w:lang w:val="ru-RU"/>
              </w:rPr>
              <w:t xml:space="preserve"> – научатся анализировать собственную работу: соотносить план и совершенные операции, выделять этапы и оценивать меру усвоения каждого, находить ошибки и устанавливать их причины, корректировать работу; </w:t>
            </w:r>
            <w:r w:rsidRPr="00490664">
              <w:rPr>
                <w:rFonts w:cs="Times New Roman"/>
                <w:i/>
                <w:iCs/>
                <w:sz w:val="22"/>
                <w:szCs w:val="22"/>
                <w:lang w:val="ru-RU"/>
              </w:rPr>
              <w:t>коммуникативные</w:t>
            </w:r>
            <w:r w:rsidRPr="00490664">
              <w:rPr>
                <w:rFonts w:cs="Times New Roman"/>
                <w:sz w:val="22"/>
                <w:szCs w:val="22"/>
                <w:lang w:val="ru-RU"/>
              </w:rPr>
              <w:t xml:space="preserve"> – овладеют способностями инициативно сотрудничать с учителем, одноклассни-</w:t>
            </w:r>
            <w:r w:rsidRPr="00490664">
              <w:rPr>
                <w:rFonts w:cs="Times New Roman"/>
                <w:sz w:val="22"/>
                <w:szCs w:val="22"/>
                <w:lang w:val="ru-RU"/>
              </w:rPr>
              <w:lastRenderedPageBreak/>
              <w:t>ками, отвечать на вопросы, делать выводы</w:t>
            </w:r>
          </w:p>
        </w:tc>
        <w:tc>
          <w:tcPr>
            <w:tcW w:w="1475"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p w:rsidR="00490664" w:rsidRPr="00490664" w:rsidRDefault="00490664" w:rsidP="00490664">
            <w:pPr>
              <w:pStyle w:val="ParagraphStyle"/>
              <w:spacing w:line="252" w:lineRule="auto"/>
              <w:ind w:right="-60"/>
              <w:rPr>
                <w:rFonts w:cs="Times New Roman"/>
                <w:sz w:val="22"/>
                <w:szCs w:val="22"/>
                <w:lang w:val="ru-RU"/>
              </w:rPr>
            </w:pPr>
          </w:p>
          <w:p w:rsidR="00490664" w:rsidRPr="00490664" w:rsidRDefault="00490664" w:rsidP="00490664">
            <w:pPr>
              <w:pStyle w:val="ParagraphStyle"/>
              <w:spacing w:line="252" w:lineRule="auto"/>
              <w:ind w:right="-60"/>
              <w:rPr>
                <w:rFonts w:cs="Times New Roman"/>
                <w:sz w:val="22"/>
                <w:szCs w:val="22"/>
                <w:lang w:val="ru-RU"/>
              </w:rPr>
            </w:pPr>
          </w:p>
          <w:p w:rsidR="00490664" w:rsidRPr="00490664" w:rsidRDefault="00490664" w:rsidP="00490664">
            <w:pPr>
              <w:pStyle w:val="ParagraphStyle"/>
              <w:spacing w:line="252" w:lineRule="auto"/>
              <w:ind w:right="-60"/>
              <w:rPr>
                <w:rFonts w:cs="Times New Roman"/>
                <w:sz w:val="22"/>
                <w:szCs w:val="22"/>
                <w:lang w:val="ru-RU"/>
              </w:rPr>
            </w:pPr>
          </w:p>
        </w:tc>
        <w:tc>
          <w:tcPr>
            <w:tcW w:w="1260" w:type="dxa"/>
            <w:tcBorders>
              <w:top w:val="single" w:sz="6" w:space="0" w:color="000000"/>
              <w:left w:val="single" w:sz="6" w:space="0" w:color="000000"/>
              <w:bottom w:val="single" w:sz="6" w:space="0" w:color="000000"/>
              <w:right w:val="single" w:sz="6" w:space="0" w:color="000000"/>
            </w:tcBorders>
          </w:tcPr>
          <w:p w:rsidR="00490664" w:rsidRPr="00490664" w:rsidRDefault="00490664" w:rsidP="00490664">
            <w:pPr>
              <w:pStyle w:val="ParagraphStyle"/>
              <w:spacing w:line="252" w:lineRule="auto"/>
              <w:ind w:right="-60"/>
              <w:rPr>
                <w:rFonts w:cs="Times New Roman"/>
                <w:sz w:val="22"/>
                <w:szCs w:val="22"/>
                <w:lang w:val="ru-RU"/>
              </w:rPr>
            </w:pPr>
          </w:p>
        </w:tc>
      </w:tr>
    </w:tbl>
    <w:p w:rsidR="00490664" w:rsidRDefault="00490664" w:rsidP="005A4B8D">
      <w:pPr>
        <w:shd w:val="clear" w:color="auto" w:fill="FFFFFF"/>
        <w:spacing w:before="163" w:line="384" w:lineRule="exact"/>
        <w:ind w:right="2304"/>
        <w:jc w:val="center"/>
        <w:rPr>
          <w:b/>
          <w:bCs/>
          <w:color w:val="000000"/>
          <w:spacing w:val="-16"/>
        </w:rPr>
        <w:sectPr w:rsidR="00490664" w:rsidSect="00490664">
          <w:pgSz w:w="16838" w:h="11906" w:orient="landscape"/>
          <w:pgMar w:top="851" w:right="851" w:bottom="851" w:left="851" w:header="709" w:footer="709" w:gutter="0"/>
          <w:pgNumType w:start="2"/>
          <w:cols w:space="708"/>
          <w:docGrid w:linePitch="360"/>
        </w:sectPr>
      </w:pPr>
    </w:p>
    <w:p w:rsidR="00E80122" w:rsidRPr="00E80122" w:rsidRDefault="00E80122" w:rsidP="00E80122">
      <w:pPr>
        <w:pStyle w:val="Style3"/>
        <w:widowControl/>
        <w:spacing w:line="20" w:lineRule="atLeast"/>
        <w:jc w:val="center"/>
        <w:rPr>
          <w:rStyle w:val="FontStyle22"/>
          <w:rFonts w:ascii="Times New Roman" w:hAnsi="Times New Roman" w:cs="Times New Roman"/>
          <w:sz w:val="24"/>
          <w:szCs w:val="24"/>
        </w:rPr>
      </w:pPr>
      <w:r w:rsidRPr="00E80122">
        <w:rPr>
          <w:rStyle w:val="FontStyle22"/>
          <w:rFonts w:ascii="Times New Roman" w:hAnsi="Times New Roman" w:cs="Times New Roman"/>
          <w:sz w:val="24"/>
          <w:szCs w:val="24"/>
        </w:rPr>
        <w:lastRenderedPageBreak/>
        <w:t>ПОЯСНИТЕЛЬНАЯ ЗАПИСКА</w:t>
      </w:r>
    </w:p>
    <w:p w:rsidR="00E80122" w:rsidRPr="00BC5D72" w:rsidRDefault="00E80122" w:rsidP="00BC5D72">
      <w:pPr>
        <w:spacing w:after="0" w:line="20" w:lineRule="atLeast"/>
        <w:ind w:firstLine="567"/>
        <w:jc w:val="both"/>
        <w:rPr>
          <w:rStyle w:val="FontStyle22"/>
          <w:rFonts w:ascii="Times New Roman" w:hAnsi="Times New Roman" w:cs="Times New Roman"/>
          <w:b w:val="0"/>
          <w:bCs w:val="0"/>
          <w:sz w:val="24"/>
          <w:szCs w:val="22"/>
        </w:rPr>
      </w:pPr>
      <w:r w:rsidRPr="00E80122">
        <w:rPr>
          <w:rFonts w:ascii="Times New Roman" w:hAnsi="Times New Roman"/>
          <w:sz w:val="24"/>
        </w:rPr>
        <w:t xml:space="preserve">   Рабочая программа учебного предмета «Технология» для 3 класса М</w:t>
      </w:r>
      <w:r>
        <w:rPr>
          <w:rFonts w:ascii="Times New Roman" w:hAnsi="Times New Roman"/>
          <w:sz w:val="24"/>
        </w:rPr>
        <w:t>Б</w:t>
      </w:r>
      <w:r w:rsidRPr="00E80122">
        <w:rPr>
          <w:rFonts w:ascii="Times New Roman" w:hAnsi="Times New Roman"/>
          <w:sz w:val="24"/>
        </w:rPr>
        <w:t xml:space="preserve">ОУ СОШ </w:t>
      </w:r>
      <w:r w:rsidR="00BC5D72">
        <w:rPr>
          <w:rFonts w:ascii="Times New Roman" w:hAnsi="Times New Roman"/>
          <w:sz w:val="24"/>
        </w:rPr>
        <w:t>№</w:t>
      </w:r>
      <w:r w:rsidRPr="00E80122">
        <w:rPr>
          <w:rFonts w:ascii="Times New Roman" w:hAnsi="Times New Roman"/>
          <w:sz w:val="24"/>
        </w:rPr>
        <w:t xml:space="preserve">4 составлена на основе Федерального государственного образовательного стандарта  начального общего образования, примерной программы «Технология»,  </w:t>
      </w:r>
      <w:r w:rsidRPr="00E80122">
        <w:rPr>
          <w:rFonts w:ascii="Times New Roman" w:hAnsi="Times New Roman"/>
          <w:iCs/>
          <w:sz w:val="24"/>
        </w:rPr>
        <w:t xml:space="preserve"> учебной </w:t>
      </w:r>
      <w:r w:rsidRPr="00E80122">
        <w:rPr>
          <w:rFonts w:ascii="Times New Roman" w:hAnsi="Times New Roman"/>
          <w:sz w:val="24"/>
        </w:rPr>
        <w:t>программы «Технология» Н.И.Роговцевой.</w:t>
      </w:r>
      <w:r w:rsidRPr="00E80122">
        <w:rPr>
          <w:rFonts w:ascii="Times New Roman" w:hAnsi="Times New Roman"/>
        </w:rPr>
        <w:t xml:space="preserve"> </w:t>
      </w:r>
      <w:r w:rsidRPr="00E80122">
        <w:rPr>
          <w:rFonts w:ascii="Times New Roman" w:hAnsi="Times New Roman"/>
          <w:sz w:val="24"/>
        </w:rPr>
        <w:t>Программа реализуется по УМК «Школа России».</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Учебный предмет «Технология» имеет практико-ориентированную на</w:t>
      </w:r>
      <w:r w:rsidRPr="00E80122">
        <w:rPr>
          <w:rStyle w:val="FontStyle21"/>
          <w:sz w:val="24"/>
        </w:rPr>
        <w:softHyphen/>
        <w:t>правленность. Его содержание не только даёт ребёнку представление о тех</w:t>
      </w:r>
      <w:r w:rsidRPr="00E80122">
        <w:rPr>
          <w:rStyle w:val="FontStyle21"/>
          <w:sz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w:t>
      </w:r>
      <w:r w:rsidRPr="00E80122">
        <w:rPr>
          <w:rStyle w:val="FontStyle21"/>
          <w:sz w:val="24"/>
        </w:rPr>
        <w:softHyphen/>
        <w:t>нической документации, но и показывает, как использовать эти знания в разных сферах учебной и внеучебной деятельности (при поиске информа</w:t>
      </w:r>
      <w:r w:rsidRPr="00E80122">
        <w:rPr>
          <w:rStyle w:val="FontStyle21"/>
          <w:sz w:val="24"/>
        </w:rPr>
        <w:softHyphen/>
        <w:t>ции, усвоении новых знаний, выполнении практических заданий).</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Практическая деятельность на уроках технологии является средством об</w:t>
      </w:r>
      <w:r w:rsidRPr="00E80122">
        <w:rPr>
          <w:rStyle w:val="FontStyle21"/>
          <w:sz w:val="24"/>
        </w:rPr>
        <w:softHyphen/>
        <w:t>щего развития ребёнка, становления социально значимых личностных ка</w:t>
      </w:r>
      <w:r w:rsidRPr="00E80122">
        <w:rPr>
          <w:rStyle w:val="FontStyle21"/>
          <w:sz w:val="24"/>
        </w:rPr>
        <w:softHyphen/>
        <w:t>честв, а также формирования системы специальных технологических и уни</w:t>
      </w:r>
      <w:r w:rsidRPr="00E80122">
        <w:rPr>
          <w:rStyle w:val="FontStyle21"/>
          <w:sz w:val="24"/>
        </w:rPr>
        <w:softHyphen/>
        <w:t>версальных учебных действий.</w:t>
      </w:r>
    </w:p>
    <w:p w:rsidR="00E80122" w:rsidRPr="00E80122" w:rsidRDefault="00E80122" w:rsidP="00E80122">
      <w:pPr>
        <w:pStyle w:val="Style4"/>
        <w:widowControl/>
        <w:spacing w:line="20" w:lineRule="atLeast"/>
        <w:ind w:left="307" w:firstLine="567"/>
        <w:rPr>
          <w:rStyle w:val="FontStyle21"/>
          <w:sz w:val="24"/>
        </w:rPr>
      </w:pPr>
      <w:r w:rsidRPr="00E80122">
        <w:rPr>
          <w:rStyle w:val="FontStyle20"/>
          <w:sz w:val="24"/>
          <w:szCs w:val="24"/>
        </w:rPr>
        <w:t xml:space="preserve">Цели </w:t>
      </w:r>
      <w:r w:rsidRPr="00E80122">
        <w:rPr>
          <w:rStyle w:val="FontStyle21"/>
          <w:sz w:val="24"/>
        </w:rPr>
        <w:t>изучения технологии в 3 классе:</w:t>
      </w:r>
    </w:p>
    <w:p w:rsidR="00E80122" w:rsidRPr="00E80122" w:rsidRDefault="00E80122" w:rsidP="00E80122">
      <w:pPr>
        <w:pStyle w:val="Style5"/>
        <w:widowControl/>
        <w:numPr>
          <w:ilvl w:val="0"/>
          <w:numId w:val="5"/>
        </w:numPr>
        <w:tabs>
          <w:tab w:val="left" w:pos="812"/>
        </w:tabs>
        <w:spacing w:line="20" w:lineRule="atLeast"/>
        <w:ind w:left="298" w:firstLine="567"/>
        <w:rPr>
          <w:rStyle w:val="FontStyle21"/>
          <w:sz w:val="24"/>
        </w:rPr>
      </w:pPr>
      <w:r w:rsidRPr="00E80122">
        <w:rPr>
          <w:rStyle w:val="FontStyle21"/>
          <w:sz w:val="24"/>
        </w:rPr>
        <w:t>приобретение личного опыта как основы обучения и познания;</w:t>
      </w:r>
    </w:p>
    <w:p w:rsidR="00E80122" w:rsidRPr="00E80122" w:rsidRDefault="00E80122" w:rsidP="00E80122">
      <w:pPr>
        <w:pStyle w:val="Style5"/>
        <w:widowControl/>
        <w:numPr>
          <w:ilvl w:val="0"/>
          <w:numId w:val="5"/>
        </w:numPr>
        <w:tabs>
          <w:tab w:val="left" w:pos="499"/>
        </w:tabs>
        <w:spacing w:line="20" w:lineRule="atLeast"/>
        <w:ind w:firstLine="567"/>
        <w:rPr>
          <w:rStyle w:val="FontStyle21"/>
          <w:sz w:val="24"/>
        </w:rPr>
      </w:pPr>
      <w:r w:rsidRPr="00E80122">
        <w:rPr>
          <w:rStyle w:val="FontStyle21"/>
          <w:sz w:val="24"/>
        </w:rPr>
        <w:t>приобретение первоначального опыта практической преобразователь</w:t>
      </w:r>
      <w:r w:rsidRPr="00E80122">
        <w:rPr>
          <w:rStyle w:val="FontStyle21"/>
          <w:sz w:val="24"/>
        </w:rPr>
        <w:softHyphen/>
        <w:t>ной деятельности на основе овладения технологическими знаниями, техни</w:t>
      </w:r>
      <w:r w:rsidRPr="00E80122">
        <w:rPr>
          <w:rStyle w:val="FontStyle21"/>
          <w:sz w:val="24"/>
        </w:rPr>
        <w:softHyphen/>
        <w:t>ко-технологическими умениями и проектной деятельностью;</w:t>
      </w:r>
    </w:p>
    <w:p w:rsidR="00E80122" w:rsidRPr="00E80122" w:rsidRDefault="00E80122" w:rsidP="00154663">
      <w:pPr>
        <w:pStyle w:val="Style5"/>
        <w:widowControl/>
        <w:numPr>
          <w:ilvl w:val="0"/>
          <w:numId w:val="37"/>
        </w:numPr>
        <w:tabs>
          <w:tab w:val="left" w:pos="494"/>
        </w:tabs>
        <w:spacing w:line="20" w:lineRule="atLeast"/>
        <w:ind w:firstLine="567"/>
        <w:rPr>
          <w:rStyle w:val="FontStyle21"/>
          <w:sz w:val="24"/>
        </w:rPr>
      </w:pPr>
      <w:r w:rsidRPr="00E80122">
        <w:rPr>
          <w:rStyle w:val="FontStyle21"/>
          <w:sz w:val="24"/>
        </w:rPr>
        <w:t>формирование позитивного эмоционально-ценностного отношения к труду и людям труда.</w:t>
      </w:r>
    </w:p>
    <w:p w:rsidR="00E80122" w:rsidRPr="00E80122" w:rsidRDefault="00E80122" w:rsidP="00E80122">
      <w:pPr>
        <w:pStyle w:val="Style7"/>
        <w:widowControl/>
        <w:spacing w:line="20" w:lineRule="atLeast"/>
        <w:ind w:firstLine="567"/>
        <w:jc w:val="center"/>
        <w:rPr>
          <w:rStyle w:val="FontStyle22"/>
          <w:rFonts w:ascii="Times New Roman" w:hAnsi="Times New Roman" w:cs="Times New Roman"/>
          <w:sz w:val="24"/>
          <w:szCs w:val="24"/>
        </w:rPr>
      </w:pPr>
      <w:r w:rsidRPr="00E80122">
        <w:rPr>
          <w:rStyle w:val="FontStyle22"/>
          <w:rFonts w:ascii="Times New Roman" w:hAnsi="Times New Roman" w:cs="Times New Roman"/>
          <w:sz w:val="24"/>
          <w:szCs w:val="24"/>
        </w:rPr>
        <w:t>Общая характеристика учебного предмета.</w:t>
      </w:r>
    </w:p>
    <w:p w:rsidR="00E80122" w:rsidRPr="00E80122" w:rsidRDefault="00E80122" w:rsidP="00E80122">
      <w:pPr>
        <w:pStyle w:val="Style4"/>
        <w:widowControl/>
        <w:spacing w:line="20" w:lineRule="atLeast"/>
        <w:ind w:left="288" w:firstLine="567"/>
        <w:rPr>
          <w:rStyle w:val="FontStyle21"/>
          <w:sz w:val="24"/>
        </w:rPr>
      </w:pPr>
      <w:r w:rsidRPr="00E80122">
        <w:rPr>
          <w:rStyle w:val="FontStyle21"/>
          <w:sz w:val="24"/>
        </w:rPr>
        <w:t>Теоретической основой данной программы являются:</w:t>
      </w:r>
    </w:p>
    <w:p w:rsidR="00E80122" w:rsidRPr="00E80122" w:rsidRDefault="00E80122" w:rsidP="00154663">
      <w:pPr>
        <w:pStyle w:val="Style5"/>
        <w:widowControl/>
        <w:numPr>
          <w:ilvl w:val="0"/>
          <w:numId w:val="37"/>
        </w:numPr>
        <w:tabs>
          <w:tab w:val="left" w:pos="494"/>
        </w:tabs>
        <w:spacing w:line="20" w:lineRule="atLeast"/>
        <w:ind w:right="5" w:firstLine="567"/>
        <w:rPr>
          <w:rStyle w:val="FontStyle21"/>
          <w:sz w:val="24"/>
        </w:rPr>
      </w:pPr>
      <w:r w:rsidRPr="00E80122">
        <w:rPr>
          <w:rStyle w:val="FontStyle21"/>
          <w:sz w:val="24"/>
        </w:rPr>
        <w:t>системно-деятельностный подход — обучение на основе реализации в образовательном процессе теории деятельности, которое обеспечивает пере</w:t>
      </w:r>
      <w:r w:rsidRPr="00E80122">
        <w:rPr>
          <w:rStyle w:val="FontStyle21"/>
          <w:sz w:val="24"/>
        </w:rPr>
        <w:softHyphen/>
        <w:t>ход внешних действий во внутренние умственные процессы и формирова</w:t>
      </w:r>
      <w:r w:rsidRPr="00E80122">
        <w:rPr>
          <w:rStyle w:val="FontStyle21"/>
          <w:sz w:val="24"/>
        </w:rPr>
        <w:softHyphen/>
        <w:t>ние психических действий субъекта из внешних, материальных (материали</w:t>
      </w:r>
      <w:r w:rsidRPr="00E80122">
        <w:rPr>
          <w:rStyle w:val="FontStyle21"/>
          <w:sz w:val="24"/>
        </w:rPr>
        <w:softHyphen/>
        <w:t>зованных) действий с последующей их интериоризацией (П.Я. Гальперин, Н.Ф. Талызина и др.):</w:t>
      </w:r>
    </w:p>
    <w:p w:rsidR="00E80122" w:rsidRPr="00E80122" w:rsidRDefault="00E80122" w:rsidP="00154663">
      <w:pPr>
        <w:pStyle w:val="Style5"/>
        <w:widowControl/>
        <w:numPr>
          <w:ilvl w:val="0"/>
          <w:numId w:val="37"/>
        </w:numPr>
        <w:tabs>
          <w:tab w:val="left" w:pos="494"/>
        </w:tabs>
        <w:spacing w:line="20" w:lineRule="atLeast"/>
        <w:ind w:firstLine="567"/>
        <w:rPr>
          <w:rFonts w:ascii="Times New Roman" w:hAnsi="Times New Roman" w:cs="Times New Roman"/>
          <w:sz w:val="24"/>
        </w:rPr>
      </w:pPr>
      <w:r w:rsidRPr="00E80122">
        <w:rPr>
          <w:rStyle w:val="FontStyle21"/>
          <w:sz w:val="24"/>
        </w:rPr>
        <w:t>теория развития личности учащегося на основе освоения универсаль</w:t>
      </w:r>
      <w:r w:rsidRPr="00E80122">
        <w:rPr>
          <w:rStyle w:val="FontStyle21"/>
          <w:sz w:val="24"/>
        </w:rPr>
        <w:softHyphen/>
        <w:t>ных способов деятельности — понимание процесса учения не только как усвоение системы знаний, умений и навыков, составляющих инструменталь</w:t>
      </w:r>
      <w:r w:rsidRPr="00E80122">
        <w:rPr>
          <w:rStyle w:val="FontStyle21"/>
          <w:sz w:val="24"/>
        </w:rPr>
        <w:softHyphen/>
        <w:t>ную основу компетенций учащегося, но и как процесс развития личности, обретения духовно-нравственного и социального опыта.</w:t>
      </w:r>
    </w:p>
    <w:p w:rsidR="00E80122" w:rsidRPr="00E80122" w:rsidRDefault="00E80122" w:rsidP="00E80122">
      <w:pPr>
        <w:pStyle w:val="Style4"/>
        <w:widowControl/>
        <w:spacing w:line="20" w:lineRule="atLeast"/>
        <w:ind w:left="293" w:firstLine="567"/>
        <w:rPr>
          <w:rStyle w:val="FontStyle21"/>
          <w:sz w:val="24"/>
        </w:rPr>
      </w:pPr>
      <w:r w:rsidRPr="00E80122">
        <w:rPr>
          <w:rStyle w:val="FontStyle21"/>
          <w:sz w:val="24"/>
        </w:rPr>
        <w:t xml:space="preserve">Основные </w:t>
      </w:r>
      <w:r w:rsidRPr="00E80122">
        <w:rPr>
          <w:rStyle w:val="FontStyle20"/>
          <w:b w:val="0"/>
          <w:sz w:val="24"/>
          <w:szCs w:val="24"/>
        </w:rPr>
        <w:t xml:space="preserve">задачи </w:t>
      </w:r>
      <w:r w:rsidRPr="00E80122">
        <w:rPr>
          <w:rStyle w:val="FontStyle21"/>
          <w:sz w:val="24"/>
        </w:rPr>
        <w:t>предмета:</w:t>
      </w:r>
    </w:p>
    <w:p w:rsidR="00E80122" w:rsidRPr="00E80122" w:rsidRDefault="00E80122" w:rsidP="00154663">
      <w:pPr>
        <w:pStyle w:val="Style5"/>
        <w:widowControl/>
        <w:numPr>
          <w:ilvl w:val="0"/>
          <w:numId w:val="37"/>
        </w:numPr>
        <w:tabs>
          <w:tab w:val="left" w:pos="494"/>
        </w:tabs>
        <w:spacing w:line="20" w:lineRule="atLeast"/>
        <w:ind w:right="14" w:firstLine="567"/>
        <w:rPr>
          <w:rStyle w:val="FontStyle21"/>
          <w:sz w:val="24"/>
        </w:rPr>
      </w:pPr>
      <w:r w:rsidRPr="00E80122">
        <w:rPr>
          <w:rStyle w:val="FontStyle21"/>
          <w:sz w:val="24"/>
        </w:rPr>
        <w:t>развивать эмоционально-ценностное отношение к со</w:t>
      </w:r>
      <w:r w:rsidRPr="00E80122">
        <w:rPr>
          <w:rStyle w:val="FontStyle21"/>
          <w:sz w:val="24"/>
        </w:rPr>
        <w:softHyphen/>
        <w:t>циальному миру и миру природы через формирование позитивного отноше</w:t>
      </w:r>
      <w:r w:rsidRPr="00E80122">
        <w:rPr>
          <w:rStyle w:val="FontStyle21"/>
          <w:sz w:val="24"/>
        </w:rPr>
        <w:softHyphen/>
        <w:t>ния к труду и людям труда; знакомство с современными профессиями;</w:t>
      </w:r>
    </w:p>
    <w:p w:rsidR="00E80122" w:rsidRPr="00E80122" w:rsidRDefault="00E80122" w:rsidP="00154663">
      <w:pPr>
        <w:pStyle w:val="Style5"/>
        <w:widowControl/>
        <w:numPr>
          <w:ilvl w:val="0"/>
          <w:numId w:val="37"/>
        </w:numPr>
        <w:tabs>
          <w:tab w:val="left" w:pos="494"/>
        </w:tabs>
        <w:spacing w:line="20" w:lineRule="atLeast"/>
        <w:ind w:right="5" w:firstLine="567"/>
        <w:rPr>
          <w:rStyle w:val="FontStyle21"/>
          <w:sz w:val="24"/>
        </w:rPr>
      </w:pPr>
      <w:r w:rsidRPr="00E80122">
        <w:rPr>
          <w:rStyle w:val="FontStyle21"/>
          <w:sz w:val="24"/>
        </w:rPr>
        <w:t>формировать идентичность гражданина России в поликультурном многонациональном обществе на основе знакомства с ремёслами народов России; развивать способность к равноправному сотрудничеству на основе уважения личности другого человека; воспитывать толерантность к мнениям и позиции других;</w:t>
      </w:r>
    </w:p>
    <w:p w:rsidR="00E80122" w:rsidRPr="00E80122" w:rsidRDefault="00E80122" w:rsidP="00154663">
      <w:pPr>
        <w:pStyle w:val="Style5"/>
        <w:widowControl/>
        <w:numPr>
          <w:ilvl w:val="0"/>
          <w:numId w:val="37"/>
        </w:numPr>
        <w:tabs>
          <w:tab w:val="left" w:pos="494"/>
        </w:tabs>
        <w:spacing w:line="20" w:lineRule="atLeast"/>
        <w:ind w:right="14" w:firstLine="567"/>
        <w:rPr>
          <w:rStyle w:val="FontStyle21"/>
          <w:sz w:val="24"/>
        </w:rPr>
      </w:pPr>
      <w:r w:rsidRPr="00E80122">
        <w:rPr>
          <w:rStyle w:val="FontStyle21"/>
          <w:sz w:val="24"/>
        </w:rPr>
        <w:t>формировать целостную картину мира (образа мира) на основе по</w:t>
      </w:r>
      <w:r w:rsidRPr="00E80122">
        <w:rPr>
          <w:rStyle w:val="FontStyle21"/>
          <w:sz w:val="24"/>
        </w:rPr>
        <w:softHyphen/>
        <w:t>знания мира через осмысление духовно-психологического содержания пред</w:t>
      </w:r>
      <w:r w:rsidRPr="00E80122">
        <w:rPr>
          <w:rStyle w:val="FontStyle21"/>
          <w:sz w:val="24"/>
        </w:rPr>
        <w:softHyphen/>
        <w:t>метного мира и его единства с миром природы, на основе освоения трудо</w:t>
      </w:r>
      <w:r w:rsidRPr="00E80122">
        <w:rPr>
          <w:rStyle w:val="FontStyle21"/>
          <w:sz w:val="24"/>
        </w:rPr>
        <w:softHyphen/>
        <w:t>вых умений и навыков, осмысления технологии процесса изготовления из</w:t>
      </w:r>
      <w:r w:rsidRPr="00E80122">
        <w:rPr>
          <w:rStyle w:val="FontStyle21"/>
          <w:sz w:val="24"/>
        </w:rPr>
        <w:softHyphen/>
        <w:t>делий в проектной деятельности;</w:t>
      </w:r>
    </w:p>
    <w:p w:rsidR="00E80122" w:rsidRPr="00E80122" w:rsidRDefault="00E80122" w:rsidP="00154663">
      <w:pPr>
        <w:pStyle w:val="Style5"/>
        <w:widowControl/>
        <w:numPr>
          <w:ilvl w:val="0"/>
          <w:numId w:val="37"/>
        </w:numPr>
        <w:tabs>
          <w:tab w:val="left" w:pos="494"/>
        </w:tabs>
        <w:spacing w:line="20" w:lineRule="atLeast"/>
        <w:ind w:firstLine="567"/>
        <w:rPr>
          <w:rStyle w:val="FontStyle21"/>
          <w:sz w:val="24"/>
        </w:rPr>
      </w:pPr>
      <w:r w:rsidRPr="00E80122">
        <w:rPr>
          <w:rStyle w:val="FontStyle21"/>
          <w:sz w:val="24"/>
        </w:rPr>
        <w:t>развивать познавательные мотивы, интересы, инициативность, любо</w:t>
      </w:r>
      <w:r w:rsidRPr="00E80122">
        <w:rPr>
          <w:rStyle w:val="FontStyle21"/>
          <w:sz w:val="24"/>
        </w:rPr>
        <w:softHyphen/>
        <w:t>знательность на основе связи трудового и технологического образования с жизненным опытом и системой ценностей ребёнка, а также на основе мо</w:t>
      </w:r>
      <w:r w:rsidRPr="00E80122">
        <w:rPr>
          <w:rStyle w:val="FontStyle21"/>
          <w:sz w:val="24"/>
        </w:rPr>
        <w:softHyphen/>
        <w:t>тивации успеха, готовности к действиям в новых условиях и нестандартных ситуациях;</w:t>
      </w:r>
    </w:p>
    <w:p w:rsidR="00E80122" w:rsidRPr="00E80122" w:rsidRDefault="00E80122" w:rsidP="00154663">
      <w:pPr>
        <w:pStyle w:val="Style5"/>
        <w:widowControl/>
        <w:numPr>
          <w:ilvl w:val="0"/>
          <w:numId w:val="37"/>
        </w:numPr>
        <w:tabs>
          <w:tab w:val="clear" w:pos="0"/>
          <w:tab w:val="num" w:pos="293"/>
          <w:tab w:val="left" w:pos="576"/>
          <w:tab w:val="left" w:pos="782"/>
        </w:tabs>
        <w:spacing w:line="20" w:lineRule="atLeast"/>
        <w:ind w:left="293" w:firstLine="567"/>
        <w:rPr>
          <w:rStyle w:val="FontStyle21"/>
          <w:sz w:val="24"/>
        </w:rPr>
      </w:pPr>
      <w:r w:rsidRPr="00E80122">
        <w:rPr>
          <w:rStyle w:val="FontStyle21"/>
          <w:sz w:val="24"/>
        </w:rPr>
        <w:t>формировать умения переносить усвоенные в проектной деятельности теоретичес</w:t>
      </w:r>
      <w:r w:rsidRPr="00E80122">
        <w:rPr>
          <w:rStyle w:val="FontStyle21"/>
          <w:sz w:val="24"/>
        </w:rPr>
        <w:softHyphen/>
        <w:t>кие знания о технологическом процессе в практику изготовления изделий ручного труда, использовать технологические знания при изучении предме</w:t>
      </w:r>
      <w:r w:rsidRPr="00E80122">
        <w:rPr>
          <w:rStyle w:val="FontStyle21"/>
          <w:sz w:val="24"/>
        </w:rPr>
        <w:softHyphen/>
        <w:t xml:space="preserve">та </w:t>
      </w:r>
      <w:r w:rsidRPr="00E80122">
        <w:rPr>
          <w:rStyle w:val="FontStyle21"/>
          <w:sz w:val="24"/>
        </w:rPr>
        <w:lastRenderedPageBreak/>
        <w:t>«Окружающий мир» и других школьных дисциплин; первоначальные умения поиска необходимой информации в различ</w:t>
      </w:r>
      <w:r w:rsidRPr="00E80122">
        <w:rPr>
          <w:rStyle w:val="FontStyle21"/>
          <w:sz w:val="24"/>
        </w:rPr>
        <w:softHyphen/>
        <w:t>ных источниках, проверки, преобразования, хранения, передачи имеющейся информации, а также навыков использования компьютера; творческий потенциал личности в процессе изготовления изделий и реализации проектов.</w:t>
      </w:r>
    </w:p>
    <w:p w:rsidR="00E80122" w:rsidRPr="00E80122" w:rsidRDefault="00E80122" w:rsidP="00E80122">
      <w:pPr>
        <w:pStyle w:val="Style5"/>
        <w:widowControl/>
        <w:tabs>
          <w:tab w:val="left" w:pos="0"/>
          <w:tab w:val="left" w:pos="576"/>
        </w:tabs>
        <w:spacing w:line="20" w:lineRule="atLeast"/>
        <w:ind w:firstLine="567"/>
        <w:rPr>
          <w:rFonts w:ascii="Times New Roman" w:hAnsi="Times New Roman" w:cs="Times New Roman"/>
          <w:sz w:val="24"/>
        </w:rPr>
      </w:pPr>
      <w:r w:rsidRPr="00E80122">
        <w:rPr>
          <w:rFonts w:ascii="Times New Roman" w:hAnsi="Times New Roman" w:cs="Times New Roman"/>
          <w:sz w:val="24"/>
        </w:rPr>
        <w:t xml:space="preserve">На уроках изобразительного искусства используются </w:t>
      </w:r>
      <w:r w:rsidRPr="00E80122">
        <w:rPr>
          <w:rFonts w:ascii="Times New Roman" w:hAnsi="Times New Roman" w:cs="Times New Roman"/>
          <w:sz w:val="22"/>
          <w:szCs w:val="22"/>
        </w:rPr>
        <w:t>учебно-лабораторное оборудование (интерактивная доска, проектор, документ-камера, цифровые микроскопы, электронное приложение к учебнику, нетбуки)</w:t>
      </w:r>
      <w:r w:rsidRPr="00E80122">
        <w:rPr>
          <w:rFonts w:ascii="Times New Roman" w:hAnsi="Times New Roman" w:cs="Times New Roman"/>
        </w:rPr>
        <w:t xml:space="preserve"> </w:t>
      </w:r>
      <w:r w:rsidRPr="00E80122">
        <w:rPr>
          <w:rFonts w:ascii="Times New Roman" w:hAnsi="Times New Roman" w:cs="Times New Roman"/>
          <w:sz w:val="24"/>
        </w:rPr>
        <w:t>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E80122" w:rsidRPr="00E80122" w:rsidRDefault="00BC5D72" w:rsidP="00BC5D72">
      <w:pPr>
        <w:pStyle w:val="Style5"/>
        <w:widowControl/>
        <w:tabs>
          <w:tab w:val="left" w:pos="0"/>
          <w:tab w:val="left" w:pos="576"/>
          <w:tab w:val="left" w:pos="1050"/>
        </w:tabs>
        <w:spacing w:line="20" w:lineRule="atLeast"/>
        <w:ind w:firstLine="567"/>
        <w:rPr>
          <w:rStyle w:val="FontStyle21"/>
          <w:sz w:val="24"/>
        </w:rPr>
      </w:pPr>
      <w:r>
        <w:rPr>
          <w:rStyle w:val="FontStyle21"/>
          <w:sz w:val="24"/>
        </w:rPr>
        <w:tab/>
      </w:r>
      <w:r>
        <w:rPr>
          <w:rStyle w:val="FontStyle21"/>
          <w:sz w:val="24"/>
        </w:rPr>
        <w:tab/>
      </w:r>
    </w:p>
    <w:p w:rsidR="00E80122" w:rsidRPr="00E80122" w:rsidRDefault="00E80122" w:rsidP="00E80122">
      <w:pPr>
        <w:pStyle w:val="Style5"/>
        <w:widowControl/>
        <w:tabs>
          <w:tab w:val="left" w:pos="576"/>
          <w:tab w:val="left" w:pos="782"/>
        </w:tabs>
        <w:spacing w:line="20" w:lineRule="atLeast"/>
        <w:ind w:left="293" w:firstLine="567"/>
        <w:rPr>
          <w:rStyle w:val="FontStyle21"/>
          <w:sz w:val="24"/>
          <w:szCs w:val="24"/>
        </w:rPr>
      </w:pPr>
    </w:p>
    <w:p w:rsidR="00E80122" w:rsidRPr="00E80122" w:rsidRDefault="00E80122" w:rsidP="00E80122">
      <w:pPr>
        <w:pStyle w:val="Style3"/>
        <w:widowControl/>
        <w:spacing w:line="20" w:lineRule="atLeast"/>
        <w:ind w:firstLine="567"/>
        <w:jc w:val="center"/>
        <w:rPr>
          <w:rStyle w:val="FontStyle22"/>
          <w:rFonts w:ascii="Times New Roman" w:hAnsi="Times New Roman" w:cs="Times New Roman"/>
          <w:sz w:val="24"/>
          <w:szCs w:val="24"/>
        </w:rPr>
      </w:pPr>
      <w:r w:rsidRPr="00E80122">
        <w:rPr>
          <w:rStyle w:val="FontStyle22"/>
          <w:rFonts w:ascii="Times New Roman" w:hAnsi="Times New Roman" w:cs="Times New Roman"/>
          <w:sz w:val="24"/>
          <w:szCs w:val="24"/>
        </w:rPr>
        <w:t>Место курса «Технология» в учебном плане</w:t>
      </w:r>
    </w:p>
    <w:p w:rsidR="00E80122" w:rsidRPr="00E80122" w:rsidRDefault="00E80122" w:rsidP="00E80122">
      <w:pPr>
        <w:spacing w:after="0" w:line="20" w:lineRule="atLeast"/>
        <w:ind w:firstLine="567"/>
        <w:jc w:val="both"/>
        <w:rPr>
          <w:rFonts w:ascii="Times New Roman" w:hAnsi="Times New Roman"/>
          <w:b/>
          <w:sz w:val="24"/>
        </w:rPr>
      </w:pPr>
      <w:r>
        <w:rPr>
          <w:rFonts w:ascii="Times New Roman" w:hAnsi="Times New Roman"/>
          <w:sz w:val="24"/>
        </w:rPr>
        <w:t xml:space="preserve">Продолжительность учебного </w:t>
      </w:r>
      <w:r w:rsidRPr="00E80122">
        <w:rPr>
          <w:rFonts w:ascii="Times New Roman" w:hAnsi="Times New Roman"/>
          <w:sz w:val="24"/>
        </w:rPr>
        <w:t>составляет 34 недели. Согласно учебному  плану  М</w:t>
      </w:r>
      <w:r>
        <w:rPr>
          <w:rFonts w:ascii="Times New Roman" w:hAnsi="Times New Roman"/>
          <w:sz w:val="24"/>
        </w:rPr>
        <w:t>Б</w:t>
      </w:r>
      <w:r w:rsidRPr="00E80122">
        <w:rPr>
          <w:rFonts w:ascii="Times New Roman" w:hAnsi="Times New Roman"/>
          <w:sz w:val="24"/>
        </w:rPr>
        <w:t xml:space="preserve">ОУ СОШ № 4 на изучение предмета «Технология» в </w:t>
      </w:r>
      <w:r w:rsidRPr="00E80122">
        <w:rPr>
          <w:rFonts w:ascii="Times New Roman" w:hAnsi="Times New Roman"/>
          <w:b/>
          <w:sz w:val="24"/>
        </w:rPr>
        <w:t xml:space="preserve">3 классе </w:t>
      </w:r>
      <w:r w:rsidRPr="00E80122">
        <w:rPr>
          <w:rFonts w:ascii="Times New Roman" w:hAnsi="Times New Roman"/>
          <w:sz w:val="24"/>
        </w:rPr>
        <w:t>выделяется</w:t>
      </w:r>
      <w:r w:rsidRPr="00E80122">
        <w:rPr>
          <w:rFonts w:ascii="Times New Roman" w:hAnsi="Times New Roman"/>
          <w:b/>
          <w:sz w:val="24"/>
        </w:rPr>
        <w:t xml:space="preserve"> 34 ч (1ч в неделю). </w:t>
      </w:r>
    </w:p>
    <w:p w:rsidR="00E80122" w:rsidRPr="00E80122" w:rsidRDefault="00E80122" w:rsidP="00E80122">
      <w:pPr>
        <w:pStyle w:val="Style3"/>
        <w:widowControl/>
        <w:spacing w:line="20" w:lineRule="atLeast"/>
        <w:ind w:firstLine="567"/>
        <w:rPr>
          <w:rStyle w:val="FontStyle22"/>
          <w:rFonts w:ascii="Times New Roman" w:hAnsi="Times New Roman" w:cs="Times New Roman"/>
        </w:rPr>
      </w:pPr>
    </w:p>
    <w:p w:rsidR="00E80122" w:rsidRPr="00E80122" w:rsidRDefault="00E80122" w:rsidP="00E80122">
      <w:pPr>
        <w:pStyle w:val="Style3"/>
        <w:widowControl/>
        <w:spacing w:line="20" w:lineRule="atLeast"/>
        <w:ind w:firstLine="567"/>
        <w:jc w:val="center"/>
        <w:rPr>
          <w:rFonts w:ascii="Times New Roman" w:hAnsi="Times New Roman" w:cs="Times New Roman"/>
          <w:sz w:val="24"/>
        </w:rPr>
      </w:pPr>
      <w:r w:rsidRPr="00E80122">
        <w:rPr>
          <w:rStyle w:val="submenu-table"/>
          <w:rFonts w:ascii="Times New Roman" w:hAnsi="Times New Roman" w:cs="Times New Roman"/>
          <w:b/>
          <w:bCs/>
          <w:sz w:val="24"/>
        </w:rPr>
        <w:t>Описание ценностных ориентиров содержания учебного предмета</w:t>
      </w:r>
      <w:r w:rsidRPr="00E80122">
        <w:rPr>
          <w:rFonts w:ascii="Times New Roman" w:hAnsi="Times New Roman" w:cs="Times New Roman"/>
          <w:sz w:val="24"/>
        </w:rPr>
        <w:t>.</w:t>
      </w:r>
    </w:p>
    <w:p w:rsidR="00E80122" w:rsidRPr="00E80122" w:rsidRDefault="00E80122" w:rsidP="00E80122">
      <w:pPr>
        <w:pStyle w:val="Style3"/>
        <w:widowControl/>
        <w:spacing w:line="20" w:lineRule="atLeast"/>
        <w:ind w:firstLine="567"/>
        <w:rPr>
          <w:rFonts w:ascii="Times New Roman" w:hAnsi="Times New Roman" w:cs="Times New Roman"/>
          <w:sz w:val="24"/>
        </w:rPr>
      </w:pPr>
      <w:r w:rsidRPr="00E80122">
        <w:rPr>
          <w:rFonts w:ascii="Times New Roman" w:hAnsi="Times New Roman" w:cs="Times New Roman"/>
          <w:sz w:val="24"/>
        </w:rPr>
        <w:t>Одним из результатов обучения является осмысление и интериоризация (присвоение) учащимися системы ценностей.</w:t>
      </w:r>
      <w:r w:rsidRPr="00E80122">
        <w:rPr>
          <w:rFonts w:ascii="Times New Roman" w:hAnsi="Times New Roman" w:cs="Times New Roman"/>
          <w:sz w:val="24"/>
        </w:rPr>
        <w:br/>
      </w:r>
      <w:r w:rsidRPr="00E80122">
        <w:rPr>
          <w:rFonts w:ascii="Times New Roman" w:hAnsi="Times New Roman" w:cs="Times New Roman"/>
          <w:b/>
          <w:bCs/>
          <w:sz w:val="24"/>
        </w:rPr>
        <w:t xml:space="preserve"> </w:t>
      </w:r>
      <w:r w:rsidRPr="00E80122">
        <w:rPr>
          <w:rStyle w:val="submenu-table"/>
          <w:rFonts w:ascii="Times New Roman" w:hAnsi="Times New Roman" w:cs="Times New Roman"/>
          <w:bCs/>
          <w:sz w:val="24"/>
        </w:rPr>
        <w:t>Ценность жизни</w:t>
      </w:r>
      <w:r w:rsidRPr="00E80122">
        <w:rPr>
          <w:rFonts w:ascii="Times New Roman" w:hAnsi="Times New Roman" w:cs="Times New Roman"/>
          <w:sz w:val="24"/>
        </w:rPr>
        <w:t xml:space="preserve">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r w:rsidRPr="00E80122">
        <w:rPr>
          <w:rFonts w:ascii="Times New Roman" w:hAnsi="Times New Roman" w:cs="Times New Roman"/>
          <w:sz w:val="24"/>
        </w:rPr>
        <w:br/>
      </w:r>
      <w:r w:rsidRPr="00E80122">
        <w:rPr>
          <w:rFonts w:ascii="Times New Roman" w:hAnsi="Times New Roman" w:cs="Times New Roman"/>
          <w:bCs/>
          <w:sz w:val="24"/>
        </w:rPr>
        <w:t xml:space="preserve"> </w:t>
      </w:r>
      <w:r w:rsidRPr="00E80122">
        <w:rPr>
          <w:rStyle w:val="submenu-table"/>
          <w:rFonts w:ascii="Times New Roman" w:hAnsi="Times New Roman" w:cs="Times New Roman"/>
          <w:bCs/>
          <w:sz w:val="24"/>
        </w:rPr>
        <w:t>Ценность природы</w:t>
      </w:r>
      <w:r w:rsidRPr="00E80122">
        <w:rPr>
          <w:rFonts w:ascii="Times New Roman" w:hAnsi="Times New Roman" w:cs="Times New Roman"/>
          <w:sz w:val="24"/>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E80122" w:rsidRPr="00E80122" w:rsidRDefault="00E80122" w:rsidP="00E80122">
      <w:pPr>
        <w:pStyle w:val="Style3"/>
        <w:widowControl/>
        <w:spacing w:line="20" w:lineRule="atLeast"/>
        <w:ind w:firstLine="567"/>
        <w:rPr>
          <w:rStyle w:val="FontStyle21"/>
          <w:b/>
          <w:bCs/>
          <w:sz w:val="24"/>
        </w:rPr>
      </w:pPr>
      <w:r w:rsidRPr="00E80122">
        <w:rPr>
          <w:rStyle w:val="submenu-table"/>
          <w:rFonts w:ascii="Times New Roman" w:hAnsi="Times New Roman" w:cs="Times New Roman"/>
          <w:bCs/>
          <w:sz w:val="24"/>
        </w:rPr>
        <w:t>Ценность человека</w:t>
      </w:r>
      <w:r w:rsidRPr="00E80122">
        <w:rPr>
          <w:rFonts w:ascii="Times New Roman" w:hAnsi="Times New Roman" w:cs="Times New Roman"/>
          <w:sz w:val="24"/>
        </w:rPr>
        <w:t xml:space="preserve">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w:t>
      </w:r>
      <w:r w:rsidRPr="00E80122">
        <w:rPr>
          <w:rFonts w:ascii="Times New Roman" w:hAnsi="Times New Roman" w:cs="Times New Roman"/>
          <w:sz w:val="24"/>
        </w:rPr>
        <w:br/>
      </w:r>
      <w:r w:rsidRPr="00E80122">
        <w:rPr>
          <w:rStyle w:val="submenu-table"/>
          <w:rFonts w:ascii="Times New Roman" w:hAnsi="Times New Roman" w:cs="Times New Roman"/>
          <w:bCs/>
          <w:sz w:val="24"/>
        </w:rPr>
        <w:t>Ценность добра</w:t>
      </w:r>
      <w:r w:rsidRPr="00E80122">
        <w:rPr>
          <w:rFonts w:ascii="Times New Roman" w:hAnsi="Times New Roman" w:cs="Times New Roman"/>
          <w:sz w:val="24"/>
        </w:rPr>
        <w:t xml:space="preserve">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 любви.</w:t>
      </w:r>
      <w:r w:rsidRPr="00E80122">
        <w:rPr>
          <w:rFonts w:ascii="Times New Roman" w:hAnsi="Times New Roman" w:cs="Times New Roman"/>
          <w:sz w:val="24"/>
        </w:rPr>
        <w:br/>
      </w:r>
      <w:r w:rsidRPr="00E80122">
        <w:rPr>
          <w:rFonts w:ascii="Times New Roman" w:hAnsi="Times New Roman" w:cs="Times New Roman"/>
          <w:bCs/>
          <w:sz w:val="24"/>
        </w:rPr>
        <w:t xml:space="preserve"> </w:t>
      </w:r>
      <w:r w:rsidRPr="00E80122">
        <w:rPr>
          <w:rStyle w:val="submenu-table"/>
          <w:rFonts w:ascii="Times New Roman" w:hAnsi="Times New Roman" w:cs="Times New Roman"/>
          <w:bCs/>
          <w:sz w:val="24"/>
        </w:rPr>
        <w:t>Ценность истины</w:t>
      </w:r>
      <w:r w:rsidRPr="00E80122">
        <w:rPr>
          <w:rFonts w:ascii="Times New Roman" w:hAnsi="Times New Roman" w:cs="Times New Roman"/>
          <w:sz w:val="24"/>
        </w:rPr>
        <w:t xml:space="preserve"> – это ценность научного познания как части культуры человечества, разума, понимания сущности бытия, мироздания.</w:t>
      </w:r>
      <w:r w:rsidRPr="00E80122">
        <w:rPr>
          <w:rFonts w:ascii="Times New Roman" w:hAnsi="Times New Roman" w:cs="Times New Roman"/>
          <w:sz w:val="24"/>
        </w:rPr>
        <w:br/>
      </w:r>
      <w:r w:rsidRPr="00E80122">
        <w:rPr>
          <w:rFonts w:ascii="Times New Roman" w:hAnsi="Times New Roman" w:cs="Times New Roman"/>
          <w:bCs/>
          <w:sz w:val="24"/>
        </w:rPr>
        <w:t>Ценность семьи</w:t>
      </w:r>
      <w:r w:rsidRPr="00E80122">
        <w:rPr>
          <w:rFonts w:ascii="Times New Roman" w:hAnsi="Times New Roman" w:cs="Times New Roman"/>
          <w:sz w:val="24"/>
        </w:rPr>
        <w:t xml:space="preserve"> как 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w:t>
      </w:r>
      <w:r w:rsidRPr="00E80122">
        <w:rPr>
          <w:rFonts w:ascii="Times New Roman" w:hAnsi="Times New Roman" w:cs="Times New Roman"/>
          <w:sz w:val="24"/>
        </w:rPr>
        <w:br/>
      </w:r>
      <w:r w:rsidRPr="00E80122">
        <w:rPr>
          <w:rStyle w:val="submenu-table"/>
          <w:rFonts w:ascii="Times New Roman" w:hAnsi="Times New Roman" w:cs="Times New Roman"/>
          <w:bCs/>
          <w:sz w:val="24"/>
        </w:rPr>
        <w:t>Ценность труда и творчества</w:t>
      </w:r>
      <w:r w:rsidRPr="00E80122">
        <w:rPr>
          <w:rFonts w:ascii="Times New Roman" w:hAnsi="Times New Roman" w:cs="Times New Roman"/>
          <w:sz w:val="24"/>
        </w:rPr>
        <w:t xml:space="preserve"> как естественного условия человеческой жизни, потребности творческой самореализации, состояния нормального человеческого существования.</w:t>
      </w:r>
      <w:r w:rsidRPr="00E80122">
        <w:rPr>
          <w:rFonts w:ascii="Times New Roman" w:hAnsi="Times New Roman" w:cs="Times New Roman"/>
          <w:sz w:val="24"/>
        </w:rPr>
        <w:br/>
      </w:r>
      <w:r w:rsidRPr="00E80122">
        <w:rPr>
          <w:rStyle w:val="submenu-table"/>
          <w:rFonts w:ascii="Times New Roman" w:hAnsi="Times New Roman" w:cs="Times New Roman"/>
          <w:bCs/>
          <w:sz w:val="24"/>
        </w:rPr>
        <w:t>Ценность свободы</w:t>
      </w:r>
      <w:r w:rsidRPr="00E80122">
        <w:rPr>
          <w:rFonts w:ascii="Times New Roman" w:hAnsi="Times New Roman" w:cs="Times New Roman"/>
          <w:sz w:val="24"/>
        </w:rP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r w:rsidRPr="00E80122">
        <w:rPr>
          <w:rFonts w:ascii="Times New Roman" w:hAnsi="Times New Roman" w:cs="Times New Roman"/>
          <w:sz w:val="24"/>
        </w:rPr>
        <w:br/>
      </w:r>
      <w:r w:rsidRPr="00E80122">
        <w:rPr>
          <w:rStyle w:val="submenu-table"/>
          <w:rFonts w:ascii="Times New Roman" w:hAnsi="Times New Roman" w:cs="Times New Roman"/>
          <w:bCs/>
          <w:sz w:val="24"/>
        </w:rPr>
        <w:t>Ценность социальной солидарности</w:t>
      </w:r>
      <w:r w:rsidRPr="00E80122">
        <w:rPr>
          <w:rFonts w:ascii="Times New Roman" w:hAnsi="Times New Roman" w:cs="Times New Roman"/>
          <w:sz w:val="24"/>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r w:rsidRPr="00E80122">
        <w:rPr>
          <w:rFonts w:ascii="Times New Roman" w:hAnsi="Times New Roman" w:cs="Times New Roman"/>
          <w:sz w:val="24"/>
        </w:rPr>
        <w:br/>
      </w:r>
      <w:r w:rsidRPr="00E80122">
        <w:rPr>
          <w:rStyle w:val="submenu-table"/>
          <w:rFonts w:ascii="Times New Roman" w:hAnsi="Times New Roman" w:cs="Times New Roman"/>
          <w:bCs/>
          <w:sz w:val="24"/>
        </w:rPr>
        <w:t>Ценность гражданственности</w:t>
      </w:r>
      <w:r w:rsidRPr="00E80122">
        <w:rPr>
          <w:rFonts w:ascii="Times New Roman" w:hAnsi="Times New Roman" w:cs="Times New Roman"/>
          <w:sz w:val="24"/>
        </w:rPr>
        <w:t xml:space="preserve"> – осознание человеком себя как члена общества, народа, представителя страны и государства.</w:t>
      </w:r>
      <w:r w:rsidRPr="00E80122">
        <w:rPr>
          <w:rFonts w:ascii="Times New Roman" w:hAnsi="Times New Roman" w:cs="Times New Roman"/>
          <w:sz w:val="24"/>
        </w:rPr>
        <w:br/>
      </w:r>
      <w:r w:rsidRPr="00E80122">
        <w:rPr>
          <w:rFonts w:ascii="Times New Roman" w:hAnsi="Times New Roman" w:cs="Times New Roman"/>
          <w:bCs/>
          <w:sz w:val="24"/>
        </w:rPr>
        <w:t>Ценность патриотизма</w:t>
      </w:r>
      <w:r w:rsidRPr="00E80122">
        <w:rPr>
          <w:rFonts w:ascii="Times New Roman" w:hAnsi="Times New Roman" w:cs="Times New Roman"/>
          <w:sz w:val="24"/>
        </w:rPr>
        <w:t xml:space="preserve"> – одно из проявлений духовной зрелости человека, выражающееся </w:t>
      </w:r>
      <w:r w:rsidRPr="00E80122">
        <w:rPr>
          <w:rFonts w:ascii="Times New Roman" w:hAnsi="Times New Roman" w:cs="Times New Roman"/>
          <w:sz w:val="24"/>
        </w:rPr>
        <w:lastRenderedPageBreak/>
        <w:t>в любви к России, народу, малой родине, в осознанном желании служить Отечеству.</w:t>
      </w:r>
      <w:r w:rsidRPr="00E80122">
        <w:rPr>
          <w:rFonts w:ascii="Times New Roman" w:hAnsi="Times New Roman" w:cs="Times New Roman"/>
          <w:sz w:val="24"/>
        </w:rPr>
        <w:br/>
      </w:r>
      <w:r w:rsidRPr="00E80122">
        <w:rPr>
          <w:rStyle w:val="submenu-table"/>
          <w:rFonts w:ascii="Times New Roman" w:hAnsi="Times New Roman" w:cs="Times New Roman"/>
          <w:bCs/>
          <w:sz w:val="24"/>
        </w:rPr>
        <w:t>Ценность человечества</w:t>
      </w:r>
      <w:r w:rsidRPr="00E80122">
        <w:rPr>
          <w:rFonts w:ascii="Times New Roman" w:hAnsi="Times New Roman" w:cs="Times New Roman"/>
          <w:sz w:val="24"/>
        </w:rP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E80122" w:rsidRPr="00E80122" w:rsidRDefault="00E80122" w:rsidP="00E80122">
      <w:pPr>
        <w:pStyle w:val="Style3"/>
        <w:widowControl/>
        <w:spacing w:line="20" w:lineRule="atLeast"/>
        <w:ind w:firstLine="567"/>
        <w:rPr>
          <w:rStyle w:val="FontStyle22"/>
          <w:rFonts w:ascii="Times New Roman" w:hAnsi="Times New Roman" w:cs="Times New Roman"/>
          <w:sz w:val="24"/>
          <w:szCs w:val="24"/>
        </w:rPr>
      </w:pPr>
    </w:p>
    <w:p w:rsidR="00E80122" w:rsidRPr="00E80122" w:rsidRDefault="00E80122" w:rsidP="00E80122">
      <w:pPr>
        <w:pStyle w:val="Style3"/>
        <w:widowControl/>
        <w:spacing w:line="20" w:lineRule="atLeast"/>
        <w:ind w:firstLine="567"/>
        <w:jc w:val="center"/>
        <w:rPr>
          <w:rStyle w:val="FontStyle22"/>
          <w:rFonts w:ascii="Times New Roman" w:hAnsi="Times New Roman" w:cs="Times New Roman"/>
          <w:sz w:val="24"/>
          <w:szCs w:val="24"/>
        </w:rPr>
      </w:pPr>
      <w:r w:rsidRPr="00E80122">
        <w:rPr>
          <w:rStyle w:val="FontStyle22"/>
          <w:rFonts w:ascii="Times New Roman" w:hAnsi="Times New Roman" w:cs="Times New Roman"/>
          <w:sz w:val="24"/>
          <w:szCs w:val="24"/>
        </w:rPr>
        <w:t>Результаты изучения курса</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Усвоение данной программы обеспечивает достижение следующих резуль</w:t>
      </w:r>
      <w:r w:rsidRPr="00E80122">
        <w:rPr>
          <w:rStyle w:val="FontStyle21"/>
          <w:sz w:val="24"/>
        </w:rPr>
        <w:softHyphen/>
        <w:t>татов.</w:t>
      </w:r>
    </w:p>
    <w:p w:rsidR="00E80122" w:rsidRDefault="00E80122" w:rsidP="00E80122">
      <w:pPr>
        <w:pStyle w:val="Style3"/>
        <w:widowControl/>
        <w:spacing w:line="20" w:lineRule="atLeast"/>
        <w:ind w:firstLine="567"/>
        <w:rPr>
          <w:rStyle w:val="FontStyle22"/>
          <w:rFonts w:ascii="Times New Roman" w:hAnsi="Times New Roman" w:cs="Times New Roman"/>
          <w:sz w:val="22"/>
          <w:szCs w:val="22"/>
        </w:rPr>
      </w:pPr>
    </w:p>
    <w:p w:rsidR="00E80122" w:rsidRPr="00E80122" w:rsidRDefault="00E80122" w:rsidP="00E80122">
      <w:pPr>
        <w:pStyle w:val="Style3"/>
        <w:widowControl/>
        <w:spacing w:line="20" w:lineRule="atLeast"/>
        <w:ind w:firstLine="567"/>
        <w:rPr>
          <w:rStyle w:val="FontStyle22"/>
          <w:rFonts w:ascii="Times New Roman" w:hAnsi="Times New Roman" w:cs="Times New Roman"/>
          <w:sz w:val="22"/>
          <w:szCs w:val="22"/>
        </w:rPr>
      </w:pPr>
      <w:r w:rsidRPr="00E80122">
        <w:rPr>
          <w:rStyle w:val="FontStyle22"/>
          <w:rFonts w:ascii="Times New Roman" w:hAnsi="Times New Roman" w:cs="Times New Roman"/>
          <w:sz w:val="22"/>
          <w:szCs w:val="22"/>
        </w:rPr>
        <w:t>Личностные результаты</w:t>
      </w:r>
    </w:p>
    <w:p w:rsidR="00E80122" w:rsidRPr="00E80122" w:rsidRDefault="00E80122" w:rsidP="00154663">
      <w:pPr>
        <w:pStyle w:val="Style16"/>
        <w:widowControl/>
        <w:numPr>
          <w:ilvl w:val="0"/>
          <w:numId w:val="34"/>
        </w:numPr>
        <w:tabs>
          <w:tab w:val="left" w:pos="552"/>
        </w:tabs>
        <w:spacing w:line="20" w:lineRule="atLeast"/>
        <w:ind w:firstLine="567"/>
        <w:rPr>
          <w:rStyle w:val="FontStyle21"/>
          <w:sz w:val="24"/>
        </w:rPr>
      </w:pPr>
      <w:r w:rsidRPr="00E80122">
        <w:rPr>
          <w:rStyle w:val="FontStyle21"/>
          <w:sz w:val="24"/>
        </w:rPr>
        <w:t>Воспитание патриотизма, чувства гордости за свою Родину, российс</w:t>
      </w:r>
      <w:r w:rsidRPr="00E80122">
        <w:rPr>
          <w:rStyle w:val="FontStyle21"/>
          <w:sz w:val="24"/>
        </w:rPr>
        <w:softHyphen/>
        <w:t>кий народ и историю России.</w:t>
      </w:r>
    </w:p>
    <w:p w:rsidR="00E80122" w:rsidRPr="00E80122" w:rsidRDefault="00E80122" w:rsidP="00154663">
      <w:pPr>
        <w:pStyle w:val="Style16"/>
        <w:widowControl/>
        <w:numPr>
          <w:ilvl w:val="0"/>
          <w:numId w:val="34"/>
        </w:numPr>
        <w:tabs>
          <w:tab w:val="left" w:pos="552"/>
        </w:tabs>
        <w:spacing w:line="20" w:lineRule="atLeast"/>
        <w:ind w:firstLine="567"/>
        <w:rPr>
          <w:rStyle w:val="FontStyle21"/>
          <w:sz w:val="24"/>
        </w:rPr>
      </w:pPr>
      <w:r w:rsidRPr="00E80122">
        <w:rPr>
          <w:rStyle w:val="FontStyle21"/>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80122" w:rsidRPr="00E80122" w:rsidRDefault="00E80122" w:rsidP="00154663">
      <w:pPr>
        <w:pStyle w:val="Style16"/>
        <w:widowControl/>
        <w:numPr>
          <w:ilvl w:val="0"/>
          <w:numId w:val="34"/>
        </w:numPr>
        <w:tabs>
          <w:tab w:val="left" w:pos="552"/>
        </w:tabs>
        <w:spacing w:line="20" w:lineRule="atLeast"/>
        <w:ind w:firstLine="567"/>
        <w:rPr>
          <w:rStyle w:val="FontStyle21"/>
          <w:sz w:val="24"/>
        </w:rPr>
      </w:pPr>
      <w:r w:rsidRPr="00E80122">
        <w:rPr>
          <w:rStyle w:val="FontStyle21"/>
          <w:sz w:val="24"/>
        </w:rPr>
        <w:t>Формирование уважительного отношения к иному мнению, истории и культуре других народов.</w:t>
      </w:r>
    </w:p>
    <w:p w:rsidR="00E80122" w:rsidRPr="00E80122" w:rsidRDefault="00E80122" w:rsidP="00154663">
      <w:pPr>
        <w:pStyle w:val="Style16"/>
        <w:widowControl/>
        <w:numPr>
          <w:ilvl w:val="0"/>
          <w:numId w:val="34"/>
        </w:numPr>
        <w:tabs>
          <w:tab w:val="left" w:pos="552"/>
        </w:tabs>
        <w:spacing w:line="20" w:lineRule="atLeast"/>
        <w:ind w:firstLine="567"/>
        <w:rPr>
          <w:rStyle w:val="FontStyle21"/>
          <w:sz w:val="24"/>
        </w:rPr>
      </w:pPr>
      <w:r w:rsidRPr="00E80122">
        <w:rPr>
          <w:rStyle w:val="FontStyle21"/>
          <w:sz w:val="24"/>
        </w:rPr>
        <w:t>Принятие и освоение социальной роли обучающегося, развитие моти</w:t>
      </w:r>
      <w:r w:rsidRPr="00E80122">
        <w:rPr>
          <w:rStyle w:val="FontStyle21"/>
          <w:sz w:val="24"/>
        </w:rPr>
        <w:softHyphen/>
        <w:t>вов учебной деятельности и формирование личностного смысла учения.</w:t>
      </w:r>
    </w:p>
    <w:p w:rsidR="00E80122" w:rsidRPr="00E80122" w:rsidRDefault="00E80122" w:rsidP="00154663">
      <w:pPr>
        <w:pStyle w:val="Style16"/>
        <w:widowControl/>
        <w:numPr>
          <w:ilvl w:val="0"/>
          <w:numId w:val="34"/>
        </w:numPr>
        <w:tabs>
          <w:tab w:val="left" w:pos="552"/>
        </w:tabs>
        <w:spacing w:line="20" w:lineRule="atLeast"/>
        <w:ind w:firstLine="567"/>
        <w:rPr>
          <w:rStyle w:val="FontStyle21"/>
          <w:sz w:val="24"/>
        </w:rPr>
      </w:pPr>
      <w:r w:rsidRPr="00E80122">
        <w:rPr>
          <w:rStyle w:val="FontStyle21"/>
          <w:sz w:val="24"/>
        </w:rPr>
        <w:t>Развитие самостоятельности и личной ответственности за свои поступ</w:t>
      </w:r>
      <w:r w:rsidRPr="00E80122">
        <w:rPr>
          <w:rStyle w:val="FontStyle21"/>
          <w:sz w:val="24"/>
        </w:rPr>
        <w:softHyphen/>
        <w:t>ки, в том числе в информационной деятельности, на основе представлений о нравственных нормах, социальной справедливости и свободе.</w:t>
      </w:r>
    </w:p>
    <w:p w:rsidR="00E80122" w:rsidRPr="00E80122" w:rsidRDefault="00E80122" w:rsidP="00154663">
      <w:pPr>
        <w:pStyle w:val="Style16"/>
        <w:widowControl/>
        <w:numPr>
          <w:ilvl w:val="0"/>
          <w:numId w:val="34"/>
        </w:numPr>
        <w:tabs>
          <w:tab w:val="left" w:pos="845"/>
        </w:tabs>
        <w:spacing w:line="20" w:lineRule="atLeast"/>
        <w:ind w:left="288" w:firstLine="567"/>
        <w:rPr>
          <w:rStyle w:val="FontStyle21"/>
          <w:sz w:val="24"/>
        </w:rPr>
      </w:pPr>
      <w:r w:rsidRPr="00E80122">
        <w:rPr>
          <w:rStyle w:val="FontStyle21"/>
          <w:sz w:val="24"/>
        </w:rPr>
        <w:t>Формирование эстетических потребностей, ценностей и чувств.</w:t>
      </w:r>
    </w:p>
    <w:p w:rsidR="00E80122" w:rsidRPr="00E80122" w:rsidRDefault="00E80122" w:rsidP="00154663">
      <w:pPr>
        <w:pStyle w:val="Style16"/>
        <w:widowControl/>
        <w:numPr>
          <w:ilvl w:val="0"/>
          <w:numId w:val="34"/>
        </w:numPr>
        <w:tabs>
          <w:tab w:val="left" w:pos="552"/>
        </w:tabs>
        <w:spacing w:line="20" w:lineRule="atLeast"/>
        <w:ind w:firstLine="567"/>
        <w:rPr>
          <w:rStyle w:val="FontStyle21"/>
          <w:sz w:val="24"/>
        </w:rPr>
      </w:pPr>
      <w:r w:rsidRPr="00E80122">
        <w:rPr>
          <w:rStyle w:val="FontStyle21"/>
          <w:sz w:val="24"/>
        </w:rPr>
        <w:t>Развитие навыков сотрудничества со взрослыми и сверстниками в раз</w:t>
      </w:r>
      <w:r w:rsidRPr="00E80122">
        <w:rPr>
          <w:rStyle w:val="FontStyle21"/>
          <w:sz w:val="24"/>
        </w:rPr>
        <w:softHyphen/>
        <w:t>ных ситуациях, умений не создавать конфликтов и находить выходы из спорных ситуаций.</w:t>
      </w:r>
    </w:p>
    <w:p w:rsidR="00E80122" w:rsidRPr="00E80122" w:rsidRDefault="00E80122" w:rsidP="00154663">
      <w:pPr>
        <w:pStyle w:val="Style16"/>
        <w:widowControl/>
        <w:numPr>
          <w:ilvl w:val="0"/>
          <w:numId w:val="34"/>
        </w:numPr>
        <w:tabs>
          <w:tab w:val="left" w:pos="845"/>
        </w:tabs>
        <w:spacing w:line="20" w:lineRule="atLeast"/>
        <w:ind w:left="288" w:firstLine="567"/>
        <w:rPr>
          <w:rStyle w:val="FontStyle21"/>
          <w:sz w:val="24"/>
        </w:rPr>
      </w:pPr>
      <w:r w:rsidRPr="00E80122">
        <w:rPr>
          <w:rStyle w:val="FontStyle21"/>
          <w:sz w:val="24"/>
        </w:rPr>
        <w:t>Формирование установки на безопасный и здоровый образ жизни.</w:t>
      </w:r>
    </w:p>
    <w:p w:rsidR="00E80122" w:rsidRDefault="00E80122" w:rsidP="00E80122">
      <w:pPr>
        <w:pStyle w:val="Style3"/>
        <w:widowControl/>
        <w:spacing w:line="20" w:lineRule="atLeast"/>
        <w:ind w:firstLine="567"/>
        <w:rPr>
          <w:rStyle w:val="FontStyle22"/>
          <w:rFonts w:ascii="Times New Roman" w:hAnsi="Times New Roman" w:cs="Times New Roman"/>
          <w:sz w:val="22"/>
          <w:szCs w:val="22"/>
        </w:rPr>
      </w:pPr>
    </w:p>
    <w:p w:rsidR="00E80122" w:rsidRPr="00E80122" w:rsidRDefault="00E80122" w:rsidP="00E80122">
      <w:pPr>
        <w:pStyle w:val="Style3"/>
        <w:widowControl/>
        <w:spacing w:line="20" w:lineRule="atLeast"/>
        <w:ind w:firstLine="567"/>
        <w:rPr>
          <w:rStyle w:val="FontStyle22"/>
          <w:rFonts w:ascii="Times New Roman" w:hAnsi="Times New Roman" w:cs="Times New Roman"/>
          <w:sz w:val="22"/>
          <w:szCs w:val="22"/>
        </w:rPr>
      </w:pPr>
      <w:r w:rsidRPr="00E80122">
        <w:rPr>
          <w:rStyle w:val="FontStyle22"/>
          <w:rFonts w:ascii="Times New Roman" w:hAnsi="Times New Roman" w:cs="Times New Roman"/>
          <w:sz w:val="22"/>
          <w:szCs w:val="22"/>
        </w:rPr>
        <w:t>Метапредметные результаты</w:t>
      </w:r>
    </w:p>
    <w:p w:rsidR="00E80122" w:rsidRPr="00E80122" w:rsidRDefault="00E80122" w:rsidP="00154663">
      <w:pPr>
        <w:pStyle w:val="Style16"/>
        <w:widowControl/>
        <w:numPr>
          <w:ilvl w:val="0"/>
          <w:numId w:val="35"/>
        </w:numPr>
        <w:tabs>
          <w:tab w:val="left" w:pos="552"/>
        </w:tabs>
        <w:spacing w:line="20" w:lineRule="atLeast"/>
        <w:ind w:right="10" w:firstLine="567"/>
        <w:rPr>
          <w:rStyle w:val="FontStyle21"/>
          <w:sz w:val="24"/>
        </w:rPr>
      </w:pPr>
      <w:r w:rsidRPr="00E80122">
        <w:rPr>
          <w:rStyle w:val="FontStyle21"/>
          <w:sz w:val="24"/>
        </w:rPr>
        <w:t>Овладение способностью принимать и реализовывать цели и задачи учебной деятельности, приёмами поиска средств её осуществления.</w:t>
      </w:r>
    </w:p>
    <w:p w:rsidR="00E80122" w:rsidRPr="00E80122" w:rsidRDefault="00E80122" w:rsidP="00154663">
      <w:pPr>
        <w:pStyle w:val="Style16"/>
        <w:widowControl/>
        <w:numPr>
          <w:ilvl w:val="0"/>
          <w:numId w:val="35"/>
        </w:numPr>
        <w:tabs>
          <w:tab w:val="left" w:pos="552"/>
        </w:tabs>
        <w:spacing w:line="20" w:lineRule="atLeast"/>
        <w:ind w:right="14" w:firstLine="567"/>
        <w:rPr>
          <w:rStyle w:val="FontStyle21"/>
          <w:sz w:val="24"/>
        </w:rPr>
      </w:pPr>
      <w:r w:rsidRPr="00E80122">
        <w:rPr>
          <w:rStyle w:val="FontStyle21"/>
          <w:sz w:val="24"/>
        </w:rPr>
        <w:t>Освоение способов решения проблем творческого и поискового харак</w:t>
      </w:r>
      <w:r w:rsidRPr="00E80122">
        <w:rPr>
          <w:rStyle w:val="FontStyle21"/>
          <w:sz w:val="24"/>
        </w:rPr>
        <w:softHyphen/>
        <w:t>тера.</w:t>
      </w:r>
    </w:p>
    <w:p w:rsidR="00E80122" w:rsidRPr="00E80122" w:rsidRDefault="00E80122" w:rsidP="00154663">
      <w:pPr>
        <w:pStyle w:val="Style16"/>
        <w:widowControl/>
        <w:numPr>
          <w:ilvl w:val="0"/>
          <w:numId w:val="35"/>
        </w:numPr>
        <w:tabs>
          <w:tab w:val="left" w:pos="552"/>
        </w:tabs>
        <w:spacing w:line="20" w:lineRule="atLeast"/>
        <w:ind w:right="10" w:firstLine="567"/>
        <w:rPr>
          <w:rStyle w:val="FontStyle21"/>
          <w:sz w:val="24"/>
        </w:rPr>
      </w:pPr>
      <w:r w:rsidRPr="00E80122">
        <w:rPr>
          <w:rStyle w:val="FontStyle21"/>
          <w:sz w:val="24"/>
        </w:rPr>
        <w:t>Формирование умений планировать, контролировать и оценивать учеб</w:t>
      </w:r>
      <w:r w:rsidRPr="00E80122">
        <w:rPr>
          <w:rStyle w:val="FontStyle21"/>
          <w:sz w:val="24"/>
        </w:rPr>
        <w:softHyphen/>
        <w:t>ные действия в соответствии с поставленной задачей и условиями её реали</w:t>
      </w:r>
      <w:r w:rsidRPr="00E80122">
        <w:rPr>
          <w:rStyle w:val="FontStyle21"/>
          <w:sz w:val="24"/>
        </w:rPr>
        <w:softHyphen/>
        <w:t>зации, определять наиболее эффективные способы достижения результата.</w:t>
      </w:r>
    </w:p>
    <w:p w:rsidR="00E80122" w:rsidRPr="00E80122" w:rsidRDefault="00E80122" w:rsidP="00154663">
      <w:pPr>
        <w:pStyle w:val="Style16"/>
        <w:widowControl/>
        <w:numPr>
          <w:ilvl w:val="0"/>
          <w:numId w:val="35"/>
        </w:numPr>
        <w:tabs>
          <w:tab w:val="left" w:pos="552"/>
        </w:tabs>
        <w:spacing w:line="20" w:lineRule="atLeast"/>
        <w:ind w:right="10" w:firstLine="567"/>
        <w:rPr>
          <w:rStyle w:val="FontStyle21"/>
          <w:sz w:val="24"/>
        </w:rPr>
      </w:pPr>
      <w:r w:rsidRPr="00E80122">
        <w:rPr>
          <w:rStyle w:val="FontStyle21"/>
          <w:sz w:val="24"/>
        </w:rPr>
        <w:t>Использование знаково-символических средств представления инфор</w:t>
      </w:r>
      <w:r w:rsidRPr="00E80122">
        <w:rPr>
          <w:rStyle w:val="FontStyle21"/>
          <w:sz w:val="24"/>
        </w:rPr>
        <w:softHyphen/>
        <w:t>мации для создания моделей изучаемых объектов и процессов, схем реше</w:t>
      </w:r>
      <w:r w:rsidRPr="00E80122">
        <w:rPr>
          <w:rStyle w:val="FontStyle21"/>
          <w:sz w:val="24"/>
        </w:rPr>
        <w:softHyphen/>
        <w:t>ния учебных и практических задач.</w:t>
      </w:r>
    </w:p>
    <w:p w:rsidR="00E80122" w:rsidRPr="00E80122" w:rsidRDefault="00E80122" w:rsidP="00154663">
      <w:pPr>
        <w:pStyle w:val="Style16"/>
        <w:widowControl/>
        <w:numPr>
          <w:ilvl w:val="0"/>
          <w:numId w:val="35"/>
        </w:numPr>
        <w:tabs>
          <w:tab w:val="left" w:pos="552"/>
        </w:tabs>
        <w:spacing w:line="20" w:lineRule="atLeast"/>
        <w:ind w:firstLine="567"/>
        <w:rPr>
          <w:rStyle w:val="FontStyle21"/>
          <w:sz w:val="24"/>
        </w:rPr>
      </w:pPr>
      <w:r w:rsidRPr="00E80122">
        <w:rPr>
          <w:rStyle w:val="FontStyle21"/>
          <w:sz w:val="24"/>
        </w:rPr>
        <w:t>Использование различных способов поиска (в справочных источниках и открытом учебном информационном пространстве Интернета), сбора, об</w:t>
      </w:r>
      <w:r w:rsidRPr="00E80122">
        <w:rPr>
          <w:rStyle w:val="FontStyle21"/>
          <w:sz w:val="24"/>
        </w:rPr>
        <w:softHyphen/>
        <w:t>работки, анализа, организации, передачи и интерпретации информации в соответствии с коммуникативными и познавательными задачами и техноло</w:t>
      </w:r>
      <w:r w:rsidRPr="00E80122">
        <w:rPr>
          <w:rStyle w:val="FontStyle21"/>
          <w:sz w:val="24"/>
        </w:rPr>
        <w:softHyphen/>
        <w:t>гиями учебного предмета, в том числе умений вводить текст с помощью кла</w:t>
      </w:r>
      <w:r w:rsidRPr="00E80122">
        <w:rPr>
          <w:rStyle w:val="FontStyle21"/>
          <w:sz w:val="24"/>
        </w:rPr>
        <w:softHyphen/>
        <w:t>виатуры, фиксировать (записывать) в цифровой форме измеряемые величи</w:t>
      </w:r>
      <w:r w:rsidRPr="00E80122">
        <w:rPr>
          <w:rStyle w:val="FontStyle21"/>
          <w:sz w:val="24"/>
        </w:rPr>
        <w:softHyphen/>
        <w:t>ны и анализировать изображения, звуки, готовить своё выступление и вы</w:t>
      </w:r>
      <w:r w:rsidRPr="00E80122">
        <w:rPr>
          <w:rStyle w:val="FontStyle21"/>
          <w:sz w:val="24"/>
        </w:rPr>
        <w:softHyphen/>
        <w:t>ступать с аудио-, видео- и графическим сопровождением, соблюдать нормы информационной избирательности, этики и этикета.</w:t>
      </w:r>
    </w:p>
    <w:p w:rsidR="00E80122" w:rsidRPr="00E80122" w:rsidRDefault="00E80122" w:rsidP="00154663">
      <w:pPr>
        <w:pStyle w:val="Style16"/>
        <w:widowControl/>
        <w:numPr>
          <w:ilvl w:val="0"/>
          <w:numId w:val="35"/>
        </w:numPr>
        <w:tabs>
          <w:tab w:val="left" w:pos="547"/>
        </w:tabs>
        <w:spacing w:line="20" w:lineRule="atLeast"/>
        <w:ind w:firstLine="567"/>
        <w:rPr>
          <w:rStyle w:val="FontStyle21"/>
          <w:sz w:val="24"/>
        </w:rPr>
      </w:pPr>
      <w:r w:rsidRPr="00E80122">
        <w:rPr>
          <w:rStyle w:val="FontStyle21"/>
          <w:sz w:val="24"/>
        </w:rPr>
        <w:t>Овладение навыками смыслового чтения текстов различных стилей и жанров в соответствии с целями и задачами, осознанно строить речевое вы</w:t>
      </w:r>
      <w:r w:rsidRPr="00E80122">
        <w:rPr>
          <w:rStyle w:val="FontStyle21"/>
          <w:sz w:val="24"/>
        </w:rPr>
        <w:softHyphen/>
        <w:t>сказывание в соответствии с задачами коммуникации и составлять тексты в устной и письменной форме.</w:t>
      </w:r>
    </w:p>
    <w:p w:rsidR="00E80122" w:rsidRPr="00E80122" w:rsidRDefault="00E80122" w:rsidP="00154663">
      <w:pPr>
        <w:pStyle w:val="Style16"/>
        <w:widowControl/>
        <w:numPr>
          <w:ilvl w:val="0"/>
          <w:numId w:val="35"/>
        </w:numPr>
        <w:tabs>
          <w:tab w:val="left" w:pos="547"/>
        </w:tabs>
        <w:spacing w:line="20" w:lineRule="atLeast"/>
        <w:ind w:right="10" w:firstLine="567"/>
        <w:rPr>
          <w:rStyle w:val="FontStyle21"/>
          <w:sz w:val="24"/>
        </w:rPr>
      </w:pPr>
      <w:r w:rsidRPr="00E80122">
        <w:rPr>
          <w:rStyle w:val="FontStyle21"/>
          <w:sz w:val="24"/>
        </w:rPr>
        <w:t>Овладение логическими действиями сравнения, анализа, синтеза, обоб</w:t>
      </w:r>
      <w:r w:rsidRPr="00E80122">
        <w:rPr>
          <w:rStyle w:val="FontStyle21"/>
          <w:sz w:val="24"/>
        </w:rPr>
        <w:softHyphen/>
        <w:t>щения, классификации по родовидовым признакам, установления аналогий и причинно-следственных связей, построения рассуждений, отнесения к из</w:t>
      </w:r>
      <w:r w:rsidRPr="00E80122">
        <w:rPr>
          <w:rStyle w:val="FontStyle21"/>
          <w:sz w:val="24"/>
        </w:rPr>
        <w:softHyphen/>
        <w:t>вестным понятиям.</w:t>
      </w:r>
    </w:p>
    <w:p w:rsidR="00E80122" w:rsidRPr="00E80122" w:rsidRDefault="00E80122" w:rsidP="00154663">
      <w:pPr>
        <w:pStyle w:val="Style16"/>
        <w:widowControl/>
        <w:numPr>
          <w:ilvl w:val="0"/>
          <w:numId w:val="35"/>
        </w:numPr>
        <w:tabs>
          <w:tab w:val="left" w:pos="547"/>
        </w:tabs>
        <w:spacing w:line="20" w:lineRule="atLeast"/>
        <w:ind w:right="10" w:firstLine="567"/>
        <w:rPr>
          <w:rStyle w:val="FontStyle21"/>
          <w:sz w:val="24"/>
        </w:rPr>
      </w:pPr>
      <w:r w:rsidRPr="00E80122">
        <w:rPr>
          <w:rStyle w:val="FontStyle21"/>
          <w:sz w:val="24"/>
        </w:rPr>
        <w:t>Готовность слушать собеседника и вести диалог, признавать возмож</w:t>
      </w:r>
      <w:r w:rsidRPr="00E80122">
        <w:rPr>
          <w:rStyle w:val="FontStyle21"/>
          <w:sz w:val="24"/>
        </w:rPr>
        <w:softHyphen/>
        <w:t>ность существования различных точек зрения и права каждого иметь свою, излагать своё мнение и аргументировать свою точку зрения и оценку собы</w:t>
      </w:r>
      <w:r w:rsidRPr="00E80122">
        <w:rPr>
          <w:rStyle w:val="FontStyle21"/>
          <w:sz w:val="24"/>
        </w:rPr>
        <w:softHyphen/>
        <w:t>тий.</w:t>
      </w:r>
    </w:p>
    <w:p w:rsidR="00E80122" w:rsidRPr="00E80122" w:rsidRDefault="00E80122" w:rsidP="00154663">
      <w:pPr>
        <w:pStyle w:val="Style16"/>
        <w:widowControl/>
        <w:numPr>
          <w:ilvl w:val="0"/>
          <w:numId w:val="35"/>
        </w:numPr>
        <w:tabs>
          <w:tab w:val="left" w:pos="547"/>
        </w:tabs>
        <w:spacing w:line="20" w:lineRule="atLeast"/>
        <w:ind w:right="10" w:firstLine="567"/>
        <w:rPr>
          <w:rStyle w:val="FontStyle21"/>
          <w:sz w:val="24"/>
        </w:rPr>
      </w:pPr>
      <w:r w:rsidRPr="00E80122">
        <w:rPr>
          <w:rStyle w:val="FontStyle21"/>
          <w:sz w:val="24"/>
        </w:rPr>
        <w:lastRenderedPageBreak/>
        <w:t>Овладение базовыми предметными и межпредметны.ми понятиями, от</w:t>
      </w:r>
      <w:r w:rsidRPr="00E80122">
        <w:rPr>
          <w:rStyle w:val="FontStyle21"/>
          <w:sz w:val="24"/>
        </w:rPr>
        <w:softHyphen/>
        <w:t>ражающими существенные связи и отношения между объектами и процес</w:t>
      </w:r>
      <w:r w:rsidRPr="00E80122">
        <w:rPr>
          <w:rStyle w:val="FontStyle21"/>
          <w:sz w:val="24"/>
        </w:rPr>
        <w:softHyphen/>
        <w:t>сами.</w:t>
      </w:r>
    </w:p>
    <w:p w:rsidR="00E80122" w:rsidRPr="00E80122" w:rsidRDefault="00E80122" w:rsidP="00E80122">
      <w:pPr>
        <w:pStyle w:val="Style7"/>
        <w:widowControl/>
        <w:spacing w:line="20" w:lineRule="atLeast"/>
        <w:ind w:firstLine="567"/>
        <w:jc w:val="center"/>
        <w:rPr>
          <w:rStyle w:val="FontStyle22"/>
          <w:rFonts w:ascii="Times New Roman" w:hAnsi="Times New Roman" w:cs="Times New Roman"/>
        </w:rPr>
      </w:pPr>
    </w:p>
    <w:p w:rsidR="00E80122" w:rsidRPr="00E80122" w:rsidRDefault="00E80122" w:rsidP="00E80122">
      <w:pPr>
        <w:pStyle w:val="Style7"/>
        <w:widowControl/>
        <w:spacing w:line="20" w:lineRule="atLeast"/>
        <w:ind w:firstLine="567"/>
        <w:jc w:val="center"/>
        <w:rPr>
          <w:rStyle w:val="FontStyle22"/>
          <w:rFonts w:ascii="Times New Roman" w:hAnsi="Times New Roman" w:cs="Times New Roman"/>
          <w:sz w:val="22"/>
          <w:szCs w:val="22"/>
        </w:rPr>
      </w:pPr>
    </w:p>
    <w:p w:rsidR="00E80122" w:rsidRPr="00E80122" w:rsidRDefault="00E80122" w:rsidP="00E80122">
      <w:pPr>
        <w:pStyle w:val="Style7"/>
        <w:widowControl/>
        <w:spacing w:line="20" w:lineRule="atLeast"/>
        <w:ind w:firstLine="567"/>
        <w:jc w:val="center"/>
        <w:rPr>
          <w:rStyle w:val="FontStyle22"/>
          <w:rFonts w:ascii="Times New Roman" w:hAnsi="Times New Roman" w:cs="Times New Roman"/>
          <w:sz w:val="22"/>
          <w:szCs w:val="22"/>
        </w:rPr>
      </w:pPr>
      <w:r w:rsidRPr="00E80122">
        <w:rPr>
          <w:rStyle w:val="FontStyle22"/>
          <w:rFonts w:ascii="Times New Roman" w:hAnsi="Times New Roman" w:cs="Times New Roman"/>
          <w:sz w:val="22"/>
          <w:szCs w:val="22"/>
        </w:rPr>
        <w:t>Предметные результаты</w:t>
      </w:r>
    </w:p>
    <w:p w:rsidR="00E80122" w:rsidRPr="00E80122" w:rsidRDefault="00E80122" w:rsidP="00154663">
      <w:pPr>
        <w:pStyle w:val="Style16"/>
        <w:widowControl/>
        <w:numPr>
          <w:ilvl w:val="0"/>
          <w:numId w:val="36"/>
        </w:numPr>
        <w:tabs>
          <w:tab w:val="left" w:pos="538"/>
        </w:tabs>
        <w:spacing w:line="20" w:lineRule="atLeast"/>
        <w:ind w:firstLine="567"/>
        <w:rPr>
          <w:rStyle w:val="FontStyle21"/>
          <w:sz w:val="24"/>
        </w:rPr>
      </w:pPr>
      <w:r w:rsidRPr="00E80122">
        <w:rPr>
          <w:rStyle w:val="FontStyle21"/>
          <w:sz w:val="24"/>
        </w:rPr>
        <w:t>Получение первоначальных представлений о созидательном и нрав</w:t>
      </w:r>
      <w:r w:rsidRPr="00E80122">
        <w:rPr>
          <w:rStyle w:val="FontStyle21"/>
          <w:sz w:val="24"/>
        </w:rPr>
        <w:softHyphen/>
        <w:t>ственном значении труда в жизни человека и общества, о мире профессий и важности правильного выбора профессии.</w:t>
      </w:r>
    </w:p>
    <w:p w:rsidR="00E80122" w:rsidRPr="00E80122" w:rsidRDefault="00E80122" w:rsidP="00154663">
      <w:pPr>
        <w:pStyle w:val="Style16"/>
        <w:widowControl/>
        <w:numPr>
          <w:ilvl w:val="0"/>
          <w:numId w:val="36"/>
        </w:numPr>
        <w:tabs>
          <w:tab w:val="left" w:pos="538"/>
        </w:tabs>
        <w:spacing w:line="20" w:lineRule="atLeast"/>
        <w:ind w:firstLine="567"/>
        <w:rPr>
          <w:rStyle w:val="FontStyle21"/>
          <w:sz w:val="24"/>
        </w:rPr>
      </w:pPr>
      <w:r w:rsidRPr="00E80122">
        <w:rPr>
          <w:rStyle w:val="FontStyle21"/>
          <w:sz w:val="24"/>
        </w:rPr>
        <w:t>Формирование первоначальных предстаапений о материальной культу</w:t>
      </w:r>
      <w:r w:rsidRPr="00E80122">
        <w:rPr>
          <w:rStyle w:val="FontStyle21"/>
          <w:sz w:val="24"/>
        </w:rPr>
        <w:softHyphen/>
        <w:t>ре как продукте предметно-преобразующей деятельности человека.</w:t>
      </w:r>
    </w:p>
    <w:p w:rsidR="00E80122" w:rsidRPr="00E80122" w:rsidRDefault="00E80122" w:rsidP="00154663">
      <w:pPr>
        <w:pStyle w:val="Style16"/>
        <w:widowControl/>
        <w:numPr>
          <w:ilvl w:val="0"/>
          <w:numId w:val="36"/>
        </w:numPr>
        <w:tabs>
          <w:tab w:val="left" w:pos="538"/>
        </w:tabs>
        <w:spacing w:line="20" w:lineRule="atLeast"/>
        <w:ind w:firstLine="567"/>
        <w:rPr>
          <w:rStyle w:val="FontStyle21"/>
          <w:sz w:val="24"/>
        </w:rPr>
      </w:pPr>
      <w:r w:rsidRPr="00E80122">
        <w:rPr>
          <w:rStyle w:val="FontStyle21"/>
          <w:sz w:val="24"/>
        </w:rPr>
        <w:t>Приобретение навыков самообслуживания, овладение технологически</w:t>
      </w:r>
      <w:r w:rsidRPr="00E80122">
        <w:rPr>
          <w:rStyle w:val="FontStyle21"/>
          <w:sz w:val="24"/>
        </w:rPr>
        <w:softHyphen/>
        <w:t>ми приёмами ручной обработки материалов, освоение правил техники безо</w:t>
      </w:r>
      <w:r w:rsidRPr="00E80122">
        <w:rPr>
          <w:rStyle w:val="FontStyle21"/>
          <w:sz w:val="24"/>
        </w:rPr>
        <w:softHyphen/>
        <w:t>пасности.</w:t>
      </w:r>
    </w:p>
    <w:p w:rsidR="00E80122" w:rsidRPr="00E80122" w:rsidRDefault="00E80122" w:rsidP="00154663">
      <w:pPr>
        <w:pStyle w:val="Style16"/>
        <w:widowControl/>
        <w:numPr>
          <w:ilvl w:val="0"/>
          <w:numId w:val="36"/>
        </w:numPr>
        <w:tabs>
          <w:tab w:val="left" w:pos="538"/>
        </w:tabs>
        <w:spacing w:line="20" w:lineRule="atLeast"/>
        <w:ind w:firstLine="567"/>
        <w:rPr>
          <w:rStyle w:val="FontStyle21"/>
          <w:sz w:val="24"/>
        </w:rPr>
      </w:pPr>
      <w:r w:rsidRPr="00E80122">
        <w:rPr>
          <w:rStyle w:val="FontStyle21"/>
          <w:sz w:val="24"/>
        </w:rPr>
        <w:t>Использование приобретённых знаний и умений для творческого ре</w:t>
      </w:r>
      <w:r w:rsidRPr="00E80122">
        <w:rPr>
          <w:rStyle w:val="FontStyle21"/>
          <w:sz w:val="24"/>
        </w:rPr>
        <w:softHyphen/>
        <w:t>шения несложных конструкторских, художественно-конструкторских (дизай</w:t>
      </w:r>
      <w:r w:rsidRPr="00E80122">
        <w:rPr>
          <w:rStyle w:val="FontStyle21"/>
          <w:sz w:val="24"/>
        </w:rPr>
        <w:softHyphen/>
        <w:t>нерских), технологических и организационных задач.</w:t>
      </w:r>
    </w:p>
    <w:p w:rsidR="00E80122" w:rsidRPr="00E80122" w:rsidRDefault="00E80122" w:rsidP="00154663">
      <w:pPr>
        <w:pStyle w:val="Style16"/>
        <w:widowControl/>
        <w:numPr>
          <w:ilvl w:val="0"/>
          <w:numId w:val="36"/>
        </w:numPr>
        <w:tabs>
          <w:tab w:val="left" w:pos="538"/>
        </w:tabs>
        <w:spacing w:line="20" w:lineRule="atLeast"/>
        <w:ind w:firstLine="567"/>
        <w:rPr>
          <w:rStyle w:val="FontStyle21"/>
          <w:sz w:val="24"/>
        </w:rPr>
      </w:pPr>
      <w:r w:rsidRPr="00E80122">
        <w:rPr>
          <w:rStyle w:val="FontStyle21"/>
          <w:sz w:val="24"/>
        </w:rPr>
        <w:t>Приобретение первоначальных знаний о правилах создания предмет</w:t>
      </w:r>
      <w:r w:rsidRPr="00E80122">
        <w:rPr>
          <w:rStyle w:val="FontStyle21"/>
          <w:sz w:val="24"/>
        </w:rPr>
        <w:softHyphen/>
        <w:t>ной и информационной среды и умения применять их для выполнения учеб</w:t>
      </w:r>
      <w:r w:rsidRPr="00E80122">
        <w:rPr>
          <w:rStyle w:val="FontStyle21"/>
          <w:sz w:val="24"/>
        </w:rPr>
        <w:softHyphen/>
        <w:t>но-познавательных и проектных художественно-конструкторских задач.</w:t>
      </w:r>
    </w:p>
    <w:p w:rsidR="00E80122" w:rsidRPr="00E80122" w:rsidRDefault="00E80122" w:rsidP="00E80122">
      <w:pPr>
        <w:pStyle w:val="Style3"/>
        <w:widowControl/>
        <w:spacing w:line="20" w:lineRule="atLeast"/>
        <w:ind w:firstLine="567"/>
        <w:rPr>
          <w:rFonts w:ascii="Times New Roman" w:hAnsi="Times New Roman" w:cs="Times New Roman"/>
          <w:sz w:val="24"/>
        </w:rPr>
      </w:pPr>
    </w:p>
    <w:p w:rsidR="00E80122" w:rsidRPr="00E80122" w:rsidRDefault="00E80122" w:rsidP="00E80122">
      <w:pPr>
        <w:pStyle w:val="Style4"/>
        <w:widowControl/>
        <w:spacing w:line="20" w:lineRule="atLeast"/>
        <w:ind w:right="14" w:firstLine="567"/>
        <w:jc w:val="center"/>
        <w:rPr>
          <w:rStyle w:val="FontStyle21"/>
          <w:b/>
          <w:sz w:val="24"/>
        </w:rPr>
      </w:pPr>
      <w:r w:rsidRPr="00E80122">
        <w:rPr>
          <w:rStyle w:val="FontStyle21"/>
          <w:b/>
          <w:sz w:val="24"/>
        </w:rPr>
        <w:t>Содержание учебного предмета.</w:t>
      </w:r>
    </w:p>
    <w:p w:rsidR="00E80122" w:rsidRPr="00E80122" w:rsidRDefault="00E80122" w:rsidP="00E80122">
      <w:pPr>
        <w:pStyle w:val="Style4"/>
        <w:widowControl/>
        <w:spacing w:line="20" w:lineRule="atLeast"/>
        <w:ind w:right="14" w:firstLine="567"/>
        <w:rPr>
          <w:rStyle w:val="FontStyle21"/>
          <w:b/>
          <w:sz w:val="24"/>
        </w:rPr>
      </w:pPr>
    </w:p>
    <w:p w:rsidR="00E80122" w:rsidRPr="00E80122" w:rsidRDefault="00E80122" w:rsidP="00E80122">
      <w:pPr>
        <w:pStyle w:val="Style4"/>
        <w:widowControl/>
        <w:spacing w:line="20" w:lineRule="atLeast"/>
        <w:ind w:right="14" w:firstLine="567"/>
        <w:rPr>
          <w:rStyle w:val="FontStyle21"/>
          <w:sz w:val="24"/>
        </w:rPr>
      </w:pPr>
      <w:r w:rsidRPr="00E80122">
        <w:rPr>
          <w:rStyle w:val="FontStyle21"/>
          <w:sz w:val="24"/>
        </w:rPr>
        <w:t>Особенность программы заключается в том, что она обеспечивает изуче</w:t>
      </w:r>
      <w:r w:rsidRPr="00E80122">
        <w:rPr>
          <w:rStyle w:val="FontStyle21"/>
          <w:sz w:val="24"/>
        </w:rPr>
        <w:softHyphen/>
        <w:t>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w:t>
      </w:r>
      <w:r w:rsidRPr="00E80122">
        <w:rPr>
          <w:rStyle w:val="FontStyle21"/>
          <w:sz w:val="24"/>
        </w:rPr>
        <w:softHyphen/>
        <w:t>ществляется на основе продуктивной проектной деятельности. Формирова</w:t>
      </w:r>
      <w:r w:rsidRPr="00E80122">
        <w:rPr>
          <w:rStyle w:val="FontStyle21"/>
          <w:sz w:val="24"/>
        </w:rPr>
        <w:softHyphen/>
        <w:t>ние конструкторско-технологических знаний и умений происходит в процес</w:t>
      </w:r>
      <w:r w:rsidRPr="00E80122">
        <w:rPr>
          <w:rStyle w:val="FontStyle21"/>
          <w:sz w:val="24"/>
        </w:rPr>
        <w:softHyphen/>
        <w:t>се работы с технологической картой.</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Все эти особенности программы отражены в содержании основных раз</w:t>
      </w:r>
      <w:r w:rsidRPr="00E80122">
        <w:rPr>
          <w:rStyle w:val="FontStyle21"/>
          <w:sz w:val="24"/>
        </w:rPr>
        <w:softHyphen/>
        <w:t>делов учебника — «Человек и земля», «Человек и вода», «Человек и воздух», «Человек и информация». В программе как особый элемент обучения пред</w:t>
      </w:r>
      <w:r w:rsidRPr="00E80122">
        <w:rPr>
          <w:rStyle w:val="FontStyle21"/>
          <w:sz w:val="24"/>
        </w:rPr>
        <w:softHyphen/>
        <w:t>мету «Технология» представлены проектная деятельность и средство для её организации — технологическая карта. Технологическая карта помогает уча</w:t>
      </w:r>
      <w:r w:rsidRPr="00E80122">
        <w:rPr>
          <w:rStyle w:val="FontStyle21"/>
          <w:sz w:val="24"/>
        </w:rPr>
        <w:softHyphen/>
        <w:t>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w:t>
      </w:r>
      <w:r w:rsidRPr="00E80122">
        <w:rPr>
          <w:rStyle w:val="FontStyle21"/>
          <w:sz w:val="24"/>
        </w:rPr>
        <w:softHyphen/>
        <w:t>екта.</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Особое внимание в программе отводится практическим работам, при вы</w:t>
      </w:r>
      <w:r w:rsidRPr="00E80122">
        <w:rPr>
          <w:rStyle w:val="FontStyle21"/>
          <w:sz w:val="24"/>
        </w:rPr>
        <w:softHyphen/>
        <w:t>полнении которых учащиеся:</w:t>
      </w:r>
    </w:p>
    <w:p w:rsidR="00E80122" w:rsidRPr="00E80122" w:rsidRDefault="00E80122" w:rsidP="00154663">
      <w:pPr>
        <w:pStyle w:val="Style5"/>
        <w:widowControl/>
        <w:numPr>
          <w:ilvl w:val="0"/>
          <w:numId w:val="37"/>
        </w:numPr>
        <w:tabs>
          <w:tab w:val="left" w:pos="494"/>
        </w:tabs>
        <w:spacing w:line="20" w:lineRule="atLeast"/>
        <w:ind w:firstLine="567"/>
        <w:rPr>
          <w:rStyle w:val="FontStyle21"/>
          <w:sz w:val="24"/>
        </w:rPr>
      </w:pPr>
      <w:r w:rsidRPr="00E80122">
        <w:rPr>
          <w:rStyle w:val="FontStyle21"/>
          <w:sz w:val="24"/>
        </w:rPr>
        <w:t>знакомятся с рабочими технологическими операциями, порядком их выполнения при изготовлении изделия, учатся подбирать необходимые ма</w:t>
      </w:r>
      <w:r w:rsidRPr="00E80122">
        <w:rPr>
          <w:rStyle w:val="FontStyle21"/>
          <w:sz w:val="24"/>
        </w:rPr>
        <w:softHyphen/>
        <w:t>териалы и инструменты;</w:t>
      </w:r>
    </w:p>
    <w:p w:rsidR="00E80122" w:rsidRPr="00E80122" w:rsidRDefault="00E80122" w:rsidP="00154663">
      <w:pPr>
        <w:pStyle w:val="Style5"/>
        <w:widowControl/>
        <w:numPr>
          <w:ilvl w:val="0"/>
          <w:numId w:val="37"/>
        </w:numPr>
        <w:tabs>
          <w:tab w:val="left" w:pos="494"/>
        </w:tabs>
        <w:spacing w:line="20" w:lineRule="atLeast"/>
        <w:ind w:firstLine="567"/>
        <w:rPr>
          <w:rStyle w:val="FontStyle21"/>
          <w:sz w:val="24"/>
        </w:rPr>
      </w:pPr>
      <w:r w:rsidRPr="00E80122">
        <w:rPr>
          <w:rStyle w:val="FontStyle21"/>
          <w:sz w:val="24"/>
        </w:rPr>
        <w:t>овладевают отдельными технологическими операциями (способами ра</w:t>
      </w:r>
      <w:r w:rsidRPr="00E80122">
        <w:rPr>
          <w:rStyle w:val="FontStyle21"/>
          <w:sz w:val="24"/>
        </w:rPr>
        <w:softHyphen/>
        <w:t>боты) — разметкой, раскроем, сборкой, отделкой и др.;</w:t>
      </w:r>
    </w:p>
    <w:p w:rsidR="00E80122" w:rsidRPr="00E80122" w:rsidRDefault="00E80122" w:rsidP="00154663">
      <w:pPr>
        <w:pStyle w:val="Style5"/>
        <w:widowControl/>
        <w:numPr>
          <w:ilvl w:val="0"/>
          <w:numId w:val="37"/>
        </w:numPr>
        <w:tabs>
          <w:tab w:val="left" w:pos="494"/>
        </w:tabs>
        <w:spacing w:line="20" w:lineRule="atLeast"/>
        <w:ind w:firstLine="567"/>
        <w:rPr>
          <w:rStyle w:val="FontStyle21"/>
          <w:sz w:val="24"/>
        </w:rPr>
      </w:pPr>
      <w:r w:rsidRPr="00E80122">
        <w:rPr>
          <w:rStyle w:val="FontStyle21"/>
          <w:sz w:val="24"/>
        </w:rPr>
        <w:t>знакомятся со свойствами материалов, инструментами и машинами, помогающими человеку при обработке сырья и создании предметного мира;</w:t>
      </w:r>
    </w:p>
    <w:p w:rsidR="00E80122" w:rsidRPr="00E80122" w:rsidRDefault="00E80122" w:rsidP="00154663">
      <w:pPr>
        <w:pStyle w:val="Style5"/>
        <w:widowControl/>
        <w:numPr>
          <w:ilvl w:val="0"/>
          <w:numId w:val="37"/>
        </w:numPr>
        <w:tabs>
          <w:tab w:val="left" w:pos="494"/>
        </w:tabs>
        <w:spacing w:line="20" w:lineRule="atLeast"/>
        <w:ind w:firstLine="567"/>
        <w:rPr>
          <w:rStyle w:val="FontStyle21"/>
          <w:sz w:val="24"/>
        </w:rPr>
      </w:pPr>
      <w:r w:rsidRPr="00E80122">
        <w:rPr>
          <w:rStyle w:val="FontStyle21"/>
          <w:sz w:val="24"/>
        </w:rPr>
        <w:t>знакомятся с законами природы, знание которых необходимо при вы</w:t>
      </w:r>
      <w:r w:rsidRPr="00E80122">
        <w:rPr>
          <w:rStyle w:val="FontStyle21"/>
          <w:sz w:val="24"/>
        </w:rPr>
        <w:softHyphen/>
        <w:t>полнении работы:</w:t>
      </w:r>
    </w:p>
    <w:p w:rsidR="00E80122" w:rsidRPr="00E80122" w:rsidRDefault="00E80122" w:rsidP="00154663">
      <w:pPr>
        <w:pStyle w:val="Style5"/>
        <w:widowControl/>
        <w:numPr>
          <w:ilvl w:val="0"/>
          <w:numId w:val="37"/>
        </w:numPr>
        <w:tabs>
          <w:tab w:val="left" w:pos="792"/>
        </w:tabs>
        <w:spacing w:line="20" w:lineRule="atLeast"/>
        <w:ind w:left="293" w:firstLine="567"/>
        <w:rPr>
          <w:rStyle w:val="FontStyle21"/>
          <w:sz w:val="24"/>
        </w:rPr>
      </w:pPr>
      <w:r w:rsidRPr="00E80122">
        <w:rPr>
          <w:rStyle w:val="FontStyle21"/>
          <w:sz w:val="24"/>
        </w:rPr>
        <w:t>учатся экономно расходовать материалы;</w:t>
      </w:r>
    </w:p>
    <w:p w:rsidR="00E80122" w:rsidRPr="00E80122" w:rsidRDefault="00E80122" w:rsidP="00154663">
      <w:pPr>
        <w:pStyle w:val="Style5"/>
        <w:widowControl/>
        <w:numPr>
          <w:ilvl w:val="0"/>
          <w:numId w:val="37"/>
        </w:numPr>
        <w:tabs>
          <w:tab w:val="left" w:pos="494"/>
        </w:tabs>
        <w:spacing w:line="20" w:lineRule="atLeast"/>
        <w:ind w:firstLine="567"/>
        <w:rPr>
          <w:rStyle w:val="FontStyle21"/>
          <w:sz w:val="24"/>
        </w:rPr>
      </w:pPr>
      <w:r w:rsidRPr="00E80122">
        <w:rPr>
          <w:rStyle w:val="FontStyle21"/>
          <w:sz w:val="24"/>
        </w:rPr>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w:t>
      </w:r>
      <w:r w:rsidRPr="00E80122">
        <w:rPr>
          <w:rStyle w:val="FontStyle21"/>
          <w:sz w:val="24"/>
        </w:rPr>
        <w:softHyphen/>
        <w:t>ность);</w:t>
      </w:r>
    </w:p>
    <w:p w:rsidR="00E80122" w:rsidRPr="00E80122" w:rsidRDefault="00E80122" w:rsidP="00154663">
      <w:pPr>
        <w:pStyle w:val="Style5"/>
        <w:widowControl/>
        <w:numPr>
          <w:ilvl w:val="0"/>
          <w:numId w:val="37"/>
        </w:numPr>
        <w:tabs>
          <w:tab w:val="left" w:pos="792"/>
        </w:tabs>
        <w:spacing w:line="20" w:lineRule="atLeast"/>
        <w:ind w:left="293" w:firstLine="567"/>
        <w:rPr>
          <w:rStyle w:val="FontStyle21"/>
          <w:sz w:val="24"/>
        </w:rPr>
      </w:pPr>
      <w:r w:rsidRPr="00E80122">
        <w:rPr>
          <w:rStyle w:val="FontStyle21"/>
          <w:sz w:val="24"/>
        </w:rPr>
        <w:t>учатся преимущественно конструкторской деятельности;</w:t>
      </w:r>
    </w:p>
    <w:p w:rsidR="00E80122" w:rsidRPr="00E80122" w:rsidRDefault="00E80122" w:rsidP="00154663">
      <w:pPr>
        <w:pStyle w:val="Style5"/>
        <w:widowControl/>
        <w:numPr>
          <w:ilvl w:val="0"/>
          <w:numId w:val="37"/>
        </w:numPr>
        <w:tabs>
          <w:tab w:val="left" w:pos="792"/>
        </w:tabs>
        <w:spacing w:line="20" w:lineRule="atLeast"/>
        <w:ind w:left="293" w:firstLine="567"/>
        <w:rPr>
          <w:rStyle w:val="FontStyle21"/>
          <w:sz w:val="24"/>
        </w:rPr>
      </w:pPr>
      <w:r w:rsidRPr="00E80122">
        <w:rPr>
          <w:rStyle w:val="FontStyle21"/>
          <w:sz w:val="24"/>
        </w:rPr>
        <w:t>знакомятся с природой и использованием её богатств человеком.</w:t>
      </w:r>
    </w:p>
    <w:p w:rsidR="00E80122" w:rsidRPr="00E80122" w:rsidRDefault="00E80122" w:rsidP="00E80122">
      <w:pPr>
        <w:pStyle w:val="Style4"/>
        <w:widowControl/>
        <w:spacing w:line="20" w:lineRule="atLeast"/>
        <w:ind w:right="14" w:firstLine="567"/>
        <w:rPr>
          <w:rStyle w:val="FontStyle21"/>
          <w:sz w:val="24"/>
        </w:rPr>
      </w:pPr>
      <w:r w:rsidRPr="00E80122">
        <w:rPr>
          <w:rStyle w:val="FontStyle21"/>
          <w:sz w:val="24"/>
        </w:rPr>
        <w:lastRenderedPageBreak/>
        <w:t>В программе интегрируется и содержание курса «Изобразительное искусс</w:t>
      </w:r>
      <w:r w:rsidRPr="00E80122">
        <w:rPr>
          <w:rStyle w:val="FontStyle21"/>
          <w:sz w:val="24"/>
        </w:rPr>
        <w:softHyphen/>
        <w:t>тво»: в целях гармонизации форм и конструкций используются средства ху</w:t>
      </w:r>
      <w:r w:rsidRPr="00E80122">
        <w:rPr>
          <w:rStyle w:val="FontStyle21"/>
          <w:sz w:val="24"/>
        </w:rPr>
        <w:softHyphen/>
        <w:t>дожественной выразительности, изделия изготавливаются на основе правил декоративно-прикладного искусства и законов дизайна, младшие школьни</w:t>
      </w:r>
      <w:r w:rsidRPr="00E80122">
        <w:rPr>
          <w:rStyle w:val="FontStyle21"/>
          <w:sz w:val="24"/>
        </w:rPr>
        <w:softHyphen/>
        <w:t>ки осваивают эстетику труда.</w:t>
      </w:r>
    </w:p>
    <w:p w:rsidR="00E80122" w:rsidRPr="00E80122" w:rsidRDefault="00E80122" w:rsidP="00E80122">
      <w:pPr>
        <w:pStyle w:val="Style4"/>
        <w:widowControl/>
        <w:spacing w:line="20" w:lineRule="atLeast"/>
        <w:ind w:right="5" w:firstLine="567"/>
        <w:rPr>
          <w:rStyle w:val="FontStyle21"/>
          <w:sz w:val="24"/>
        </w:rPr>
      </w:pPr>
      <w:r w:rsidRPr="00E80122">
        <w:rPr>
          <w:rStyle w:val="FontStyle21"/>
          <w:sz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w:t>
      </w:r>
      <w:r w:rsidRPr="00E80122">
        <w:rPr>
          <w:rStyle w:val="FontStyle21"/>
          <w:sz w:val="24"/>
        </w:rPr>
        <w:softHyphen/>
        <w:t>кими фигурами и телами, и создание элементарных алгоритмов деятельно</w:t>
      </w:r>
      <w:r w:rsidRPr="00E80122">
        <w:rPr>
          <w:rStyle w:val="FontStyle21"/>
          <w:sz w:val="24"/>
        </w:rPr>
        <w:softHyphen/>
        <w:t>сти в проекте. Освоение правил работы и преобразования информации также тесно связано с образовательной областью «Математика и информа</w:t>
      </w:r>
      <w:r w:rsidRPr="00E80122">
        <w:rPr>
          <w:rStyle w:val="FontStyle21"/>
          <w:sz w:val="24"/>
        </w:rPr>
        <w:softHyphen/>
        <w:t>тика».</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При изучении предмета «Технология» предусмотрена интеграция с обра</w:t>
      </w:r>
      <w:r w:rsidRPr="00E80122">
        <w:rPr>
          <w:rStyle w:val="FontStyle21"/>
          <w:sz w:val="24"/>
        </w:rPr>
        <w:softHyphen/>
        <w:t>зовательными областями «Филология» (русский язык и литературное чтение) и «Окружающий мир». Для понимания детьми реализуемых в изделии тех</w:t>
      </w:r>
      <w:r w:rsidRPr="00E80122">
        <w:rPr>
          <w:rStyle w:val="FontStyle21"/>
          <w:sz w:val="24"/>
        </w:rPr>
        <w:softHyphen/>
        <w:t>нических образов рассматривается культурно-исторический справочный ма</w:t>
      </w:r>
      <w:r w:rsidRPr="00E80122">
        <w:rPr>
          <w:rStyle w:val="FontStyle21"/>
          <w:sz w:val="24"/>
        </w:rPr>
        <w:softHyphen/>
        <w:t>териал, представленный в учебных текстах разного типа. Эти тексты анали</w:t>
      </w:r>
      <w:r w:rsidRPr="00E80122">
        <w:rPr>
          <w:rStyle w:val="FontStyle21"/>
          <w:sz w:val="24"/>
        </w:rPr>
        <w:softHyphen/>
        <w:t>зируются, обсуждаются; дети строят собственные суждения, обосновывают их, формулируют выводы.</w:t>
      </w:r>
    </w:p>
    <w:p w:rsidR="00E80122" w:rsidRPr="00E80122" w:rsidRDefault="00E80122" w:rsidP="00E80122">
      <w:pPr>
        <w:pStyle w:val="Style4"/>
        <w:widowControl/>
        <w:spacing w:line="20" w:lineRule="atLeast"/>
        <w:ind w:right="5" w:firstLine="567"/>
        <w:rPr>
          <w:rStyle w:val="FontStyle21"/>
          <w:sz w:val="24"/>
        </w:rPr>
      </w:pPr>
      <w:r w:rsidRPr="00E80122">
        <w:rPr>
          <w:rStyle w:val="FontStyle21"/>
          <w:sz w:val="24"/>
        </w:rPr>
        <w:t>Программа «Технология», интегрируя знания о человеке, природе и об</w:t>
      </w:r>
      <w:r w:rsidRPr="00E80122">
        <w:rPr>
          <w:rStyle w:val="FontStyle21"/>
          <w:sz w:val="24"/>
        </w:rPr>
        <w:softHyphen/>
        <w:t>ществе, способствует целостному восприятию ребёнком мира во всём его многообразии и единстве. Практико-ориентированная направленность со</w:t>
      </w:r>
      <w:r w:rsidRPr="00E80122">
        <w:rPr>
          <w:rStyle w:val="FontStyle21"/>
          <w:sz w:val="24"/>
        </w:rPr>
        <w:softHyphen/>
        <w:t>держания позволяет реализовать эти знания в интеллектуально-практической деятельности младших школьников и создаёт условия для развития их ини</w:t>
      </w:r>
      <w:r w:rsidRPr="00E80122">
        <w:rPr>
          <w:rStyle w:val="FontStyle21"/>
          <w:sz w:val="24"/>
        </w:rPr>
        <w:softHyphen/>
        <w:t>циативности, изобретательности, гибкости мышления.</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Проектная деятельность и работа с технологическими картами формиру</w:t>
      </w:r>
      <w:r w:rsidRPr="00E80122">
        <w:rPr>
          <w:rStyle w:val="FontStyle21"/>
          <w:sz w:val="24"/>
        </w:rPr>
        <w:softHyphen/>
        <w:t>ют у учащихся умения ставить и принимать задачу, планировать последова</w:t>
      </w:r>
      <w:r w:rsidRPr="00E80122">
        <w:rPr>
          <w:rStyle w:val="FontStyle21"/>
          <w:sz w:val="24"/>
        </w:rPr>
        <w:softHyphen/>
        <w:t>тельность действий и выбирать необходимые средства и способы их выпол</w:t>
      </w:r>
      <w:r w:rsidRPr="00E80122">
        <w:rPr>
          <w:rStyle w:val="FontStyle21"/>
          <w:sz w:val="24"/>
        </w:rPr>
        <w:softHyphen/>
        <w:t>нения. Самостоятельное осуществление продуктивной проектной деятель</w:t>
      </w:r>
      <w:r w:rsidRPr="00E80122">
        <w:rPr>
          <w:rStyle w:val="FontStyle21"/>
          <w:sz w:val="24"/>
        </w:rPr>
        <w:softHyphen/>
        <w:t>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E80122" w:rsidRPr="00E80122" w:rsidRDefault="00E80122" w:rsidP="00E80122">
      <w:pPr>
        <w:pStyle w:val="Style4"/>
        <w:widowControl/>
        <w:spacing w:line="20" w:lineRule="atLeast"/>
        <w:ind w:right="5" w:firstLine="567"/>
        <w:rPr>
          <w:rStyle w:val="FontStyle21"/>
          <w:sz w:val="24"/>
        </w:rPr>
      </w:pPr>
      <w:r w:rsidRPr="00E80122">
        <w:rPr>
          <w:rStyle w:val="FontStyle21"/>
          <w:sz w:val="24"/>
        </w:rPr>
        <w:t>Продуктивная проектная деятельность создаёт основу для развития лич</w:t>
      </w:r>
      <w:r w:rsidRPr="00E80122">
        <w:rPr>
          <w:rStyle w:val="FontStyle21"/>
          <w:sz w:val="24"/>
        </w:rPr>
        <w:softHyphen/>
        <w:t>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w:t>
      </w:r>
      <w:r w:rsidRPr="00E80122">
        <w:rPr>
          <w:rStyle w:val="FontStyle21"/>
          <w:sz w:val="24"/>
        </w:rPr>
        <w:softHyphen/>
        <w:t>ровать у детей устойчивые представления о жизни в гармонии с окружаю</w:t>
      </w:r>
      <w:r w:rsidRPr="00E80122">
        <w:rPr>
          <w:rStyle w:val="FontStyle21"/>
          <w:sz w:val="24"/>
        </w:rPr>
        <w:softHyphen/>
        <w:t>щим миром. Знакомство с народными ремёслами и народными культурны</w:t>
      </w:r>
      <w:r w:rsidRPr="00E80122">
        <w:rPr>
          <w:rStyle w:val="FontStyle21"/>
          <w:sz w:val="24"/>
        </w:rPr>
        <w:softHyphen/>
        <w:t>ми традициями, активное изучение образов и конструкций природных объ</w:t>
      </w:r>
      <w:r w:rsidRPr="00E80122">
        <w:rPr>
          <w:rStyle w:val="FontStyle21"/>
          <w:sz w:val="24"/>
        </w:rPr>
        <w:softHyphen/>
        <w:t>ектов, которые являются неисчерпаемым источником идей для мастера, способствуют воспитанию духовности.</w:t>
      </w:r>
    </w:p>
    <w:p w:rsidR="00E80122" w:rsidRPr="00E80122" w:rsidRDefault="00E80122" w:rsidP="00E80122">
      <w:pPr>
        <w:pStyle w:val="Style4"/>
        <w:widowControl/>
        <w:spacing w:line="20" w:lineRule="atLeast"/>
        <w:ind w:right="14" w:firstLine="567"/>
        <w:rPr>
          <w:rStyle w:val="FontStyle21"/>
          <w:sz w:val="24"/>
        </w:rPr>
      </w:pPr>
      <w:r w:rsidRPr="00E80122">
        <w:rPr>
          <w:rStyle w:val="FontStyle21"/>
          <w:sz w:val="24"/>
        </w:rPr>
        <w:t>Программа ориентирована на усвоение детьми в процессе изучения других учебных предметов: окружа</w:t>
      </w:r>
      <w:r w:rsidRPr="00E80122">
        <w:rPr>
          <w:rStyle w:val="FontStyle21"/>
          <w:sz w:val="24"/>
        </w:rPr>
        <w:softHyphen/>
        <w:t>ющего мира, изобразительного искусства, математики, русского языка и ли</w:t>
      </w:r>
      <w:r w:rsidRPr="00E80122">
        <w:rPr>
          <w:rStyle w:val="FontStyle21"/>
          <w:sz w:val="24"/>
        </w:rPr>
        <w:softHyphen/>
        <w:t>тературного чтения.</w:t>
      </w:r>
    </w:p>
    <w:p w:rsidR="00E80122" w:rsidRPr="00E80122" w:rsidRDefault="00E80122" w:rsidP="00E80122">
      <w:pPr>
        <w:pStyle w:val="Style4"/>
        <w:widowControl/>
        <w:spacing w:line="20" w:lineRule="atLeast"/>
        <w:ind w:right="5" w:firstLine="567"/>
        <w:rPr>
          <w:rStyle w:val="FontStyle21"/>
          <w:sz w:val="24"/>
        </w:rPr>
      </w:pPr>
      <w:r w:rsidRPr="00E80122">
        <w:rPr>
          <w:rStyle w:val="FontStyle21"/>
          <w:sz w:val="24"/>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w:t>
      </w:r>
      <w:r w:rsidRPr="00E80122">
        <w:rPr>
          <w:rStyle w:val="FontStyle21"/>
          <w:sz w:val="24"/>
        </w:rPr>
        <w:softHyphen/>
        <w:t>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w:t>
      </w:r>
      <w:r w:rsidRPr="00E80122">
        <w:rPr>
          <w:rStyle w:val="FontStyle21"/>
          <w:sz w:val="24"/>
        </w:rPr>
        <w:softHyphen/>
        <w:t>зидателя материальных ценностей и творца окружающего мира — в про</w:t>
      </w:r>
      <w:r w:rsidRPr="00E80122">
        <w:rPr>
          <w:rStyle w:val="FontStyle21"/>
          <w:sz w:val="24"/>
        </w:rPr>
        <w:softHyphen/>
        <w:t>грамме рассматривается в связи с проблемами охраны природы, что способ</w:t>
      </w:r>
      <w:r w:rsidRPr="00E80122">
        <w:rPr>
          <w:rStyle w:val="FontStyle21"/>
          <w:sz w:val="24"/>
        </w:rPr>
        <w:softHyphen/>
        <w:t>ствует формированию экологической культуры детей. Изучение этнокультур</w:t>
      </w:r>
      <w:r w:rsidRPr="00E80122">
        <w:rPr>
          <w:rStyle w:val="FontStyle21"/>
          <w:sz w:val="24"/>
        </w:rPr>
        <w:softHyphen/>
        <w:t>ных традиций в деятельности человека также связано с содержанием пред</w:t>
      </w:r>
      <w:r w:rsidRPr="00E80122">
        <w:rPr>
          <w:rStyle w:val="FontStyle21"/>
          <w:sz w:val="24"/>
        </w:rPr>
        <w:softHyphen/>
        <w:t>мета «Окружающий мир».</w:t>
      </w:r>
    </w:p>
    <w:p w:rsidR="00E80122" w:rsidRPr="00E80122" w:rsidRDefault="00E80122" w:rsidP="00E80122">
      <w:pPr>
        <w:pStyle w:val="Style4"/>
        <w:widowControl/>
        <w:spacing w:line="20" w:lineRule="atLeast"/>
        <w:ind w:firstLine="567"/>
        <w:rPr>
          <w:rStyle w:val="FontStyle21"/>
          <w:sz w:val="24"/>
        </w:rPr>
      </w:pPr>
      <w:r w:rsidRPr="00E80122">
        <w:rPr>
          <w:rStyle w:val="FontStyle21"/>
          <w:sz w:val="24"/>
        </w:rPr>
        <w:t>Содержание программы обеспечивает реальное включение в образователь</w:t>
      </w:r>
      <w:r w:rsidRPr="00E80122">
        <w:rPr>
          <w:rStyle w:val="FontStyle21"/>
          <w:sz w:val="24"/>
        </w:rPr>
        <w:softHyphen/>
        <w:t>ный процесс различных структурных компонентов личности (интеллектуаль</w:t>
      </w:r>
      <w:r w:rsidRPr="00E80122">
        <w:rPr>
          <w:rStyle w:val="FontStyle21"/>
          <w:sz w:val="24"/>
        </w:rPr>
        <w:softHyphen/>
        <w:t xml:space="preserve">ного, эмоционально-эстетического, духовно-нравственного, физического) в их единстве, что </w:t>
      </w:r>
      <w:r w:rsidRPr="00E80122">
        <w:rPr>
          <w:rStyle w:val="FontStyle21"/>
          <w:sz w:val="24"/>
        </w:rPr>
        <w:lastRenderedPageBreak/>
        <w:t>создаёт условия для гармонизации развития, сохранения и укрепления психического и физического здоровья учащихся.</w:t>
      </w:r>
    </w:p>
    <w:p w:rsidR="00E80122" w:rsidRPr="00E80122" w:rsidRDefault="00E80122" w:rsidP="00E80122">
      <w:pPr>
        <w:spacing w:after="0" w:line="20" w:lineRule="atLeast"/>
        <w:jc w:val="center"/>
        <w:rPr>
          <w:rFonts w:ascii="Times New Roman" w:hAnsi="Times New Roman"/>
          <w:b/>
          <w:sz w:val="24"/>
        </w:rPr>
      </w:pPr>
    </w:p>
    <w:p w:rsidR="00E80122" w:rsidRPr="00E80122" w:rsidRDefault="00E80122" w:rsidP="00E80122">
      <w:pPr>
        <w:spacing w:after="0" w:line="20" w:lineRule="atLeast"/>
        <w:jc w:val="center"/>
        <w:rPr>
          <w:rFonts w:ascii="Times New Roman" w:hAnsi="Times New Roman"/>
          <w:b/>
          <w:sz w:val="24"/>
        </w:rPr>
      </w:pPr>
    </w:p>
    <w:p w:rsidR="00E80122" w:rsidRPr="00E80122" w:rsidRDefault="00E80122" w:rsidP="00E80122">
      <w:pPr>
        <w:spacing w:after="0" w:line="20" w:lineRule="atLeast"/>
        <w:jc w:val="center"/>
        <w:rPr>
          <w:rFonts w:ascii="Times New Roman" w:hAnsi="Times New Roman"/>
          <w:b/>
          <w:sz w:val="24"/>
        </w:rPr>
      </w:pPr>
      <w:r w:rsidRPr="00E80122">
        <w:rPr>
          <w:rFonts w:ascii="Times New Roman" w:hAnsi="Times New Roman"/>
          <w:b/>
          <w:sz w:val="24"/>
        </w:rPr>
        <w:t>Тематический план</w:t>
      </w:r>
    </w:p>
    <w:p w:rsidR="00E80122" w:rsidRPr="00E80122" w:rsidRDefault="00E80122" w:rsidP="00E80122">
      <w:pPr>
        <w:spacing w:after="0" w:line="20" w:lineRule="atLeast"/>
        <w:jc w:val="center"/>
        <w:rPr>
          <w:rFonts w:ascii="Times New Roman" w:hAnsi="Times New Roman"/>
          <w:b/>
          <w:sz w:val="24"/>
        </w:rPr>
      </w:pPr>
    </w:p>
    <w:p w:rsidR="00E80122" w:rsidRPr="00E80122" w:rsidRDefault="00E80122" w:rsidP="00E80122">
      <w:pPr>
        <w:spacing w:after="0" w:line="20" w:lineRule="atLeast"/>
        <w:jc w:val="center"/>
        <w:rPr>
          <w:rFonts w:ascii="Times New Roman" w:hAnsi="Times New Roman"/>
          <w:b/>
          <w:sz w:val="24"/>
        </w:rPr>
      </w:pPr>
    </w:p>
    <w:tbl>
      <w:tblPr>
        <w:tblW w:w="9781" w:type="dxa"/>
        <w:tblInd w:w="108" w:type="dxa"/>
        <w:tblLayout w:type="fixed"/>
        <w:tblLook w:val="0000"/>
      </w:tblPr>
      <w:tblGrid>
        <w:gridCol w:w="1134"/>
        <w:gridCol w:w="4962"/>
        <w:gridCol w:w="3685"/>
      </w:tblGrid>
      <w:tr w:rsidR="00E80122" w:rsidRPr="00E80122" w:rsidTr="00C6453D">
        <w:trPr>
          <w:trHeight w:val="585"/>
        </w:trPr>
        <w:tc>
          <w:tcPr>
            <w:tcW w:w="1134"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 п</w:t>
            </w:r>
            <w:r w:rsidRPr="00E80122">
              <w:rPr>
                <w:rFonts w:ascii="Times New Roman" w:hAnsi="Times New Roman"/>
                <w:sz w:val="24"/>
                <w:lang w:val="en-US"/>
              </w:rPr>
              <w:t>/</w:t>
            </w:r>
            <w:r w:rsidRPr="00E80122">
              <w:rPr>
                <w:rFonts w:ascii="Times New Roman" w:hAnsi="Times New Roman"/>
                <w:sz w:val="24"/>
              </w:rPr>
              <w:t>п</w:t>
            </w:r>
          </w:p>
        </w:tc>
        <w:tc>
          <w:tcPr>
            <w:tcW w:w="4962"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Раздел, тема</w:t>
            </w:r>
          </w:p>
        </w:tc>
        <w:tc>
          <w:tcPr>
            <w:tcW w:w="3685" w:type="dxa"/>
            <w:tcBorders>
              <w:top w:val="single" w:sz="4" w:space="0" w:color="000000"/>
              <w:left w:val="single" w:sz="4" w:space="0" w:color="000000"/>
              <w:bottom w:val="single" w:sz="4" w:space="0" w:color="000000"/>
              <w:right w:val="single" w:sz="4" w:space="0" w:color="auto"/>
            </w:tcBorders>
          </w:tcPr>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Часы</w:t>
            </w:r>
          </w:p>
        </w:tc>
      </w:tr>
      <w:tr w:rsidR="00E80122" w:rsidRPr="00E80122" w:rsidTr="00C6453D">
        <w:trPr>
          <w:trHeight w:val="1341"/>
        </w:trPr>
        <w:tc>
          <w:tcPr>
            <w:tcW w:w="1134"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b/>
                <w:sz w:val="24"/>
              </w:rPr>
            </w:pPr>
          </w:p>
          <w:p w:rsidR="00E80122" w:rsidRPr="00E80122" w:rsidRDefault="00E80122" w:rsidP="00E80122">
            <w:pPr>
              <w:snapToGrid w:val="0"/>
              <w:spacing w:after="0" w:line="20" w:lineRule="atLeast"/>
              <w:jc w:val="center"/>
              <w:rPr>
                <w:rFonts w:ascii="Times New Roman" w:hAnsi="Times New Roman"/>
                <w:sz w:val="24"/>
              </w:rPr>
            </w:pPr>
          </w:p>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1</w:t>
            </w:r>
          </w:p>
        </w:tc>
        <w:tc>
          <w:tcPr>
            <w:tcW w:w="4962" w:type="dxa"/>
            <w:tcBorders>
              <w:top w:val="single" w:sz="4" w:space="0" w:color="000000"/>
              <w:left w:val="single" w:sz="4" w:space="0" w:color="000000"/>
              <w:bottom w:val="single" w:sz="4" w:space="0" w:color="000000"/>
            </w:tcBorders>
          </w:tcPr>
          <w:p w:rsidR="00E80122" w:rsidRPr="00E80122" w:rsidRDefault="00E80122" w:rsidP="00E80122">
            <w:pPr>
              <w:spacing w:after="0" w:line="20" w:lineRule="atLeast"/>
              <w:jc w:val="center"/>
              <w:rPr>
                <w:rFonts w:ascii="Times New Roman" w:hAnsi="Times New Roman"/>
                <w:sz w:val="24"/>
              </w:rPr>
            </w:pPr>
            <w:r w:rsidRPr="00E80122">
              <w:rPr>
                <w:rFonts w:ascii="Times New Roman" w:hAnsi="Times New Roman"/>
                <w:sz w:val="24"/>
              </w:rPr>
              <w:t>Здравствуй, дорогой друг! Как работать с учебником. Путешествуем по городу.</w:t>
            </w:r>
          </w:p>
          <w:p w:rsidR="00E80122" w:rsidRPr="00E80122" w:rsidRDefault="00E80122" w:rsidP="00E80122">
            <w:pPr>
              <w:spacing w:after="0" w:line="20" w:lineRule="atLeast"/>
              <w:jc w:val="center"/>
              <w:rPr>
                <w:rFonts w:ascii="Times New Roman" w:hAnsi="Times New Roman"/>
                <w:sz w:val="24"/>
              </w:rPr>
            </w:pPr>
            <w:r w:rsidRPr="00E80122">
              <w:rPr>
                <w:rFonts w:ascii="Times New Roman" w:hAnsi="Times New Roman"/>
                <w:sz w:val="24"/>
              </w:rPr>
              <w:t>Человек и земля</w:t>
            </w:r>
          </w:p>
        </w:tc>
        <w:tc>
          <w:tcPr>
            <w:tcW w:w="3685" w:type="dxa"/>
            <w:tcBorders>
              <w:top w:val="single" w:sz="4" w:space="0" w:color="000000"/>
              <w:left w:val="single" w:sz="4" w:space="0" w:color="000000"/>
              <w:bottom w:val="single" w:sz="4" w:space="0" w:color="000000"/>
              <w:right w:val="single" w:sz="4" w:space="0" w:color="auto"/>
            </w:tcBorders>
          </w:tcPr>
          <w:p w:rsidR="00E80122" w:rsidRPr="00E80122" w:rsidRDefault="00E80122" w:rsidP="00E80122">
            <w:pPr>
              <w:spacing w:after="0" w:line="20" w:lineRule="atLeast"/>
              <w:jc w:val="center"/>
              <w:rPr>
                <w:rFonts w:ascii="Times New Roman" w:hAnsi="Times New Roman"/>
                <w:sz w:val="24"/>
              </w:rPr>
            </w:pPr>
            <w:r w:rsidRPr="00E80122">
              <w:rPr>
                <w:rFonts w:ascii="Times New Roman" w:hAnsi="Times New Roman"/>
                <w:sz w:val="24"/>
              </w:rPr>
              <w:t>1 ч</w:t>
            </w:r>
          </w:p>
          <w:p w:rsidR="00E80122" w:rsidRPr="00E80122" w:rsidRDefault="00E80122" w:rsidP="00E80122">
            <w:pPr>
              <w:spacing w:after="0" w:line="20" w:lineRule="atLeast"/>
              <w:jc w:val="center"/>
              <w:rPr>
                <w:rFonts w:ascii="Times New Roman" w:hAnsi="Times New Roman"/>
                <w:sz w:val="24"/>
              </w:rPr>
            </w:pPr>
          </w:p>
          <w:p w:rsidR="00E80122" w:rsidRPr="00E80122" w:rsidRDefault="00E80122" w:rsidP="00E80122">
            <w:pPr>
              <w:spacing w:after="0" w:line="20" w:lineRule="atLeast"/>
              <w:jc w:val="center"/>
              <w:rPr>
                <w:rFonts w:ascii="Times New Roman" w:hAnsi="Times New Roman"/>
                <w:sz w:val="24"/>
              </w:rPr>
            </w:pPr>
            <w:r w:rsidRPr="00E80122">
              <w:rPr>
                <w:rFonts w:ascii="Times New Roman" w:hAnsi="Times New Roman"/>
                <w:sz w:val="24"/>
              </w:rPr>
              <w:t>21 ч</w:t>
            </w:r>
          </w:p>
        </w:tc>
      </w:tr>
      <w:tr w:rsidR="00E80122" w:rsidRPr="00E80122" w:rsidTr="00C6453D">
        <w:trPr>
          <w:trHeight w:val="385"/>
        </w:trPr>
        <w:tc>
          <w:tcPr>
            <w:tcW w:w="1134"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2</w:t>
            </w:r>
          </w:p>
        </w:tc>
        <w:tc>
          <w:tcPr>
            <w:tcW w:w="4962" w:type="dxa"/>
            <w:tcBorders>
              <w:top w:val="single" w:sz="4" w:space="0" w:color="000000"/>
              <w:left w:val="single" w:sz="4" w:space="0" w:color="000000"/>
              <w:bottom w:val="single" w:sz="4" w:space="0" w:color="000000"/>
            </w:tcBorders>
          </w:tcPr>
          <w:p w:rsidR="00E80122" w:rsidRPr="00E80122" w:rsidRDefault="00E80122" w:rsidP="00E80122">
            <w:pPr>
              <w:spacing w:after="0" w:line="20" w:lineRule="atLeast"/>
              <w:jc w:val="center"/>
              <w:rPr>
                <w:rFonts w:ascii="Times New Roman" w:hAnsi="Times New Roman"/>
                <w:sz w:val="24"/>
              </w:rPr>
            </w:pPr>
            <w:r w:rsidRPr="00E80122">
              <w:rPr>
                <w:rFonts w:ascii="Times New Roman" w:hAnsi="Times New Roman"/>
                <w:sz w:val="24"/>
              </w:rPr>
              <w:t>Человек и вода</w:t>
            </w:r>
          </w:p>
        </w:tc>
        <w:tc>
          <w:tcPr>
            <w:tcW w:w="3685" w:type="dxa"/>
            <w:tcBorders>
              <w:top w:val="single" w:sz="4" w:space="0" w:color="000000"/>
              <w:left w:val="single" w:sz="4" w:space="0" w:color="000000"/>
              <w:bottom w:val="single" w:sz="4" w:space="0" w:color="000000"/>
              <w:right w:val="single" w:sz="4" w:space="0" w:color="auto"/>
            </w:tcBorders>
          </w:tcPr>
          <w:p w:rsidR="00E80122" w:rsidRPr="00E80122" w:rsidRDefault="00E80122" w:rsidP="00E80122">
            <w:pPr>
              <w:spacing w:after="0" w:line="20" w:lineRule="atLeast"/>
              <w:jc w:val="center"/>
              <w:rPr>
                <w:rFonts w:ascii="Times New Roman" w:hAnsi="Times New Roman"/>
                <w:sz w:val="24"/>
              </w:rPr>
            </w:pPr>
            <w:r w:rsidRPr="00E80122">
              <w:rPr>
                <w:rFonts w:ascii="Times New Roman" w:hAnsi="Times New Roman"/>
                <w:sz w:val="24"/>
              </w:rPr>
              <w:t>4 ч</w:t>
            </w:r>
          </w:p>
        </w:tc>
      </w:tr>
      <w:tr w:rsidR="00E80122" w:rsidRPr="00E80122" w:rsidTr="00C6453D">
        <w:trPr>
          <w:trHeight w:val="619"/>
        </w:trPr>
        <w:tc>
          <w:tcPr>
            <w:tcW w:w="1134"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sz w:val="24"/>
              </w:rPr>
            </w:pPr>
          </w:p>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3</w:t>
            </w:r>
          </w:p>
        </w:tc>
        <w:tc>
          <w:tcPr>
            <w:tcW w:w="4962"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sz w:val="24"/>
              </w:rPr>
            </w:pPr>
          </w:p>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Человек и воздух</w:t>
            </w:r>
          </w:p>
        </w:tc>
        <w:tc>
          <w:tcPr>
            <w:tcW w:w="3685" w:type="dxa"/>
            <w:tcBorders>
              <w:top w:val="single" w:sz="4" w:space="0" w:color="000000"/>
              <w:left w:val="single" w:sz="4" w:space="0" w:color="000000"/>
              <w:bottom w:val="single" w:sz="4" w:space="0" w:color="000000"/>
              <w:right w:val="single" w:sz="4" w:space="0" w:color="auto"/>
            </w:tcBorders>
          </w:tcPr>
          <w:p w:rsidR="00E80122" w:rsidRPr="00E80122" w:rsidRDefault="00E80122" w:rsidP="00E80122">
            <w:pPr>
              <w:snapToGrid w:val="0"/>
              <w:spacing w:after="0" w:line="20" w:lineRule="atLeast"/>
              <w:jc w:val="center"/>
              <w:rPr>
                <w:rFonts w:ascii="Times New Roman" w:hAnsi="Times New Roman"/>
                <w:sz w:val="24"/>
              </w:rPr>
            </w:pPr>
          </w:p>
          <w:p w:rsidR="00E80122" w:rsidRPr="00E80122" w:rsidRDefault="00002C10" w:rsidP="00E80122">
            <w:pPr>
              <w:snapToGrid w:val="0"/>
              <w:spacing w:after="0" w:line="20" w:lineRule="atLeast"/>
              <w:jc w:val="center"/>
              <w:rPr>
                <w:rFonts w:ascii="Times New Roman" w:hAnsi="Times New Roman"/>
                <w:sz w:val="24"/>
              </w:rPr>
            </w:pPr>
            <w:r>
              <w:rPr>
                <w:rFonts w:ascii="Times New Roman" w:hAnsi="Times New Roman"/>
                <w:sz w:val="24"/>
              </w:rPr>
              <w:t>2</w:t>
            </w:r>
            <w:r w:rsidR="00E80122" w:rsidRPr="00E80122">
              <w:rPr>
                <w:rFonts w:ascii="Times New Roman" w:hAnsi="Times New Roman"/>
                <w:sz w:val="24"/>
              </w:rPr>
              <w:t xml:space="preserve"> ч</w:t>
            </w:r>
          </w:p>
        </w:tc>
      </w:tr>
      <w:tr w:rsidR="00E80122" w:rsidRPr="00E80122" w:rsidTr="00C6453D">
        <w:trPr>
          <w:trHeight w:val="416"/>
        </w:trPr>
        <w:tc>
          <w:tcPr>
            <w:tcW w:w="1134"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sz w:val="24"/>
              </w:rPr>
            </w:pPr>
            <w:r w:rsidRPr="00E80122">
              <w:rPr>
                <w:rFonts w:ascii="Times New Roman" w:hAnsi="Times New Roman"/>
                <w:sz w:val="24"/>
              </w:rPr>
              <w:t>4</w:t>
            </w:r>
          </w:p>
        </w:tc>
        <w:tc>
          <w:tcPr>
            <w:tcW w:w="4962" w:type="dxa"/>
            <w:tcBorders>
              <w:top w:val="single" w:sz="4" w:space="0" w:color="000000"/>
              <w:left w:val="single" w:sz="4" w:space="0" w:color="000000"/>
              <w:bottom w:val="single" w:sz="4" w:space="0" w:color="000000"/>
            </w:tcBorders>
          </w:tcPr>
          <w:p w:rsidR="00E80122" w:rsidRPr="00E80122" w:rsidRDefault="00002C10" w:rsidP="00E80122">
            <w:pPr>
              <w:snapToGrid w:val="0"/>
              <w:spacing w:after="0" w:line="20" w:lineRule="atLeast"/>
              <w:jc w:val="center"/>
              <w:rPr>
                <w:rFonts w:ascii="Times New Roman" w:hAnsi="Times New Roman"/>
                <w:sz w:val="24"/>
              </w:rPr>
            </w:pPr>
            <w:r>
              <w:rPr>
                <w:rFonts w:ascii="Times New Roman" w:hAnsi="Times New Roman"/>
                <w:sz w:val="24"/>
              </w:rPr>
              <w:t>Модуль информатики «</w:t>
            </w:r>
            <w:r w:rsidR="000333C8">
              <w:rPr>
                <w:rFonts w:ascii="Times New Roman" w:hAnsi="Times New Roman"/>
                <w:sz w:val="24"/>
              </w:rPr>
              <w:t>Практика работы на компьютере</w:t>
            </w:r>
            <w:r>
              <w:rPr>
                <w:rFonts w:ascii="Times New Roman" w:hAnsi="Times New Roman"/>
                <w:sz w:val="24"/>
              </w:rPr>
              <w:t>»</w:t>
            </w:r>
          </w:p>
        </w:tc>
        <w:tc>
          <w:tcPr>
            <w:tcW w:w="3685" w:type="dxa"/>
            <w:tcBorders>
              <w:top w:val="single" w:sz="4" w:space="0" w:color="000000"/>
              <w:left w:val="single" w:sz="4" w:space="0" w:color="000000"/>
              <w:bottom w:val="single" w:sz="4" w:space="0" w:color="000000"/>
              <w:right w:val="single" w:sz="4" w:space="0" w:color="auto"/>
            </w:tcBorders>
          </w:tcPr>
          <w:p w:rsidR="00E80122" w:rsidRPr="00E80122" w:rsidRDefault="00002C10" w:rsidP="00E80122">
            <w:pPr>
              <w:snapToGrid w:val="0"/>
              <w:spacing w:after="0" w:line="20" w:lineRule="atLeast"/>
              <w:jc w:val="center"/>
              <w:rPr>
                <w:rFonts w:ascii="Times New Roman" w:hAnsi="Times New Roman"/>
                <w:sz w:val="24"/>
              </w:rPr>
            </w:pPr>
            <w:r>
              <w:rPr>
                <w:rFonts w:ascii="Times New Roman" w:hAnsi="Times New Roman"/>
                <w:sz w:val="24"/>
              </w:rPr>
              <w:t>6</w:t>
            </w:r>
            <w:r w:rsidR="00E80122" w:rsidRPr="00E80122">
              <w:rPr>
                <w:rFonts w:ascii="Times New Roman" w:hAnsi="Times New Roman"/>
                <w:sz w:val="24"/>
              </w:rPr>
              <w:t xml:space="preserve"> ч</w:t>
            </w:r>
          </w:p>
        </w:tc>
      </w:tr>
      <w:tr w:rsidR="00E80122" w:rsidRPr="00E80122" w:rsidTr="00C6453D">
        <w:trPr>
          <w:trHeight w:val="550"/>
        </w:trPr>
        <w:tc>
          <w:tcPr>
            <w:tcW w:w="1134"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sz w:val="24"/>
              </w:rPr>
            </w:pPr>
          </w:p>
        </w:tc>
        <w:tc>
          <w:tcPr>
            <w:tcW w:w="4962" w:type="dxa"/>
            <w:tcBorders>
              <w:top w:val="single" w:sz="4" w:space="0" w:color="000000"/>
              <w:left w:val="single" w:sz="4" w:space="0" w:color="000000"/>
              <w:bottom w:val="single" w:sz="4" w:space="0" w:color="000000"/>
            </w:tcBorders>
          </w:tcPr>
          <w:p w:rsidR="00E80122" w:rsidRPr="00E80122" w:rsidRDefault="00E80122" w:rsidP="00E80122">
            <w:pPr>
              <w:snapToGrid w:val="0"/>
              <w:spacing w:after="0" w:line="20" w:lineRule="atLeast"/>
              <w:jc w:val="center"/>
              <w:rPr>
                <w:rFonts w:ascii="Times New Roman" w:hAnsi="Times New Roman"/>
                <w:b/>
                <w:sz w:val="24"/>
              </w:rPr>
            </w:pPr>
            <w:r w:rsidRPr="00E80122">
              <w:rPr>
                <w:rFonts w:ascii="Times New Roman" w:hAnsi="Times New Roman"/>
                <w:b/>
                <w:sz w:val="24"/>
              </w:rPr>
              <w:t>Итого</w:t>
            </w:r>
          </w:p>
        </w:tc>
        <w:tc>
          <w:tcPr>
            <w:tcW w:w="3685" w:type="dxa"/>
            <w:tcBorders>
              <w:top w:val="single" w:sz="4" w:space="0" w:color="000000"/>
              <w:left w:val="single" w:sz="4" w:space="0" w:color="000000"/>
              <w:bottom w:val="single" w:sz="4" w:space="0" w:color="000000"/>
              <w:right w:val="single" w:sz="4" w:space="0" w:color="auto"/>
            </w:tcBorders>
          </w:tcPr>
          <w:p w:rsidR="00E80122" w:rsidRPr="00E80122" w:rsidRDefault="00E80122" w:rsidP="00E80122">
            <w:pPr>
              <w:snapToGrid w:val="0"/>
              <w:spacing w:after="0" w:line="20" w:lineRule="atLeast"/>
              <w:jc w:val="center"/>
              <w:rPr>
                <w:rFonts w:ascii="Times New Roman" w:hAnsi="Times New Roman"/>
                <w:b/>
                <w:sz w:val="24"/>
              </w:rPr>
            </w:pPr>
            <w:r w:rsidRPr="00E80122">
              <w:rPr>
                <w:rFonts w:ascii="Times New Roman" w:hAnsi="Times New Roman"/>
                <w:b/>
                <w:sz w:val="24"/>
              </w:rPr>
              <w:t>34 ч</w:t>
            </w:r>
          </w:p>
        </w:tc>
      </w:tr>
    </w:tbl>
    <w:p w:rsidR="00E80122" w:rsidRPr="00E80122" w:rsidRDefault="00E80122" w:rsidP="00E80122">
      <w:pPr>
        <w:spacing w:after="0" w:line="20" w:lineRule="atLeast"/>
        <w:ind w:firstLine="284"/>
        <w:jc w:val="center"/>
        <w:rPr>
          <w:rFonts w:ascii="Times New Roman" w:hAnsi="Times New Roman"/>
          <w:b/>
          <w:sz w:val="24"/>
        </w:rPr>
      </w:pPr>
    </w:p>
    <w:p w:rsidR="00E80122" w:rsidRPr="00E80122" w:rsidRDefault="00E80122" w:rsidP="00E80122">
      <w:pPr>
        <w:spacing w:after="0" w:line="20" w:lineRule="atLeast"/>
        <w:ind w:firstLine="284"/>
        <w:jc w:val="center"/>
        <w:rPr>
          <w:rFonts w:ascii="Times New Roman" w:hAnsi="Times New Roman"/>
          <w:b/>
          <w:sz w:val="24"/>
        </w:rPr>
      </w:pPr>
    </w:p>
    <w:p w:rsidR="00E80122" w:rsidRPr="00E80122" w:rsidRDefault="00E80122" w:rsidP="00E80122">
      <w:pPr>
        <w:spacing w:after="0" w:line="20" w:lineRule="atLeast"/>
        <w:ind w:firstLine="284"/>
        <w:jc w:val="center"/>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ind w:firstLine="284"/>
        <w:jc w:val="both"/>
        <w:rPr>
          <w:rFonts w:ascii="Times New Roman" w:hAnsi="Times New Roman"/>
          <w:b/>
          <w:sz w:val="24"/>
        </w:rPr>
      </w:pPr>
    </w:p>
    <w:p w:rsidR="00E80122" w:rsidRPr="00E80122" w:rsidRDefault="00E80122" w:rsidP="00E80122">
      <w:pPr>
        <w:spacing w:after="0" w:line="20" w:lineRule="atLeast"/>
        <w:jc w:val="both"/>
        <w:rPr>
          <w:rFonts w:ascii="Times New Roman" w:hAnsi="Times New Roman"/>
          <w:b/>
          <w:sz w:val="24"/>
        </w:rPr>
      </w:pPr>
    </w:p>
    <w:p w:rsidR="00C3208F" w:rsidRDefault="00C3208F" w:rsidP="00E80122">
      <w:pPr>
        <w:pStyle w:val="a9"/>
        <w:spacing w:line="20" w:lineRule="atLeast"/>
        <w:jc w:val="center"/>
        <w:rPr>
          <w:rFonts w:ascii="Times New Roman" w:hAnsi="Times New Roman"/>
          <w:b/>
          <w:sz w:val="28"/>
          <w:szCs w:val="28"/>
        </w:rPr>
      </w:pPr>
    </w:p>
    <w:p w:rsidR="00C3208F" w:rsidRDefault="00C3208F" w:rsidP="00E80122">
      <w:pPr>
        <w:pStyle w:val="a9"/>
        <w:spacing w:line="20" w:lineRule="atLeast"/>
        <w:jc w:val="center"/>
        <w:rPr>
          <w:rFonts w:ascii="Times New Roman" w:hAnsi="Times New Roman"/>
          <w:b/>
          <w:sz w:val="28"/>
          <w:szCs w:val="28"/>
        </w:rPr>
      </w:pPr>
    </w:p>
    <w:p w:rsidR="00C3208F" w:rsidRDefault="00C3208F" w:rsidP="00E80122">
      <w:pPr>
        <w:pStyle w:val="a9"/>
        <w:spacing w:line="20" w:lineRule="atLeast"/>
        <w:jc w:val="center"/>
        <w:rPr>
          <w:rFonts w:ascii="Times New Roman" w:hAnsi="Times New Roman"/>
          <w:b/>
          <w:sz w:val="28"/>
          <w:szCs w:val="28"/>
        </w:rPr>
      </w:pPr>
    </w:p>
    <w:p w:rsidR="00E80122" w:rsidRPr="00E80122" w:rsidRDefault="00E80122" w:rsidP="00E80122">
      <w:pPr>
        <w:pStyle w:val="a9"/>
        <w:spacing w:line="20" w:lineRule="atLeast"/>
        <w:jc w:val="center"/>
        <w:rPr>
          <w:rFonts w:ascii="Times New Roman" w:hAnsi="Times New Roman"/>
          <w:b/>
          <w:sz w:val="28"/>
          <w:szCs w:val="28"/>
        </w:rPr>
      </w:pPr>
      <w:r w:rsidRPr="00E80122">
        <w:rPr>
          <w:rFonts w:ascii="Times New Roman" w:hAnsi="Times New Roman"/>
          <w:b/>
          <w:sz w:val="28"/>
          <w:szCs w:val="28"/>
        </w:rPr>
        <w:lastRenderedPageBreak/>
        <w:t>Материально-техническое обеспечение</w:t>
      </w:r>
    </w:p>
    <w:p w:rsidR="00E80122" w:rsidRPr="00E80122" w:rsidRDefault="00E80122" w:rsidP="00E80122">
      <w:pPr>
        <w:pStyle w:val="a9"/>
        <w:spacing w:line="20" w:lineRule="atLeast"/>
        <w:jc w:val="center"/>
        <w:rPr>
          <w:rFonts w:ascii="Times New Roman" w:hAnsi="Times New Roman"/>
          <w:b/>
          <w:sz w:val="24"/>
          <w:szCs w:val="24"/>
        </w:rPr>
      </w:pPr>
    </w:p>
    <w:p w:rsidR="00E80122" w:rsidRPr="00E80122" w:rsidRDefault="00E80122" w:rsidP="00E80122">
      <w:pPr>
        <w:pStyle w:val="a9"/>
        <w:spacing w:line="20" w:lineRule="atLeast"/>
        <w:rPr>
          <w:rFonts w:ascii="Times New Roman" w:hAnsi="Times New Roman"/>
          <w:b/>
          <w:sz w:val="24"/>
          <w:szCs w:val="24"/>
        </w:rPr>
      </w:pPr>
      <w:r w:rsidRPr="00E80122">
        <w:rPr>
          <w:rFonts w:ascii="Times New Roman" w:hAnsi="Times New Roman"/>
          <w:b/>
          <w:sz w:val="24"/>
          <w:szCs w:val="24"/>
        </w:rPr>
        <w:t xml:space="preserve">Список литературы   </w:t>
      </w:r>
    </w:p>
    <w:p w:rsidR="00E80122" w:rsidRPr="00E80122" w:rsidRDefault="00E80122" w:rsidP="00E80122">
      <w:pPr>
        <w:pStyle w:val="a9"/>
        <w:spacing w:line="20" w:lineRule="atLeast"/>
        <w:jc w:val="both"/>
        <w:rPr>
          <w:rFonts w:ascii="Times New Roman" w:hAnsi="Times New Roman"/>
          <w:b/>
          <w:sz w:val="24"/>
          <w:szCs w:val="24"/>
        </w:rPr>
      </w:pPr>
      <w:r w:rsidRPr="00E80122">
        <w:rPr>
          <w:rFonts w:ascii="Times New Roman" w:hAnsi="Times New Roman"/>
          <w:b/>
          <w:sz w:val="24"/>
          <w:szCs w:val="24"/>
        </w:rPr>
        <w:t>Для учителя:</w:t>
      </w:r>
    </w:p>
    <w:p w:rsidR="00E80122" w:rsidRPr="00E80122" w:rsidRDefault="00E80122" w:rsidP="00154663">
      <w:pPr>
        <w:pStyle w:val="a9"/>
        <w:widowControl w:val="0"/>
        <w:numPr>
          <w:ilvl w:val="0"/>
          <w:numId w:val="38"/>
        </w:numPr>
        <w:autoSpaceDE w:val="0"/>
        <w:autoSpaceDN w:val="0"/>
        <w:adjustRightInd w:val="0"/>
        <w:spacing w:line="20" w:lineRule="atLeast"/>
        <w:jc w:val="both"/>
        <w:rPr>
          <w:rFonts w:ascii="Times New Roman" w:hAnsi="Times New Roman"/>
          <w:sz w:val="24"/>
          <w:szCs w:val="24"/>
        </w:rPr>
      </w:pPr>
      <w:r w:rsidRPr="00E80122">
        <w:rPr>
          <w:rFonts w:ascii="Times New Roman" w:hAnsi="Times New Roman"/>
          <w:sz w:val="24"/>
          <w:szCs w:val="24"/>
        </w:rPr>
        <w:t>Н.И.Роговцева, Н.В.Богданова, Н.В. Добромыслова. «Технология», учебник, 3 класс. Москва «Просвещение» 2012г. с электронным приложением С.А.Володина, О.А.Петрова, М.О.Майсурадзе, В.А.Мотылёва  «Технология» 3 класс.</w:t>
      </w:r>
    </w:p>
    <w:p w:rsidR="00E80122" w:rsidRPr="00E80122" w:rsidRDefault="00E80122" w:rsidP="00154663">
      <w:pPr>
        <w:pStyle w:val="a9"/>
        <w:widowControl w:val="0"/>
        <w:numPr>
          <w:ilvl w:val="0"/>
          <w:numId w:val="38"/>
        </w:numPr>
        <w:autoSpaceDE w:val="0"/>
        <w:autoSpaceDN w:val="0"/>
        <w:adjustRightInd w:val="0"/>
        <w:spacing w:line="20" w:lineRule="atLeast"/>
        <w:jc w:val="both"/>
        <w:rPr>
          <w:rFonts w:ascii="Times New Roman" w:hAnsi="Times New Roman"/>
          <w:sz w:val="24"/>
          <w:szCs w:val="24"/>
        </w:rPr>
      </w:pPr>
      <w:r w:rsidRPr="00E80122">
        <w:rPr>
          <w:rFonts w:ascii="Times New Roman" w:hAnsi="Times New Roman"/>
          <w:sz w:val="24"/>
          <w:szCs w:val="24"/>
        </w:rPr>
        <w:t>Н.И.Роговцева, Н.В.Богданова, Н.В.Шипилова «Технология. Рабочая тетрадь», 3 класс. Москва «Просвещение», 2012г.</w:t>
      </w:r>
    </w:p>
    <w:p w:rsidR="00E80122" w:rsidRPr="00E80122" w:rsidRDefault="00E80122" w:rsidP="00154663">
      <w:pPr>
        <w:pStyle w:val="a9"/>
        <w:widowControl w:val="0"/>
        <w:numPr>
          <w:ilvl w:val="0"/>
          <w:numId w:val="38"/>
        </w:numPr>
        <w:autoSpaceDE w:val="0"/>
        <w:autoSpaceDN w:val="0"/>
        <w:adjustRightInd w:val="0"/>
        <w:spacing w:line="20" w:lineRule="atLeast"/>
        <w:jc w:val="both"/>
        <w:rPr>
          <w:rFonts w:ascii="Times New Roman" w:hAnsi="Times New Roman"/>
          <w:sz w:val="24"/>
          <w:szCs w:val="24"/>
        </w:rPr>
      </w:pPr>
      <w:r w:rsidRPr="00E80122">
        <w:rPr>
          <w:rFonts w:ascii="Times New Roman" w:hAnsi="Times New Roman"/>
          <w:sz w:val="24"/>
          <w:szCs w:val="24"/>
        </w:rPr>
        <w:t>Н.И.Роговцева, С.В.Анащенкова, Н.В.Шипилова. Технология. Методическое пособие с поурочными разработками 3 класс.</w:t>
      </w:r>
    </w:p>
    <w:p w:rsidR="00E80122" w:rsidRPr="00E80122" w:rsidRDefault="00E80122" w:rsidP="00E80122">
      <w:pPr>
        <w:pStyle w:val="a9"/>
        <w:spacing w:line="20" w:lineRule="atLeast"/>
        <w:ind w:left="360"/>
        <w:jc w:val="both"/>
        <w:rPr>
          <w:rFonts w:ascii="Times New Roman" w:hAnsi="Times New Roman"/>
          <w:sz w:val="24"/>
          <w:szCs w:val="24"/>
        </w:rPr>
      </w:pPr>
    </w:p>
    <w:p w:rsidR="00E80122" w:rsidRPr="00E80122" w:rsidRDefault="00E80122" w:rsidP="00E80122">
      <w:pPr>
        <w:pStyle w:val="a9"/>
        <w:spacing w:line="20" w:lineRule="atLeast"/>
        <w:ind w:left="720"/>
        <w:rPr>
          <w:rFonts w:ascii="Times New Roman" w:hAnsi="Times New Roman"/>
          <w:sz w:val="24"/>
          <w:szCs w:val="24"/>
        </w:rPr>
      </w:pPr>
    </w:p>
    <w:p w:rsidR="00E80122" w:rsidRPr="00E80122" w:rsidRDefault="00E80122" w:rsidP="00E80122">
      <w:pPr>
        <w:pStyle w:val="a9"/>
        <w:spacing w:line="20" w:lineRule="atLeast"/>
        <w:rPr>
          <w:rFonts w:ascii="Times New Roman" w:hAnsi="Times New Roman"/>
          <w:b/>
          <w:sz w:val="24"/>
          <w:szCs w:val="24"/>
        </w:rPr>
      </w:pPr>
      <w:r w:rsidRPr="00E80122">
        <w:rPr>
          <w:rFonts w:ascii="Times New Roman" w:hAnsi="Times New Roman"/>
          <w:b/>
          <w:sz w:val="24"/>
          <w:szCs w:val="24"/>
        </w:rPr>
        <w:t>Для ученика:</w:t>
      </w:r>
    </w:p>
    <w:p w:rsidR="00E80122" w:rsidRPr="00E80122" w:rsidRDefault="00E80122" w:rsidP="00154663">
      <w:pPr>
        <w:pStyle w:val="a9"/>
        <w:widowControl w:val="0"/>
        <w:numPr>
          <w:ilvl w:val="0"/>
          <w:numId w:val="39"/>
        </w:numPr>
        <w:autoSpaceDE w:val="0"/>
        <w:autoSpaceDN w:val="0"/>
        <w:adjustRightInd w:val="0"/>
        <w:spacing w:line="20" w:lineRule="atLeast"/>
        <w:jc w:val="both"/>
        <w:rPr>
          <w:rFonts w:ascii="Times New Roman" w:hAnsi="Times New Roman"/>
          <w:sz w:val="24"/>
          <w:szCs w:val="24"/>
        </w:rPr>
      </w:pPr>
      <w:r w:rsidRPr="00E80122">
        <w:rPr>
          <w:rFonts w:ascii="Times New Roman" w:hAnsi="Times New Roman"/>
          <w:sz w:val="24"/>
          <w:szCs w:val="24"/>
        </w:rPr>
        <w:t>Н.И.Роговцева, Н</w:t>
      </w:r>
      <w:r>
        <w:rPr>
          <w:rFonts w:ascii="Times New Roman" w:hAnsi="Times New Roman"/>
          <w:sz w:val="24"/>
          <w:szCs w:val="24"/>
        </w:rPr>
        <w:t>.В.Богданова, Н.В. Добромыслова</w:t>
      </w:r>
      <w:r w:rsidRPr="00E80122">
        <w:rPr>
          <w:rFonts w:ascii="Times New Roman" w:hAnsi="Times New Roman"/>
          <w:sz w:val="24"/>
          <w:szCs w:val="24"/>
        </w:rPr>
        <w:t>.</w:t>
      </w:r>
      <w:r>
        <w:rPr>
          <w:rFonts w:ascii="Times New Roman" w:hAnsi="Times New Roman"/>
          <w:sz w:val="24"/>
          <w:szCs w:val="24"/>
        </w:rPr>
        <w:t xml:space="preserve"> </w:t>
      </w:r>
      <w:r w:rsidRPr="00E80122">
        <w:rPr>
          <w:rFonts w:ascii="Times New Roman" w:hAnsi="Times New Roman"/>
          <w:sz w:val="24"/>
          <w:szCs w:val="24"/>
        </w:rPr>
        <w:t>«Технология», учебник, 3 класс. Москва «Просвещение» 2012г. с электронным приложением С.А.Володина, О.А.Петрова, М.О.Майсурадзе, В.А.Мотылёва  «Технология» 3 класс.</w:t>
      </w:r>
    </w:p>
    <w:p w:rsidR="00E80122" w:rsidRPr="00E80122" w:rsidRDefault="00E80122" w:rsidP="00E80122">
      <w:pPr>
        <w:pStyle w:val="a9"/>
        <w:spacing w:line="20" w:lineRule="atLeast"/>
        <w:ind w:left="720"/>
        <w:rPr>
          <w:rFonts w:ascii="Times New Roman" w:hAnsi="Times New Roman"/>
          <w:sz w:val="24"/>
          <w:szCs w:val="24"/>
        </w:rPr>
      </w:pPr>
    </w:p>
    <w:p w:rsidR="00E80122" w:rsidRPr="00E80122" w:rsidRDefault="00E80122" w:rsidP="00E80122">
      <w:pPr>
        <w:pStyle w:val="ParagraphStyle"/>
        <w:spacing w:line="20" w:lineRule="atLeast"/>
        <w:jc w:val="both"/>
        <w:rPr>
          <w:rFonts w:cs="Times New Roman"/>
          <w:b/>
          <w:bCs/>
          <w:lang w:val="ru-RU"/>
        </w:rPr>
      </w:pPr>
      <w:r w:rsidRPr="00E80122">
        <w:rPr>
          <w:rFonts w:cs="Times New Roman"/>
          <w:b/>
          <w:bCs/>
          <w:lang w:val="ru-RU"/>
        </w:rPr>
        <w:t>Технические средства обучения:</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1.Персональный ноутбук.</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2.Интерактивная доска.</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3.Проектор.</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4.Принтер.</w:t>
      </w:r>
    </w:p>
    <w:p w:rsidR="00E80122" w:rsidRPr="00E80122" w:rsidRDefault="00E80122" w:rsidP="00E80122">
      <w:pPr>
        <w:pStyle w:val="ParagraphStyle"/>
        <w:spacing w:line="20" w:lineRule="atLeast"/>
        <w:jc w:val="both"/>
        <w:rPr>
          <w:rFonts w:cs="Times New Roman"/>
          <w:b/>
          <w:bCs/>
          <w:lang w:val="ru-RU"/>
        </w:rPr>
      </w:pPr>
    </w:p>
    <w:p w:rsidR="00E80122" w:rsidRPr="00E80122" w:rsidRDefault="00E80122" w:rsidP="00E80122">
      <w:pPr>
        <w:pStyle w:val="ParagraphStyle"/>
        <w:spacing w:line="20" w:lineRule="atLeast"/>
        <w:jc w:val="both"/>
        <w:rPr>
          <w:rFonts w:cs="Times New Roman"/>
          <w:b/>
          <w:bCs/>
          <w:lang w:val="ru-RU"/>
        </w:rPr>
      </w:pPr>
      <w:r w:rsidRPr="00E80122">
        <w:rPr>
          <w:rFonts w:cs="Times New Roman"/>
          <w:b/>
          <w:bCs/>
          <w:lang w:val="ru-RU"/>
        </w:rPr>
        <w:t>Учебно-практическое оборудование:</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1.Бумага цветная.</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2. Карандаши.</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3.Картон.</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4.Цветные нитки.</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5.Пластилин</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6.Ксточки.</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7.Клей.</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8.Ножницы.</w:t>
      </w:r>
    </w:p>
    <w:p w:rsidR="00E80122" w:rsidRPr="00E80122" w:rsidRDefault="00E80122" w:rsidP="00E80122">
      <w:pPr>
        <w:pStyle w:val="ParagraphStyle"/>
        <w:spacing w:line="20" w:lineRule="atLeast"/>
        <w:jc w:val="both"/>
        <w:rPr>
          <w:rFonts w:cs="Times New Roman"/>
          <w:lang w:val="ru-RU"/>
        </w:rPr>
      </w:pPr>
      <w:r w:rsidRPr="00E80122">
        <w:rPr>
          <w:rFonts w:cs="Times New Roman"/>
          <w:lang w:val="ru-RU"/>
        </w:rPr>
        <w:t>9.Линейка.</w:t>
      </w:r>
    </w:p>
    <w:p w:rsidR="00E80122" w:rsidRPr="002C53AA" w:rsidRDefault="00E80122" w:rsidP="00E80122">
      <w:pPr>
        <w:pStyle w:val="ParagraphStyle"/>
        <w:spacing w:line="20" w:lineRule="atLeast"/>
        <w:jc w:val="both"/>
        <w:rPr>
          <w:rFonts w:cs="Times New Roman"/>
          <w:lang w:val="ru-RU"/>
        </w:rPr>
      </w:pPr>
      <w:r w:rsidRPr="002C53AA">
        <w:rPr>
          <w:rFonts w:cs="Times New Roman"/>
          <w:lang w:val="ru-RU"/>
        </w:rPr>
        <w:t>10.Стек.</w:t>
      </w:r>
    </w:p>
    <w:p w:rsidR="00E80122" w:rsidRPr="002C53AA" w:rsidRDefault="00E80122" w:rsidP="00E80122">
      <w:pPr>
        <w:pStyle w:val="ParagraphStyle"/>
        <w:spacing w:line="20" w:lineRule="atLeast"/>
        <w:jc w:val="both"/>
        <w:rPr>
          <w:rFonts w:cs="Times New Roman"/>
          <w:lang w:val="ru-RU"/>
        </w:rPr>
      </w:pPr>
      <w:r w:rsidRPr="002C53AA">
        <w:rPr>
          <w:rFonts w:cs="Times New Roman"/>
          <w:lang w:val="ru-RU"/>
        </w:rPr>
        <w:t>11.Клеенка.</w:t>
      </w:r>
    </w:p>
    <w:p w:rsidR="00E80122" w:rsidRPr="00E80122" w:rsidRDefault="00E80122" w:rsidP="00E80122">
      <w:pPr>
        <w:spacing w:after="0" w:line="20" w:lineRule="atLeast"/>
        <w:rPr>
          <w:rFonts w:ascii="Times New Roman" w:hAnsi="Times New Roman"/>
        </w:rPr>
      </w:pPr>
    </w:p>
    <w:p w:rsidR="00E80122" w:rsidRPr="00E80122" w:rsidRDefault="00E80122" w:rsidP="00E80122">
      <w:pPr>
        <w:pStyle w:val="a9"/>
        <w:spacing w:line="20" w:lineRule="atLeast"/>
        <w:ind w:left="720"/>
        <w:rPr>
          <w:rFonts w:ascii="Times New Roman" w:hAnsi="Times New Roman"/>
          <w:sz w:val="24"/>
          <w:szCs w:val="24"/>
        </w:rPr>
      </w:pPr>
    </w:p>
    <w:p w:rsidR="00E80122" w:rsidRPr="00E80122" w:rsidRDefault="00E80122" w:rsidP="00E80122">
      <w:pPr>
        <w:pStyle w:val="a9"/>
        <w:spacing w:line="20" w:lineRule="atLeast"/>
        <w:jc w:val="center"/>
        <w:rPr>
          <w:rFonts w:ascii="Times New Roman" w:hAnsi="Times New Roman"/>
          <w:sz w:val="28"/>
          <w:szCs w:val="28"/>
        </w:rPr>
      </w:pPr>
    </w:p>
    <w:p w:rsidR="00E80122" w:rsidRPr="00E80122" w:rsidRDefault="00E80122" w:rsidP="00E80122">
      <w:pPr>
        <w:spacing w:after="0" w:line="20" w:lineRule="atLeast"/>
        <w:jc w:val="both"/>
        <w:rPr>
          <w:rFonts w:ascii="Times New Roman" w:hAnsi="Times New Roman"/>
          <w:b/>
          <w:sz w:val="24"/>
        </w:rPr>
      </w:pPr>
    </w:p>
    <w:p w:rsidR="005A4B8D" w:rsidRPr="00E80122" w:rsidRDefault="005A4B8D" w:rsidP="00E80122">
      <w:pPr>
        <w:shd w:val="clear" w:color="auto" w:fill="FFFFFF"/>
        <w:spacing w:after="0" w:line="20" w:lineRule="atLeast"/>
        <w:ind w:right="2304"/>
        <w:jc w:val="center"/>
        <w:rPr>
          <w:rFonts w:ascii="Times New Roman" w:hAnsi="Times New Roman"/>
          <w:b/>
          <w:bCs/>
          <w:color w:val="000000"/>
          <w:spacing w:val="-16"/>
        </w:rPr>
      </w:pPr>
    </w:p>
    <w:p w:rsidR="005A4B8D" w:rsidRPr="00E80122" w:rsidRDefault="005A4B8D" w:rsidP="00E80122">
      <w:pPr>
        <w:shd w:val="clear" w:color="auto" w:fill="FFFFFF"/>
        <w:spacing w:after="0" w:line="20" w:lineRule="atLeast"/>
        <w:ind w:right="2304"/>
        <w:rPr>
          <w:rFonts w:ascii="Times New Roman" w:hAnsi="Times New Roman"/>
          <w:b/>
          <w:bCs/>
          <w:color w:val="000000"/>
          <w:spacing w:val="-16"/>
        </w:rPr>
      </w:pPr>
    </w:p>
    <w:p w:rsidR="005A4B8D" w:rsidRPr="00E80122" w:rsidRDefault="005A4B8D" w:rsidP="00E80122">
      <w:pPr>
        <w:shd w:val="clear" w:color="auto" w:fill="FFFFFF"/>
        <w:spacing w:after="0" w:line="20" w:lineRule="atLeast"/>
        <w:ind w:right="2304"/>
        <w:rPr>
          <w:rFonts w:ascii="Times New Roman" w:hAnsi="Times New Roman"/>
          <w:b/>
          <w:bCs/>
          <w:color w:val="000000"/>
          <w:spacing w:val="-16"/>
        </w:rPr>
      </w:pPr>
    </w:p>
    <w:p w:rsidR="005A4B8D" w:rsidRPr="00E80122" w:rsidRDefault="005A4B8D" w:rsidP="00E80122">
      <w:pPr>
        <w:shd w:val="clear" w:color="auto" w:fill="FFFFFF"/>
        <w:spacing w:after="0" w:line="20" w:lineRule="atLeast"/>
        <w:ind w:right="2304"/>
        <w:rPr>
          <w:rFonts w:ascii="Times New Roman" w:hAnsi="Times New Roman"/>
          <w:b/>
          <w:bCs/>
          <w:color w:val="000000"/>
          <w:spacing w:val="-16"/>
        </w:rPr>
      </w:pPr>
    </w:p>
    <w:p w:rsidR="005A4B8D" w:rsidRPr="00E80122" w:rsidRDefault="005A4B8D" w:rsidP="00E80122">
      <w:pPr>
        <w:shd w:val="clear" w:color="auto" w:fill="FFFFFF"/>
        <w:spacing w:after="0" w:line="20" w:lineRule="atLeast"/>
        <w:ind w:right="2304"/>
        <w:rPr>
          <w:rFonts w:ascii="Times New Roman" w:hAnsi="Times New Roman"/>
          <w:b/>
          <w:bCs/>
          <w:color w:val="000000"/>
          <w:spacing w:val="-16"/>
        </w:rPr>
      </w:pPr>
      <w:r w:rsidRPr="00E80122">
        <w:rPr>
          <w:rFonts w:ascii="Times New Roman" w:hAnsi="Times New Roman"/>
          <w:b/>
          <w:bCs/>
          <w:color w:val="000000"/>
          <w:spacing w:val="-16"/>
        </w:rPr>
        <w:t xml:space="preserve">                                </w:t>
      </w:r>
    </w:p>
    <w:p w:rsidR="005A4B8D" w:rsidRDefault="005A4B8D" w:rsidP="00E80122">
      <w:pPr>
        <w:spacing w:after="0" w:line="20" w:lineRule="atLeast"/>
        <w:rPr>
          <w:rFonts w:ascii="Times New Roman" w:hAnsi="Times New Roman"/>
        </w:rPr>
      </w:pPr>
    </w:p>
    <w:p w:rsidR="00E80122" w:rsidRDefault="00E80122" w:rsidP="00E80122">
      <w:pPr>
        <w:spacing w:after="0" w:line="20" w:lineRule="atLeast"/>
        <w:rPr>
          <w:rFonts w:ascii="Times New Roman" w:hAnsi="Times New Roman"/>
        </w:rPr>
      </w:pPr>
    </w:p>
    <w:p w:rsidR="00E80122" w:rsidRDefault="00E80122" w:rsidP="00E80122">
      <w:pPr>
        <w:spacing w:after="0" w:line="20" w:lineRule="atLeast"/>
        <w:rPr>
          <w:rFonts w:ascii="Times New Roman" w:hAnsi="Times New Roman"/>
        </w:rPr>
      </w:pPr>
    </w:p>
    <w:p w:rsidR="00E80122" w:rsidRDefault="00E80122" w:rsidP="00E80122">
      <w:pPr>
        <w:spacing w:after="0" w:line="20" w:lineRule="atLeast"/>
        <w:rPr>
          <w:rFonts w:ascii="Times New Roman" w:hAnsi="Times New Roman"/>
        </w:rPr>
      </w:pPr>
    </w:p>
    <w:p w:rsidR="00E80122" w:rsidRDefault="00E80122" w:rsidP="00E80122">
      <w:pPr>
        <w:spacing w:after="0" w:line="20" w:lineRule="atLeast"/>
        <w:rPr>
          <w:rFonts w:ascii="Times New Roman" w:hAnsi="Times New Roman"/>
        </w:rPr>
      </w:pPr>
    </w:p>
    <w:p w:rsidR="00E80122" w:rsidRDefault="00E80122" w:rsidP="00E80122">
      <w:pPr>
        <w:spacing w:after="0" w:line="20" w:lineRule="atLeast"/>
        <w:rPr>
          <w:rFonts w:ascii="Times New Roman" w:hAnsi="Times New Roman"/>
        </w:rPr>
      </w:pPr>
    </w:p>
    <w:p w:rsidR="00E80122" w:rsidRDefault="00E80122" w:rsidP="00E80122">
      <w:pPr>
        <w:spacing w:after="0" w:line="20" w:lineRule="atLeast"/>
        <w:rPr>
          <w:rFonts w:ascii="Times New Roman" w:hAnsi="Times New Roman"/>
        </w:rPr>
      </w:pPr>
    </w:p>
    <w:p w:rsidR="00E80122" w:rsidRDefault="00E80122" w:rsidP="00E80122">
      <w:pPr>
        <w:spacing w:after="0" w:line="20" w:lineRule="atLeast"/>
        <w:rPr>
          <w:rFonts w:ascii="Times New Roman" w:hAnsi="Times New Roman"/>
        </w:rPr>
      </w:pPr>
    </w:p>
    <w:p w:rsidR="0043023E" w:rsidRDefault="0043023E" w:rsidP="0043023E">
      <w:pPr>
        <w:pStyle w:val="a9"/>
        <w:jc w:val="center"/>
        <w:rPr>
          <w:rFonts w:ascii="Times New Roman" w:hAnsi="Times New Roman"/>
          <w:b/>
          <w:sz w:val="28"/>
          <w:szCs w:val="28"/>
        </w:rPr>
        <w:sectPr w:rsidR="0043023E" w:rsidSect="00FF52DF">
          <w:pgSz w:w="11906" w:h="16838"/>
          <w:pgMar w:top="851" w:right="850" w:bottom="1134" w:left="1701" w:header="708" w:footer="708" w:gutter="0"/>
          <w:pgNumType w:start="1"/>
          <w:cols w:space="708"/>
          <w:docGrid w:linePitch="360"/>
        </w:sectPr>
      </w:pPr>
    </w:p>
    <w:p w:rsidR="0043023E" w:rsidRDefault="0043023E" w:rsidP="0043023E">
      <w:pPr>
        <w:pStyle w:val="a9"/>
        <w:jc w:val="center"/>
        <w:rPr>
          <w:rFonts w:ascii="Times New Roman" w:hAnsi="Times New Roman"/>
          <w:b/>
          <w:sz w:val="28"/>
          <w:szCs w:val="28"/>
        </w:rPr>
      </w:pPr>
      <w:r w:rsidRPr="00F453E3">
        <w:rPr>
          <w:rFonts w:ascii="Times New Roman" w:hAnsi="Times New Roman"/>
          <w:b/>
          <w:sz w:val="28"/>
          <w:szCs w:val="28"/>
        </w:rPr>
        <w:lastRenderedPageBreak/>
        <w:t>Календарно - тематическое планирование по технологии 3 класс</w:t>
      </w:r>
    </w:p>
    <w:p w:rsidR="00695F41" w:rsidRDefault="00695F41" w:rsidP="00695F41">
      <w:pPr>
        <w:pStyle w:val="a9"/>
        <w:jc w:val="center"/>
        <w:rPr>
          <w:rFonts w:ascii="Times New Roman" w:hAnsi="Times New Roman"/>
          <w:b/>
          <w:sz w:val="28"/>
          <w:szCs w:val="28"/>
        </w:rPr>
      </w:pPr>
    </w:p>
    <w:tbl>
      <w:tblPr>
        <w:tblW w:w="15716" w:type="dxa"/>
        <w:tblInd w:w="-55" w:type="dxa"/>
        <w:tblLayout w:type="fixed"/>
        <w:tblLook w:val="0000"/>
      </w:tblPr>
      <w:tblGrid>
        <w:gridCol w:w="534"/>
        <w:gridCol w:w="622"/>
        <w:gridCol w:w="80"/>
        <w:gridCol w:w="770"/>
        <w:gridCol w:w="992"/>
        <w:gridCol w:w="1701"/>
        <w:gridCol w:w="1701"/>
        <w:gridCol w:w="993"/>
        <w:gridCol w:w="1417"/>
        <w:gridCol w:w="2126"/>
        <w:gridCol w:w="2977"/>
        <w:gridCol w:w="1803"/>
      </w:tblGrid>
      <w:tr w:rsidR="00695F41" w:rsidTr="00C26DD7">
        <w:tc>
          <w:tcPr>
            <w:tcW w:w="534" w:type="dxa"/>
            <w:vMerge w:val="restart"/>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 п/п</w:t>
            </w:r>
          </w:p>
        </w:tc>
        <w:tc>
          <w:tcPr>
            <w:tcW w:w="622" w:type="dxa"/>
            <w:vMerge w:val="restart"/>
            <w:tcBorders>
              <w:top w:val="single" w:sz="4" w:space="0" w:color="000000"/>
              <w:left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 урока</w:t>
            </w:r>
          </w:p>
        </w:tc>
        <w:tc>
          <w:tcPr>
            <w:tcW w:w="850" w:type="dxa"/>
            <w:gridSpan w:val="2"/>
            <w:vMerge w:val="restart"/>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Пла</w:t>
            </w:r>
          </w:p>
          <w:p w:rsidR="00695F41" w:rsidRPr="00C17D25" w:rsidRDefault="00695F41" w:rsidP="00C26DD7">
            <w:pPr>
              <w:pStyle w:val="a9"/>
              <w:snapToGrid w:val="0"/>
              <w:jc w:val="center"/>
              <w:rPr>
                <w:rFonts w:ascii="Times New Roman" w:hAnsi="Times New Roman"/>
                <w:sz w:val="24"/>
                <w:szCs w:val="24"/>
                <w:lang w:val="en-US"/>
              </w:rPr>
            </w:pPr>
            <w:r>
              <w:rPr>
                <w:rFonts w:ascii="Times New Roman" w:hAnsi="Times New Roman"/>
                <w:sz w:val="24"/>
                <w:szCs w:val="24"/>
              </w:rPr>
              <w:t>нируемая дата</w:t>
            </w:r>
          </w:p>
        </w:tc>
        <w:tc>
          <w:tcPr>
            <w:tcW w:w="992" w:type="dxa"/>
            <w:vMerge w:val="restart"/>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Скорректированная дата</w:t>
            </w:r>
          </w:p>
        </w:tc>
        <w:tc>
          <w:tcPr>
            <w:tcW w:w="1701" w:type="dxa"/>
            <w:vMerge w:val="restart"/>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4"/>
                <w:szCs w:val="24"/>
              </w:rPr>
            </w:pPr>
            <w:r>
              <w:rPr>
                <w:rFonts w:ascii="Times New Roman" w:hAnsi="Times New Roman"/>
                <w:color w:val="000000"/>
                <w:sz w:val="24"/>
                <w:szCs w:val="24"/>
              </w:rPr>
              <w:t>Тема урока (страницы учебника, тетради)</w:t>
            </w:r>
          </w:p>
        </w:tc>
        <w:tc>
          <w:tcPr>
            <w:tcW w:w="1701" w:type="dxa"/>
            <w:vMerge w:val="restart"/>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4"/>
                <w:szCs w:val="24"/>
              </w:rPr>
            </w:pPr>
            <w:r>
              <w:rPr>
                <w:rFonts w:ascii="Times New Roman" w:hAnsi="Times New Roman"/>
                <w:color w:val="000000"/>
                <w:sz w:val="24"/>
                <w:szCs w:val="24"/>
              </w:rPr>
              <w:t>Решаемые проблемы</w:t>
            </w:r>
          </w:p>
        </w:tc>
        <w:tc>
          <w:tcPr>
            <w:tcW w:w="993" w:type="dxa"/>
            <w:vMerge w:val="restart"/>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ЭОР</w:t>
            </w:r>
          </w:p>
          <w:p w:rsidR="00695F41" w:rsidRDefault="00695F41" w:rsidP="00C26DD7">
            <w:pPr>
              <w:pStyle w:val="a9"/>
              <w:jc w:val="center"/>
              <w:rPr>
                <w:rFonts w:ascii="Times New Roman" w:hAnsi="Times New Roman"/>
                <w:sz w:val="24"/>
                <w:szCs w:val="24"/>
              </w:rPr>
            </w:pPr>
            <w:r>
              <w:rPr>
                <w:rFonts w:ascii="Times New Roman" w:hAnsi="Times New Roman"/>
                <w:sz w:val="24"/>
                <w:szCs w:val="24"/>
              </w:rPr>
              <w:t>электронные</w:t>
            </w:r>
          </w:p>
          <w:p w:rsidR="00695F41" w:rsidRDefault="00695F41" w:rsidP="00C26DD7">
            <w:pPr>
              <w:pStyle w:val="a9"/>
              <w:jc w:val="center"/>
              <w:rPr>
                <w:rFonts w:ascii="Times New Roman" w:hAnsi="Times New Roman"/>
                <w:sz w:val="24"/>
                <w:szCs w:val="24"/>
              </w:rPr>
            </w:pPr>
            <w:r>
              <w:rPr>
                <w:rFonts w:ascii="Times New Roman" w:hAnsi="Times New Roman"/>
                <w:sz w:val="24"/>
                <w:szCs w:val="24"/>
              </w:rPr>
              <w:t>образовательные</w:t>
            </w:r>
          </w:p>
          <w:p w:rsidR="00695F41" w:rsidRDefault="00695F41" w:rsidP="00C26DD7">
            <w:pPr>
              <w:pStyle w:val="a9"/>
              <w:jc w:val="center"/>
              <w:rPr>
                <w:rFonts w:ascii="Times New Roman" w:hAnsi="Times New Roman"/>
                <w:sz w:val="24"/>
                <w:szCs w:val="24"/>
              </w:rPr>
            </w:pPr>
            <w:r>
              <w:rPr>
                <w:rFonts w:ascii="Times New Roman" w:hAnsi="Times New Roman"/>
                <w:sz w:val="24"/>
                <w:szCs w:val="24"/>
              </w:rPr>
              <w:t>ресурсы</w:t>
            </w:r>
          </w:p>
          <w:p w:rsidR="00695F41" w:rsidRDefault="00695F41" w:rsidP="00C26DD7">
            <w:pPr>
              <w:pStyle w:val="a9"/>
              <w:jc w:val="center"/>
              <w:rPr>
                <w:rFonts w:ascii="Times New Roman" w:hAnsi="Times New Roman"/>
                <w:sz w:val="24"/>
                <w:szCs w:val="24"/>
              </w:rPr>
            </w:pPr>
          </w:p>
        </w:tc>
        <w:tc>
          <w:tcPr>
            <w:tcW w:w="8323" w:type="dxa"/>
            <w:gridSpan w:val="4"/>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4"/>
                <w:szCs w:val="24"/>
              </w:rPr>
            </w:pPr>
            <w:r>
              <w:rPr>
                <w:rFonts w:ascii="Times New Roman" w:hAnsi="Times New Roman"/>
                <w:color w:val="000000"/>
                <w:sz w:val="24"/>
                <w:szCs w:val="24"/>
              </w:rPr>
              <w:t>Планируемые результаты (в соответствии с ФГОС)</w:t>
            </w:r>
          </w:p>
        </w:tc>
      </w:tr>
      <w:tr w:rsidR="00695F41" w:rsidTr="00C26DD7">
        <w:tc>
          <w:tcPr>
            <w:tcW w:w="534" w:type="dxa"/>
            <w:vMerge/>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sz w:val="24"/>
                <w:szCs w:val="24"/>
              </w:rPr>
            </w:pPr>
          </w:p>
        </w:tc>
        <w:tc>
          <w:tcPr>
            <w:tcW w:w="622" w:type="dxa"/>
            <w:vMerge/>
            <w:tcBorders>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p>
        </w:tc>
        <w:tc>
          <w:tcPr>
            <w:tcW w:w="850" w:type="dxa"/>
            <w:gridSpan w:val="2"/>
            <w:vMerge/>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vMerge/>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vMerge/>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3" w:type="dxa"/>
            <w:vMerge/>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4"/>
                <w:szCs w:val="24"/>
              </w:rPr>
            </w:pPr>
            <w:r>
              <w:rPr>
                <w:rFonts w:ascii="Times New Roman" w:hAnsi="Times New Roman"/>
                <w:color w:val="000000"/>
                <w:sz w:val="24"/>
                <w:szCs w:val="24"/>
              </w:rPr>
              <w:t>Планируемые результаты (формируемые понятия)</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4"/>
                <w:szCs w:val="24"/>
              </w:rPr>
            </w:pPr>
            <w:r>
              <w:rPr>
                <w:rFonts w:ascii="Times New Roman" w:hAnsi="Times New Roman"/>
                <w:color w:val="000000"/>
                <w:sz w:val="24"/>
                <w:szCs w:val="24"/>
              </w:rPr>
              <w:t>Предметные результаты</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4"/>
                <w:szCs w:val="24"/>
              </w:rPr>
            </w:pPr>
            <w:r>
              <w:rPr>
                <w:rFonts w:ascii="Times New Roman" w:hAnsi="Times New Roman"/>
                <w:color w:val="000000"/>
                <w:sz w:val="24"/>
                <w:szCs w:val="24"/>
              </w:rPr>
              <w:t>УУД</w:t>
            </w:r>
          </w:p>
          <w:p w:rsidR="00695F41" w:rsidRDefault="00695F41" w:rsidP="00C26DD7">
            <w:pPr>
              <w:pStyle w:val="a9"/>
              <w:jc w:val="center"/>
              <w:rPr>
                <w:rFonts w:ascii="Times New Roman" w:hAnsi="Times New Roman"/>
                <w:color w:val="000000"/>
                <w:sz w:val="24"/>
                <w:szCs w:val="24"/>
              </w:rPr>
            </w:pPr>
            <w:r>
              <w:rPr>
                <w:rFonts w:ascii="Times New Roman" w:hAnsi="Times New Roman"/>
                <w:color w:val="000000"/>
                <w:sz w:val="24"/>
                <w:szCs w:val="24"/>
              </w:rPr>
              <w:t>(регулятивные, познавательные, коммуникативные)</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4"/>
                <w:szCs w:val="24"/>
              </w:rPr>
            </w:pPr>
            <w:r>
              <w:rPr>
                <w:rFonts w:ascii="Times New Roman" w:hAnsi="Times New Roman"/>
                <w:color w:val="000000"/>
                <w:sz w:val="24"/>
                <w:szCs w:val="24"/>
              </w:rPr>
              <w:t>Личностные результаты</w:t>
            </w:r>
          </w:p>
        </w:tc>
      </w:tr>
      <w:tr w:rsidR="00695F41" w:rsidTr="00C26DD7">
        <w:tc>
          <w:tcPr>
            <w:tcW w:w="1236" w:type="dxa"/>
            <w:gridSpan w:val="3"/>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b/>
                <w:sz w:val="24"/>
                <w:szCs w:val="24"/>
              </w:rPr>
            </w:pPr>
          </w:p>
        </w:tc>
        <w:tc>
          <w:tcPr>
            <w:tcW w:w="14480" w:type="dxa"/>
            <w:gridSpan w:val="9"/>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jc w:val="center"/>
              <w:rPr>
                <w:rFonts w:ascii="Times New Roman" w:hAnsi="Times New Roman"/>
                <w:b/>
                <w:sz w:val="24"/>
                <w:szCs w:val="24"/>
              </w:rPr>
            </w:pPr>
            <w:r>
              <w:rPr>
                <w:rFonts w:ascii="Times New Roman" w:hAnsi="Times New Roman"/>
                <w:b/>
                <w:sz w:val="24"/>
                <w:szCs w:val="24"/>
              </w:rPr>
              <w:t>Введение (1 час)</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b/>
                <w:bCs/>
                <w:sz w:val="24"/>
                <w:szCs w:val="24"/>
              </w:rPr>
            </w:pPr>
            <w:r>
              <w:rPr>
                <w:rFonts w:ascii="Times New Roman" w:hAnsi="Times New Roman"/>
                <w:b/>
                <w:bCs/>
                <w:sz w:val="24"/>
                <w:szCs w:val="24"/>
              </w:rPr>
              <w:t xml:space="preserve">Путешествие по городу </w:t>
            </w:r>
            <w:r w:rsidR="00FF39AD">
              <w:rPr>
                <w:rFonts w:ascii="Times New Roman" w:hAnsi="Times New Roman"/>
                <w:b/>
                <w:bCs/>
                <w:sz w:val="24"/>
                <w:szCs w:val="24"/>
              </w:rPr>
              <w:t>Технологии.</w:t>
            </w:r>
          </w:p>
          <w:p w:rsidR="00695F41" w:rsidRDefault="00695F41" w:rsidP="00C26DD7">
            <w:pPr>
              <w:pStyle w:val="a9"/>
              <w:snapToGrid w:val="0"/>
              <w:rPr>
                <w:rFonts w:ascii="Times New Roman" w:hAnsi="Times New Roman"/>
                <w:b/>
                <w:bCs/>
                <w:sz w:val="24"/>
                <w:szCs w:val="24"/>
              </w:rPr>
            </w:pP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 </w:t>
            </w: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color w:val="000000"/>
                <w:sz w:val="20"/>
                <w:szCs w:val="20"/>
              </w:rPr>
            </w:pPr>
            <w:r>
              <w:rPr>
                <w:rFonts w:ascii="Times New Roman" w:hAnsi="Times New Roman"/>
                <w:color w:val="000000"/>
                <w:sz w:val="20"/>
                <w:szCs w:val="20"/>
              </w:rPr>
              <w:t>Что изучают на уроках технологии?</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Повторение изученного в предыдущих классах.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Современник, город, хаотично, экскурсия, маршрутная карта, экскурсовод.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344ADD">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w:t>
            </w:r>
            <w:r w:rsidR="00344ADD">
              <w:rPr>
                <w:rFonts w:ascii="Times New Roman" w:hAnsi="Times New Roman"/>
                <w:sz w:val="20"/>
                <w:szCs w:val="20"/>
              </w:rPr>
              <w:t>отать с условными обозначениями</w:t>
            </w:r>
            <w:r>
              <w:rPr>
                <w:rFonts w:ascii="Times New Roman" w:hAnsi="Times New Roman"/>
                <w:sz w:val="20"/>
                <w:szCs w:val="20"/>
              </w:rPr>
              <w:t xml:space="preserve">;    создавать и использовать   карту маршрута путешествия.  Изучат правила безопасной работы с инструментами.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контролировать свои действия по точному и определённому ориентированию в учебнике; применять учебную задачу; планировать алгоритм действий  на функциональность, удобство, рациональность и безопасность в размещении и применении.</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строить осознанное и произвольное речевое высказывание в устной форме о материалах и инструментах, правилах работы с инструментами; осуществлять поиск информации из разных источников, расширяющих и дополняющих представление о понятиях.</w:t>
            </w:r>
          </w:p>
          <w:p w:rsidR="00695F41" w:rsidRDefault="00695F41" w:rsidP="00C26DD7">
            <w:pPr>
              <w:pStyle w:val="a9"/>
              <w:snapToGrid w:val="0"/>
              <w:rPr>
                <w:rFonts w:ascii="Times New Roman" w:hAnsi="Times New Roman"/>
                <w:sz w:val="20"/>
                <w:szCs w:val="20"/>
              </w:rPr>
            </w:pP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слушать учителя и одноклассников, инициативно сотрудничать в поиске и сборе </w:t>
            </w:r>
            <w:r>
              <w:rPr>
                <w:rFonts w:ascii="Times New Roman" w:hAnsi="Times New Roman"/>
                <w:sz w:val="20"/>
                <w:szCs w:val="20"/>
              </w:rPr>
              <w:lastRenderedPageBreak/>
              <w:t xml:space="preserve">информации, отвечать на вопросы, делать выводы.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Имеют мотивацию к учебной и творческой деятельности; сориентированы на плодотворную работу на уроке, соблюдение норм и правил поведения. </w:t>
            </w:r>
          </w:p>
        </w:tc>
      </w:tr>
      <w:tr w:rsidR="00695F41" w:rsidTr="00C26DD7">
        <w:tc>
          <w:tcPr>
            <w:tcW w:w="1236" w:type="dxa"/>
            <w:gridSpan w:val="3"/>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b/>
                <w:sz w:val="24"/>
                <w:szCs w:val="24"/>
              </w:rPr>
            </w:pPr>
          </w:p>
        </w:tc>
        <w:tc>
          <w:tcPr>
            <w:tcW w:w="14480" w:type="dxa"/>
            <w:gridSpan w:val="9"/>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jc w:val="center"/>
              <w:rPr>
                <w:rFonts w:ascii="Times New Roman" w:hAnsi="Times New Roman"/>
                <w:b/>
                <w:sz w:val="24"/>
                <w:szCs w:val="24"/>
              </w:rPr>
            </w:pPr>
            <w:r>
              <w:rPr>
                <w:rFonts w:ascii="Times New Roman" w:hAnsi="Times New Roman"/>
                <w:b/>
                <w:sz w:val="24"/>
                <w:szCs w:val="24"/>
              </w:rPr>
              <w:t>Человек и земля (21 час)</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Архитектура</w:t>
            </w:r>
          </w:p>
          <w:p w:rsidR="00695F41" w:rsidRDefault="00695F41" w:rsidP="00C26DD7">
            <w:pPr>
              <w:pStyle w:val="a9"/>
              <w:snapToGrid w:val="0"/>
              <w:jc w:val="center"/>
              <w:rPr>
                <w:rFonts w:ascii="Times New Roman" w:hAnsi="Times New Roman"/>
                <w:sz w:val="24"/>
                <w:szCs w:val="24"/>
              </w:rPr>
            </w:pPr>
            <w:r>
              <w:rPr>
                <w:rFonts w:ascii="Times New Roman" w:hAnsi="Times New Roman"/>
                <w:i/>
                <w:iCs/>
                <w:sz w:val="24"/>
                <w:szCs w:val="24"/>
              </w:rPr>
              <w:t>Изделие: «Дом».</w:t>
            </w:r>
            <w:r>
              <w:rPr>
                <w:rFonts w:ascii="Times New Roman" w:hAnsi="Times New Roman"/>
                <w:sz w:val="24"/>
                <w:szCs w:val="24"/>
              </w:rPr>
              <w:t xml:space="preserve"> </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 </w:t>
            </w: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Как строят дом?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Беседа о профессиях людей, занятых в строительстве. Чтение простейших чертежей (коллективная работа).</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Познакомятся с основами черчения, с понятиями: чертёж, архитектура, каркас, инженер-строитель, прораб, масштаб.</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 Эскиз, технический рисунок, развёртка, прочитать чертёж;  основам масштабирования, выполнение чертежа развёртки.</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различать формы бумаги (А-4; А-3); выполнять чертёж фигуры в масштабе, читать чертёж, выполнять чертёж развёртки; конструировать макет дома из бумаги.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понимать смысл инструкции учителя и принимать учебную задачу; уметь организовывать своё рабочее место, планировать, контролировать и оценивать учебные действия; адекватно воспринимать оценку своей работы учителем и товарищами.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уметь под руководством учителя осуществлять поиск нужной информации в учебнике и учебных пособиях, проводить  сравнение и классификацию объектов труда по заданным основаниям; осуществлять поиск  необходимой информации из разных источников об архитектуре, чертежах.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оформлять свою мысль в устной форме, слушать и понимать высказывания собеседников, задавать вопросы с целью уточнения информации. Самостоятельно делать выводы.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Положительно относится к занятиям предметно-практической деятельности; уважительное отношение к труду строителей, ориентироваться  на плодотворную работу на уроке,  соблюдение норм и правил поведения.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3</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Городские постройки</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Изделие: «Телебашня»</w:t>
            </w:r>
          </w:p>
          <w:p w:rsidR="00695F41" w:rsidRDefault="00695F41" w:rsidP="00695F41">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Назначение городских построек, их архитектурные особенности.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Н.И. Роговцевой </w:t>
            </w:r>
            <w:r>
              <w:rPr>
                <w:rFonts w:ascii="Times New Roman" w:hAnsi="Times New Roman"/>
                <w:sz w:val="20"/>
                <w:szCs w:val="20"/>
              </w:rPr>
              <w:lastRenderedPageBreak/>
              <w:t>«Технология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Проволока: назначение, свойства, способы работы. Сверло и его назначение. </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Новые термины и </w:t>
            </w:r>
            <w:r>
              <w:rPr>
                <w:rFonts w:ascii="Times New Roman" w:hAnsi="Times New Roman"/>
                <w:sz w:val="20"/>
                <w:szCs w:val="20"/>
              </w:rPr>
              <w:lastRenderedPageBreak/>
              <w:t xml:space="preserve">понятия: проволока, сверло, кусачки, плоскогубцы.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 xml:space="preserve">Научатся: </w:t>
            </w:r>
            <w:r>
              <w:rPr>
                <w:rFonts w:ascii="Times New Roman" w:hAnsi="Times New Roman"/>
                <w:sz w:val="20"/>
                <w:szCs w:val="20"/>
              </w:rPr>
              <w:t xml:space="preserve">применять инструменты (плоскогубцы, кусачки)  при работе с проволокой; совершенствовать навыки выполнения технического рисунка. </w:t>
            </w:r>
            <w:r>
              <w:rPr>
                <w:rFonts w:ascii="Times New Roman" w:hAnsi="Times New Roman"/>
                <w:sz w:val="20"/>
                <w:szCs w:val="20"/>
              </w:rPr>
              <w:lastRenderedPageBreak/>
              <w:t xml:space="preserve">Познакомятся   правилами работы с этими инструментами.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самостоятельно планировать свою деятельность, контролировать, корректировать свои действия в соответствии с выявленными отклонениями, адекватно оценивать результаты своего труда.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выделять и </w:t>
            </w:r>
            <w:r>
              <w:rPr>
                <w:rFonts w:ascii="Times New Roman" w:hAnsi="Times New Roman"/>
                <w:sz w:val="20"/>
                <w:szCs w:val="20"/>
              </w:rPr>
              <w:lastRenderedPageBreak/>
              <w:t xml:space="preserve">формулировать познавательную цель, делать умозаключения и выводы в словесной форме, производить логические мыслительные операции (анализ, сравнение) для формулирования вывода о свойствах проволоки, приёмах работы. Осуществлять поиск информации из разных источников, расширяющий и дополняющий представление.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понимать позицию партнёра, активно слушать одноклассников. Учителя, совместно рассуждать и находить ответы на вопросы.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и творческой деятельности.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4</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3</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Парк</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Изделие: «Городской парк»</w:t>
            </w:r>
          </w:p>
          <w:p w:rsidR="00695F41" w:rsidRDefault="00695F41" w:rsidP="00C26DD7">
            <w:pPr>
              <w:pStyle w:val="a9"/>
              <w:snapToGrid w:val="0"/>
              <w:jc w:val="center"/>
              <w:rPr>
                <w:rFonts w:ascii="Times New Roman" w:hAnsi="Times New Roman"/>
                <w:i/>
                <w:iCs/>
                <w:sz w:val="24"/>
                <w:szCs w:val="24"/>
              </w:rPr>
            </w:pPr>
          </w:p>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Люди,  каких профессий занимаются садово-парковым искусством?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Знакомство с профессиями, связанными с садово-парковым искусством.  Термины и понятия: лесопарк, садово-парковое искусство, ландшафтный дизайнер, озеленитель, дворник.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систематизировать знания о природных материалах, о техниках выполнения изделий с использованием природных материалов. Познакомятся со способами соединения природных материалов; будут совершенствовать  умение работать по плану, самостоятельно составлять план работы; выполнять объёмную </w:t>
            </w:r>
            <w:r>
              <w:rPr>
                <w:rFonts w:ascii="Times New Roman" w:hAnsi="Times New Roman"/>
                <w:sz w:val="20"/>
                <w:szCs w:val="20"/>
              </w:rPr>
              <w:lastRenderedPageBreak/>
              <w:t xml:space="preserve">аппликацию из природных материалов на пластилиновой основе.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овладевать способностью, принимать и реализовывать цели и задачи учебной деятельности, приёмами поиска средств её осуществления; освоят способы решения проблем творческого и поискового характера.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строить осознанное речевое высказывание в соответствии с задачами коммуникации и составлять тексты в устной форме, договариваться с </w:t>
            </w:r>
            <w:r>
              <w:rPr>
                <w:rFonts w:ascii="Times New Roman" w:hAnsi="Times New Roman"/>
                <w:sz w:val="20"/>
                <w:szCs w:val="20"/>
              </w:rPr>
              <w:lastRenderedPageBreak/>
              <w:t xml:space="preserve">партнёрами и приходить к общему решению, контролировать свои действия при совместной работе.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целостное восприятие мира в его органичном единстве и разнообразии природы; иметь навыки сотрудничества с взрослыми в разных ситуациях; уметь  не создавать конфликтов и находить выходы из спорных ситуаций.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5</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4</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Проект «Детская площадка»</w:t>
            </w:r>
          </w:p>
          <w:p w:rsidR="00695F41" w:rsidRDefault="00695F41" w:rsidP="00C26DD7">
            <w:pPr>
              <w:pStyle w:val="a9"/>
              <w:snapToGrid w:val="0"/>
              <w:jc w:val="center"/>
              <w:rPr>
                <w:rFonts w:ascii="Times New Roman" w:hAnsi="Times New Roman"/>
                <w:sz w:val="24"/>
                <w:szCs w:val="24"/>
              </w:rPr>
            </w:pPr>
            <w:r>
              <w:rPr>
                <w:rFonts w:ascii="Times New Roman" w:hAnsi="Times New Roman"/>
                <w:i/>
                <w:iCs/>
                <w:sz w:val="24"/>
                <w:szCs w:val="24"/>
              </w:rPr>
              <w:t>Изделия: «Качалка», «Песочница»</w:t>
            </w:r>
            <w:r>
              <w:rPr>
                <w:rFonts w:ascii="Times New Roman" w:hAnsi="Times New Roman"/>
                <w:sz w:val="24"/>
                <w:szCs w:val="24"/>
              </w:rPr>
              <w:t>.</w:t>
            </w:r>
          </w:p>
          <w:p w:rsidR="00695F41" w:rsidRDefault="00695F41" w:rsidP="00C26DD7">
            <w:pPr>
              <w:pStyle w:val="a9"/>
              <w:snapToGrid w:val="0"/>
              <w:jc w:val="center"/>
              <w:rPr>
                <w:rFonts w:ascii="Times New Roman" w:hAnsi="Times New Roman"/>
                <w:i/>
                <w:iCs/>
                <w:sz w:val="24"/>
                <w:szCs w:val="24"/>
              </w:rPr>
            </w:pPr>
          </w:p>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Алгоритм построения деятельности в проекте.  Создание тематической композиции.</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Проектная деятельность, анализ изделия, технологическая карта, раскрой детали по шаблону, объёмная модель.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самостоятельно составлять план работы и работать над изделием в мини-группах, самостоятельно проводить презентацию групповой работы по плану и оценивать результат по заданным критериям.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овладеют способностью принимать и реализовывать цели и задачи учебной деятельности, приёмами поиска средств её осуществления;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понимать заданный вопрос, в соответствии с ним строить ответ в устной форме; овладевать логическими действиями сравнения, анализа, синтеза, построения рассуждений; использовать различные способы поиска, сбора, обработки, анализа информации в соответствии с задачами.</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формулировать ответы на вопросы, вступать в учебное сотрудничество, слушать одноклассников, учителя, договариваться с партнёрами и приходить к общему решению, контролировать свои действия при совместной работе.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Иметь мотивацию к учебной и творческой деятельности, положительно относится к занятиям предметно-практической деятельности; понимать личную ответственность за будущий результат.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6</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5</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 xml:space="preserve">Проект «Детская </w:t>
            </w:r>
            <w:r>
              <w:rPr>
                <w:rFonts w:ascii="Times New Roman" w:hAnsi="Times New Roman"/>
                <w:b/>
                <w:bCs/>
                <w:sz w:val="24"/>
                <w:szCs w:val="24"/>
              </w:rPr>
              <w:lastRenderedPageBreak/>
              <w:t>площадка»</w:t>
            </w:r>
          </w:p>
          <w:p w:rsidR="00695F41" w:rsidRDefault="00695F41" w:rsidP="00C26DD7">
            <w:pPr>
              <w:pStyle w:val="a9"/>
              <w:snapToGrid w:val="0"/>
              <w:jc w:val="center"/>
              <w:rPr>
                <w:rFonts w:ascii="Times New Roman" w:hAnsi="Times New Roman"/>
                <w:sz w:val="24"/>
                <w:szCs w:val="24"/>
              </w:rPr>
            </w:pPr>
            <w:r>
              <w:rPr>
                <w:rFonts w:ascii="Times New Roman" w:hAnsi="Times New Roman"/>
                <w:i/>
                <w:iCs/>
                <w:sz w:val="24"/>
                <w:szCs w:val="24"/>
              </w:rPr>
              <w:t>Изделия: «Игровой комплекс», «Качели»</w:t>
            </w:r>
            <w:r>
              <w:rPr>
                <w:rFonts w:ascii="Times New Roman" w:hAnsi="Times New Roman"/>
                <w:sz w:val="24"/>
                <w:szCs w:val="24"/>
              </w:rPr>
              <w:t>.</w:t>
            </w:r>
          </w:p>
          <w:p w:rsidR="00695F41" w:rsidRDefault="00695F41" w:rsidP="00695F41">
            <w:pPr>
              <w:pStyle w:val="a9"/>
              <w:snapToGrid w:val="0"/>
              <w:jc w:val="center"/>
              <w:rPr>
                <w:rFonts w:ascii="Times New Roman" w:hAnsi="Times New Roman"/>
                <w:i/>
                <w:i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Алгоритм построения </w:t>
            </w:r>
            <w:r>
              <w:rPr>
                <w:rFonts w:ascii="Times New Roman" w:hAnsi="Times New Roman"/>
                <w:sz w:val="20"/>
                <w:szCs w:val="20"/>
              </w:rPr>
              <w:lastRenderedPageBreak/>
              <w:t>деятельности в проекте.  Создание тематической композиции.</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lastRenderedPageBreak/>
              <w:t xml:space="preserve">Электронное </w:t>
            </w:r>
            <w:r>
              <w:rPr>
                <w:rFonts w:ascii="Times New Roman" w:hAnsi="Times New Roman"/>
                <w:sz w:val="20"/>
                <w:szCs w:val="20"/>
              </w:rPr>
              <w:lastRenderedPageBreak/>
              <w:t xml:space="preserve">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Проектная деятельность, </w:t>
            </w:r>
            <w:r>
              <w:rPr>
                <w:rFonts w:ascii="Times New Roman" w:hAnsi="Times New Roman"/>
                <w:sz w:val="20"/>
                <w:szCs w:val="20"/>
              </w:rPr>
              <w:lastRenderedPageBreak/>
              <w:t xml:space="preserve">анализ изделия, технологическая карта, раскрой детали по шаблону, объёмная модель.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самостоятельно </w:t>
            </w:r>
            <w:r>
              <w:rPr>
                <w:rFonts w:ascii="Times New Roman" w:hAnsi="Times New Roman"/>
                <w:sz w:val="20"/>
                <w:szCs w:val="20"/>
              </w:rPr>
              <w:lastRenderedPageBreak/>
              <w:t xml:space="preserve">составлять план работы и работать над изделием в мини-группах, самостоятельно проводить презентацию групповой работы по плану и оценивать результат по заданным критериям.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овладеют способностью принимать и реализовывать </w:t>
            </w:r>
            <w:r>
              <w:rPr>
                <w:rFonts w:ascii="Times New Roman" w:hAnsi="Times New Roman"/>
                <w:sz w:val="20"/>
                <w:szCs w:val="20"/>
              </w:rPr>
              <w:lastRenderedPageBreak/>
              <w:t xml:space="preserve">цели и задачи учебной деятельности, приёмами поиска средств её осуществления; уметь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понимать заданный вопрос, в соответствии с ним строить ответ в устной форме; овладевать логическими действиями сравнения, анализа, синтеза, построения рассуждений; использовать различные способы поиска, сбора, обработки, анализа информации в соответствии с задачами.</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формулировать ответы на вопросы, вступать в учебное сотрудничество, слушать одноклассников, учителя, договариваться с партнёрами и приходить к общему решению, контролировать свои действия при совместной работе.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и </w:t>
            </w:r>
            <w:r>
              <w:rPr>
                <w:rFonts w:ascii="Times New Roman" w:hAnsi="Times New Roman"/>
                <w:sz w:val="20"/>
                <w:szCs w:val="20"/>
              </w:rPr>
              <w:lastRenderedPageBreak/>
              <w:t xml:space="preserve">творческой деятельности, положительно относится к занятиям предметно-практической деятельности; понимать личную ответственность за будущий результат.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7</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6</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Ателье мод</w:t>
            </w:r>
          </w:p>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Одежда Пряжа и ткани</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Практическая работа: «Коллекция тканей»</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lastRenderedPageBreak/>
              <w:t xml:space="preserve">Изделие: «Строчка стебельчатых петельных стежков» </w:t>
            </w:r>
          </w:p>
          <w:p w:rsidR="00695F41" w:rsidRDefault="00695F41" w:rsidP="00C26DD7">
            <w:pPr>
              <w:pStyle w:val="a9"/>
              <w:snapToGrid w:val="0"/>
              <w:jc w:val="center"/>
              <w:rPr>
                <w:rFonts w:ascii="Times New Roman" w:hAnsi="Times New Roman"/>
                <w:i/>
                <w:iCs/>
                <w:sz w:val="24"/>
                <w:szCs w:val="24"/>
              </w:rPr>
            </w:pPr>
          </w:p>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4"/>
                <w:szCs w:val="24"/>
              </w:rPr>
            </w:pPr>
            <w:r>
              <w:rPr>
                <w:rFonts w:ascii="Times New Roman" w:hAnsi="Times New Roman"/>
                <w:sz w:val="20"/>
                <w:szCs w:val="20"/>
              </w:rPr>
              <w:lastRenderedPageBreak/>
              <w:t>Как и из чего производят ткань?</w:t>
            </w:r>
            <w:r>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Н.И. Роговцевой </w:t>
            </w:r>
            <w:r>
              <w:rPr>
                <w:rFonts w:ascii="Times New Roman" w:hAnsi="Times New Roman"/>
                <w:sz w:val="20"/>
                <w:szCs w:val="20"/>
              </w:rPr>
              <w:lastRenderedPageBreak/>
              <w:t>«Технология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Виды одежды. Виды швов. Знакомство с пряжей, видами тканей.  Термины и понятия: </w:t>
            </w:r>
            <w:r>
              <w:rPr>
                <w:rFonts w:ascii="Times New Roman" w:hAnsi="Times New Roman"/>
                <w:sz w:val="20"/>
                <w:szCs w:val="20"/>
              </w:rPr>
              <w:lastRenderedPageBreak/>
              <w:t>ателье, фабрика, модельер, закройщик, кроить, выкройки, портной, рабочая одежда, форменная одежда, ткань, пряжа, природные волокна, химические волокна.</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распределять распространённые натуральные и синтетические ткани. Систематизируют знания о процессе производства ткани, о техниках выполнения </w:t>
            </w:r>
            <w:r>
              <w:rPr>
                <w:rFonts w:ascii="Times New Roman" w:hAnsi="Times New Roman"/>
                <w:sz w:val="20"/>
                <w:szCs w:val="20"/>
              </w:rPr>
              <w:lastRenderedPageBreak/>
              <w:t xml:space="preserve">изделий из ткани и пряжи, о видах швов, изученных ранее.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строить осознанное и </w:t>
            </w:r>
            <w:r>
              <w:rPr>
                <w:rFonts w:ascii="Times New Roman" w:hAnsi="Times New Roman"/>
                <w:sz w:val="20"/>
                <w:szCs w:val="20"/>
              </w:rPr>
              <w:lastRenderedPageBreak/>
              <w:t xml:space="preserve">произвольное речевое высказывание в устной форме о швах; осуществлять поиск необходимой информации ( из материалов учебника, по воспроизведению по памяти примеров из личного практического опыта), дополняющий и расширяющий имеющиеся представления об искусстве вышивания.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бережное отношение к труду и продуктам труда.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8</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7</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Ателье мод</w:t>
            </w:r>
          </w:p>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Одежда  Пряжа и ткани</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«Украшение фартука»  Аппликация из ткани </w:t>
            </w:r>
          </w:p>
          <w:p w:rsidR="00695F41" w:rsidRDefault="00695F41" w:rsidP="00695F41">
            <w:pPr>
              <w:pStyle w:val="a9"/>
              <w:snapToGrid w:val="0"/>
              <w:jc w:val="center"/>
              <w:rPr>
                <w:rFonts w:ascii="Times New Roman" w:hAnsi="Times New Roman"/>
                <w:i/>
                <w:i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4"/>
                <w:szCs w:val="24"/>
              </w:rPr>
            </w:pPr>
            <w:r>
              <w:rPr>
                <w:rFonts w:ascii="Times New Roman" w:hAnsi="Times New Roman"/>
                <w:sz w:val="20"/>
                <w:szCs w:val="20"/>
              </w:rPr>
              <w:t>Как и из чего производят ткань?</w:t>
            </w:r>
            <w:r>
              <w:rPr>
                <w:rFonts w:ascii="Times New Roman" w:hAnsi="Times New Roman"/>
                <w:sz w:val="24"/>
                <w:szCs w:val="24"/>
              </w:rPr>
              <w:t xml:space="preserve">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Виды одежды. Виды швов. Знакомство с пряжей, видами тканей.  Термины и понятия: ателье, фабрика, модельер, закройщик, кроить, выкройки, портной, рабочая одежда, форменная одежда, ткань, пряжа, </w:t>
            </w:r>
            <w:r>
              <w:rPr>
                <w:rFonts w:ascii="Times New Roman" w:hAnsi="Times New Roman"/>
                <w:sz w:val="20"/>
                <w:szCs w:val="20"/>
              </w:rPr>
              <w:lastRenderedPageBreak/>
              <w:t>природные волокна, химические волокна.</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распределять распространённые натуральные и синтетические ткани. Систематизируют знания о процессе производства ткани, о техниках выполнения изделий из ткани и пряжи, о видах швов, изученных ранее.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строить осознанное и произвольное речевое высказывание в устной форме о швах; осуществлять поиск необходимой информации ( из материалов учебника, по воспроизведению по памяти примеров из личного практического опыта), дополняющий и расширяющий имеющиеся представления об искусстве вышивания.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w:t>
            </w:r>
            <w:r>
              <w:rPr>
                <w:rFonts w:ascii="Times New Roman" w:hAnsi="Times New Roman"/>
                <w:sz w:val="20"/>
                <w:szCs w:val="20"/>
              </w:rPr>
              <w:lastRenderedPageBreak/>
              <w:t xml:space="preserve">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бережное отношение к труду и продуктам труда.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9</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8</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Изготовле</w:t>
            </w:r>
          </w:p>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ние тканей</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Изделие «Гобелен»</w:t>
            </w:r>
          </w:p>
          <w:p w:rsidR="00695F41" w:rsidRDefault="00695F41" w:rsidP="00C26DD7">
            <w:pPr>
              <w:pStyle w:val="a9"/>
              <w:snapToGrid w:val="0"/>
              <w:jc w:val="center"/>
              <w:rPr>
                <w:rFonts w:ascii="Times New Roman" w:hAnsi="Times New Roman"/>
                <w:i/>
                <w:iCs/>
                <w:sz w:val="24"/>
                <w:szCs w:val="24"/>
              </w:rPr>
            </w:pPr>
          </w:p>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Технологический процесс производства тканей.</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Прядение. Ткачество. Отделка. Виды плетения в ткани (основа, уток). Ручной ткацкий станок. </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Термины и понятия: ткачество, ткацкий станок, гобелен, прядильщица, ткач.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сочетать цвета в композиции, размечать по линейке, отличать гобелен от других форм ткачества, создавать изделие «Гобелен».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принимать и сохранять учебную задачу урока, планировать свои действия по точному и определённому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адекватно воспринимать оценку своей работы учителями, товарищами.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 структуре тканей, анализировать варианты переплетений нитей в ткани, определять их вид; осуществлять поиск информации из разных источников, расширяющей и дополняющей представление о видах и способах переплетений.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строить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Мотивация к учебной деятельности; эстетически воспринимать выполненные изделия; понимать значение красоты в жизни людей; проявлять интерес к предмету.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10</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9</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Вязание</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«Воздушные петли» </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Виды и назначение вязаных вещей.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Инструменты для ручного вязания — крючок, спицы. Нитки для вязания. Приёмы вязания воздушных петель. Термины и понятия: вязание, крючок, воздушные петли.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соблюдать правила работы при вязании крючком, составлять план работы, создавать цепочку из воздушных петель с помощью вязания крючком, композицию «Воздушные петли»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принимать и сохранять учебную задачу урока, планировать свою деятельность, контролировать свои действия по точному и определённому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оценивать работу по заданным критериям.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проблему, делать умозаключения и выводы в словесной форме. Осуществлять поиск способов решения проблемы творческого характера; осознанно читать тексты, рассматривать рисунки с целью освоения и использования информации; осуществлять поиск информации из разных источников, расширяющих и дополняющих представление о видах ниток и их назначении.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Иметь мотивацию к учебной деятельности; эстетически воспринимать выполненные изделия; понимать значение красоты; проявлять интерес к предмету.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11</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10</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Одежда для карнавала</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Изделие: «Кавалер», «Дама»</w:t>
            </w:r>
          </w:p>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История и традиции карнавалов в разных странах. Особенности карнавальных костюмов.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Материалы для создания карнавальных костюмов. Выкройка. Крахмал. Технология и назначение крахмаления ткани. Термины и понятия: карнавал, крахмал, кулис.</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с выкройкой, делать кулису, изготовлять карнавальный костюм. Узнают о значении крахмаления ткани, последовательности крахмаления ткани;  о способах создания карнавального костюма из подручных средств.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принимать и сохранять учебную задачу урока, планировать свою деятельность, проговаривать вслух последовательность производимых действий, составляющих основу осваиваемой деятельности, оценивать совместно с учителем или одноклассниками результат своих действий, вносить соответствующие коррективы, в сотрудничестве с учителем и одноклассниками находить несколько вариантов решения учебной задачи.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делать умозаключения и выводы в словесной форме, производить логические мыслительные операции для решения творческой задачи, анализировать особенности карнавального костюма(цвет, форму, способы, украшения); осуществлять поиск информации из разных источников, расширяющей и дополняющей представление о карнавальных костюмах.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695F41" w:rsidRDefault="00695F41" w:rsidP="00C26DD7">
            <w:pPr>
              <w:pStyle w:val="a9"/>
              <w:snapToGrid w:val="0"/>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Мотивация к учебной деятельности; эстетически воспринимать карнавальный костюм; понимать значение красоты; проявлять интерес к предмету. </w:t>
            </w:r>
          </w:p>
        </w:tc>
      </w:tr>
      <w:tr w:rsidR="00695F41" w:rsidTr="00C26DD7">
        <w:trPr>
          <w:trHeight w:val="4200"/>
        </w:trPr>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12</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11</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Бисероплетение</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«Браслетик «Цветочки» Практическая работа: «Кроссворд Ателье мод» </w:t>
            </w:r>
          </w:p>
          <w:p w:rsidR="00695F41" w:rsidRDefault="00695F41" w:rsidP="00C26DD7">
            <w:pPr>
              <w:pStyle w:val="a9"/>
              <w:snapToGrid w:val="0"/>
              <w:jc w:val="center"/>
              <w:rPr>
                <w:rFonts w:ascii="Times New Roman" w:hAnsi="Times New Roman"/>
                <w:sz w:val="20"/>
                <w:szCs w:val="20"/>
              </w:rPr>
            </w:pPr>
          </w:p>
          <w:p w:rsidR="00695F41" w:rsidRDefault="00695F41" w:rsidP="00C26DD7">
            <w:pPr>
              <w:pStyle w:val="a9"/>
              <w:snapToGrid w:val="0"/>
              <w:jc w:val="center"/>
              <w:rPr>
                <w:rFonts w:ascii="Times New Roman" w:hAnsi="Times New Roman"/>
                <w:i/>
                <w:i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Способы использования бисера. История бисеро плетения.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Виды изделий из бисера. Леска: особенности и виды. Использование лески при изготовлении изделий из бисера.  Освоения способов бисероплетения. Термины и понятия: бисер, бисероплетение.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плести из бисера браслетик, работать с леской и бисером, подбирать необходимые материалы и инструменты для выполнения изделий из бисера.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осуществлять поиск необходимой информации, дополняющей и расширяющей имеющиеся представления об искусстве бисероплетения, видах бисера. </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К: обмениваться мнениями, вступать в диалог. Отстаивать собственную точку зрения, понимать позицию партнёра по диалогу, находить ответы на вопросы и правильно формулировать их. </w:t>
            </w:r>
          </w:p>
          <w:p w:rsidR="00695F41" w:rsidRDefault="00695F41" w:rsidP="00C26DD7">
            <w:pPr>
              <w:pStyle w:val="a9"/>
              <w:snapToGrid w:val="0"/>
              <w:rPr>
                <w:rFonts w:ascii="Times New Roman" w:hAnsi="Times New Roman"/>
                <w:sz w:val="20"/>
                <w:szCs w:val="20"/>
              </w:rPr>
            </w:pPr>
          </w:p>
          <w:p w:rsidR="00695F41" w:rsidRDefault="00695F41" w:rsidP="00C26DD7">
            <w:pPr>
              <w:pStyle w:val="a9"/>
              <w:snapToGrid w:val="0"/>
              <w:rPr>
                <w:rFonts w:ascii="Times New Roman" w:hAnsi="Times New Roman"/>
                <w:sz w:val="20"/>
                <w:szCs w:val="20"/>
              </w:rPr>
            </w:pPr>
          </w:p>
          <w:p w:rsidR="00695F41" w:rsidRDefault="00695F41" w:rsidP="00C26DD7">
            <w:pPr>
              <w:pStyle w:val="a9"/>
              <w:snapToGrid w:val="0"/>
              <w:rPr>
                <w:rFonts w:ascii="Times New Roman" w:hAnsi="Times New Roman"/>
                <w:sz w:val="20"/>
                <w:szCs w:val="20"/>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Художественно-эстетический вкус, сориентированы на плодотворную работу на уроке.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13</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12</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 xml:space="preserve">Кафе </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«Весы» </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Практичес</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кая работа: «Тест «Кухонные принадлежности»</w:t>
            </w:r>
          </w:p>
          <w:p w:rsidR="00695F41" w:rsidRDefault="00695F41" w:rsidP="00695F41">
            <w:pPr>
              <w:pStyle w:val="a9"/>
              <w:snapToGrid w:val="0"/>
              <w:jc w:val="center"/>
              <w:rPr>
                <w:rFonts w:ascii="Times New Roman" w:hAnsi="Times New Roman"/>
                <w:i/>
                <w:i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Нужно ли человеку уметь готовить? </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Способы определения веса продуктов.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Н.И. Роговцевой «Технология 3 </w:t>
            </w:r>
            <w:r>
              <w:rPr>
                <w:rFonts w:ascii="Times New Roman" w:hAnsi="Times New Roman"/>
                <w:sz w:val="20"/>
                <w:szCs w:val="20"/>
              </w:rPr>
              <w:lastRenderedPageBreak/>
              <w:t>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Весы. Мерные предметы. Термины и понятия: рецепт, порция, ингредиенты</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использовать таблицу мер веса продуктов в граммах, самостоятельно составлять план работы над изделием, собирать конструкцию из бумаги с помощью дополнительных </w:t>
            </w:r>
            <w:r>
              <w:rPr>
                <w:rFonts w:ascii="Times New Roman" w:hAnsi="Times New Roman"/>
                <w:sz w:val="20"/>
                <w:szCs w:val="20"/>
              </w:rPr>
              <w:lastRenderedPageBreak/>
              <w:t xml:space="preserve">приспособлений; конструировать изделие «Весы».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 xml:space="preserve">Р: </w:t>
            </w:r>
            <w:r>
              <w:rPr>
                <w:rFonts w:ascii="Times New Roman" w:hAnsi="Times New Roman"/>
                <w:sz w:val="20"/>
                <w:szCs w:val="20"/>
              </w:rPr>
              <w:t xml:space="preserve">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П:</w:t>
            </w:r>
            <w:r>
              <w:rPr>
                <w:rFonts w:ascii="Times New Roman" w:hAnsi="Times New Roman"/>
                <w:sz w:val="20"/>
                <w:szCs w:val="20"/>
              </w:rPr>
              <w:t xml:space="preserve"> осознанно и произвольно высказываться в устной форме о способах определения веса продуктов, профессиях повара и официанта, формулировать ответы на вопросы учителя; формулировать проблему, самостоятельно осуществлять поиск способов решения проблем творческого и поискового характера.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строить понятные речевые высказывания о профессиях повара и официанта, кафе.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эмоционально-эстетическиое восприятие красоты выполненных изделий, уважительное отношение к труду повара и официантов.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14</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13</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Фруктовый завтрак</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Изделие: «Фруктовый завтрак» Практичес</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кая работа: «Таблица «Стоимость завтрака»</w:t>
            </w:r>
          </w:p>
          <w:p w:rsidR="00695F41" w:rsidRDefault="00695F41" w:rsidP="00695F41">
            <w:pPr>
              <w:pStyle w:val="a9"/>
              <w:snapToGrid w:val="0"/>
              <w:jc w:val="center"/>
              <w:rPr>
                <w:rFonts w:ascii="Times New Roman" w:hAnsi="Times New Roman"/>
                <w:i/>
                <w:i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Приготовление блюда по рецепту и определение его стоимости.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Правила поведения работы  на кухне. Кухонные инструменты и принадлежности. Термины и понятия: ингредиенты, приспособления.  Дегустация блюд.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работать со съедобными материалами; пользоваться ножом и разделочной доской, пользоваться рецептом, смешивать ингредиенты; применять правила поведения при приготовлении пищи; приготовлять салат «Фруктовый завтрак».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определять 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осознанно и произвольно высказываться в устной форме о рецептах салатов, формулировать ответы на вопросы учителя; формулировать проблему, самостоятельно осуществлять поиск способов решения проблем творческого и поискового характера.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w:t>
            </w:r>
            <w:r>
              <w:rPr>
                <w:rFonts w:ascii="Times New Roman" w:hAnsi="Times New Roman"/>
                <w:sz w:val="20"/>
                <w:szCs w:val="20"/>
              </w:rPr>
              <w:lastRenderedPageBreak/>
              <w:t xml:space="preserve">мнение, отстаивать свою точку зрения, слушать учителя и одноклассников, контролировать свои действия при совместной работе; следить за действиями других участников совместной деятельности.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эмоционольно-эстетическое восприятие красоты приготовленного  блюда, уважительное отношение к труду поваров.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15</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14</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Колпачок-цыплёнок</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«Колпачок </w:t>
            </w:r>
            <w:r w:rsidR="00FF39AD">
              <w:rPr>
                <w:rFonts w:ascii="Times New Roman" w:hAnsi="Times New Roman"/>
                <w:i/>
                <w:iCs/>
                <w:sz w:val="24"/>
                <w:szCs w:val="24"/>
              </w:rPr>
              <w:t>–</w:t>
            </w:r>
            <w:r>
              <w:rPr>
                <w:rFonts w:ascii="Times New Roman" w:hAnsi="Times New Roman"/>
                <w:i/>
                <w:iCs/>
                <w:sz w:val="24"/>
                <w:szCs w:val="24"/>
              </w:rPr>
              <w:t xml:space="preserve"> цыплёнок»</w:t>
            </w:r>
          </w:p>
          <w:p w:rsidR="00695F41" w:rsidRDefault="00695F41" w:rsidP="00695F41">
            <w:pPr>
              <w:pStyle w:val="a9"/>
              <w:snapToGrid w:val="0"/>
              <w:jc w:val="center"/>
              <w:rPr>
                <w:rFonts w:ascii="Times New Roman" w:hAnsi="Times New Roman"/>
                <w:i/>
                <w:i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Для чего нужен колпачок для яиц?  Изучение свойств синтепона.</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Синтепон и его свойства. Сантиметровая лента и её использование для снятия мерок. Термины и понятия: синтепон, сантиметровая лента.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пользоваться сантиметровой лентой; анализировать готовое изделие и планировать работу; на практическом уровне размечать детали по линейке, работать с выкройкой, использовать швы «Вперёд иголку» и «через край»; определять свойства синтепона, самостоятельно придумывать элементы оформления и декорировать изделие.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принимать и сохранять учебную задачу уроку, планировать свою деятельность, контролировать свои действия по точному и оперативному ориентированию в учебнике, вносить необходимые дополнения и коррективы в план и способ действия в случае расхождения эталона, реального действия и его продукта, оценивать работу по заданным критериям.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проблему. Делать умозаключения и выводы в словесной форме, осуществлять поиск способов решения проблем творческого характера, осознанно читают тексты, рассматривают рисунки с целью освоения и использования информации; осуществляют поиск информации из разных источников, расширяющей и дополняющей представление о свойствах синтепона и его назначении.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слушать </w:t>
            </w:r>
            <w:r>
              <w:rPr>
                <w:rFonts w:ascii="Times New Roman" w:hAnsi="Times New Roman"/>
                <w:sz w:val="20"/>
                <w:szCs w:val="20"/>
              </w:rPr>
              <w:lastRenderedPageBreak/>
              <w:t xml:space="preserve">собеседника и вести диалог, рассуждать,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Мотивацию к учебной деятельности; эстетически воспринимают выполненные изделия; понимают значение красоты; проявлять интерес к предмету.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16</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15</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Бутерброды</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«Радуга на шпажке»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  </w:t>
            </w:r>
          </w:p>
          <w:p w:rsidR="00695F41" w:rsidRDefault="00695F41" w:rsidP="00C26DD7">
            <w:pPr>
              <w:pStyle w:val="a9"/>
              <w:snapToGrid w:val="0"/>
              <w:jc w:val="center"/>
              <w:rPr>
                <w:rFonts w:ascii="Times New Roman" w:hAnsi="Times New Roman"/>
                <w:i/>
                <w:iCs/>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Блюда,  не требующие тепловой обработки.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Технология приготовления бутербродов и холодных закусок. Питательные свойства продуктов. Приготовление блюд по одной технологии с использованием разных ингредиентов.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Научатся самостоятельно составлять план и работать по нему, работать ножом. Дегустация приготовленных блюд.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организовывать своё рабочее место с учётом удобства и безопасности работы,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умеют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поиск информации из разных источников, расширяющей и дополняющей представление о технологии приготовления бутербродов  и закусок.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строить понятные речевые высказывания, отстаивать собственное мнение, принимать участие в коллективных работах, работать парами и группами, договариваться с партнёрами и приходить к общему решению, </w:t>
            </w:r>
            <w:r>
              <w:rPr>
                <w:rFonts w:ascii="Times New Roman" w:hAnsi="Times New Roman"/>
                <w:sz w:val="20"/>
                <w:szCs w:val="20"/>
              </w:rPr>
              <w:lastRenderedPageBreak/>
              <w:t xml:space="preserve">контролировать свои действия при совместной работе, формулировать ответы на вопросы.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деятельности.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17</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16</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Салфетница</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«Салфетница», «Способы складывания салфеток»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   </w:t>
            </w: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Салфетница и её назначение.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Виды симметричных изображений. Термины и понятия: салфетница, сервировка.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выполнять работу с использованием орнаментальной симметрии; работать по плану в соответствии с алгоритмом разметки по линейке симметричных изображений; самостоятельно придумывать декоративные элементы и оформлять изделие.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адекватно воспринимать оценку своей работы учителем, товарищами.</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 П: </w:t>
            </w:r>
            <w:r>
              <w:rPr>
                <w:rFonts w:ascii="Times New Roman" w:hAnsi="Times New Roman"/>
                <w:sz w:val="20"/>
                <w:szCs w:val="20"/>
              </w:rPr>
              <w:t xml:space="preserve">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осуществлять поиск информации из разных источников; умеют выполнять анализ изделия по заданному алгоритму.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участвуют в коллективных обсуждениях; умеют строить понятные речевые высказывания, отстаивать собственное мнение, формулировать ответы на вопросы.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Проявление интереса к творчеству; демонстрируют положительное отношение к трудовой деятельности.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18</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17</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Магазин подарков</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Изделие: «Брелок для </w:t>
            </w:r>
            <w:r>
              <w:rPr>
                <w:rFonts w:ascii="Times New Roman" w:hAnsi="Times New Roman"/>
                <w:i/>
                <w:iCs/>
                <w:sz w:val="24"/>
                <w:szCs w:val="24"/>
              </w:rPr>
              <w:lastRenderedPageBreak/>
              <w:t xml:space="preserve">ключа» </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Что такое магазин? </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Информация об изделии, </w:t>
            </w:r>
            <w:r>
              <w:rPr>
                <w:rFonts w:ascii="Times New Roman" w:hAnsi="Times New Roman"/>
                <w:sz w:val="20"/>
                <w:szCs w:val="20"/>
              </w:rPr>
              <w:lastRenderedPageBreak/>
              <w:t xml:space="preserve">продукте на ярлыке.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lastRenderedPageBreak/>
              <w:t xml:space="preserve">Электронное приложение к </w:t>
            </w:r>
            <w:r>
              <w:rPr>
                <w:rFonts w:ascii="Times New Roman" w:hAnsi="Times New Roman"/>
                <w:sz w:val="20"/>
                <w:szCs w:val="20"/>
              </w:rPr>
              <w:lastRenderedPageBreak/>
              <w:t xml:space="preserve">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Термины и понятия: подарок, магазин, </w:t>
            </w:r>
            <w:r>
              <w:rPr>
                <w:rFonts w:ascii="Times New Roman" w:hAnsi="Times New Roman"/>
                <w:sz w:val="20"/>
                <w:szCs w:val="20"/>
              </w:rPr>
              <w:lastRenderedPageBreak/>
              <w:t>товаровед, бухгалтер, продавец, консультировать, оформитель,</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этикетка  витрина.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отличать солёное тесто от других пластичных материалов </w:t>
            </w:r>
            <w:r>
              <w:rPr>
                <w:rFonts w:ascii="Times New Roman" w:hAnsi="Times New Roman"/>
                <w:sz w:val="20"/>
                <w:szCs w:val="20"/>
              </w:rPr>
              <w:lastRenderedPageBreak/>
              <w:t xml:space="preserve">(пластилина, и глины) применять новый способ окраски солёного теста, самостоятельно замешивать солёное тесто и использовать различные приёмы лепки из теста.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определять последовательность промежуточных целей с учётом конечного результата; </w:t>
            </w:r>
            <w:r>
              <w:rPr>
                <w:rFonts w:ascii="Times New Roman" w:hAnsi="Times New Roman"/>
                <w:sz w:val="20"/>
                <w:szCs w:val="20"/>
              </w:rPr>
              <w:lastRenderedPageBreak/>
              <w:t xml:space="preserve">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осознанно и произвольно высказываться в устной форме о пластичных материалах, формулировать ответы на вопросы учителя, использовать образную речь при описании изделий из теста; уметь формулировать проблему, самостоятельно осуществлять поиск способов решения проблем творческого и поискового характера.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слушать учителя и одноклассников.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Сориентировать на эмоционально-эстетическое восприятие </w:t>
            </w:r>
            <w:r>
              <w:rPr>
                <w:rFonts w:ascii="Times New Roman" w:hAnsi="Times New Roman"/>
                <w:sz w:val="20"/>
                <w:szCs w:val="20"/>
              </w:rPr>
              <w:lastRenderedPageBreak/>
              <w:t xml:space="preserve">красоты выполненных изделий.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19</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18</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Золотистая соломка</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Изделие: «Золотистая соломка»</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Особенности использования соломки в декоративно прикладном искусстве.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Приёмы работы с соломкой. Технологии подготовки соломки: холодный и горячий способы. Термины и понятия: междоузлия, эластичный.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приёмам работы с соломкой, составлять композицию с учётом особенностей природного материала, обрабатывать соломку холодным способом, делать картинку.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организовывать своё творческое пространство, адекватно воспринимать оценку своей работы учителем, товарищами.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об особенностях того или иного </w:t>
            </w:r>
            <w:r>
              <w:rPr>
                <w:rFonts w:ascii="Times New Roman" w:hAnsi="Times New Roman"/>
                <w:sz w:val="20"/>
                <w:szCs w:val="20"/>
              </w:rPr>
              <w:lastRenderedPageBreak/>
              <w:t>природного материала; осуществлять поиск необходимой информации, дополняющей и расширяющей имеющиеся представления об использовании природного материала в композициях.</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вступать в диалог, отстаивать собственную точку зрения, понимать позицию партнёра по диалогу, проявлять инициативу в коллективных работах, учитывать позицию других людей, отличную от собственной; ориентироваться на позицию партнёра в общении, взаимодействии, продуктивно разрешать конфликты на основе учёта интересов и позиций.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Иметь художественно-эстетический вкус; сориентированы на бережное отношение к природе.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20</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19</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Упаковка подарков</w:t>
            </w:r>
          </w:p>
          <w:p w:rsidR="00695F41" w:rsidRDefault="00695F41" w:rsidP="00C26DD7">
            <w:pPr>
              <w:pStyle w:val="a9"/>
              <w:snapToGrid w:val="0"/>
              <w:jc w:val="center"/>
              <w:rPr>
                <w:rFonts w:ascii="Times New Roman" w:hAnsi="Times New Roman"/>
                <w:sz w:val="24"/>
                <w:szCs w:val="24"/>
              </w:rPr>
            </w:pPr>
            <w:r>
              <w:rPr>
                <w:rFonts w:ascii="Times New Roman" w:hAnsi="Times New Roman"/>
                <w:i/>
                <w:iCs/>
                <w:sz w:val="24"/>
                <w:szCs w:val="24"/>
              </w:rPr>
              <w:t>Изделие: «Упаковка подарков»</w:t>
            </w:r>
            <w:r>
              <w:rPr>
                <w:rFonts w:ascii="Times New Roman" w:hAnsi="Times New Roman"/>
                <w:sz w:val="24"/>
                <w:szCs w:val="24"/>
              </w:rPr>
              <w:t xml:space="preserve"> </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Художественное оформление подарков.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Термины и понятия: упаковщик, контраст, тональность, упаковка. Основы гармоничного сочетания цветов при составлении композиции.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сочетать цвета в композиции, упаковывать подарок, учитывая его форму и назначение.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ориентироваться в учебнике, планировать и проговаривать этапы работы, следовать согласно составленному плану, вносить изменения в свои действия в случае  отклонения от прогнозируемого конечного результата, организовывать своё творческое пространство, адекватно воспринимать оценку своей работы учителем, товарищами.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строить осознанное и произвольное речевое высказывание в устной форме об особенностях того или иного упаковочного  материала; осуществлять поиск </w:t>
            </w:r>
            <w:r>
              <w:rPr>
                <w:rFonts w:ascii="Times New Roman" w:hAnsi="Times New Roman"/>
                <w:sz w:val="20"/>
                <w:szCs w:val="20"/>
              </w:rPr>
              <w:lastRenderedPageBreak/>
              <w:t xml:space="preserve">необходимой информации, дополняющей и расширяющей имеющиеся представления об упаковке подарков; уметь выделять технологические операции.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 обмениваться мнениями, вступать в диалог, отстаивать собственную точку зрения, понимать позицию партнёра по диалогу, проявлять инициативу в коллективных работах, продуктивно разрешать конфликты на основе учёта интересов и позиций всех участников.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Иметь художественно-эстетический вкус; проявлять интерес к предмету.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21</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20</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Автомастерская</w:t>
            </w:r>
          </w:p>
          <w:p w:rsidR="00695F41" w:rsidRDefault="00695F41" w:rsidP="00C26DD7">
            <w:pPr>
              <w:pStyle w:val="a9"/>
              <w:snapToGrid w:val="0"/>
              <w:jc w:val="center"/>
              <w:rPr>
                <w:rFonts w:ascii="Times New Roman" w:hAnsi="Times New Roman"/>
                <w:sz w:val="24"/>
                <w:szCs w:val="24"/>
              </w:rPr>
            </w:pPr>
            <w:r>
              <w:rPr>
                <w:rFonts w:ascii="Times New Roman" w:hAnsi="Times New Roman"/>
                <w:i/>
                <w:iCs/>
                <w:sz w:val="24"/>
                <w:szCs w:val="24"/>
              </w:rPr>
              <w:t>Изделие «Фургон «Мороженое»</w:t>
            </w:r>
            <w:r>
              <w:rPr>
                <w:rFonts w:ascii="Times New Roman" w:hAnsi="Times New Roman"/>
                <w:sz w:val="24"/>
                <w:szCs w:val="24"/>
              </w:rPr>
              <w:t xml:space="preserve">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 </w:t>
            </w: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Что делает инженер-конструктор и автослесарь?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Термины и понятия: пассажирский транспорт, автомобиль, двигатель, экипаж, упряжка, инженер-конструктор, конструкция, автослесарь, геометрическое тело, развёртка, грань.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составлять композицию для оформления изделия, отражая в ней функциональное назначение изделия, различать простейшие геометрические тела; чертить развёртку геометрического тела, создавать объёмную модель предмета.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ориентироваться в учебнике и рабочей тетради, планировать и проговаривать этапы работы, следовать составленному плану, вносить изменения в свои действия в случае отклонения от прогнозируемого конечного результата, организовывать своё творческое пространство.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строить осознанное и произвольное речевое высказывание, составлять рассказ об автомобилях, организовывать своё творческое пространство; осуществлять поиск необходимой информации, дополняющей и расширяющей имеющиеся представления об устройстве автомобиля, анализировать конструкцию.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обмениваться мнениями, </w:t>
            </w:r>
            <w:r>
              <w:rPr>
                <w:rFonts w:ascii="Times New Roman" w:hAnsi="Times New Roman"/>
                <w:sz w:val="20"/>
                <w:szCs w:val="20"/>
              </w:rPr>
              <w:lastRenderedPageBreak/>
              <w:t xml:space="preserve">вступать в диалог, отстаивать собственную точку зрения, понимать позицию партнёра по диалогу, находить отвесы на вопросы и правильно формулировать их.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Иметь мотивацию к учебной и творческой деятельности.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22</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21</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 xml:space="preserve">Грузовик </w:t>
            </w:r>
          </w:p>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 xml:space="preserve">Изделие: «Грузовик». Практическая работа: «Человек и земля» </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 xml:space="preserve">Что такое подвижное и неподвижное соединение деталей конструктора?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Конструктор. Детали конструктора. Виды соединений деталей. Выбор необходимых деталей. Металлический конструктор.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использовать полученные знания в новых условиях: количество деталей конструктора, последовательность операций, типы соединений.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определять последовательность промежуточных целей с учётом конечного результата; самостоятельно составлять план изготовления изделия, проверять и корректировать план работы при составлении технологической карты, выделять с опорой на план и технологическую карту этапы работы для самостоятельного выполнения, организовывать своё рабочее место с учётом удобства и безопасности работы.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осознанно и произвольно высказываться в устной форме, формулировать ответы на вопросы учителя; уметь формулировать проблему; самостоятельно осуществлять поиск способов решения проблем творческого и поискового характера.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выражать собственное мнение, отстаивать свою точку зрения, участвовать в коллективном обсуждении проблем, строить понятные речевые высказывания.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Сориентированы на эмоционально- эстетическое восприятие выполненных работ. </w:t>
            </w:r>
          </w:p>
        </w:tc>
      </w:tr>
      <w:tr w:rsidR="00695F41" w:rsidTr="00C26DD7">
        <w:tc>
          <w:tcPr>
            <w:tcW w:w="1236" w:type="dxa"/>
            <w:gridSpan w:val="3"/>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b/>
                <w:sz w:val="24"/>
                <w:szCs w:val="24"/>
              </w:rPr>
            </w:pPr>
          </w:p>
        </w:tc>
        <w:tc>
          <w:tcPr>
            <w:tcW w:w="14480" w:type="dxa"/>
            <w:gridSpan w:val="9"/>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jc w:val="center"/>
              <w:rPr>
                <w:rFonts w:ascii="Times New Roman" w:hAnsi="Times New Roman"/>
                <w:b/>
                <w:sz w:val="24"/>
                <w:szCs w:val="24"/>
              </w:rPr>
            </w:pPr>
            <w:r>
              <w:rPr>
                <w:rFonts w:ascii="Times New Roman" w:hAnsi="Times New Roman"/>
                <w:b/>
                <w:sz w:val="24"/>
                <w:szCs w:val="24"/>
              </w:rPr>
              <w:t>Человек и вода (4 часа)</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23</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Мосты</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lastRenderedPageBreak/>
              <w:t>Изделие: модель «Мост».</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Виды мостов, их </w:t>
            </w:r>
            <w:r>
              <w:rPr>
                <w:rFonts w:ascii="Times New Roman" w:hAnsi="Times New Roman"/>
                <w:sz w:val="20"/>
                <w:szCs w:val="20"/>
              </w:rPr>
              <w:lastRenderedPageBreak/>
              <w:t xml:space="preserve">назначение, особенности конструкций.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lastRenderedPageBreak/>
              <w:t>Электро</w:t>
            </w:r>
            <w:r>
              <w:rPr>
                <w:rFonts w:ascii="Times New Roman" w:hAnsi="Times New Roman"/>
                <w:sz w:val="20"/>
                <w:szCs w:val="20"/>
              </w:rPr>
              <w:lastRenderedPageBreak/>
              <w:t xml:space="preserve">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Термины и </w:t>
            </w:r>
            <w:r>
              <w:rPr>
                <w:rFonts w:ascii="Times New Roman" w:hAnsi="Times New Roman"/>
                <w:sz w:val="20"/>
                <w:szCs w:val="20"/>
              </w:rPr>
              <w:lastRenderedPageBreak/>
              <w:t xml:space="preserve">понятия: мост, путепровод, балочный, висячий, несущая конструкция, вантовый, арочный, понтонный.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Научатся</w:t>
            </w:r>
            <w:r>
              <w:rPr>
                <w:rFonts w:ascii="Times New Roman" w:hAnsi="Times New Roman"/>
                <w:sz w:val="20"/>
                <w:szCs w:val="20"/>
              </w:rPr>
              <w:t xml:space="preserve"> </w:t>
            </w:r>
            <w:r>
              <w:rPr>
                <w:rFonts w:ascii="Times New Roman" w:hAnsi="Times New Roman"/>
                <w:sz w:val="20"/>
                <w:szCs w:val="20"/>
              </w:rPr>
              <w:lastRenderedPageBreak/>
              <w:t xml:space="preserve">использовать новый вид соединения материалов (натягивание нитей); подбирать материалы для выполнения изделия; различать виды мостов, соединять детали натягиванием нитей; конструирование изделия.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lastRenderedPageBreak/>
              <w:t>Р:</w:t>
            </w:r>
            <w:r>
              <w:rPr>
                <w:rFonts w:ascii="Times New Roman" w:hAnsi="Times New Roman"/>
                <w:sz w:val="20"/>
                <w:szCs w:val="20"/>
              </w:rPr>
              <w:t xml:space="preserve"> определять </w:t>
            </w:r>
            <w:r>
              <w:rPr>
                <w:rFonts w:ascii="Times New Roman" w:hAnsi="Times New Roman"/>
                <w:sz w:val="20"/>
                <w:szCs w:val="20"/>
              </w:rPr>
              <w:lastRenderedPageBreak/>
              <w:t xml:space="preserve">последовательность промежуточных целей с учётом конечного результата, составлять план и последовательность действий и вносить в них коррективы в случае отклонения; организовывать своё рабочее место с учётом удобства и безопасности работы.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осознанно и произвольно высказываться в устной форме, формулировать ответы на вопросы учителя; уметь формулировать проблему; самостоятельно осуществлять поиск способов решения проблем творческого и поискового характера.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выражать собственное мнение, отстаивать свою точку зрения, слушать учителя и одноклассников, контролировать свои действия при совместной работе.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w:t>
            </w:r>
            <w:r>
              <w:rPr>
                <w:rFonts w:ascii="Times New Roman" w:hAnsi="Times New Roman"/>
                <w:sz w:val="20"/>
                <w:szCs w:val="20"/>
              </w:rPr>
              <w:lastRenderedPageBreak/>
              <w:t xml:space="preserve">на эмоционально -  эстетическое восприятие  красоты выполненного  изделия, уважительное отношение к труду строителей.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24</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Водный транспорт.</w:t>
            </w:r>
          </w:p>
          <w:p w:rsidR="00695F41" w:rsidRDefault="00695F41" w:rsidP="00695F41">
            <w:pPr>
              <w:pStyle w:val="a9"/>
              <w:snapToGrid w:val="0"/>
              <w:jc w:val="center"/>
              <w:rPr>
                <w:rFonts w:ascii="Times New Roman" w:hAnsi="Times New Roman"/>
                <w:sz w:val="20"/>
                <w:szCs w:val="20"/>
              </w:rPr>
            </w:pPr>
            <w:r>
              <w:rPr>
                <w:rFonts w:ascii="Times New Roman" w:hAnsi="Times New Roman"/>
                <w:i/>
                <w:iCs/>
                <w:sz w:val="24"/>
                <w:szCs w:val="24"/>
              </w:rPr>
              <w:t>Изделие: «Яхта»</w:t>
            </w:r>
            <w:r>
              <w:rPr>
                <w:rFonts w:ascii="Times New Roman" w:hAnsi="Times New Roman"/>
                <w:sz w:val="24"/>
                <w:szCs w:val="24"/>
              </w:rPr>
              <w:t xml:space="preserve"> </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Чем отличаются суда разных эпох?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Виды водного транспорта. Термины и понятия: верфь, баржа, кораблестроитель.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самостоятельно организовывать собственную деятельность, различать суда, выполнять работу по самостоятельно составленной технологической карте, конструировать яхту и баржу.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Р: </w:t>
            </w:r>
            <w:r>
              <w:rPr>
                <w:rFonts w:ascii="Times New Roman" w:hAnsi="Times New Roman"/>
                <w:sz w:val="20"/>
                <w:szCs w:val="20"/>
              </w:rPr>
              <w:t xml:space="preserve">применять навыки организации рабочего места и рационального распределения времени на изготовление изделия. Контролировать и корректировать свою работу по плану; адекватно оценивать результаты своего труда.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проблему, делать умозаключения и выводы в словесной форме, осуществлять поиск способов решения проблем творческого </w:t>
            </w:r>
            <w:r>
              <w:rPr>
                <w:rFonts w:ascii="Times New Roman" w:hAnsi="Times New Roman"/>
                <w:sz w:val="20"/>
                <w:szCs w:val="20"/>
              </w:rPr>
              <w:lastRenderedPageBreak/>
              <w:t xml:space="preserve">характера; осуществлять поиск необходимой информации из разных источников; уметь сравнивать суда разных эпох, наблюдать и выявлять в процессе рассматривания поделок особенности их создания, конструировать объёмные поделки.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оформить свою мысль в устной форме, составлять рассказ о конструкции кораблей, слушать и понимать высказывания собеседников, самостоятельно делать выводы, сравнивая старинные корабли с современными.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уважительное отношение к людям, чьи профессии связаны со строительством кораблей; проявляют интерес к строительству.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25</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3</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Океанариум</w:t>
            </w:r>
          </w:p>
          <w:p w:rsidR="00695F41" w:rsidRDefault="00695F41" w:rsidP="00C26DD7">
            <w:pPr>
              <w:pStyle w:val="a9"/>
              <w:jc w:val="center"/>
              <w:rPr>
                <w:rFonts w:ascii="Times New Roman" w:hAnsi="Times New Roman"/>
                <w:i/>
                <w:iCs/>
                <w:sz w:val="24"/>
                <w:szCs w:val="24"/>
              </w:rPr>
            </w:pPr>
            <w:r>
              <w:rPr>
                <w:rFonts w:ascii="Times New Roman" w:hAnsi="Times New Roman"/>
                <w:b/>
                <w:bCs/>
                <w:sz w:val="24"/>
                <w:szCs w:val="24"/>
              </w:rPr>
              <w:t>Проект «Океанариум»</w:t>
            </w:r>
            <w:r>
              <w:rPr>
                <w:rFonts w:ascii="Times New Roman" w:hAnsi="Times New Roman"/>
                <w:sz w:val="24"/>
                <w:szCs w:val="24"/>
              </w:rPr>
              <w:t xml:space="preserve"> </w:t>
            </w:r>
            <w:r>
              <w:rPr>
                <w:rFonts w:ascii="Times New Roman" w:hAnsi="Times New Roman"/>
                <w:i/>
                <w:iCs/>
                <w:sz w:val="24"/>
                <w:szCs w:val="24"/>
              </w:rPr>
              <w:t>Изделие: «Осьминоги и рыбки».  Практическая работа: «Мягкая игрушка»</w:t>
            </w:r>
          </w:p>
          <w:p w:rsidR="00695F41" w:rsidRDefault="00695F41" w:rsidP="00C26DD7">
            <w:pPr>
              <w:pStyle w:val="a9"/>
              <w:jc w:val="center"/>
              <w:rPr>
                <w:rFonts w:ascii="Times New Roman" w:hAnsi="Times New Roman"/>
                <w:sz w:val="24"/>
                <w:szCs w:val="24"/>
              </w:rPr>
            </w:pPr>
            <w:r>
              <w:rPr>
                <w:rFonts w:ascii="Times New Roman" w:hAnsi="Times New Roman"/>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Океанариум и его обитатели. Виды мягких игрушек (плоские, полуобъемные и объёмные).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Технология создания мягкой игрушки из подручных материалов. Термины и понятия: океанариум, ихтиолог</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соотносить по форме реальные объекты и предметы быта (одежды);  самостоятельно составлять план и работать по нему; изготавливать упрощённый вариант объёмной мягкой игрушки; находить новое применение старым вещам; различать виды мягких игрушек.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организовывать своё рабочее место с учётом удобства и безопасности работы,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адекватно воспринимать оценку своей работы учителем, товарищами.</w:t>
            </w:r>
          </w:p>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 </w:t>
            </w:r>
            <w:r>
              <w:rPr>
                <w:rFonts w:ascii="Times New Roman" w:hAnsi="Times New Roman"/>
                <w:b/>
                <w:bCs/>
                <w:sz w:val="20"/>
                <w:szCs w:val="20"/>
              </w:rPr>
              <w:t>П:</w:t>
            </w:r>
            <w:r>
              <w:rPr>
                <w:rFonts w:ascii="Times New Roman" w:hAnsi="Times New Roman"/>
                <w:sz w:val="20"/>
                <w:szCs w:val="20"/>
              </w:rPr>
              <w:t xml:space="preserve">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творческих задач; осуществлять поиск информации из разных </w:t>
            </w:r>
            <w:r>
              <w:rPr>
                <w:rFonts w:ascii="Times New Roman" w:hAnsi="Times New Roman"/>
                <w:sz w:val="20"/>
                <w:szCs w:val="20"/>
              </w:rPr>
              <w:lastRenderedPageBreak/>
              <w:t xml:space="preserve">источников, расширяющий и дополняющий представление о значении животных в жизни людей; уметь делать анализ изделия по заданному алгоритму.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К: </w:t>
            </w:r>
            <w:r>
              <w:rPr>
                <w:rFonts w:ascii="Times New Roman" w:hAnsi="Times New Roman"/>
                <w:sz w:val="20"/>
                <w:szCs w:val="20"/>
              </w:rPr>
              <w:t xml:space="preserve">участвовать в коллективном обсуждении, строить понятные речевые высказывания, отстаивать собственное мнение, формулировать ответы на вопросы; проявлять инициативу в коллективных творческих работах, договариваться с партнёрами и приходить к общему решению.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проявление чувств взаимовыручку в процессе совместной трудовой деятельности; иметь представление о ценности природного мира для человека.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26</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4</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Фонтаны</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Изделие: «Фонтан»</w:t>
            </w:r>
          </w:p>
          <w:p w:rsidR="00695F41" w:rsidRDefault="00695F41" w:rsidP="00C26DD7">
            <w:pPr>
              <w:pStyle w:val="a9"/>
              <w:snapToGrid w:val="0"/>
              <w:jc w:val="center"/>
              <w:rPr>
                <w:rFonts w:ascii="Times New Roman" w:hAnsi="Times New Roman"/>
                <w:i/>
                <w:iCs/>
                <w:sz w:val="24"/>
                <w:szCs w:val="24"/>
              </w:rPr>
            </w:pPr>
            <w:r>
              <w:rPr>
                <w:rFonts w:ascii="Times New Roman" w:hAnsi="Times New Roman"/>
                <w:i/>
                <w:iCs/>
                <w:sz w:val="24"/>
                <w:szCs w:val="24"/>
              </w:rPr>
              <w:t xml:space="preserve">Практическая работа: «Человек и вода» </w:t>
            </w:r>
          </w:p>
          <w:p w:rsidR="00695F41" w:rsidRDefault="00695F41" w:rsidP="00695F41">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Устройство и назначение фонтанов.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Конструктивные особенности фонтанов. Объёмная модель. Термины и понятия: фонтан, пластичные материалы.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применять правила работы с пластичными материалами, создавать из пластичного материала объёмную модель по заданному образцу, различать виды фонтанов, конструировать изделие.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организовывать своё рабочее место с учётом удобства и безопасности работы,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осуществлять поиск информации  из разных источников, расширяющий и дополняющий представление о технике лепки; уметь </w:t>
            </w:r>
            <w:r w:rsidR="00AB3A4E">
              <w:rPr>
                <w:rFonts w:ascii="Times New Roman" w:hAnsi="Times New Roman"/>
                <w:sz w:val="20"/>
                <w:szCs w:val="20"/>
              </w:rPr>
              <w:lastRenderedPageBreak/>
              <w:t xml:space="preserve">осуществлять поиск информации  из разных источников, расширяющий и дополняющий представление о технике лепки; уметь </w:t>
            </w:r>
            <w:r>
              <w:rPr>
                <w:rFonts w:ascii="Times New Roman" w:hAnsi="Times New Roman"/>
                <w:sz w:val="20"/>
                <w:szCs w:val="20"/>
              </w:rPr>
              <w:t xml:space="preserve">анализировать образец, создавать собственный эскиз изделия.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участвовать в обсуждении; уметь строить понятные речевые высказывания, отстаивать собственное мнение, формулировать ответы на вопросы.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Сориентированы на эмоционально-эстетический отклик при восприятии произведений искусств. </w:t>
            </w:r>
          </w:p>
        </w:tc>
      </w:tr>
      <w:tr w:rsidR="00695F41" w:rsidTr="00C26DD7">
        <w:tc>
          <w:tcPr>
            <w:tcW w:w="1236" w:type="dxa"/>
            <w:gridSpan w:val="3"/>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b/>
                <w:sz w:val="24"/>
                <w:szCs w:val="24"/>
              </w:rPr>
            </w:pPr>
          </w:p>
        </w:tc>
        <w:tc>
          <w:tcPr>
            <w:tcW w:w="14480" w:type="dxa"/>
            <w:gridSpan w:val="9"/>
            <w:tcBorders>
              <w:top w:val="single" w:sz="4" w:space="0" w:color="000000"/>
              <w:left w:val="single" w:sz="4" w:space="0" w:color="000000"/>
              <w:bottom w:val="single" w:sz="4" w:space="0" w:color="000000"/>
              <w:right w:val="single" w:sz="4" w:space="0" w:color="000000"/>
            </w:tcBorders>
            <w:shd w:val="clear" w:color="auto" w:fill="auto"/>
          </w:tcPr>
          <w:p w:rsidR="00695F41" w:rsidRDefault="00002C10" w:rsidP="00C26DD7">
            <w:pPr>
              <w:pStyle w:val="a9"/>
              <w:snapToGrid w:val="0"/>
              <w:jc w:val="center"/>
              <w:rPr>
                <w:rFonts w:ascii="Times New Roman" w:hAnsi="Times New Roman"/>
                <w:b/>
                <w:sz w:val="24"/>
                <w:szCs w:val="24"/>
              </w:rPr>
            </w:pPr>
            <w:r>
              <w:rPr>
                <w:rFonts w:ascii="Times New Roman" w:hAnsi="Times New Roman"/>
                <w:b/>
                <w:sz w:val="24"/>
                <w:szCs w:val="24"/>
              </w:rPr>
              <w:t>Человек и воздух (2</w:t>
            </w:r>
            <w:r w:rsidR="00695F41">
              <w:rPr>
                <w:rFonts w:ascii="Times New Roman" w:hAnsi="Times New Roman"/>
                <w:b/>
                <w:sz w:val="24"/>
                <w:szCs w:val="24"/>
              </w:rPr>
              <w:t xml:space="preserve"> часа)</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27</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1</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b/>
                <w:bCs/>
                <w:sz w:val="24"/>
                <w:szCs w:val="24"/>
              </w:rPr>
            </w:pPr>
            <w:r>
              <w:rPr>
                <w:rFonts w:ascii="Times New Roman" w:hAnsi="Times New Roman"/>
                <w:b/>
                <w:bCs/>
                <w:sz w:val="24"/>
                <w:szCs w:val="24"/>
              </w:rPr>
              <w:t>Зоопарк</w:t>
            </w:r>
          </w:p>
          <w:p w:rsidR="00695F41" w:rsidRDefault="00695F41" w:rsidP="00C26DD7">
            <w:pPr>
              <w:pStyle w:val="a9"/>
              <w:snapToGrid w:val="0"/>
              <w:jc w:val="center"/>
              <w:rPr>
                <w:rFonts w:ascii="Times New Roman" w:hAnsi="Times New Roman"/>
                <w:sz w:val="24"/>
                <w:szCs w:val="24"/>
              </w:rPr>
            </w:pPr>
            <w:r>
              <w:rPr>
                <w:rFonts w:ascii="Times New Roman" w:hAnsi="Times New Roman"/>
                <w:i/>
                <w:iCs/>
                <w:sz w:val="24"/>
                <w:szCs w:val="24"/>
              </w:rPr>
              <w:t xml:space="preserve"> Изделие: «Птицы» Практическая работа: «Тест «Условные обозначения техники оригами».</w:t>
            </w:r>
            <w:r>
              <w:rPr>
                <w:rFonts w:ascii="Times New Roman" w:hAnsi="Times New Roman"/>
                <w:sz w:val="24"/>
                <w:szCs w:val="24"/>
              </w:rPr>
              <w:t xml:space="preserve"> </w:t>
            </w:r>
          </w:p>
          <w:p w:rsidR="00695F41" w:rsidRDefault="00695F41" w:rsidP="00C26DD7">
            <w:pPr>
              <w:pStyle w:val="a9"/>
              <w:snapToGrid w:val="0"/>
              <w:jc w:val="center"/>
              <w:rPr>
                <w:rFonts w:ascii="Times New Roman" w:hAnsi="Times New Roman"/>
                <w:sz w:val="20"/>
                <w:szCs w:val="20"/>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История возникновения зоопарков в России.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Термины и понятия: бионика, оригами, классическое оригами, мокрое складывание.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Научатся соотносить знаковые обозначения с выполненными операциями по складыванию оригами; выполнять работу по схеме, понимать условные обозначения техники оригами; выполнять работу над изделием «Птицы».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организация своего творческого пространства; контролировать процесс создания изделия на всех этапах работы согласно ранее составленному плану; уметь оценивать свою работу и работу других учащихся по заданным критериям.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П:</w:t>
            </w:r>
            <w:r>
              <w:rPr>
                <w:rFonts w:ascii="Times New Roman" w:hAnsi="Times New Roman"/>
                <w:sz w:val="20"/>
                <w:szCs w:val="20"/>
              </w:rPr>
              <w:t xml:space="preserve">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 имеют стремление к расширению своей познавательной сферы;  самостоятельно решать проблемы творческого и поискового характера, выявлять с помощью сравнения особенностей формы </w:t>
            </w:r>
            <w:r>
              <w:rPr>
                <w:rFonts w:ascii="Times New Roman" w:hAnsi="Times New Roman"/>
                <w:sz w:val="20"/>
                <w:szCs w:val="20"/>
              </w:rPr>
              <w:lastRenderedPageBreak/>
              <w:t xml:space="preserve">животных; осуществлять поиск информации о значении животных в жизни человека, о проблеме сохранения животного мира, о науке бионике.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строить понятное монологическое высказывание, обмениваться мнениями, вступать в коллективное сотрудничество; слушать учителя и одноклассников, формулировать ответы на вопросы; использовать образную речь при описании изделия.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Эстетически воспринимать окружающий мир, произведения искусства, проявлять интерес к предмету; иметь мотивацию к творческой деятельности. </w:t>
            </w:r>
          </w:p>
        </w:tc>
      </w:tr>
      <w:tr w:rsidR="00695F41" w:rsidTr="00C26DD7">
        <w:tc>
          <w:tcPr>
            <w:tcW w:w="534"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lastRenderedPageBreak/>
              <w:t>28</w:t>
            </w:r>
          </w:p>
        </w:tc>
        <w:tc>
          <w:tcPr>
            <w:tcW w:w="622" w:type="dxa"/>
            <w:tcBorders>
              <w:top w:val="single" w:sz="4" w:space="0" w:color="000000"/>
              <w:left w:val="single" w:sz="4" w:space="0" w:color="000000"/>
              <w:bottom w:val="single" w:sz="4" w:space="0" w:color="000000"/>
              <w:right w:val="single" w:sz="4" w:space="0" w:color="000000"/>
            </w:tcBorders>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2</w:t>
            </w:r>
          </w:p>
        </w:tc>
        <w:tc>
          <w:tcPr>
            <w:tcW w:w="850" w:type="dxa"/>
            <w:gridSpan w:val="2"/>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4"/>
                <w:szCs w:val="24"/>
              </w:rPr>
            </w:pPr>
            <w:r>
              <w:rPr>
                <w:rFonts w:ascii="Times New Roman" w:hAnsi="Times New Roman"/>
                <w:sz w:val="24"/>
                <w:szCs w:val="24"/>
              </w:rPr>
              <w:t>Вертолётная площадка</w:t>
            </w:r>
          </w:p>
          <w:p w:rsidR="00695F41" w:rsidRDefault="00695F41" w:rsidP="00695F41">
            <w:pPr>
              <w:pStyle w:val="a9"/>
              <w:snapToGrid w:val="0"/>
              <w:jc w:val="center"/>
              <w:rPr>
                <w:rFonts w:ascii="Times New Roman" w:hAnsi="Times New Roman"/>
                <w:sz w:val="24"/>
                <w:szCs w:val="24"/>
              </w:rPr>
            </w:pPr>
            <w:r>
              <w:rPr>
                <w:rFonts w:ascii="Times New Roman" w:hAnsi="Times New Roman"/>
                <w:sz w:val="24"/>
                <w:szCs w:val="24"/>
              </w:rPr>
              <w:t xml:space="preserve"> Изделие: «Вертолёт «Муха». </w:t>
            </w:r>
          </w:p>
        </w:tc>
        <w:tc>
          <w:tcPr>
            <w:tcW w:w="1701"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В чём преимущества вертолёта? </w:t>
            </w:r>
          </w:p>
        </w:tc>
        <w:tc>
          <w:tcPr>
            <w:tcW w:w="993"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 xml:space="preserve">Электронное приложение к учебнику </w:t>
            </w:r>
          </w:p>
          <w:p w:rsidR="00695F41" w:rsidRDefault="00695F41" w:rsidP="00C26DD7">
            <w:pPr>
              <w:pStyle w:val="a9"/>
              <w:snapToGrid w:val="0"/>
              <w:jc w:val="center"/>
              <w:rPr>
                <w:rFonts w:ascii="Times New Roman" w:hAnsi="Times New Roman"/>
                <w:sz w:val="20"/>
                <w:szCs w:val="20"/>
              </w:rPr>
            </w:pPr>
            <w:r>
              <w:rPr>
                <w:rFonts w:ascii="Times New Roman" w:hAnsi="Times New Roman"/>
                <w:sz w:val="20"/>
                <w:szCs w:val="20"/>
              </w:rPr>
              <w:t>Н.И. Роговцевой «Технология 3 класс»</w:t>
            </w:r>
          </w:p>
        </w:tc>
        <w:tc>
          <w:tcPr>
            <w:tcW w:w="141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t xml:space="preserve">Термины и понятия: вертолёт, лопасть, штурман, лётчик, авиаконструктор, модель, пробка. </w:t>
            </w:r>
          </w:p>
        </w:tc>
        <w:tc>
          <w:tcPr>
            <w:tcW w:w="2126"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Научатся</w:t>
            </w:r>
            <w:r>
              <w:rPr>
                <w:rFonts w:ascii="Times New Roman" w:hAnsi="Times New Roman"/>
                <w:sz w:val="20"/>
                <w:szCs w:val="20"/>
              </w:rPr>
              <w:t xml:space="preserve"> конструировать изделия из разных материалов, делать вертолёт «Муха». </w:t>
            </w:r>
          </w:p>
        </w:tc>
        <w:tc>
          <w:tcPr>
            <w:tcW w:w="2977" w:type="dxa"/>
            <w:tcBorders>
              <w:top w:val="single" w:sz="4" w:space="0" w:color="000000"/>
              <w:left w:val="single" w:sz="4" w:space="0" w:color="000000"/>
              <w:bottom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Р:</w:t>
            </w:r>
            <w:r>
              <w:rPr>
                <w:rFonts w:ascii="Times New Roman" w:hAnsi="Times New Roman"/>
                <w:sz w:val="20"/>
                <w:szCs w:val="20"/>
              </w:rPr>
              <w:t xml:space="preserve"> понимать смысл инструкции учителя и принимать учебную задачу; уметь организовывать своё рабочее место, планировать, контролировать и оценивать учебные действия в соответствии с поставленной задачей и условиями её реализации.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 xml:space="preserve">П: </w:t>
            </w:r>
            <w:r>
              <w:rPr>
                <w:rFonts w:ascii="Times New Roman" w:hAnsi="Times New Roman"/>
                <w:sz w:val="20"/>
                <w:szCs w:val="20"/>
              </w:rPr>
              <w:t xml:space="preserve">самостоятельно формулировать проблему, делать умозаключения и выводы в словесной форме; осознанно читать тексты с целью освоения и использования информации; осуществлять поиск необходимой информации из разных источников о вертолётах; уметь анализировать способ изготовления изделия. </w:t>
            </w:r>
          </w:p>
          <w:p w:rsidR="00695F41" w:rsidRDefault="00695F41" w:rsidP="00C26DD7">
            <w:pPr>
              <w:pStyle w:val="a9"/>
              <w:snapToGrid w:val="0"/>
              <w:rPr>
                <w:rFonts w:ascii="Times New Roman" w:hAnsi="Times New Roman"/>
                <w:sz w:val="20"/>
                <w:szCs w:val="20"/>
              </w:rPr>
            </w:pPr>
            <w:r>
              <w:rPr>
                <w:rFonts w:ascii="Times New Roman" w:hAnsi="Times New Roman"/>
                <w:b/>
                <w:bCs/>
                <w:sz w:val="20"/>
                <w:szCs w:val="20"/>
              </w:rPr>
              <w:t>К:</w:t>
            </w:r>
            <w:r>
              <w:rPr>
                <w:rFonts w:ascii="Times New Roman" w:hAnsi="Times New Roman"/>
                <w:sz w:val="20"/>
                <w:szCs w:val="20"/>
              </w:rPr>
              <w:t xml:space="preserve"> уметь оформлять свою </w:t>
            </w:r>
            <w:r>
              <w:rPr>
                <w:rFonts w:ascii="Times New Roman" w:hAnsi="Times New Roman"/>
                <w:sz w:val="20"/>
                <w:szCs w:val="20"/>
              </w:rPr>
              <w:lastRenderedPageBreak/>
              <w:t xml:space="preserve">мысль в устной форме, слушать и понимать высказывания собеседников, задавать вопросы с целью уточнения информации, самостоятельно делать выводы.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695F41" w:rsidRDefault="00695F41" w:rsidP="00C26DD7">
            <w:pPr>
              <w:pStyle w:val="a9"/>
              <w:snapToGrid w:val="0"/>
              <w:rPr>
                <w:rFonts w:ascii="Times New Roman" w:hAnsi="Times New Roman"/>
                <w:sz w:val="20"/>
                <w:szCs w:val="20"/>
              </w:rPr>
            </w:pPr>
            <w:r>
              <w:rPr>
                <w:rFonts w:ascii="Times New Roman" w:hAnsi="Times New Roman"/>
                <w:sz w:val="20"/>
                <w:szCs w:val="20"/>
              </w:rPr>
              <w:lastRenderedPageBreak/>
              <w:t xml:space="preserve">Иметь интерес к творчеству. </w:t>
            </w:r>
          </w:p>
        </w:tc>
      </w:tr>
    </w:tbl>
    <w:p w:rsidR="00695F41" w:rsidRPr="00F453E3" w:rsidRDefault="00695F41" w:rsidP="0043023E">
      <w:pPr>
        <w:pStyle w:val="a9"/>
        <w:jc w:val="center"/>
        <w:rPr>
          <w:rFonts w:ascii="Times New Roman" w:hAnsi="Times New Roman"/>
          <w:b/>
          <w:sz w:val="28"/>
          <w:szCs w:val="28"/>
        </w:rPr>
      </w:pPr>
    </w:p>
    <w:p w:rsidR="0043023E" w:rsidRPr="00EB4BB4" w:rsidRDefault="0043023E" w:rsidP="00344ADD">
      <w:pPr>
        <w:pStyle w:val="Style4"/>
        <w:widowControl/>
        <w:ind w:firstLine="0"/>
        <w:jc w:val="center"/>
        <w:rPr>
          <w:rStyle w:val="FontStyle11"/>
          <w:b/>
        </w:rPr>
      </w:pPr>
      <w:r>
        <w:rPr>
          <w:rStyle w:val="FontStyle11"/>
          <w:b/>
        </w:rPr>
        <w:t>Модуль информатики в 3 классе.</w:t>
      </w:r>
    </w:p>
    <w:p w:rsidR="0043023E" w:rsidRPr="00EB4BB4" w:rsidRDefault="0043023E" w:rsidP="0043023E">
      <w:pPr>
        <w:pStyle w:val="Style4"/>
        <w:widowControl/>
        <w:jc w:val="center"/>
        <w:rPr>
          <w:rStyle w:val="FontStyle11"/>
          <w:b/>
        </w:rPr>
      </w:pPr>
    </w:p>
    <w:tbl>
      <w:tblPr>
        <w:tblW w:w="15562" w:type="dxa"/>
        <w:jc w:val="center"/>
        <w:tblInd w:w="-1706" w:type="dxa"/>
        <w:tblLayout w:type="fixed"/>
        <w:tblCellMar>
          <w:left w:w="40" w:type="dxa"/>
          <w:right w:w="40" w:type="dxa"/>
        </w:tblCellMar>
        <w:tblLook w:val="04A0"/>
      </w:tblPr>
      <w:tblGrid>
        <w:gridCol w:w="709"/>
        <w:gridCol w:w="2269"/>
        <w:gridCol w:w="709"/>
        <w:gridCol w:w="1276"/>
        <w:gridCol w:w="2836"/>
        <w:gridCol w:w="2268"/>
        <w:gridCol w:w="1417"/>
        <w:gridCol w:w="2268"/>
        <w:gridCol w:w="851"/>
        <w:gridCol w:w="959"/>
      </w:tblGrid>
      <w:tr w:rsidR="0043023E" w:rsidRPr="0043023E" w:rsidTr="0043023E">
        <w:trPr>
          <w:cantSplit/>
          <w:trHeight w:val="1016"/>
          <w:jc w:val="center"/>
        </w:trPr>
        <w:tc>
          <w:tcPr>
            <w:tcW w:w="709" w:type="dxa"/>
            <w:tcBorders>
              <w:top w:val="single" w:sz="6" w:space="0" w:color="auto"/>
              <w:left w:val="single" w:sz="6" w:space="0" w:color="auto"/>
              <w:bottom w:val="nil"/>
              <w:right w:val="single" w:sz="6"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 п/п</w:t>
            </w:r>
          </w:p>
        </w:tc>
        <w:tc>
          <w:tcPr>
            <w:tcW w:w="2269" w:type="dxa"/>
            <w:tcBorders>
              <w:top w:val="single" w:sz="6" w:space="0" w:color="auto"/>
              <w:left w:val="single" w:sz="6" w:space="0" w:color="auto"/>
              <w:bottom w:val="nil"/>
              <w:right w:val="single" w:sz="6"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Тема урока</w:t>
            </w:r>
          </w:p>
        </w:tc>
        <w:tc>
          <w:tcPr>
            <w:tcW w:w="709" w:type="dxa"/>
            <w:tcBorders>
              <w:top w:val="single" w:sz="6" w:space="0" w:color="auto"/>
              <w:left w:val="single" w:sz="6" w:space="0" w:color="auto"/>
              <w:bottom w:val="nil"/>
              <w:right w:val="single" w:sz="6" w:space="0" w:color="auto"/>
            </w:tcBorders>
            <w:textDirection w:val="btLr"/>
            <w:hideMark/>
          </w:tcPr>
          <w:p w:rsidR="0043023E" w:rsidRPr="0043023E" w:rsidRDefault="0043023E" w:rsidP="0043023E">
            <w:pPr>
              <w:autoSpaceDE w:val="0"/>
              <w:autoSpaceDN w:val="0"/>
              <w:adjustRightInd w:val="0"/>
              <w:spacing w:after="0" w:line="20" w:lineRule="atLeast"/>
              <w:ind w:left="113" w:right="113"/>
              <w:rPr>
                <w:rFonts w:ascii="Times New Roman" w:eastAsia="Times New Roman" w:hAnsi="Times New Roman"/>
                <w:b/>
                <w:sz w:val="20"/>
                <w:szCs w:val="20"/>
                <w:lang w:bidi="en-US"/>
              </w:rPr>
            </w:pPr>
            <w:r w:rsidRPr="0043023E">
              <w:rPr>
                <w:rFonts w:ascii="Times New Roman" w:hAnsi="Times New Roman"/>
                <w:b/>
                <w:sz w:val="20"/>
                <w:szCs w:val="20"/>
              </w:rPr>
              <w:t>Кол-во часов</w:t>
            </w:r>
          </w:p>
        </w:tc>
        <w:tc>
          <w:tcPr>
            <w:tcW w:w="1276" w:type="dxa"/>
            <w:tcBorders>
              <w:top w:val="single" w:sz="6" w:space="0" w:color="auto"/>
              <w:left w:val="single" w:sz="6" w:space="0" w:color="auto"/>
              <w:bottom w:val="nil"/>
              <w:right w:val="single" w:sz="6"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Тип урока</w:t>
            </w:r>
          </w:p>
        </w:tc>
        <w:tc>
          <w:tcPr>
            <w:tcW w:w="2836" w:type="dxa"/>
            <w:tcBorders>
              <w:top w:val="single" w:sz="6" w:space="0" w:color="auto"/>
              <w:left w:val="single" w:sz="6" w:space="0" w:color="auto"/>
              <w:bottom w:val="nil"/>
              <w:right w:val="single" w:sz="6"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Элементы содержания</w:t>
            </w:r>
          </w:p>
        </w:tc>
        <w:tc>
          <w:tcPr>
            <w:tcW w:w="2268" w:type="dxa"/>
            <w:tcBorders>
              <w:top w:val="single" w:sz="6" w:space="0" w:color="auto"/>
              <w:left w:val="single" w:sz="6" w:space="0" w:color="auto"/>
              <w:bottom w:val="nil"/>
              <w:right w:val="single" w:sz="6"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Требования к уровню подготовки обучающихся</w:t>
            </w:r>
          </w:p>
        </w:tc>
        <w:tc>
          <w:tcPr>
            <w:tcW w:w="1417" w:type="dxa"/>
            <w:tcBorders>
              <w:top w:val="single" w:sz="6" w:space="0" w:color="auto"/>
              <w:left w:val="single" w:sz="6" w:space="0" w:color="auto"/>
              <w:bottom w:val="nil"/>
              <w:right w:val="single" w:sz="6"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Вид контроля</w:t>
            </w:r>
          </w:p>
        </w:tc>
        <w:tc>
          <w:tcPr>
            <w:tcW w:w="2268" w:type="dxa"/>
            <w:tcBorders>
              <w:top w:val="single" w:sz="6" w:space="0" w:color="auto"/>
              <w:left w:val="single" w:sz="6" w:space="0" w:color="auto"/>
              <w:bottom w:val="nil"/>
              <w:right w:val="single" w:sz="4"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Универсальные учебные действия</w:t>
            </w:r>
          </w:p>
        </w:tc>
        <w:tc>
          <w:tcPr>
            <w:tcW w:w="1810" w:type="dxa"/>
            <w:gridSpan w:val="2"/>
            <w:tcBorders>
              <w:top w:val="single" w:sz="4" w:space="0" w:color="auto"/>
              <w:left w:val="single" w:sz="4" w:space="0" w:color="auto"/>
              <w:bottom w:val="single" w:sz="4" w:space="0" w:color="auto"/>
              <w:right w:val="single" w:sz="4" w:space="0" w:color="auto"/>
            </w:tcBorders>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p>
          <w:p w:rsidR="0043023E" w:rsidRPr="0043023E" w:rsidRDefault="0043023E" w:rsidP="0043023E">
            <w:pPr>
              <w:autoSpaceDE w:val="0"/>
              <w:autoSpaceDN w:val="0"/>
              <w:adjustRightInd w:val="0"/>
              <w:spacing w:after="0" w:line="20" w:lineRule="atLeast"/>
              <w:jc w:val="center"/>
              <w:rPr>
                <w:rFonts w:ascii="Times New Roman" w:hAnsi="Times New Roman"/>
                <w:b/>
                <w:sz w:val="20"/>
                <w:szCs w:val="20"/>
              </w:rPr>
            </w:pPr>
            <w:r w:rsidRPr="0043023E">
              <w:rPr>
                <w:rFonts w:ascii="Times New Roman" w:hAnsi="Times New Roman"/>
                <w:b/>
                <w:sz w:val="20"/>
                <w:szCs w:val="20"/>
              </w:rPr>
              <w:t>Дата</w:t>
            </w:r>
          </w:p>
          <w:p w:rsidR="0043023E" w:rsidRPr="0043023E" w:rsidRDefault="0043023E" w:rsidP="0043023E">
            <w:pPr>
              <w:autoSpaceDE w:val="0"/>
              <w:autoSpaceDN w:val="0"/>
              <w:adjustRightInd w:val="0"/>
              <w:spacing w:after="0" w:line="20" w:lineRule="atLeast"/>
              <w:jc w:val="center"/>
              <w:rPr>
                <w:rFonts w:ascii="Times New Roman" w:hAnsi="Times New Roman"/>
                <w:b/>
                <w:sz w:val="20"/>
                <w:szCs w:val="20"/>
              </w:rPr>
            </w:pPr>
            <w:r w:rsidRPr="0043023E">
              <w:rPr>
                <w:rFonts w:ascii="Times New Roman" w:hAnsi="Times New Roman"/>
                <w:b/>
                <w:sz w:val="20"/>
                <w:szCs w:val="20"/>
              </w:rPr>
              <w:t xml:space="preserve"> проведения</w:t>
            </w:r>
          </w:p>
        </w:tc>
      </w:tr>
      <w:tr w:rsidR="0043023E" w:rsidRPr="0043023E" w:rsidTr="0043023E">
        <w:trPr>
          <w:cantSplit/>
          <w:trHeight w:val="543"/>
          <w:jc w:val="center"/>
        </w:trPr>
        <w:tc>
          <w:tcPr>
            <w:tcW w:w="709" w:type="dxa"/>
            <w:tcBorders>
              <w:top w:val="nil"/>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tc>
        <w:tc>
          <w:tcPr>
            <w:tcW w:w="2269" w:type="dxa"/>
            <w:tcBorders>
              <w:top w:val="nil"/>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tc>
        <w:tc>
          <w:tcPr>
            <w:tcW w:w="709" w:type="dxa"/>
            <w:tcBorders>
              <w:top w:val="nil"/>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tc>
        <w:tc>
          <w:tcPr>
            <w:tcW w:w="1276" w:type="dxa"/>
            <w:tcBorders>
              <w:top w:val="nil"/>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tc>
        <w:tc>
          <w:tcPr>
            <w:tcW w:w="2836" w:type="dxa"/>
            <w:tcBorders>
              <w:top w:val="nil"/>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tc>
        <w:tc>
          <w:tcPr>
            <w:tcW w:w="2268" w:type="dxa"/>
            <w:tcBorders>
              <w:top w:val="nil"/>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p>
        </w:tc>
        <w:tc>
          <w:tcPr>
            <w:tcW w:w="1417" w:type="dxa"/>
            <w:tcBorders>
              <w:top w:val="nil"/>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bidi="en-US"/>
              </w:rPr>
            </w:pPr>
          </w:p>
        </w:tc>
        <w:tc>
          <w:tcPr>
            <w:tcW w:w="2268" w:type="dxa"/>
            <w:tcBorders>
              <w:top w:val="nil"/>
              <w:left w:val="single" w:sz="6" w:space="0" w:color="auto"/>
              <w:bottom w:val="single" w:sz="6" w:space="0" w:color="auto"/>
              <w:right w:val="single" w:sz="4" w:space="0" w:color="auto"/>
            </w:tcBorders>
            <w:textDirection w:val="btLr"/>
          </w:tcPr>
          <w:p w:rsidR="0043023E" w:rsidRPr="0043023E" w:rsidRDefault="0043023E" w:rsidP="0043023E">
            <w:pPr>
              <w:autoSpaceDE w:val="0"/>
              <w:autoSpaceDN w:val="0"/>
              <w:adjustRightInd w:val="0"/>
              <w:spacing w:after="0" w:line="20" w:lineRule="atLeast"/>
              <w:ind w:left="113" w:right="113"/>
              <w:rPr>
                <w:rFonts w:ascii="Times New Roman" w:eastAsia="Times New Roman" w:hAnsi="Times New Roman"/>
                <w:b/>
                <w:sz w:val="20"/>
                <w:szCs w:val="20"/>
                <w:lang w:bidi="en-US"/>
              </w:rPr>
            </w:pPr>
          </w:p>
        </w:tc>
        <w:tc>
          <w:tcPr>
            <w:tcW w:w="851" w:type="dxa"/>
            <w:tcBorders>
              <w:top w:val="single" w:sz="4" w:space="0" w:color="auto"/>
              <w:left w:val="single" w:sz="4" w:space="0" w:color="auto"/>
              <w:bottom w:val="single" w:sz="4" w:space="0" w:color="auto"/>
              <w:right w:val="single" w:sz="4"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r w:rsidRPr="0043023E">
              <w:rPr>
                <w:rFonts w:ascii="Times New Roman" w:hAnsi="Times New Roman"/>
                <w:b/>
                <w:sz w:val="20"/>
                <w:szCs w:val="20"/>
              </w:rPr>
              <w:t>План</w:t>
            </w:r>
          </w:p>
        </w:tc>
        <w:tc>
          <w:tcPr>
            <w:tcW w:w="959" w:type="dxa"/>
            <w:tcBorders>
              <w:top w:val="single" w:sz="4" w:space="0" w:color="auto"/>
              <w:left w:val="single" w:sz="4" w:space="0" w:color="auto"/>
              <w:bottom w:val="single" w:sz="4" w:space="0" w:color="auto"/>
              <w:right w:val="single" w:sz="4"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b/>
                <w:sz w:val="20"/>
                <w:szCs w:val="20"/>
                <w:lang w:val="en-US" w:bidi="en-US"/>
              </w:rPr>
            </w:pPr>
            <w:r w:rsidRPr="0043023E">
              <w:rPr>
                <w:rFonts w:ascii="Times New Roman" w:hAnsi="Times New Roman"/>
                <w:b/>
                <w:sz w:val="20"/>
                <w:szCs w:val="20"/>
              </w:rPr>
              <w:t>Факт</w:t>
            </w:r>
          </w:p>
        </w:tc>
      </w:tr>
      <w:tr w:rsidR="0043023E" w:rsidRPr="0043023E" w:rsidTr="0043023E">
        <w:trPr>
          <w:trHeight w:val="1"/>
          <w:jc w:val="center"/>
        </w:trPr>
        <w:tc>
          <w:tcPr>
            <w:tcW w:w="15562" w:type="dxa"/>
            <w:gridSpan w:val="10"/>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jc w:val="center"/>
              <w:rPr>
                <w:rFonts w:ascii="Times New Roman" w:eastAsia="Times New Roman" w:hAnsi="Times New Roman"/>
                <w:b/>
                <w:sz w:val="20"/>
                <w:szCs w:val="20"/>
                <w:lang w:bidi="en-US"/>
              </w:rPr>
            </w:pPr>
            <w:r w:rsidRPr="0043023E">
              <w:rPr>
                <w:rFonts w:ascii="Times New Roman" w:hAnsi="Times New Roman"/>
                <w:b/>
                <w:sz w:val="20"/>
                <w:szCs w:val="20"/>
              </w:rPr>
              <w:t>Модуль «Знакомство с компьютером» (6 часов)</w:t>
            </w:r>
          </w:p>
        </w:tc>
      </w:tr>
      <w:tr w:rsidR="0043023E" w:rsidRPr="0043023E" w:rsidTr="0043023E">
        <w:trPr>
          <w:trHeight w:val="5"/>
          <w:jc w:val="center"/>
        </w:trPr>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val="en-US" w:bidi="en-US"/>
              </w:rPr>
            </w:pPr>
            <w:r>
              <w:rPr>
                <w:rFonts w:ascii="Times New Roman" w:hAnsi="Times New Roman"/>
                <w:sz w:val="20"/>
                <w:szCs w:val="20"/>
              </w:rPr>
              <w:t>29(</w:t>
            </w:r>
            <w:r w:rsidRPr="0043023E">
              <w:rPr>
                <w:rFonts w:ascii="Times New Roman" w:hAnsi="Times New Roman"/>
                <w:sz w:val="20"/>
                <w:szCs w:val="20"/>
              </w:rPr>
              <w:t>1</w:t>
            </w:r>
            <w:r>
              <w:rPr>
                <w:rFonts w:ascii="Times New Roman" w:hAnsi="Times New Roman"/>
                <w:sz w:val="20"/>
                <w:szCs w:val="20"/>
              </w:rPr>
              <w:t>)</w:t>
            </w:r>
          </w:p>
        </w:tc>
        <w:tc>
          <w:tcPr>
            <w:tcW w:w="226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Введение. Знакомство с предметом.</w:t>
            </w:r>
          </w:p>
        </w:tc>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Урок знакомства с новыми понятиями.</w:t>
            </w:r>
          </w:p>
        </w:tc>
        <w:tc>
          <w:tcPr>
            <w:tcW w:w="283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Информационные технологи Правила поведения в компьютерном классе.</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Знать:</w:t>
            </w:r>
            <w:r w:rsidRPr="0043023E">
              <w:rPr>
                <w:rFonts w:ascii="Times New Roman" w:hAnsi="Times New Roman"/>
                <w:sz w:val="20"/>
                <w:szCs w:val="20"/>
              </w:rPr>
              <w:t xml:space="preserve"> понятие информатики.</w:t>
            </w:r>
          </w:p>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Уметь:</w:t>
            </w:r>
            <w:r w:rsidRPr="0043023E">
              <w:rPr>
                <w:rFonts w:ascii="Times New Roman" w:hAnsi="Times New Roman"/>
                <w:sz w:val="20"/>
                <w:szCs w:val="20"/>
              </w:rPr>
              <w:t xml:space="preserve"> приводить примеры информационных технологий.</w:t>
            </w:r>
          </w:p>
        </w:tc>
        <w:tc>
          <w:tcPr>
            <w:tcW w:w="1417"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Текущий контроль</w:t>
            </w:r>
          </w:p>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val="en-US" w:bidi="en-US"/>
              </w:rPr>
            </w:pP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Критическое отношение   к информации и избирательность её восприятия; уважение к информации о частной жизни информационным результатам других людей; осмысление мотивов своих действий при выполнения заданий с жизненными ситуациями; начало профессионального самоопределения.</w:t>
            </w:r>
          </w:p>
        </w:tc>
        <w:tc>
          <w:tcPr>
            <w:tcW w:w="851"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959"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r>
      <w:tr w:rsidR="0043023E" w:rsidRPr="0043023E" w:rsidTr="0043023E">
        <w:trPr>
          <w:trHeight w:val="5"/>
          <w:jc w:val="center"/>
        </w:trPr>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val="en-US" w:bidi="en-US"/>
              </w:rPr>
            </w:pPr>
            <w:r>
              <w:rPr>
                <w:rFonts w:ascii="Times New Roman" w:hAnsi="Times New Roman"/>
                <w:sz w:val="20"/>
                <w:szCs w:val="20"/>
              </w:rPr>
              <w:t>30(</w:t>
            </w:r>
            <w:r w:rsidRPr="0043023E">
              <w:rPr>
                <w:rFonts w:ascii="Times New Roman" w:hAnsi="Times New Roman"/>
                <w:sz w:val="20"/>
                <w:szCs w:val="20"/>
              </w:rPr>
              <w:t>2</w:t>
            </w:r>
            <w:r>
              <w:rPr>
                <w:rFonts w:ascii="Times New Roman" w:hAnsi="Times New Roman"/>
                <w:sz w:val="20"/>
                <w:szCs w:val="20"/>
              </w:rPr>
              <w:t>)</w:t>
            </w:r>
          </w:p>
        </w:tc>
        <w:tc>
          <w:tcPr>
            <w:tcW w:w="226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Роль компьютера в жизни человека. Т Б при работе с компьютером.</w:t>
            </w:r>
          </w:p>
        </w:tc>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Урок знакомства с новыми понятиями.</w:t>
            </w:r>
          </w:p>
        </w:tc>
        <w:tc>
          <w:tcPr>
            <w:tcW w:w="283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pStyle w:val="Style12"/>
              <w:widowControl/>
              <w:spacing w:line="20" w:lineRule="atLeast"/>
              <w:rPr>
                <w:rFonts w:ascii="Times New Roman" w:hAnsi="Times New Roman"/>
                <w:sz w:val="20"/>
                <w:szCs w:val="20"/>
                <w:lang w:val="ru-RU"/>
              </w:rPr>
            </w:pPr>
            <w:r w:rsidRPr="0043023E">
              <w:rPr>
                <w:rFonts w:ascii="Times New Roman" w:hAnsi="Times New Roman"/>
                <w:sz w:val="20"/>
                <w:szCs w:val="20"/>
                <w:lang w:val="ru-RU"/>
              </w:rPr>
              <w:t xml:space="preserve"> Новые профессии</w:t>
            </w:r>
          </w:p>
          <w:p w:rsidR="0043023E" w:rsidRPr="0043023E" w:rsidRDefault="0043023E" w:rsidP="0043023E">
            <w:pPr>
              <w:pStyle w:val="Style12"/>
              <w:widowControl/>
              <w:spacing w:line="20" w:lineRule="atLeast"/>
              <w:rPr>
                <w:rFonts w:ascii="Times New Roman" w:hAnsi="Times New Roman"/>
                <w:sz w:val="20"/>
                <w:szCs w:val="20"/>
                <w:lang w:val="ru-RU"/>
              </w:rPr>
            </w:pPr>
            <w:r w:rsidRPr="0043023E">
              <w:rPr>
                <w:rFonts w:ascii="Times New Roman" w:hAnsi="Times New Roman"/>
                <w:sz w:val="20"/>
                <w:szCs w:val="20"/>
                <w:lang w:val="ru-RU"/>
              </w:rPr>
              <w:t>Компьютеры в школе. Правила поведения в компьютерном классе Знакомство с компьютером.</w:t>
            </w:r>
          </w:p>
          <w:p w:rsidR="0043023E" w:rsidRPr="0043023E" w:rsidRDefault="0043023E" w:rsidP="0043023E">
            <w:pPr>
              <w:pStyle w:val="Style12"/>
              <w:widowControl/>
              <w:spacing w:line="20" w:lineRule="atLeast"/>
              <w:rPr>
                <w:rFonts w:ascii="Times New Roman" w:hAnsi="Times New Roman"/>
                <w:sz w:val="20"/>
                <w:szCs w:val="20"/>
                <w:lang w:val="ru-RU"/>
              </w:rPr>
            </w:pPr>
            <w:r w:rsidRPr="0043023E">
              <w:rPr>
                <w:rFonts w:ascii="Times New Roman" w:hAnsi="Times New Roman"/>
                <w:sz w:val="20"/>
                <w:szCs w:val="20"/>
                <w:lang w:val="ru-RU"/>
              </w:rPr>
              <w:t xml:space="preserve"> </w:t>
            </w:r>
          </w:p>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Знать:</w:t>
            </w:r>
            <w:r w:rsidRPr="0043023E">
              <w:rPr>
                <w:rFonts w:ascii="Times New Roman" w:hAnsi="Times New Roman"/>
                <w:sz w:val="20"/>
                <w:szCs w:val="20"/>
              </w:rPr>
              <w:t xml:space="preserve"> как правильно и безопасно вести себя в компьютерном классе.</w:t>
            </w:r>
          </w:p>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Уметь:</w:t>
            </w:r>
            <w:r w:rsidRPr="0043023E">
              <w:rPr>
                <w:rFonts w:ascii="Times New Roman" w:hAnsi="Times New Roman"/>
                <w:sz w:val="20"/>
                <w:szCs w:val="20"/>
              </w:rPr>
              <w:t xml:space="preserve"> рассуждать об изменении в жизни людей и о новых профессиях, появившихся с </w:t>
            </w:r>
            <w:r w:rsidRPr="0043023E">
              <w:rPr>
                <w:rFonts w:ascii="Times New Roman" w:hAnsi="Times New Roman"/>
                <w:sz w:val="20"/>
                <w:szCs w:val="20"/>
              </w:rPr>
              <w:lastRenderedPageBreak/>
              <w:t>изобретением компьютера.</w:t>
            </w:r>
          </w:p>
        </w:tc>
        <w:tc>
          <w:tcPr>
            <w:tcW w:w="1417"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lastRenderedPageBreak/>
              <w:t>Текущий контроль.</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 xml:space="preserve">Осмысление мотивов своих действий при выполнения заданий с жизненными ситуациями; начало профессионального самоопределения, ознакомление с миром </w:t>
            </w:r>
            <w:r w:rsidRPr="0043023E">
              <w:rPr>
                <w:rFonts w:ascii="Times New Roman" w:hAnsi="Times New Roman"/>
                <w:sz w:val="20"/>
                <w:szCs w:val="20"/>
              </w:rPr>
              <w:lastRenderedPageBreak/>
              <w:t>профессий, связанных с информационными и коммуникационными технологиями. Аргументирование своей точки зрения на выбор оснований и критериев при выделении признаков, сравнении и классификации объектов; выслушивание собеседника и ведение диалога.</w:t>
            </w:r>
          </w:p>
        </w:tc>
        <w:tc>
          <w:tcPr>
            <w:tcW w:w="851"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959"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r>
      <w:tr w:rsidR="0043023E" w:rsidRPr="0043023E" w:rsidTr="0043023E">
        <w:trPr>
          <w:trHeight w:val="5"/>
          <w:jc w:val="center"/>
        </w:trPr>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lastRenderedPageBreak/>
              <w:t>3</w:t>
            </w:r>
            <w:r>
              <w:rPr>
                <w:rFonts w:ascii="Times New Roman" w:hAnsi="Times New Roman"/>
                <w:sz w:val="20"/>
                <w:szCs w:val="20"/>
              </w:rPr>
              <w:t>1(3)</w:t>
            </w:r>
          </w:p>
        </w:tc>
        <w:tc>
          <w:tcPr>
            <w:tcW w:w="226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Компьютерные программы.</w:t>
            </w:r>
          </w:p>
        </w:tc>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Урок знакомства с новыми понятиями.</w:t>
            </w:r>
          </w:p>
        </w:tc>
        <w:tc>
          <w:tcPr>
            <w:tcW w:w="283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Понятие компьютерных программ. Прикладные и служебные программы. Операционная система.</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Знать:</w:t>
            </w:r>
            <w:r w:rsidRPr="0043023E">
              <w:rPr>
                <w:rFonts w:ascii="Times New Roman" w:hAnsi="Times New Roman"/>
                <w:sz w:val="20"/>
                <w:szCs w:val="20"/>
              </w:rPr>
              <w:t xml:space="preserve"> примеры программ, название операционной системы в учебных компьютерах.</w:t>
            </w:r>
          </w:p>
        </w:tc>
        <w:tc>
          <w:tcPr>
            <w:tcW w:w="1417"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val="en-US" w:bidi="en-US"/>
              </w:rPr>
            </w:pPr>
            <w:r w:rsidRPr="0043023E">
              <w:rPr>
                <w:rFonts w:ascii="Times New Roman" w:hAnsi="Times New Roman"/>
                <w:sz w:val="20"/>
                <w:szCs w:val="20"/>
              </w:rPr>
              <w:t>Текущий контроль</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 использование средств информационных и коммуникационных технологий для решения коммуникативных, познавательных и творческих задач.</w:t>
            </w:r>
          </w:p>
        </w:tc>
        <w:tc>
          <w:tcPr>
            <w:tcW w:w="851"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959"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r>
      <w:tr w:rsidR="0043023E" w:rsidRPr="0043023E" w:rsidTr="0043023E">
        <w:trPr>
          <w:trHeight w:val="3"/>
          <w:jc w:val="center"/>
        </w:trPr>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val="en-US" w:bidi="en-US"/>
              </w:rPr>
            </w:pPr>
            <w:r>
              <w:rPr>
                <w:rFonts w:ascii="Times New Roman" w:hAnsi="Times New Roman"/>
                <w:sz w:val="20"/>
                <w:szCs w:val="20"/>
              </w:rPr>
              <w:t>32(4)</w:t>
            </w:r>
          </w:p>
        </w:tc>
        <w:tc>
          <w:tcPr>
            <w:tcW w:w="226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Основные устройства компьютера.</w:t>
            </w:r>
          </w:p>
        </w:tc>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Урок- практикум.</w:t>
            </w:r>
          </w:p>
        </w:tc>
        <w:tc>
          <w:tcPr>
            <w:tcW w:w="283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 xml:space="preserve">Рабочий стол на экране компьютера. Основные устройства компьютера: монитор, системный блок, мышь, клавиатура, колонки. Дополнительные устройства: сканер, принтер, микрофон, </w:t>
            </w:r>
            <w:r w:rsidRPr="0043023E">
              <w:rPr>
                <w:rFonts w:ascii="Times New Roman" w:hAnsi="Times New Roman"/>
                <w:sz w:val="20"/>
                <w:szCs w:val="20"/>
              </w:rPr>
              <w:lastRenderedPageBreak/>
              <w:t>проектор.</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hAnsi="Times New Roman"/>
                <w:sz w:val="20"/>
                <w:szCs w:val="20"/>
              </w:rPr>
            </w:pPr>
            <w:r w:rsidRPr="0043023E">
              <w:rPr>
                <w:rFonts w:ascii="Times New Roman" w:hAnsi="Times New Roman"/>
                <w:sz w:val="20"/>
                <w:szCs w:val="20"/>
                <w:u w:val="single"/>
              </w:rPr>
              <w:lastRenderedPageBreak/>
              <w:t>Знать:</w:t>
            </w:r>
            <w:r w:rsidRPr="0043023E">
              <w:rPr>
                <w:rFonts w:ascii="Times New Roman" w:hAnsi="Times New Roman"/>
                <w:sz w:val="20"/>
                <w:szCs w:val="20"/>
              </w:rPr>
              <w:t xml:space="preserve"> для чего нужны основные устройства компьютера;  </w:t>
            </w:r>
          </w:p>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Уметь:</w:t>
            </w:r>
            <w:r w:rsidRPr="0043023E">
              <w:rPr>
                <w:rFonts w:ascii="Times New Roman" w:hAnsi="Times New Roman"/>
                <w:sz w:val="20"/>
                <w:szCs w:val="20"/>
              </w:rPr>
              <w:t xml:space="preserve"> находить на рабочем столе примеры значков программ; пользоваться мышью.</w:t>
            </w:r>
          </w:p>
        </w:tc>
        <w:tc>
          <w:tcPr>
            <w:tcW w:w="1417"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Текущий контроль</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 xml:space="preserve">Планирование последовательности шагов алгоритма для достижения цели; поиск ошибок в плане действий и внесение в него изменений. Выбор </w:t>
            </w:r>
            <w:r w:rsidRPr="0043023E">
              <w:rPr>
                <w:rFonts w:ascii="Times New Roman" w:hAnsi="Times New Roman"/>
                <w:sz w:val="20"/>
                <w:szCs w:val="20"/>
              </w:rPr>
              <w:lastRenderedPageBreak/>
              <w:t>оснований и критериев для сравнения, сериации, классификации объектов; подведение под понятие.</w:t>
            </w:r>
          </w:p>
        </w:tc>
        <w:tc>
          <w:tcPr>
            <w:tcW w:w="851"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959"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r>
      <w:tr w:rsidR="0043023E" w:rsidRPr="0043023E" w:rsidTr="0043023E">
        <w:trPr>
          <w:trHeight w:val="4"/>
          <w:jc w:val="center"/>
        </w:trPr>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Pr>
                <w:rFonts w:ascii="Times New Roman" w:hAnsi="Times New Roman"/>
                <w:sz w:val="20"/>
                <w:szCs w:val="20"/>
              </w:rPr>
              <w:lastRenderedPageBreak/>
              <w:t>33(5)</w:t>
            </w:r>
          </w:p>
        </w:tc>
        <w:tc>
          <w:tcPr>
            <w:tcW w:w="226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Запуск и завершение работы программ.</w:t>
            </w:r>
          </w:p>
        </w:tc>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Урок- практикум.</w:t>
            </w:r>
          </w:p>
        </w:tc>
        <w:tc>
          <w:tcPr>
            <w:tcW w:w="283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Включение выключение компьютера. Запуск программы. Завершение выполнения программы.</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Уметь:</w:t>
            </w:r>
            <w:r w:rsidRPr="0043023E">
              <w:rPr>
                <w:rFonts w:ascii="Times New Roman" w:hAnsi="Times New Roman"/>
                <w:sz w:val="20"/>
                <w:szCs w:val="20"/>
              </w:rPr>
              <w:t xml:space="preserve"> выполнять заданные действия с мышью; запускать программы, выполнять в них действия и завершать работу программ.</w:t>
            </w:r>
          </w:p>
        </w:tc>
        <w:tc>
          <w:tcPr>
            <w:tcW w:w="1417"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Текущий контроль</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Планирование последовательности шагов алгоритма для достижения цели; поиск ошибок в плане действий и внесение в него изменений. Оценивание получающегося творческого продукта и соотнесение его с изначальным замыслом, выполнении по необходимости коррекции.</w:t>
            </w:r>
          </w:p>
        </w:tc>
        <w:tc>
          <w:tcPr>
            <w:tcW w:w="851"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959"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r>
      <w:tr w:rsidR="0043023E" w:rsidRPr="0043023E" w:rsidTr="0043023E">
        <w:trPr>
          <w:trHeight w:val="3"/>
          <w:jc w:val="center"/>
        </w:trPr>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Pr>
                <w:rFonts w:ascii="Times New Roman" w:hAnsi="Times New Roman"/>
                <w:sz w:val="20"/>
                <w:szCs w:val="20"/>
              </w:rPr>
              <w:t>34(</w:t>
            </w:r>
            <w:r w:rsidRPr="0043023E">
              <w:rPr>
                <w:rFonts w:ascii="Times New Roman" w:hAnsi="Times New Roman"/>
                <w:sz w:val="20"/>
                <w:szCs w:val="20"/>
              </w:rPr>
              <w:t>6</w:t>
            </w:r>
            <w:r>
              <w:rPr>
                <w:rFonts w:ascii="Times New Roman" w:hAnsi="Times New Roman"/>
                <w:sz w:val="20"/>
                <w:szCs w:val="20"/>
              </w:rPr>
              <w:t>)</w:t>
            </w:r>
          </w:p>
        </w:tc>
        <w:tc>
          <w:tcPr>
            <w:tcW w:w="226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Наш помощник – клавиатура.</w:t>
            </w:r>
          </w:p>
        </w:tc>
        <w:tc>
          <w:tcPr>
            <w:tcW w:w="709"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val="en-US" w:bidi="en-US"/>
              </w:rPr>
            </w:pPr>
            <w:r w:rsidRPr="0043023E">
              <w:rPr>
                <w:rFonts w:ascii="Times New Roman" w:hAnsi="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Урок знакомства с новыми понятиями.</w:t>
            </w:r>
          </w:p>
        </w:tc>
        <w:tc>
          <w:tcPr>
            <w:tcW w:w="2836"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pStyle w:val="Style12"/>
              <w:widowControl/>
              <w:spacing w:line="20" w:lineRule="atLeast"/>
              <w:rPr>
                <w:rFonts w:ascii="Times New Roman" w:hAnsi="Times New Roman"/>
                <w:sz w:val="20"/>
                <w:szCs w:val="20"/>
                <w:lang w:val="ru-RU"/>
              </w:rPr>
            </w:pPr>
          </w:p>
          <w:p w:rsidR="0043023E" w:rsidRPr="0043023E" w:rsidRDefault="0043023E" w:rsidP="0043023E">
            <w:pPr>
              <w:pStyle w:val="Style12"/>
              <w:widowControl/>
              <w:spacing w:line="20" w:lineRule="atLeast"/>
              <w:rPr>
                <w:rFonts w:ascii="Times New Roman" w:hAnsi="Times New Roman"/>
                <w:sz w:val="20"/>
                <w:szCs w:val="20"/>
                <w:lang w:val="ru-RU"/>
              </w:rPr>
            </w:pPr>
            <w:r w:rsidRPr="0043023E">
              <w:rPr>
                <w:rFonts w:ascii="Times New Roman" w:hAnsi="Times New Roman"/>
                <w:sz w:val="20"/>
                <w:szCs w:val="20"/>
                <w:lang w:val="ru-RU"/>
              </w:rPr>
              <w:t xml:space="preserve">Основные понятия: клавиатура, функциональные клавиши, символьные клавиши, клавиши управления курсором, специальные клавиши, основные позиции пальцев. </w:t>
            </w:r>
          </w:p>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2268" w:type="dxa"/>
            <w:tcBorders>
              <w:top w:val="nil"/>
              <w:left w:val="single" w:sz="6" w:space="0" w:color="auto"/>
              <w:bottom w:val="single" w:sz="4"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Знать:</w:t>
            </w:r>
            <w:r w:rsidRPr="0043023E">
              <w:rPr>
                <w:rFonts w:ascii="Times New Roman" w:hAnsi="Times New Roman"/>
                <w:sz w:val="20"/>
                <w:szCs w:val="20"/>
              </w:rPr>
              <w:t xml:space="preserve"> значение клавиатуры, её функции; расположение и предназначение клавиш на клавиатуре.</w:t>
            </w:r>
          </w:p>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u w:val="single"/>
              </w:rPr>
              <w:t>Уметь:</w:t>
            </w:r>
            <w:r w:rsidRPr="0043023E">
              <w:rPr>
                <w:rFonts w:ascii="Times New Roman" w:hAnsi="Times New Roman"/>
                <w:sz w:val="20"/>
                <w:szCs w:val="20"/>
              </w:rPr>
              <w:t xml:space="preserve"> выполнять заданные действия с мышью и клавиатурой; печатать тексты.</w:t>
            </w:r>
          </w:p>
        </w:tc>
        <w:tc>
          <w:tcPr>
            <w:tcW w:w="1417" w:type="dxa"/>
            <w:tcBorders>
              <w:top w:val="single" w:sz="6" w:space="0" w:color="auto"/>
              <w:left w:val="single" w:sz="6" w:space="0" w:color="auto"/>
              <w:bottom w:val="single" w:sz="4"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Текущий контроль</w:t>
            </w:r>
          </w:p>
        </w:tc>
        <w:tc>
          <w:tcPr>
            <w:tcW w:w="2268" w:type="dxa"/>
            <w:tcBorders>
              <w:top w:val="single" w:sz="6" w:space="0" w:color="auto"/>
              <w:left w:val="single" w:sz="6" w:space="0" w:color="auto"/>
              <w:bottom w:val="single" w:sz="6" w:space="0" w:color="auto"/>
              <w:right w:val="single" w:sz="6" w:space="0" w:color="auto"/>
            </w:tcBorders>
            <w:hideMark/>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r w:rsidRPr="0043023E">
              <w:rPr>
                <w:rFonts w:ascii="Times New Roman" w:hAnsi="Times New Roman"/>
                <w:sz w:val="20"/>
                <w:szCs w:val="20"/>
              </w:rPr>
              <w:t>Выбирать жизненную ситуацию для выполнения итоговой творческой работы или придумывать свою.</w:t>
            </w:r>
          </w:p>
        </w:tc>
        <w:tc>
          <w:tcPr>
            <w:tcW w:w="851"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c>
          <w:tcPr>
            <w:tcW w:w="959" w:type="dxa"/>
            <w:tcBorders>
              <w:top w:val="single" w:sz="6" w:space="0" w:color="auto"/>
              <w:left w:val="single" w:sz="6" w:space="0" w:color="auto"/>
              <w:bottom w:val="single" w:sz="6" w:space="0" w:color="auto"/>
              <w:right w:val="single" w:sz="6" w:space="0" w:color="auto"/>
            </w:tcBorders>
          </w:tcPr>
          <w:p w:rsidR="0043023E" w:rsidRPr="0043023E" w:rsidRDefault="0043023E" w:rsidP="0043023E">
            <w:pPr>
              <w:autoSpaceDE w:val="0"/>
              <w:autoSpaceDN w:val="0"/>
              <w:adjustRightInd w:val="0"/>
              <w:spacing w:after="0" w:line="20" w:lineRule="atLeast"/>
              <w:rPr>
                <w:rFonts w:ascii="Times New Roman" w:eastAsia="Times New Roman" w:hAnsi="Times New Roman"/>
                <w:sz w:val="20"/>
                <w:szCs w:val="20"/>
                <w:lang w:bidi="en-US"/>
              </w:rPr>
            </w:pPr>
          </w:p>
        </w:tc>
      </w:tr>
    </w:tbl>
    <w:p w:rsidR="0043023E" w:rsidRPr="0043023E" w:rsidRDefault="0043023E" w:rsidP="0043023E">
      <w:pPr>
        <w:spacing w:after="0" w:line="20" w:lineRule="atLeast"/>
        <w:rPr>
          <w:rFonts w:ascii="Times New Roman" w:eastAsia="Times New Roman" w:hAnsi="Times New Roman"/>
          <w:sz w:val="20"/>
          <w:szCs w:val="20"/>
          <w:lang w:bidi="en-US"/>
        </w:rPr>
      </w:pPr>
    </w:p>
    <w:p w:rsidR="0043023E" w:rsidRPr="0043023E" w:rsidRDefault="0043023E" w:rsidP="0043023E">
      <w:pPr>
        <w:spacing w:after="0" w:line="20" w:lineRule="atLeast"/>
        <w:rPr>
          <w:rFonts w:ascii="Times New Roman" w:hAnsi="Times New Roman"/>
          <w:sz w:val="20"/>
          <w:szCs w:val="20"/>
        </w:rPr>
        <w:sectPr w:rsidR="0043023E" w:rsidRPr="0043023E" w:rsidSect="0043023E">
          <w:pgSz w:w="16838" w:h="11906" w:orient="landscape"/>
          <w:pgMar w:top="851" w:right="1134" w:bottom="1701" w:left="851" w:header="709" w:footer="709" w:gutter="0"/>
          <w:pgNumType w:start="2"/>
          <w:cols w:space="708"/>
          <w:docGrid w:linePitch="360"/>
        </w:sectPr>
      </w:pPr>
    </w:p>
    <w:p w:rsidR="00697672" w:rsidRPr="00697672" w:rsidRDefault="00697672" w:rsidP="00697672">
      <w:pPr>
        <w:spacing w:after="0" w:line="20" w:lineRule="atLeast"/>
        <w:jc w:val="center"/>
        <w:rPr>
          <w:rFonts w:ascii="Times New Roman" w:hAnsi="Times New Roman"/>
          <w:b/>
          <w:sz w:val="28"/>
          <w:szCs w:val="28"/>
          <w:lang w:eastAsia="ru-RU"/>
        </w:rPr>
      </w:pPr>
      <w:r w:rsidRPr="00697672">
        <w:rPr>
          <w:rFonts w:ascii="Times New Roman" w:hAnsi="Times New Roman"/>
          <w:b/>
          <w:sz w:val="28"/>
          <w:szCs w:val="28"/>
          <w:lang w:eastAsia="ru-RU"/>
        </w:rPr>
        <w:lastRenderedPageBreak/>
        <w:t>Пояснительная записка</w:t>
      </w:r>
    </w:p>
    <w:p w:rsidR="00697672" w:rsidRPr="00697672" w:rsidRDefault="00697672" w:rsidP="00697672">
      <w:pPr>
        <w:spacing w:after="0" w:line="20" w:lineRule="atLeast"/>
        <w:ind w:firstLine="360"/>
        <w:jc w:val="center"/>
        <w:rPr>
          <w:rFonts w:ascii="Times New Roman" w:hAnsi="Times New Roman"/>
          <w:b/>
          <w:lang w:eastAsia="ru-RU"/>
        </w:rPr>
      </w:pPr>
    </w:p>
    <w:p w:rsidR="00697672" w:rsidRPr="00697672" w:rsidRDefault="00697672" w:rsidP="00697672">
      <w:pPr>
        <w:spacing w:after="0" w:line="20" w:lineRule="atLeast"/>
        <w:jc w:val="both"/>
        <w:rPr>
          <w:rFonts w:ascii="Times New Roman" w:hAnsi="Times New Roman"/>
          <w:b/>
          <w:sz w:val="28"/>
          <w:szCs w:val="28"/>
        </w:rPr>
      </w:pPr>
      <w:r w:rsidRPr="00697672">
        <w:rPr>
          <w:rFonts w:ascii="Times New Roman" w:hAnsi="Times New Roman"/>
        </w:rPr>
        <w:t xml:space="preserve">   Рабочая программа по музыке для 3 класса М</w:t>
      </w:r>
      <w:r w:rsidR="00C6453D">
        <w:rPr>
          <w:rFonts w:ascii="Times New Roman" w:hAnsi="Times New Roman"/>
        </w:rPr>
        <w:t>Б</w:t>
      </w:r>
      <w:r w:rsidRPr="00697672">
        <w:rPr>
          <w:rFonts w:ascii="Times New Roman" w:hAnsi="Times New Roman"/>
        </w:rPr>
        <w:t>ОУ СОШ № 4 составлена на основе Федерального государственного образовательного стандарта  начального общего образования, примерной программы «Музыка»,</w:t>
      </w:r>
      <w:r w:rsidRPr="00697672">
        <w:rPr>
          <w:rFonts w:ascii="Times New Roman" w:hAnsi="Times New Roman"/>
          <w:iCs/>
        </w:rPr>
        <w:t xml:space="preserve"> авторской </w:t>
      </w:r>
      <w:r w:rsidRPr="00697672">
        <w:rPr>
          <w:rFonts w:ascii="Times New Roman" w:hAnsi="Times New Roman"/>
        </w:rPr>
        <w:t>программы «Музыка» Критской Е.Д., Сергеевой Г. П., Шмагиной Т. С., 2011 г.  Программа реализуется по УМК «Школа России».</w:t>
      </w:r>
    </w:p>
    <w:p w:rsidR="00697672" w:rsidRPr="00697672" w:rsidRDefault="00697672" w:rsidP="00697672">
      <w:pPr>
        <w:pStyle w:val="25"/>
        <w:tabs>
          <w:tab w:val="left" w:pos="360"/>
          <w:tab w:val="left" w:pos="1843"/>
          <w:tab w:val="left" w:pos="1985"/>
        </w:tabs>
        <w:suppressAutoHyphens/>
        <w:spacing w:after="0" w:line="20" w:lineRule="atLeast"/>
        <w:ind w:right="-11"/>
        <w:jc w:val="both"/>
        <w:rPr>
          <w:rFonts w:ascii="Times New Roman" w:hAnsi="Times New Roman"/>
          <w:b/>
          <w:bCs/>
          <w:iCs/>
        </w:rPr>
      </w:pPr>
    </w:p>
    <w:p w:rsidR="00697672" w:rsidRPr="00697672" w:rsidRDefault="00697672" w:rsidP="00697672">
      <w:pPr>
        <w:pStyle w:val="25"/>
        <w:tabs>
          <w:tab w:val="left" w:pos="360"/>
          <w:tab w:val="left" w:pos="1843"/>
          <w:tab w:val="left" w:pos="1985"/>
        </w:tabs>
        <w:suppressAutoHyphens/>
        <w:spacing w:after="0" w:line="20" w:lineRule="atLeast"/>
        <w:ind w:right="-11" w:firstLine="360"/>
        <w:jc w:val="both"/>
        <w:rPr>
          <w:rFonts w:ascii="Times New Roman" w:hAnsi="Times New Roman"/>
        </w:rPr>
      </w:pPr>
      <w:r w:rsidRPr="00697672">
        <w:rPr>
          <w:rFonts w:ascii="Times New Roman" w:hAnsi="Times New Roman"/>
          <w:b/>
          <w:bCs/>
          <w:iCs/>
        </w:rPr>
        <w:t>Цель</w:t>
      </w:r>
      <w:r w:rsidRPr="00697672">
        <w:rPr>
          <w:rFonts w:ascii="Times New Roman" w:hAnsi="Times New Roman"/>
        </w:rPr>
        <w:t xml:space="preserve"> музыкального образования и воспитания в начальной школе - формирование музыкальной культуры учащихся как части их общей и духовной культуры. </w:t>
      </w:r>
    </w:p>
    <w:p w:rsidR="00697672" w:rsidRPr="00697672" w:rsidRDefault="00697672" w:rsidP="00697672">
      <w:pPr>
        <w:pStyle w:val="25"/>
        <w:tabs>
          <w:tab w:val="left" w:pos="360"/>
          <w:tab w:val="left" w:pos="1843"/>
          <w:tab w:val="left" w:pos="1985"/>
        </w:tabs>
        <w:suppressAutoHyphens/>
        <w:spacing w:after="0" w:line="20" w:lineRule="atLeast"/>
        <w:ind w:right="-11" w:firstLine="360"/>
        <w:jc w:val="both"/>
        <w:rPr>
          <w:rFonts w:ascii="Times New Roman" w:hAnsi="Times New Roman"/>
          <w:b/>
          <w:bCs/>
          <w:iCs/>
        </w:rPr>
      </w:pPr>
    </w:p>
    <w:p w:rsidR="00697672" w:rsidRPr="00697672" w:rsidRDefault="00697672" w:rsidP="00697672">
      <w:pPr>
        <w:pStyle w:val="25"/>
        <w:tabs>
          <w:tab w:val="left" w:pos="360"/>
          <w:tab w:val="left" w:pos="1843"/>
          <w:tab w:val="left" w:pos="1985"/>
        </w:tabs>
        <w:suppressAutoHyphens/>
        <w:spacing w:after="0" w:line="20" w:lineRule="atLeast"/>
        <w:ind w:right="-11" w:firstLine="360"/>
        <w:jc w:val="both"/>
        <w:rPr>
          <w:rFonts w:ascii="Times New Roman" w:hAnsi="Times New Roman"/>
        </w:rPr>
      </w:pPr>
      <w:r w:rsidRPr="00697672">
        <w:rPr>
          <w:rFonts w:ascii="Times New Roman" w:hAnsi="Times New Roman"/>
          <w:b/>
          <w:bCs/>
          <w:iCs/>
        </w:rPr>
        <w:t>Задачи</w:t>
      </w:r>
      <w:r w:rsidRPr="00697672">
        <w:rPr>
          <w:rFonts w:ascii="Times New Roman" w:hAnsi="Times New Roman"/>
        </w:rPr>
        <w:t>:</w:t>
      </w:r>
    </w:p>
    <w:p w:rsidR="00697672" w:rsidRPr="00697672" w:rsidRDefault="00697672" w:rsidP="00114017">
      <w:pPr>
        <w:pStyle w:val="Default"/>
        <w:numPr>
          <w:ilvl w:val="0"/>
          <w:numId w:val="40"/>
        </w:numPr>
        <w:tabs>
          <w:tab w:val="left" w:pos="851"/>
        </w:tabs>
        <w:spacing w:line="20" w:lineRule="atLeast"/>
        <w:ind w:left="426"/>
        <w:jc w:val="both"/>
        <w:rPr>
          <w:rFonts w:ascii="Times New Roman" w:hAnsi="Times New Roman" w:cs="Times New Roman"/>
          <w:color w:val="auto"/>
        </w:rPr>
      </w:pPr>
      <w:r w:rsidRPr="00697672">
        <w:rPr>
          <w:rFonts w:ascii="Times New Roman" w:hAnsi="Times New Roman" w:cs="Times New Roman"/>
          <w:color w:val="auto"/>
        </w:rPr>
        <w:t xml:space="preserve">Воспитывать интерес и любовь к музыкальному искусству, художественный вкус, чувство музыки как основы музыкальной грамотности; интерес к народным традициям, культурным ценностям родного края; </w:t>
      </w:r>
    </w:p>
    <w:p w:rsidR="00697672" w:rsidRPr="00697672" w:rsidRDefault="00697672" w:rsidP="00114017">
      <w:pPr>
        <w:pStyle w:val="Default"/>
        <w:numPr>
          <w:ilvl w:val="0"/>
          <w:numId w:val="40"/>
        </w:numPr>
        <w:tabs>
          <w:tab w:val="left" w:pos="851"/>
        </w:tabs>
        <w:spacing w:line="20" w:lineRule="atLeast"/>
        <w:ind w:left="426"/>
        <w:jc w:val="both"/>
        <w:rPr>
          <w:rFonts w:ascii="Times New Roman" w:hAnsi="Times New Roman" w:cs="Times New Roman"/>
          <w:color w:val="auto"/>
        </w:rPr>
      </w:pPr>
      <w:r w:rsidRPr="00697672">
        <w:rPr>
          <w:rFonts w:ascii="Times New Roman" w:hAnsi="Times New Roman" w:cs="Times New Roman"/>
          <w:color w:val="auto"/>
        </w:rPr>
        <w:t xml:space="preserve">Развивать активное восприятие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 – образного словаря, первоначальных знаний о музыке; </w:t>
      </w:r>
    </w:p>
    <w:p w:rsidR="00697672" w:rsidRPr="00697672" w:rsidRDefault="00697672" w:rsidP="00114017">
      <w:pPr>
        <w:numPr>
          <w:ilvl w:val="0"/>
          <w:numId w:val="40"/>
        </w:numPr>
        <w:tabs>
          <w:tab w:val="left" w:pos="851"/>
        </w:tabs>
        <w:autoSpaceDE w:val="0"/>
        <w:autoSpaceDN w:val="0"/>
        <w:adjustRightInd w:val="0"/>
        <w:spacing w:after="0" w:line="20" w:lineRule="atLeast"/>
        <w:ind w:left="426"/>
        <w:jc w:val="both"/>
        <w:rPr>
          <w:rFonts w:ascii="Times New Roman" w:hAnsi="Times New Roman"/>
          <w:lang w:eastAsia="ru-RU"/>
        </w:rPr>
      </w:pPr>
      <w:r w:rsidRPr="00697672">
        <w:rPr>
          <w:rFonts w:ascii="Times New Roman" w:hAnsi="Times New Roman"/>
          <w:lang w:eastAsia="ru-RU"/>
        </w:rPr>
        <w:t xml:space="preserve">Формировать опыт музицирования; </w:t>
      </w:r>
    </w:p>
    <w:p w:rsidR="00697672" w:rsidRPr="00697672" w:rsidRDefault="00697672" w:rsidP="00114017">
      <w:pPr>
        <w:numPr>
          <w:ilvl w:val="0"/>
          <w:numId w:val="40"/>
        </w:numPr>
        <w:tabs>
          <w:tab w:val="left" w:pos="851"/>
        </w:tabs>
        <w:autoSpaceDE w:val="0"/>
        <w:autoSpaceDN w:val="0"/>
        <w:adjustRightInd w:val="0"/>
        <w:spacing w:after="0" w:line="20" w:lineRule="atLeast"/>
        <w:ind w:left="426"/>
        <w:jc w:val="both"/>
        <w:rPr>
          <w:rFonts w:ascii="Times New Roman" w:hAnsi="Times New Roman"/>
          <w:lang w:eastAsia="ru-RU"/>
        </w:rPr>
      </w:pPr>
      <w:r w:rsidRPr="00697672">
        <w:rPr>
          <w:rFonts w:ascii="Times New Roman" w:hAnsi="Times New Roman"/>
          <w:lang w:eastAsia="ru-RU"/>
        </w:rPr>
        <w:t xml:space="preserve">Обучать хоровому исполнительству; </w:t>
      </w:r>
    </w:p>
    <w:p w:rsidR="00697672" w:rsidRPr="00697672" w:rsidRDefault="00697672" w:rsidP="00114017">
      <w:pPr>
        <w:numPr>
          <w:ilvl w:val="0"/>
          <w:numId w:val="40"/>
        </w:numPr>
        <w:tabs>
          <w:tab w:val="left" w:pos="851"/>
        </w:tabs>
        <w:autoSpaceDE w:val="0"/>
        <w:autoSpaceDN w:val="0"/>
        <w:adjustRightInd w:val="0"/>
        <w:spacing w:after="0" w:line="20" w:lineRule="atLeast"/>
        <w:ind w:left="426"/>
        <w:jc w:val="both"/>
        <w:rPr>
          <w:rFonts w:ascii="Times New Roman" w:hAnsi="Times New Roman"/>
          <w:lang w:eastAsia="ru-RU"/>
        </w:rPr>
      </w:pPr>
      <w:r w:rsidRPr="00697672">
        <w:rPr>
          <w:rFonts w:ascii="Times New Roman" w:hAnsi="Times New Roman"/>
          <w:lang w:eastAsia="ru-RU"/>
        </w:rPr>
        <w:t xml:space="preserve">Развивать желание и умение детей воплощать в творческом движении настроение, характер и процесс развития музыкального образа; </w:t>
      </w:r>
    </w:p>
    <w:p w:rsidR="00697672" w:rsidRPr="00697672" w:rsidRDefault="00697672" w:rsidP="00114017">
      <w:pPr>
        <w:numPr>
          <w:ilvl w:val="0"/>
          <w:numId w:val="40"/>
        </w:numPr>
        <w:tabs>
          <w:tab w:val="left" w:pos="851"/>
        </w:tabs>
        <w:autoSpaceDE w:val="0"/>
        <w:autoSpaceDN w:val="0"/>
        <w:adjustRightInd w:val="0"/>
        <w:spacing w:after="0" w:line="20" w:lineRule="atLeast"/>
        <w:ind w:left="426"/>
        <w:jc w:val="both"/>
        <w:rPr>
          <w:rFonts w:ascii="Times New Roman" w:hAnsi="Times New Roman"/>
          <w:lang w:eastAsia="ru-RU"/>
        </w:rPr>
      </w:pPr>
      <w:r w:rsidRPr="00697672">
        <w:rPr>
          <w:rFonts w:ascii="Times New Roman" w:hAnsi="Times New Roman"/>
          <w:lang w:eastAsia="ru-RU"/>
        </w:rPr>
        <w:t xml:space="preserve">Поддерживать желание детей передавать в рисунке настроение музыкального произведения. </w:t>
      </w:r>
    </w:p>
    <w:p w:rsidR="00697672" w:rsidRPr="00697672" w:rsidRDefault="00697672" w:rsidP="00697672">
      <w:pPr>
        <w:spacing w:after="0" w:line="20" w:lineRule="atLeast"/>
        <w:ind w:right="-11"/>
        <w:rPr>
          <w:rFonts w:ascii="Times New Roman" w:hAnsi="Times New Roman"/>
          <w:b/>
          <w:lang w:eastAsia="ru-RU"/>
        </w:rPr>
      </w:pPr>
    </w:p>
    <w:p w:rsidR="00697672" w:rsidRDefault="00697672" w:rsidP="00697672">
      <w:pPr>
        <w:pStyle w:val="c12"/>
        <w:spacing w:before="0" w:beforeAutospacing="0" w:after="0" w:afterAutospacing="0" w:line="20" w:lineRule="atLeast"/>
        <w:jc w:val="center"/>
        <w:rPr>
          <w:rStyle w:val="c1"/>
          <w:b/>
        </w:rPr>
      </w:pPr>
      <w:r w:rsidRPr="00697672">
        <w:rPr>
          <w:rStyle w:val="c1"/>
          <w:b/>
        </w:rPr>
        <w:t>Общая характеристика учебного предмета:</w:t>
      </w:r>
    </w:p>
    <w:p w:rsidR="00316E02" w:rsidRPr="00697672" w:rsidRDefault="00316E02" w:rsidP="00697672">
      <w:pPr>
        <w:pStyle w:val="c12"/>
        <w:spacing w:before="0" w:beforeAutospacing="0" w:after="0" w:afterAutospacing="0" w:line="20" w:lineRule="atLeast"/>
        <w:jc w:val="center"/>
        <w:rPr>
          <w:rStyle w:val="c1"/>
          <w:b/>
        </w:rPr>
      </w:pPr>
    </w:p>
    <w:p w:rsidR="00697672" w:rsidRPr="00697672" w:rsidRDefault="00697672" w:rsidP="00697672">
      <w:pPr>
        <w:spacing w:after="0" w:line="20" w:lineRule="atLeast"/>
        <w:jc w:val="both"/>
        <w:rPr>
          <w:rStyle w:val="c1"/>
          <w:rFonts w:ascii="Times New Roman" w:hAnsi="Times New Roman"/>
        </w:rPr>
      </w:pPr>
      <w:r w:rsidRPr="00697672">
        <w:rPr>
          <w:rStyle w:val="c1"/>
          <w:rFonts w:ascii="Times New Roman" w:hAnsi="Times New Roman"/>
        </w:rPr>
        <w:t xml:space="preserve">      </w:t>
      </w:r>
      <w:r w:rsidRPr="00697672">
        <w:rPr>
          <w:rStyle w:val="c1"/>
          <w:rFonts w:ascii="Times New Roman" w:hAnsi="Times New Roman"/>
        </w:rPr>
        <w:tab/>
        <w:t>В 3 классе продолжают закладываться основы музыкальной культуры учащихся. Учебный предмет «Музыка» призван способствовать развитию музыкальности ребенка, его творческих способностей; эмоциональной, образной сферы учащегося, чувства сопричастности к миру музыки. Ознакомление в исполнительской и слушательской деятельности с образцами народного творчества, произведениями русской и зарубежной музыкальной классики, современного искусства и целенаправленное педагогическое руководство различными видами музыкальной деятельности помогает учащимся войти в мир музыки, приобщаться к духовным ценностям музыкальной культуры. Разнообразные виды исполнительской музыкальной деятельности (хоровое, ансамблевое и сольное пение, коллективное инструментальное музицирование, музыкально-пластическая деятельность), опыты импровизации и сочинения музыки содействуют раскрытию музыкально-творческих способностей учащегося, дают ему возможность почувствовать себя способным выступить в роли музыканта. Предмет «Музыка» в 3 классе направлен на приобретение опыта эмоционально-ценностного отношения младших школьников к произведениям искусства, опыта их музыкально-творческой деятельности, на усвоение первоначальных музыкальных знаний, формирование умений и навыков в процессе занятий музыкой. Особое значение в 3 классе приобретает развитие эмоционального отклика на музыку, ее образного восприятия в процессе разнообразных видов активной музыкальной деятельности, прежде всего исполнительской. Занятия музыкой способствуют воспитанию и формированию у учащихся эмоциональной отзывчивости, способности сопереживать другому человеку, творческого самовыражения, художественного творческого мышления, воображения, интуиции, трудолюбия, чувства коллективизма.</w:t>
      </w:r>
    </w:p>
    <w:p w:rsidR="00697672" w:rsidRPr="00697672" w:rsidRDefault="00697672" w:rsidP="00697672">
      <w:pPr>
        <w:spacing w:after="0" w:line="20" w:lineRule="atLeast"/>
        <w:ind w:firstLine="709"/>
        <w:jc w:val="both"/>
        <w:rPr>
          <w:rFonts w:ascii="Times New Roman" w:hAnsi="Times New Roman"/>
        </w:rPr>
      </w:pPr>
      <w:r w:rsidRPr="00697672">
        <w:rPr>
          <w:rFonts w:ascii="Times New Roman" w:hAnsi="Times New Roman"/>
        </w:rPr>
        <w:t>На уроках музыки используются учебно-лабораторное оборудование (интерактивная доска, проектор, документ-камера, цифровые микроскопы,</w:t>
      </w:r>
      <w:r w:rsidRPr="00697672">
        <w:rPr>
          <w:rFonts w:ascii="Times New Roman" w:hAnsi="Times New Roman"/>
          <w:lang w:eastAsia="ru-RU"/>
        </w:rPr>
        <w:t xml:space="preserve"> электронное приложение к учебнику, </w:t>
      </w:r>
      <w:r w:rsidRPr="00697672">
        <w:rPr>
          <w:rFonts w:ascii="Times New Roman" w:hAnsi="Times New Roman"/>
        </w:rPr>
        <w:t xml:space="preserve"> нетбуки) и интерактивные технологии, позволяющие повысить наглядность и эргономику восприятия учебного материала, что положительно отражается на учебной мотивации и эффективности обучения.</w:t>
      </w:r>
    </w:p>
    <w:p w:rsidR="00697672" w:rsidRPr="00697672" w:rsidRDefault="00697672" w:rsidP="00697672">
      <w:pPr>
        <w:spacing w:after="0" w:line="20" w:lineRule="atLeast"/>
        <w:jc w:val="both"/>
        <w:rPr>
          <w:rFonts w:ascii="Times New Roman" w:hAnsi="Times New Roman"/>
          <w:b/>
        </w:rPr>
      </w:pPr>
    </w:p>
    <w:p w:rsidR="00697672" w:rsidRPr="00697672" w:rsidRDefault="00697672" w:rsidP="00697672">
      <w:pPr>
        <w:spacing w:after="0" w:line="20" w:lineRule="atLeast"/>
        <w:ind w:firstLine="284"/>
        <w:jc w:val="center"/>
        <w:rPr>
          <w:rFonts w:ascii="Times New Roman" w:hAnsi="Times New Roman"/>
          <w:b/>
        </w:rPr>
      </w:pPr>
      <w:r w:rsidRPr="00697672">
        <w:rPr>
          <w:rFonts w:ascii="Times New Roman" w:hAnsi="Times New Roman"/>
          <w:b/>
        </w:rPr>
        <w:t>Место учебного предмета в учебном плане</w:t>
      </w:r>
    </w:p>
    <w:p w:rsidR="00697672" w:rsidRPr="00697672" w:rsidRDefault="00697672" w:rsidP="00697672">
      <w:pPr>
        <w:spacing w:after="0" w:line="20" w:lineRule="atLeast"/>
        <w:ind w:firstLine="709"/>
        <w:jc w:val="both"/>
        <w:rPr>
          <w:rFonts w:ascii="Times New Roman" w:hAnsi="Times New Roman"/>
          <w:b/>
        </w:rPr>
      </w:pPr>
      <w:r w:rsidRPr="00697672">
        <w:rPr>
          <w:rFonts w:ascii="Times New Roman" w:hAnsi="Times New Roman"/>
        </w:rPr>
        <w:t>Продолжительность учебного года составляет 34 недели</w:t>
      </w:r>
      <w:r w:rsidR="0020242C">
        <w:rPr>
          <w:rFonts w:ascii="Times New Roman" w:hAnsi="Times New Roman"/>
        </w:rPr>
        <w:t>. Согласно учебному  плану</w:t>
      </w:r>
      <w:r w:rsidRPr="00697672">
        <w:rPr>
          <w:rFonts w:ascii="Times New Roman" w:hAnsi="Times New Roman"/>
        </w:rPr>
        <w:t xml:space="preserve">  М</w:t>
      </w:r>
      <w:r w:rsidR="00C6453D">
        <w:rPr>
          <w:rFonts w:ascii="Times New Roman" w:hAnsi="Times New Roman"/>
        </w:rPr>
        <w:t>Б</w:t>
      </w:r>
      <w:r w:rsidRPr="00697672">
        <w:rPr>
          <w:rFonts w:ascii="Times New Roman" w:hAnsi="Times New Roman"/>
        </w:rPr>
        <w:t>ОУ СОШ № 4 на изучение предмета «Музыка» в 3 классе</w:t>
      </w:r>
      <w:r w:rsidRPr="00697672">
        <w:rPr>
          <w:rFonts w:ascii="Times New Roman" w:hAnsi="Times New Roman"/>
          <w:b/>
        </w:rPr>
        <w:t xml:space="preserve"> </w:t>
      </w:r>
      <w:r w:rsidRPr="00697672">
        <w:rPr>
          <w:rFonts w:ascii="Times New Roman" w:hAnsi="Times New Roman"/>
        </w:rPr>
        <w:t>выделяется</w:t>
      </w:r>
      <w:r w:rsidRPr="00697672">
        <w:rPr>
          <w:rFonts w:ascii="Times New Roman" w:hAnsi="Times New Roman"/>
          <w:b/>
        </w:rPr>
        <w:t xml:space="preserve"> </w:t>
      </w:r>
      <w:r w:rsidRPr="00697672">
        <w:rPr>
          <w:rFonts w:ascii="Times New Roman" w:hAnsi="Times New Roman"/>
        </w:rPr>
        <w:t>34ч (1 ч в неделю).</w:t>
      </w:r>
      <w:r w:rsidRPr="00697672">
        <w:rPr>
          <w:rFonts w:ascii="Times New Roman" w:hAnsi="Times New Roman"/>
          <w:b/>
        </w:rPr>
        <w:t xml:space="preserve"> </w:t>
      </w:r>
    </w:p>
    <w:p w:rsidR="00C6453D" w:rsidRDefault="00C6453D" w:rsidP="00697672">
      <w:pPr>
        <w:spacing w:after="0" w:line="20" w:lineRule="atLeast"/>
        <w:jc w:val="center"/>
        <w:rPr>
          <w:rFonts w:ascii="Times New Roman" w:hAnsi="Times New Roman"/>
          <w:b/>
          <w:lang w:eastAsia="ru-RU"/>
        </w:rPr>
      </w:pPr>
    </w:p>
    <w:p w:rsidR="0020242C" w:rsidRDefault="0020242C" w:rsidP="00697672">
      <w:pPr>
        <w:spacing w:after="0" w:line="20" w:lineRule="atLeast"/>
        <w:jc w:val="center"/>
        <w:rPr>
          <w:rFonts w:ascii="Times New Roman" w:hAnsi="Times New Roman"/>
          <w:b/>
          <w:lang w:eastAsia="ru-RU"/>
        </w:rPr>
      </w:pPr>
    </w:p>
    <w:p w:rsidR="00697672" w:rsidRPr="00697672" w:rsidRDefault="00697672" w:rsidP="00697672">
      <w:pPr>
        <w:spacing w:after="0" w:line="20" w:lineRule="atLeast"/>
        <w:jc w:val="center"/>
        <w:rPr>
          <w:rFonts w:ascii="Times New Roman" w:hAnsi="Times New Roman"/>
          <w:b/>
          <w:lang w:eastAsia="ru-RU"/>
        </w:rPr>
      </w:pPr>
      <w:r w:rsidRPr="00697672">
        <w:rPr>
          <w:rFonts w:ascii="Times New Roman" w:hAnsi="Times New Roman"/>
          <w:b/>
          <w:lang w:eastAsia="ru-RU"/>
        </w:rPr>
        <w:t>Ценностные ориентиры содержания учебного предмета.</w:t>
      </w:r>
    </w:p>
    <w:p w:rsidR="00697672" w:rsidRPr="00697672" w:rsidRDefault="00697672" w:rsidP="00697672">
      <w:pPr>
        <w:spacing w:after="0" w:line="20" w:lineRule="atLeast"/>
        <w:ind w:firstLine="709"/>
        <w:jc w:val="both"/>
        <w:rPr>
          <w:rFonts w:ascii="Times New Roman" w:hAnsi="Times New Roman"/>
          <w:lang w:eastAsia="ru-RU"/>
        </w:rPr>
      </w:pPr>
      <w:r w:rsidRPr="00697672">
        <w:rPr>
          <w:rFonts w:ascii="Times New Roman" w:hAnsi="Times New Roman"/>
          <w:lang w:eastAsia="ru-RU"/>
        </w:rPr>
        <w:t>Уроки музыки, как и художественное образование в целом, предоставляя всем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697672" w:rsidRPr="00697672" w:rsidRDefault="00697672" w:rsidP="00697672">
      <w:pPr>
        <w:spacing w:after="0" w:line="20" w:lineRule="atLeast"/>
        <w:jc w:val="both"/>
        <w:rPr>
          <w:rFonts w:ascii="Times New Roman" w:hAnsi="Times New Roman"/>
          <w:lang w:eastAsia="ru-RU"/>
        </w:rPr>
      </w:pPr>
      <w:r w:rsidRPr="00697672">
        <w:rPr>
          <w:rFonts w:ascii="Times New Roman" w:hAnsi="Times New Roman"/>
          <w:lang w:eastAsia="ru-RU"/>
        </w:rPr>
        <w:t>Освоение музыки как духовного наследия человечества  предполагает:</w:t>
      </w:r>
    </w:p>
    <w:p w:rsidR="00697672" w:rsidRPr="00697672" w:rsidRDefault="00697672" w:rsidP="00697672">
      <w:pPr>
        <w:spacing w:after="0" w:line="20" w:lineRule="atLeast"/>
        <w:rPr>
          <w:rFonts w:ascii="Times New Roman" w:hAnsi="Times New Roman"/>
          <w:lang w:eastAsia="ru-RU"/>
        </w:rPr>
      </w:pPr>
      <w:r w:rsidRPr="00697672">
        <w:rPr>
          <w:rFonts w:ascii="Times New Roman" w:hAnsi="Times New Roman"/>
          <w:lang w:eastAsia="ru-RU"/>
        </w:rPr>
        <w:t>- формирование опыта эмоционально-образного восприятия;</w:t>
      </w:r>
    </w:p>
    <w:p w:rsidR="00697672" w:rsidRPr="00697672" w:rsidRDefault="00697672" w:rsidP="00697672">
      <w:pPr>
        <w:spacing w:after="0" w:line="20" w:lineRule="atLeast"/>
        <w:rPr>
          <w:rFonts w:ascii="Times New Roman" w:hAnsi="Times New Roman"/>
          <w:lang w:eastAsia="ru-RU"/>
        </w:rPr>
      </w:pPr>
      <w:r w:rsidRPr="00697672">
        <w:rPr>
          <w:rFonts w:ascii="Times New Roman" w:hAnsi="Times New Roman"/>
          <w:lang w:eastAsia="ru-RU"/>
        </w:rPr>
        <w:t>- начальное овладение различными видами музыкально-творческой деятельности;</w:t>
      </w:r>
    </w:p>
    <w:p w:rsidR="00697672" w:rsidRPr="00697672" w:rsidRDefault="00697672" w:rsidP="00697672">
      <w:pPr>
        <w:spacing w:after="0" w:line="20" w:lineRule="atLeast"/>
        <w:rPr>
          <w:rFonts w:ascii="Times New Roman" w:hAnsi="Times New Roman"/>
          <w:lang w:eastAsia="ru-RU"/>
        </w:rPr>
      </w:pPr>
      <w:r w:rsidRPr="00697672">
        <w:rPr>
          <w:rFonts w:ascii="Times New Roman" w:hAnsi="Times New Roman"/>
          <w:lang w:eastAsia="ru-RU"/>
        </w:rPr>
        <w:t>- приобретение знаний и умений;</w:t>
      </w:r>
    </w:p>
    <w:p w:rsidR="00697672" w:rsidRPr="00697672" w:rsidRDefault="00697672" w:rsidP="00697672">
      <w:pPr>
        <w:spacing w:after="0" w:line="20" w:lineRule="atLeast"/>
        <w:rPr>
          <w:rFonts w:ascii="Times New Roman" w:hAnsi="Times New Roman"/>
          <w:lang w:eastAsia="ru-RU"/>
        </w:rPr>
      </w:pPr>
      <w:r w:rsidRPr="00697672">
        <w:rPr>
          <w:rFonts w:ascii="Times New Roman" w:hAnsi="Times New Roman"/>
          <w:lang w:eastAsia="ru-RU"/>
        </w:rPr>
        <w:t>- овладение УУД</w:t>
      </w:r>
    </w:p>
    <w:p w:rsidR="00697672" w:rsidRPr="00697672" w:rsidRDefault="00697672" w:rsidP="00697672">
      <w:pPr>
        <w:spacing w:after="0" w:line="20" w:lineRule="atLeast"/>
        <w:ind w:firstLine="360"/>
        <w:jc w:val="both"/>
        <w:rPr>
          <w:rFonts w:ascii="Times New Roman" w:hAnsi="Times New Roman"/>
          <w:lang w:eastAsia="ru-RU"/>
        </w:rPr>
      </w:pPr>
      <w:r w:rsidRPr="00697672">
        <w:rPr>
          <w:rFonts w:ascii="Times New Roman" w:hAnsi="Times New Roman"/>
          <w:lang w:eastAsia="ru-RU"/>
        </w:rPr>
        <w:t>Внимание на музыкальных занятиях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Школьники понимают, что музыка открывает перед ними возможности для познания чувств и мыслей человека, его духовно-нравственного становления, развивает способность сопереживать,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w:t>
      </w:r>
    </w:p>
    <w:p w:rsidR="00697672" w:rsidRPr="00697672" w:rsidRDefault="00697672" w:rsidP="00697672">
      <w:pPr>
        <w:spacing w:after="0" w:line="20" w:lineRule="atLeast"/>
        <w:jc w:val="center"/>
        <w:rPr>
          <w:rFonts w:ascii="Times New Roman" w:hAnsi="Times New Roman"/>
          <w:b/>
          <w:lang w:eastAsia="ru-RU"/>
        </w:rPr>
      </w:pPr>
      <w:r w:rsidRPr="00697672">
        <w:rPr>
          <w:rFonts w:ascii="Times New Roman" w:hAnsi="Times New Roman"/>
          <w:b/>
          <w:lang w:eastAsia="ru-RU"/>
        </w:rPr>
        <w:t xml:space="preserve">Результаты освоения учебного предмета  </w:t>
      </w:r>
    </w:p>
    <w:p w:rsidR="00697672" w:rsidRPr="00697672" w:rsidRDefault="00697672" w:rsidP="00697672">
      <w:pPr>
        <w:spacing w:after="0" w:line="20" w:lineRule="atLeast"/>
        <w:ind w:firstLine="851"/>
        <w:jc w:val="both"/>
        <w:rPr>
          <w:rFonts w:ascii="Times New Roman" w:hAnsi="Times New Roman"/>
        </w:rPr>
      </w:pPr>
      <w:r w:rsidRPr="00697672">
        <w:rPr>
          <w:rFonts w:ascii="Times New Roman" w:hAnsi="Times New Roman"/>
        </w:rPr>
        <w:t xml:space="preserve">В 3 классе программа обеспечивает достижение обучающимися следующих личностных, метапредметных и предметных результатов: </w:t>
      </w:r>
    </w:p>
    <w:p w:rsidR="00697672" w:rsidRPr="00697672" w:rsidRDefault="00697672" w:rsidP="00697672">
      <w:pPr>
        <w:spacing w:after="0" w:line="20" w:lineRule="atLeast"/>
        <w:rPr>
          <w:rFonts w:ascii="Times New Roman" w:hAnsi="Times New Roman"/>
          <w:b/>
          <w:lang w:eastAsia="ru-RU"/>
        </w:rPr>
      </w:pPr>
      <w:r w:rsidRPr="00697672">
        <w:rPr>
          <w:rFonts w:ascii="Times New Roman" w:hAnsi="Times New Roman"/>
          <w:b/>
          <w:lang w:eastAsia="ru-RU"/>
        </w:rPr>
        <w:t>Личностные результаты:</w:t>
      </w:r>
    </w:p>
    <w:p w:rsidR="00697672" w:rsidRPr="00697672" w:rsidRDefault="00697672" w:rsidP="00114017">
      <w:pPr>
        <w:numPr>
          <w:ilvl w:val="0"/>
          <w:numId w:val="41"/>
        </w:numPr>
        <w:spacing w:after="0" w:line="20" w:lineRule="atLeast"/>
        <w:jc w:val="both"/>
        <w:rPr>
          <w:rFonts w:ascii="Times New Roman" w:hAnsi="Times New Roman"/>
          <w:lang w:eastAsia="ru-RU"/>
        </w:rPr>
      </w:pPr>
      <w:r w:rsidRPr="00697672">
        <w:rPr>
          <w:rFonts w:ascii="Times New Roman" w:hAnsi="Times New Roman"/>
          <w:lang w:eastAsia="ru-RU"/>
        </w:rPr>
        <w:t>чувство гордости за свою Родину, российский народ и историю России, осознание своей этнической и национальной принадлежности</w:t>
      </w:r>
    </w:p>
    <w:p w:rsidR="00697672" w:rsidRPr="00697672" w:rsidRDefault="00697672" w:rsidP="00114017">
      <w:pPr>
        <w:numPr>
          <w:ilvl w:val="0"/>
          <w:numId w:val="41"/>
        </w:numPr>
        <w:spacing w:after="0" w:line="20" w:lineRule="atLeast"/>
        <w:jc w:val="both"/>
        <w:rPr>
          <w:rFonts w:ascii="Times New Roman" w:hAnsi="Times New Roman"/>
          <w:lang w:eastAsia="ru-RU"/>
        </w:rPr>
      </w:pPr>
      <w:r w:rsidRPr="00697672">
        <w:rPr>
          <w:rFonts w:ascii="Times New Roman" w:hAnsi="Times New Roman"/>
          <w:lang w:eastAsia="ru-RU"/>
        </w:rPr>
        <w:t>целостный, социально ориентированный взгляд на мир в его органичном единстве и разнообразии природы, культур, народов и религий</w:t>
      </w:r>
    </w:p>
    <w:p w:rsidR="00697672" w:rsidRPr="00697672" w:rsidRDefault="00697672" w:rsidP="00114017">
      <w:pPr>
        <w:numPr>
          <w:ilvl w:val="0"/>
          <w:numId w:val="41"/>
        </w:numPr>
        <w:spacing w:after="0" w:line="20" w:lineRule="atLeast"/>
        <w:jc w:val="both"/>
        <w:rPr>
          <w:rFonts w:ascii="Times New Roman" w:hAnsi="Times New Roman"/>
          <w:lang w:eastAsia="ru-RU"/>
        </w:rPr>
      </w:pPr>
      <w:r w:rsidRPr="00697672">
        <w:rPr>
          <w:rFonts w:ascii="Times New Roman" w:hAnsi="Times New Roman"/>
          <w:lang w:eastAsia="ru-RU"/>
        </w:rPr>
        <w:t>уважительное отношение к культуре других народов:</w:t>
      </w:r>
    </w:p>
    <w:p w:rsidR="00697672" w:rsidRPr="00697672" w:rsidRDefault="00697672" w:rsidP="00114017">
      <w:pPr>
        <w:numPr>
          <w:ilvl w:val="0"/>
          <w:numId w:val="41"/>
        </w:numPr>
        <w:spacing w:after="0" w:line="20" w:lineRule="atLeast"/>
        <w:jc w:val="both"/>
        <w:rPr>
          <w:rFonts w:ascii="Times New Roman" w:hAnsi="Times New Roman"/>
          <w:lang w:eastAsia="ru-RU"/>
        </w:rPr>
      </w:pPr>
      <w:r w:rsidRPr="00697672">
        <w:rPr>
          <w:rFonts w:ascii="Times New Roman" w:hAnsi="Times New Roman"/>
          <w:lang w:eastAsia="ru-RU"/>
        </w:rPr>
        <w:t>эстетические потребности, ценности  и чувства</w:t>
      </w:r>
    </w:p>
    <w:p w:rsidR="00697672" w:rsidRPr="00697672" w:rsidRDefault="00697672" w:rsidP="00114017">
      <w:pPr>
        <w:numPr>
          <w:ilvl w:val="0"/>
          <w:numId w:val="41"/>
        </w:numPr>
        <w:spacing w:after="0" w:line="20" w:lineRule="atLeast"/>
        <w:jc w:val="both"/>
        <w:rPr>
          <w:rFonts w:ascii="Times New Roman" w:hAnsi="Times New Roman"/>
          <w:lang w:eastAsia="ru-RU"/>
        </w:rPr>
      </w:pPr>
      <w:r w:rsidRPr="00697672">
        <w:rPr>
          <w:rFonts w:ascii="Times New Roman" w:hAnsi="Times New Roman"/>
          <w:lang w:eastAsia="ru-RU"/>
        </w:rPr>
        <w:t>развиты мотивы учебной деятельности и сформирован личностный смысл учения; навыки сотрудничества с учителем и сверстниками.</w:t>
      </w:r>
    </w:p>
    <w:p w:rsidR="00697672" w:rsidRPr="00697672" w:rsidRDefault="00697672" w:rsidP="00114017">
      <w:pPr>
        <w:numPr>
          <w:ilvl w:val="0"/>
          <w:numId w:val="41"/>
        </w:numPr>
        <w:spacing w:after="0" w:line="20" w:lineRule="atLeast"/>
        <w:jc w:val="both"/>
        <w:rPr>
          <w:rFonts w:ascii="Times New Roman" w:hAnsi="Times New Roman"/>
          <w:lang w:eastAsia="ru-RU"/>
        </w:rPr>
      </w:pPr>
      <w:r w:rsidRPr="00697672">
        <w:rPr>
          <w:rFonts w:ascii="Times New Roman" w:hAnsi="Times New Roman"/>
          <w:lang w:eastAsia="ru-RU"/>
        </w:rPr>
        <w:t>развиты этические чувства доброжелательности и эмоционально-нравственной отзывчивости, понимания и сопереживания чувствам других людей.</w:t>
      </w:r>
    </w:p>
    <w:p w:rsidR="00697672" w:rsidRPr="00697672" w:rsidRDefault="00697672" w:rsidP="00697672">
      <w:pPr>
        <w:spacing w:after="0" w:line="20" w:lineRule="atLeast"/>
        <w:rPr>
          <w:rFonts w:ascii="Times New Roman" w:hAnsi="Times New Roman"/>
          <w:b/>
          <w:lang w:eastAsia="ru-RU"/>
        </w:rPr>
      </w:pPr>
    </w:p>
    <w:p w:rsidR="00697672" w:rsidRPr="00697672" w:rsidRDefault="00697672" w:rsidP="00697672">
      <w:pPr>
        <w:spacing w:after="0" w:line="20" w:lineRule="atLeast"/>
        <w:rPr>
          <w:rFonts w:ascii="Times New Roman" w:hAnsi="Times New Roman"/>
          <w:lang w:eastAsia="ru-RU"/>
        </w:rPr>
      </w:pPr>
      <w:r w:rsidRPr="00697672">
        <w:rPr>
          <w:rFonts w:ascii="Times New Roman" w:hAnsi="Times New Roman"/>
          <w:b/>
          <w:lang w:eastAsia="ru-RU"/>
        </w:rPr>
        <w:t>Метапредметные результаты</w:t>
      </w:r>
      <w:r w:rsidRPr="00697672">
        <w:rPr>
          <w:rFonts w:ascii="Times New Roman" w:hAnsi="Times New Roman"/>
          <w:lang w:eastAsia="ru-RU"/>
        </w:rPr>
        <w:t>:</w:t>
      </w:r>
    </w:p>
    <w:p w:rsidR="00697672" w:rsidRPr="00697672" w:rsidRDefault="00697672" w:rsidP="00114017">
      <w:pPr>
        <w:numPr>
          <w:ilvl w:val="0"/>
          <w:numId w:val="42"/>
        </w:numPr>
        <w:spacing w:after="0" w:line="20" w:lineRule="atLeast"/>
        <w:jc w:val="both"/>
        <w:rPr>
          <w:rFonts w:ascii="Times New Roman" w:hAnsi="Times New Roman"/>
          <w:lang w:eastAsia="ru-RU"/>
        </w:rPr>
      </w:pPr>
      <w:r w:rsidRPr="00697672">
        <w:rPr>
          <w:rFonts w:ascii="Times New Roman" w:hAnsi="Times New Roman"/>
          <w:lang w:eastAsia="ru-RU"/>
        </w:rPr>
        <w:t>способность принимать и сохранять цели и задачи учебной деятельности, поиска средств ее осуществления.</w:t>
      </w:r>
    </w:p>
    <w:p w:rsidR="00697672" w:rsidRPr="00697672" w:rsidRDefault="00697672" w:rsidP="00114017">
      <w:pPr>
        <w:numPr>
          <w:ilvl w:val="0"/>
          <w:numId w:val="42"/>
        </w:numPr>
        <w:spacing w:after="0" w:line="20" w:lineRule="atLeast"/>
        <w:jc w:val="both"/>
        <w:rPr>
          <w:rFonts w:ascii="Times New Roman" w:hAnsi="Times New Roman"/>
          <w:lang w:eastAsia="ru-RU"/>
        </w:rPr>
      </w:pPr>
      <w:r w:rsidRPr="00697672">
        <w:rPr>
          <w:rFonts w:ascii="Times New Roman" w:hAnsi="Times New Roman"/>
          <w:lang w:eastAsia="ru-RU"/>
        </w:rPr>
        <w:t>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697672" w:rsidRPr="00697672" w:rsidRDefault="00697672" w:rsidP="00114017">
      <w:pPr>
        <w:numPr>
          <w:ilvl w:val="0"/>
          <w:numId w:val="42"/>
        </w:numPr>
        <w:spacing w:after="0" w:line="20" w:lineRule="atLeast"/>
        <w:jc w:val="both"/>
        <w:rPr>
          <w:rFonts w:ascii="Times New Roman" w:hAnsi="Times New Roman"/>
          <w:lang w:eastAsia="ru-RU"/>
        </w:rPr>
      </w:pPr>
      <w:r w:rsidRPr="00697672">
        <w:rPr>
          <w:rFonts w:ascii="Times New Roman" w:hAnsi="Times New Roman"/>
          <w:lang w:eastAsia="ru-RU"/>
        </w:rPr>
        <w:t>освоены начальные формы познавательной и личностной рефлексии.</w:t>
      </w:r>
    </w:p>
    <w:p w:rsidR="00697672" w:rsidRPr="00697672" w:rsidRDefault="00697672" w:rsidP="00114017">
      <w:pPr>
        <w:numPr>
          <w:ilvl w:val="0"/>
          <w:numId w:val="42"/>
        </w:numPr>
        <w:spacing w:after="0" w:line="20" w:lineRule="atLeast"/>
        <w:jc w:val="both"/>
        <w:rPr>
          <w:rFonts w:ascii="Times New Roman" w:hAnsi="Times New Roman"/>
          <w:lang w:eastAsia="ru-RU"/>
        </w:rPr>
      </w:pPr>
      <w:r w:rsidRPr="00697672">
        <w:rPr>
          <w:rFonts w:ascii="Times New Roman" w:hAnsi="Times New Roman"/>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97672" w:rsidRPr="00697672" w:rsidRDefault="00697672" w:rsidP="00114017">
      <w:pPr>
        <w:numPr>
          <w:ilvl w:val="0"/>
          <w:numId w:val="42"/>
        </w:numPr>
        <w:spacing w:after="0" w:line="20" w:lineRule="atLeast"/>
        <w:jc w:val="both"/>
        <w:rPr>
          <w:rFonts w:ascii="Times New Roman" w:hAnsi="Times New Roman"/>
          <w:lang w:eastAsia="ru-RU"/>
        </w:rPr>
      </w:pPr>
      <w:r w:rsidRPr="00697672">
        <w:rPr>
          <w:rFonts w:ascii="Times New Roman" w:hAnsi="Times New Roman"/>
          <w:lang w:eastAsia="ru-RU"/>
        </w:rPr>
        <w:t>овладение логическими действиями сравнения, анализа, синтеза, обобщения, установления аналогий</w:t>
      </w:r>
    </w:p>
    <w:p w:rsidR="00697672" w:rsidRPr="00697672" w:rsidRDefault="00697672" w:rsidP="00114017">
      <w:pPr>
        <w:numPr>
          <w:ilvl w:val="0"/>
          <w:numId w:val="42"/>
        </w:numPr>
        <w:spacing w:after="0" w:line="20" w:lineRule="atLeast"/>
        <w:jc w:val="both"/>
        <w:rPr>
          <w:rFonts w:ascii="Times New Roman" w:hAnsi="Times New Roman"/>
          <w:lang w:eastAsia="ru-RU"/>
        </w:rPr>
      </w:pPr>
      <w:r w:rsidRPr="00697672">
        <w:rPr>
          <w:rFonts w:ascii="Times New Roman" w:hAnsi="Times New Roman"/>
          <w:lang w:eastAsia="ru-RU"/>
        </w:rPr>
        <w:t>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697672" w:rsidRPr="00697672" w:rsidRDefault="00697672" w:rsidP="00697672">
      <w:pPr>
        <w:spacing w:after="0" w:line="20" w:lineRule="atLeast"/>
        <w:rPr>
          <w:rFonts w:ascii="Times New Roman" w:hAnsi="Times New Roman"/>
          <w:b/>
          <w:lang w:eastAsia="ru-RU"/>
        </w:rPr>
      </w:pPr>
      <w:r w:rsidRPr="00697672">
        <w:rPr>
          <w:rFonts w:ascii="Times New Roman" w:hAnsi="Times New Roman"/>
          <w:b/>
          <w:lang w:eastAsia="ru-RU"/>
        </w:rPr>
        <w:t>Предметные результаты</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t xml:space="preserve">сформируются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t xml:space="preserve">сформируются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t>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lastRenderedPageBreak/>
        <w:t>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t>научатся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t xml:space="preserve">научатся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t>научатся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w:t>
      </w:r>
    </w:p>
    <w:p w:rsidR="00697672" w:rsidRPr="00697672" w:rsidRDefault="00697672" w:rsidP="00114017">
      <w:pPr>
        <w:numPr>
          <w:ilvl w:val="0"/>
          <w:numId w:val="43"/>
        </w:numPr>
        <w:spacing w:after="0" w:line="20" w:lineRule="atLeast"/>
        <w:jc w:val="both"/>
        <w:rPr>
          <w:rFonts w:ascii="Times New Roman" w:hAnsi="Times New Roman"/>
          <w:lang w:eastAsia="ru-RU"/>
        </w:rPr>
      </w:pPr>
      <w:r w:rsidRPr="00697672">
        <w:rPr>
          <w:rFonts w:ascii="Times New Roman" w:hAnsi="Times New Roman"/>
          <w:lang w:eastAsia="ru-RU"/>
        </w:rPr>
        <w:t>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697672" w:rsidRPr="00697672" w:rsidRDefault="00697672" w:rsidP="00697672">
      <w:pPr>
        <w:spacing w:after="0" w:line="20" w:lineRule="atLeast"/>
        <w:ind w:right="-11"/>
        <w:jc w:val="center"/>
        <w:rPr>
          <w:rFonts w:ascii="Times New Roman" w:hAnsi="Times New Roman"/>
          <w:b/>
          <w:lang w:eastAsia="ru-RU"/>
        </w:rPr>
      </w:pPr>
    </w:p>
    <w:p w:rsidR="00697672" w:rsidRPr="00697672" w:rsidRDefault="00697672" w:rsidP="00697672">
      <w:pPr>
        <w:spacing w:after="0" w:line="20" w:lineRule="atLeast"/>
        <w:ind w:right="-11"/>
        <w:jc w:val="center"/>
        <w:rPr>
          <w:rFonts w:ascii="Times New Roman" w:hAnsi="Times New Roman"/>
          <w:b/>
          <w:lang w:eastAsia="ru-RU"/>
        </w:rPr>
      </w:pPr>
    </w:p>
    <w:p w:rsidR="00697672" w:rsidRPr="00697672" w:rsidRDefault="00697672" w:rsidP="00697672">
      <w:pPr>
        <w:spacing w:after="0" w:line="20" w:lineRule="atLeast"/>
        <w:ind w:right="-11"/>
        <w:jc w:val="center"/>
        <w:rPr>
          <w:rFonts w:ascii="Times New Roman" w:hAnsi="Times New Roman"/>
          <w:b/>
          <w:lang w:eastAsia="ru-RU"/>
        </w:rPr>
      </w:pPr>
      <w:r w:rsidRPr="00697672">
        <w:rPr>
          <w:rFonts w:ascii="Times New Roman" w:hAnsi="Times New Roman"/>
          <w:b/>
          <w:lang w:eastAsia="ru-RU"/>
        </w:rPr>
        <w:t>Содержание программы</w:t>
      </w:r>
    </w:p>
    <w:p w:rsidR="00697672" w:rsidRPr="00697672" w:rsidRDefault="00697672" w:rsidP="00697672">
      <w:pPr>
        <w:autoSpaceDE w:val="0"/>
        <w:autoSpaceDN w:val="0"/>
        <w:adjustRightInd w:val="0"/>
        <w:spacing w:after="0" w:line="20" w:lineRule="atLeast"/>
        <w:ind w:firstLine="567"/>
        <w:jc w:val="both"/>
        <w:rPr>
          <w:rFonts w:ascii="Times New Roman" w:hAnsi="Times New Roman"/>
          <w:color w:val="000000"/>
        </w:rPr>
      </w:pPr>
      <w:r w:rsidRPr="00697672">
        <w:rPr>
          <w:rFonts w:ascii="Times New Roman" w:hAnsi="Times New Roman"/>
          <w:color w:val="000000"/>
        </w:rPr>
        <w:t>Основное содержание предмета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697672" w:rsidRPr="00697672" w:rsidRDefault="00697672" w:rsidP="00697672">
      <w:pPr>
        <w:autoSpaceDE w:val="0"/>
        <w:autoSpaceDN w:val="0"/>
        <w:adjustRightInd w:val="0"/>
        <w:spacing w:after="0" w:line="20" w:lineRule="atLeast"/>
        <w:ind w:firstLine="567"/>
        <w:jc w:val="both"/>
        <w:rPr>
          <w:rFonts w:ascii="Times New Roman" w:hAnsi="Times New Roman"/>
          <w:color w:val="000000"/>
        </w:rPr>
      </w:pPr>
      <w:r w:rsidRPr="00697672">
        <w:rPr>
          <w:rFonts w:ascii="Times New Roman" w:hAnsi="Times New Roman"/>
          <w:b/>
          <w:bCs/>
          <w:color w:val="000000"/>
        </w:rPr>
        <w:t xml:space="preserve">Музыка в жизни человека. </w:t>
      </w:r>
      <w:r w:rsidRPr="00697672">
        <w:rPr>
          <w:rFonts w:ascii="Times New Roman" w:hAnsi="Times New Roman"/>
          <w:color w:val="000000"/>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697672" w:rsidRPr="00697672" w:rsidRDefault="00697672" w:rsidP="00697672">
      <w:pPr>
        <w:autoSpaceDE w:val="0"/>
        <w:autoSpaceDN w:val="0"/>
        <w:adjustRightInd w:val="0"/>
        <w:spacing w:after="0" w:line="20" w:lineRule="atLeast"/>
        <w:jc w:val="both"/>
        <w:rPr>
          <w:rFonts w:ascii="Times New Roman" w:hAnsi="Times New Roman"/>
          <w:color w:val="000000"/>
        </w:rPr>
      </w:pPr>
      <w:r w:rsidRPr="00697672">
        <w:rPr>
          <w:rFonts w:ascii="Times New Roman" w:hAnsi="Times New Roman"/>
          <w:color w:val="000000"/>
        </w:rPr>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697672" w:rsidRPr="00697672" w:rsidRDefault="00697672" w:rsidP="00697672">
      <w:pPr>
        <w:autoSpaceDE w:val="0"/>
        <w:autoSpaceDN w:val="0"/>
        <w:adjustRightInd w:val="0"/>
        <w:spacing w:after="0" w:line="20" w:lineRule="atLeast"/>
        <w:jc w:val="both"/>
        <w:rPr>
          <w:rFonts w:ascii="Times New Roman" w:hAnsi="Times New Roman"/>
          <w:color w:val="000000"/>
        </w:rPr>
      </w:pPr>
    </w:p>
    <w:p w:rsidR="00697672" w:rsidRPr="00697672" w:rsidRDefault="00697672" w:rsidP="00697672">
      <w:pPr>
        <w:autoSpaceDE w:val="0"/>
        <w:autoSpaceDN w:val="0"/>
        <w:adjustRightInd w:val="0"/>
        <w:spacing w:after="0" w:line="20" w:lineRule="atLeast"/>
        <w:ind w:firstLine="567"/>
        <w:rPr>
          <w:rFonts w:ascii="Times New Roman" w:hAnsi="Times New Roman"/>
          <w:b/>
          <w:bCs/>
          <w:color w:val="000000"/>
        </w:rPr>
      </w:pPr>
      <w:r w:rsidRPr="00697672">
        <w:rPr>
          <w:rFonts w:ascii="Times New Roman" w:hAnsi="Times New Roman"/>
          <w:b/>
          <w:bCs/>
          <w:color w:val="000000"/>
        </w:rPr>
        <w:t>Основные закономерности музыкального искусства.</w:t>
      </w:r>
    </w:p>
    <w:p w:rsidR="00697672" w:rsidRPr="00697672" w:rsidRDefault="00697672" w:rsidP="00697672">
      <w:pPr>
        <w:autoSpaceDE w:val="0"/>
        <w:autoSpaceDN w:val="0"/>
        <w:adjustRightInd w:val="0"/>
        <w:spacing w:after="0" w:line="20" w:lineRule="atLeast"/>
        <w:jc w:val="both"/>
        <w:rPr>
          <w:rFonts w:ascii="Times New Roman" w:hAnsi="Times New Roman"/>
          <w:color w:val="000000"/>
        </w:rPr>
      </w:pPr>
      <w:r w:rsidRPr="00697672">
        <w:rPr>
          <w:rFonts w:ascii="Times New Roman" w:hAnsi="Times New Roman"/>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697672" w:rsidRPr="00697672" w:rsidRDefault="00697672" w:rsidP="00697672">
      <w:pPr>
        <w:autoSpaceDE w:val="0"/>
        <w:autoSpaceDN w:val="0"/>
        <w:adjustRightInd w:val="0"/>
        <w:spacing w:after="0" w:line="20" w:lineRule="atLeast"/>
        <w:jc w:val="both"/>
        <w:rPr>
          <w:rFonts w:ascii="Times New Roman" w:hAnsi="Times New Roman"/>
          <w:color w:val="000000"/>
        </w:rPr>
      </w:pPr>
    </w:p>
    <w:p w:rsidR="00697672" w:rsidRPr="00697672" w:rsidRDefault="00697672" w:rsidP="00697672">
      <w:pPr>
        <w:autoSpaceDE w:val="0"/>
        <w:autoSpaceDN w:val="0"/>
        <w:adjustRightInd w:val="0"/>
        <w:spacing w:after="0" w:line="20" w:lineRule="atLeast"/>
        <w:ind w:firstLine="567"/>
        <w:jc w:val="both"/>
        <w:rPr>
          <w:rFonts w:ascii="Times New Roman" w:hAnsi="Times New Roman"/>
          <w:b/>
          <w:bCs/>
          <w:color w:val="000000"/>
        </w:rPr>
      </w:pPr>
      <w:r w:rsidRPr="00697672">
        <w:rPr>
          <w:rFonts w:ascii="Times New Roman" w:hAnsi="Times New Roman"/>
          <w:b/>
          <w:bCs/>
          <w:color w:val="000000"/>
        </w:rPr>
        <w:t>Музыкальная картина мира.</w:t>
      </w:r>
    </w:p>
    <w:p w:rsidR="00697672" w:rsidRPr="00697672" w:rsidRDefault="00697672" w:rsidP="00697672">
      <w:pPr>
        <w:autoSpaceDE w:val="0"/>
        <w:autoSpaceDN w:val="0"/>
        <w:adjustRightInd w:val="0"/>
        <w:spacing w:after="0" w:line="20" w:lineRule="atLeast"/>
        <w:jc w:val="both"/>
        <w:rPr>
          <w:rFonts w:ascii="Times New Roman" w:hAnsi="Times New Roman"/>
          <w:color w:val="000000"/>
        </w:rPr>
      </w:pPr>
      <w:r w:rsidRPr="00697672">
        <w:rPr>
          <w:rFonts w:ascii="Times New Roman" w:hAnsi="Times New Roman"/>
          <w:color w:val="000000"/>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
    <w:p w:rsidR="00697672" w:rsidRPr="00697672" w:rsidRDefault="00697672" w:rsidP="00697672">
      <w:pPr>
        <w:autoSpaceDE w:val="0"/>
        <w:autoSpaceDN w:val="0"/>
        <w:adjustRightInd w:val="0"/>
        <w:spacing w:after="0" w:line="20" w:lineRule="atLeast"/>
        <w:jc w:val="both"/>
        <w:rPr>
          <w:rFonts w:ascii="Times New Roman" w:hAnsi="Times New Roman"/>
          <w:color w:val="000000"/>
        </w:rPr>
      </w:pPr>
      <w:r w:rsidRPr="00697672">
        <w:rPr>
          <w:rFonts w:ascii="Times New Roman" w:hAnsi="Times New Roman"/>
          <w:color w:val="000000"/>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w:t>
      </w:r>
    </w:p>
    <w:p w:rsidR="00697672" w:rsidRPr="00697672" w:rsidRDefault="00697672" w:rsidP="00697672">
      <w:pPr>
        <w:autoSpaceDE w:val="0"/>
        <w:autoSpaceDN w:val="0"/>
        <w:adjustRightInd w:val="0"/>
        <w:spacing w:after="0" w:line="20" w:lineRule="atLeast"/>
        <w:jc w:val="both"/>
        <w:rPr>
          <w:rFonts w:ascii="Times New Roman" w:hAnsi="Times New Roman"/>
          <w:color w:val="000000"/>
        </w:rPr>
      </w:pPr>
      <w:r w:rsidRPr="00697672">
        <w:rPr>
          <w:rFonts w:ascii="Times New Roman" w:hAnsi="Times New Roman"/>
          <w:color w:val="000000"/>
        </w:rPr>
        <w:lastRenderedPageBreak/>
        <w:t>сложившихся традиций. Региональные музыкально-поэтические традиции: содержание, образная сфера и музыкальный язык</w:t>
      </w:r>
    </w:p>
    <w:p w:rsidR="00697672" w:rsidRPr="00697672" w:rsidRDefault="00697672" w:rsidP="00697672">
      <w:pPr>
        <w:spacing w:after="0" w:line="20" w:lineRule="atLeast"/>
        <w:ind w:right="-11" w:firstLine="567"/>
        <w:rPr>
          <w:rFonts w:ascii="Times New Roman" w:hAnsi="Times New Roman"/>
          <w:b/>
          <w:lang w:eastAsia="ru-RU"/>
        </w:rPr>
      </w:pPr>
    </w:p>
    <w:p w:rsidR="00697672" w:rsidRPr="00697672" w:rsidRDefault="00697672" w:rsidP="00697672">
      <w:pPr>
        <w:keepNext/>
        <w:spacing w:after="0" w:line="20" w:lineRule="atLeast"/>
        <w:ind w:firstLine="851"/>
        <w:rPr>
          <w:rFonts w:ascii="Times New Roman" w:hAnsi="Times New Roman"/>
          <w:lang w:eastAsia="ru-RU"/>
        </w:rPr>
      </w:pPr>
      <w:r w:rsidRPr="00697672">
        <w:rPr>
          <w:rFonts w:ascii="Times New Roman" w:hAnsi="Times New Roman"/>
          <w:lang w:eastAsia="ru-RU"/>
        </w:rPr>
        <w:t>Программа по музыке включает следующие разделы:</w:t>
      </w:r>
    </w:p>
    <w:p w:rsidR="00697672" w:rsidRPr="00697672" w:rsidRDefault="00697672" w:rsidP="00697672">
      <w:pPr>
        <w:spacing w:after="0" w:line="20" w:lineRule="atLeast"/>
        <w:ind w:firstLine="851"/>
        <w:jc w:val="both"/>
        <w:rPr>
          <w:rFonts w:ascii="Times New Roman" w:hAnsi="Times New Roman"/>
          <w:lang w:eastAsia="ru-RU"/>
        </w:rPr>
      </w:pPr>
      <w:r w:rsidRPr="00697672">
        <w:rPr>
          <w:rFonts w:ascii="Times New Roman" w:hAnsi="Times New Roman"/>
          <w:lang w:eastAsia="ru-RU"/>
        </w:rPr>
        <w:t>Россия – Родина моя. День, полный событий. О России петь – что стремиться в храм. Гори, гори ясно, чтобы не погасло! В музыкальном театре.  В концертном зале. Чтоб музыкантом быть, так надобно уменье.</w:t>
      </w:r>
    </w:p>
    <w:p w:rsidR="00697672" w:rsidRPr="00697672" w:rsidRDefault="00697672" w:rsidP="00697672">
      <w:pPr>
        <w:spacing w:after="0" w:line="20" w:lineRule="atLeast"/>
        <w:ind w:right="-11" w:firstLine="567"/>
        <w:rPr>
          <w:rFonts w:ascii="Times New Roman" w:hAnsi="Times New Roman"/>
          <w:b/>
          <w:lang w:eastAsia="ru-RU"/>
        </w:rPr>
      </w:pPr>
    </w:p>
    <w:p w:rsidR="00697672" w:rsidRPr="00697672" w:rsidRDefault="00697672" w:rsidP="00697672">
      <w:pPr>
        <w:pStyle w:val="af9"/>
        <w:suppressAutoHyphens/>
        <w:spacing w:before="0" w:beforeAutospacing="0" w:after="0" w:afterAutospacing="0" w:line="20" w:lineRule="atLeast"/>
        <w:ind w:right="-11" w:firstLine="851"/>
        <w:jc w:val="both"/>
        <w:rPr>
          <w:iCs/>
        </w:rPr>
      </w:pPr>
      <w:r w:rsidRPr="00697672">
        <w:t xml:space="preserve"> </w:t>
      </w:r>
      <w:r w:rsidRPr="00697672">
        <w:rPr>
          <w:b/>
          <w:bCs/>
          <w:iCs/>
        </w:rPr>
        <w:t>Россия - Родина моя</w:t>
      </w:r>
      <w:r w:rsidRPr="00697672">
        <w:t>. Мелодия - душа музыки. Песенность музыки русских композиторов.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697672" w:rsidRPr="00697672" w:rsidRDefault="00697672" w:rsidP="00697672">
      <w:pPr>
        <w:pStyle w:val="af9"/>
        <w:suppressAutoHyphens/>
        <w:spacing w:before="0" w:beforeAutospacing="0" w:after="0" w:afterAutospacing="0" w:line="20" w:lineRule="atLeast"/>
        <w:ind w:right="-11" w:firstLine="851"/>
        <w:jc w:val="both"/>
      </w:pPr>
      <w:r w:rsidRPr="00697672">
        <w:t xml:space="preserve"> </w:t>
      </w:r>
      <w:r w:rsidRPr="00697672">
        <w:rPr>
          <w:b/>
          <w:bCs/>
          <w:iCs/>
        </w:rPr>
        <w:t>День, полный событий.</w:t>
      </w:r>
      <w:r w:rsidRPr="00697672">
        <w:rPr>
          <w:iCs/>
        </w:rPr>
        <w:t xml:space="preserve"> </w:t>
      </w:r>
      <w:r w:rsidRPr="00697672">
        <w:t>Выразительность и изобразительность в музыке разных жанров и стилей. Портрет в музыке.</w:t>
      </w:r>
    </w:p>
    <w:p w:rsidR="00697672" w:rsidRPr="00697672" w:rsidRDefault="00697672" w:rsidP="00697672">
      <w:pPr>
        <w:pStyle w:val="af9"/>
        <w:suppressAutoHyphens/>
        <w:spacing w:before="0" w:beforeAutospacing="0" w:after="0" w:afterAutospacing="0" w:line="20" w:lineRule="atLeast"/>
        <w:ind w:right="-11" w:firstLine="851"/>
        <w:jc w:val="both"/>
      </w:pPr>
      <w:r w:rsidRPr="00697672">
        <w:t xml:space="preserve"> </w:t>
      </w:r>
      <w:r w:rsidRPr="00697672">
        <w:rPr>
          <w:b/>
          <w:bCs/>
          <w:iCs/>
        </w:rPr>
        <w:t>О России петь - что стремиться в храм</w:t>
      </w:r>
      <w:r w:rsidRPr="00697672">
        <w:t xml:space="preserve">. Древнейшая песнь материнства. Образ матери в музыке, поэзии, изобразительном искусстве. Образ праздника в искусстве. Вербное воскресенье. Святые земли Русской. </w:t>
      </w:r>
    </w:p>
    <w:p w:rsidR="00697672" w:rsidRPr="00697672" w:rsidRDefault="00697672" w:rsidP="00697672">
      <w:pPr>
        <w:pStyle w:val="af9"/>
        <w:suppressAutoHyphens/>
        <w:spacing w:before="0" w:beforeAutospacing="0" w:after="0" w:afterAutospacing="0" w:line="20" w:lineRule="atLeast"/>
        <w:ind w:right="-11" w:firstLine="851"/>
        <w:jc w:val="both"/>
      </w:pPr>
      <w:r w:rsidRPr="00697672">
        <w:rPr>
          <w:iCs/>
        </w:rPr>
        <w:t xml:space="preserve"> </w:t>
      </w:r>
      <w:r w:rsidRPr="00697672">
        <w:rPr>
          <w:b/>
          <w:bCs/>
          <w:iCs/>
        </w:rPr>
        <w:t>Гори, гори ясно, чтобы не погасло!</w:t>
      </w:r>
      <w:r w:rsidRPr="00697672">
        <w:t xml:space="preserve"> Жанр былины. Певцы - гусляры. Образы былинных сказителей, народные традиции и обряды в музыке русских композиторов.</w:t>
      </w:r>
    </w:p>
    <w:p w:rsidR="00697672" w:rsidRPr="00697672" w:rsidRDefault="00697672" w:rsidP="00697672">
      <w:pPr>
        <w:pStyle w:val="af9"/>
        <w:suppressAutoHyphens/>
        <w:spacing w:before="0" w:beforeAutospacing="0" w:after="0" w:afterAutospacing="0" w:line="20" w:lineRule="atLeast"/>
        <w:ind w:right="-11" w:firstLine="851"/>
        <w:jc w:val="both"/>
      </w:pPr>
      <w:r w:rsidRPr="00697672">
        <w:t xml:space="preserve"> </w:t>
      </w:r>
      <w:r w:rsidRPr="00697672">
        <w:rPr>
          <w:b/>
          <w:bCs/>
        </w:rPr>
        <w:t>В музыкальном театре.</w:t>
      </w:r>
      <w:r w:rsidRPr="00697672">
        <w:t> Музыкальные темы - характеристики главных героев. Интонационно - образное развитие в опере и балете. Контраст. Мюзикл как жанр легкой музыки. Особенности содержания музыкального языка, исполнения.</w:t>
      </w:r>
    </w:p>
    <w:p w:rsidR="00697672" w:rsidRPr="00697672" w:rsidRDefault="00697672" w:rsidP="00697672">
      <w:pPr>
        <w:pStyle w:val="af9"/>
        <w:suppressAutoHyphens/>
        <w:spacing w:before="0" w:beforeAutospacing="0" w:after="0" w:afterAutospacing="0" w:line="20" w:lineRule="atLeast"/>
        <w:ind w:right="-11" w:firstLine="851"/>
        <w:jc w:val="both"/>
      </w:pPr>
      <w:r w:rsidRPr="00697672">
        <w:rPr>
          <w:b/>
          <w:bCs/>
        </w:rPr>
        <w:t xml:space="preserve"> В концертном зале. </w:t>
      </w:r>
      <w:r w:rsidRPr="00697672">
        <w:t xml:space="preserve">Жанр инструментального концерта. Мастерство композиторов и исполнителей. Выразительные возможности флейты, скрипки. Выдающиеся скрипичные мастера и исполнители. Контрастные образы сюиты, симфонии. Музыкальная форма (трехчастная, вариационная). Темы, сюжеты и образы музыки Бетховена. </w:t>
      </w:r>
    </w:p>
    <w:p w:rsidR="00697672" w:rsidRPr="00697672" w:rsidRDefault="00697672" w:rsidP="00697672">
      <w:pPr>
        <w:pStyle w:val="af9"/>
        <w:suppressAutoHyphens/>
        <w:spacing w:before="0" w:beforeAutospacing="0" w:after="0" w:afterAutospacing="0" w:line="20" w:lineRule="atLeast"/>
        <w:ind w:right="-11" w:firstLine="851"/>
        <w:jc w:val="both"/>
      </w:pPr>
      <w:r w:rsidRPr="00697672">
        <w:t xml:space="preserve"> </w:t>
      </w:r>
      <w:r w:rsidRPr="00697672">
        <w:rPr>
          <w:b/>
          <w:bCs/>
          <w:iCs/>
        </w:rPr>
        <w:t>Чтоб музыкантом быть, так</w:t>
      </w:r>
      <w:r w:rsidRPr="00697672">
        <w:rPr>
          <w:b/>
          <w:bCs/>
        </w:rPr>
        <w:t xml:space="preserve"> </w:t>
      </w:r>
      <w:r w:rsidRPr="00697672">
        <w:rPr>
          <w:b/>
          <w:bCs/>
          <w:iCs/>
        </w:rPr>
        <w:t>надобно уменье</w:t>
      </w:r>
      <w:r w:rsidRPr="00697672">
        <w:rPr>
          <w:iCs/>
        </w:rPr>
        <w:t xml:space="preserve">. </w:t>
      </w:r>
      <w:r w:rsidRPr="00697672">
        <w:t>Роль композитора, исполнителя, слушателя в создании и бытовании музыкальных сочинений. Сходство и различие музыкальной речи разных композиторов. 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697672" w:rsidRPr="00697672" w:rsidRDefault="00697672" w:rsidP="00697672">
      <w:pPr>
        <w:keepNext/>
        <w:spacing w:after="0" w:line="20" w:lineRule="atLeast"/>
        <w:ind w:firstLine="851"/>
        <w:rPr>
          <w:rFonts w:ascii="Times New Roman" w:hAnsi="Times New Roman"/>
          <w:b/>
          <w:lang w:eastAsia="ru-RU"/>
        </w:rPr>
      </w:pPr>
    </w:p>
    <w:p w:rsidR="00697672" w:rsidRPr="00697672" w:rsidRDefault="00697672" w:rsidP="00697672">
      <w:pPr>
        <w:spacing w:after="0" w:line="20" w:lineRule="atLeast"/>
        <w:ind w:firstLine="360"/>
        <w:jc w:val="both"/>
        <w:rPr>
          <w:rFonts w:ascii="Times New Roman" w:hAnsi="Times New Roman"/>
          <w:b/>
          <w:i/>
          <w:lang w:eastAsia="ru-RU"/>
        </w:rPr>
      </w:pPr>
    </w:p>
    <w:p w:rsidR="00697672" w:rsidRPr="00697672" w:rsidRDefault="00697672" w:rsidP="00697672">
      <w:pPr>
        <w:spacing w:after="0" w:line="20" w:lineRule="atLeast"/>
        <w:ind w:firstLine="360"/>
        <w:jc w:val="both"/>
        <w:rPr>
          <w:rFonts w:ascii="Times New Roman" w:hAnsi="Times New Roman"/>
          <w:b/>
          <w:i/>
          <w:lang w:eastAsia="ru-RU"/>
        </w:rPr>
      </w:pPr>
    </w:p>
    <w:p w:rsidR="00697672" w:rsidRPr="00697672" w:rsidRDefault="00697672" w:rsidP="00697672">
      <w:pPr>
        <w:spacing w:after="0" w:line="20" w:lineRule="atLeast"/>
        <w:ind w:firstLine="360"/>
        <w:jc w:val="both"/>
        <w:rPr>
          <w:rFonts w:ascii="Times New Roman" w:hAnsi="Times New Roman"/>
          <w:b/>
          <w:i/>
          <w:lang w:eastAsia="ru-RU"/>
        </w:rPr>
      </w:pPr>
    </w:p>
    <w:p w:rsidR="00697672" w:rsidRPr="00697672" w:rsidRDefault="00697672" w:rsidP="00697672">
      <w:pPr>
        <w:spacing w:after="0" w:line="20" w:lineRule="atLeast"/>
        <w:ind w:firstLine="360"/>
        <w:jc w:val="both"/>
        <w:rPr>
          <w:rFonts w:ascii="Times New Roman" w:hAnsi="Times New Roman"/>
          <w:b/>
          <w:i/>
          <w:lang w:eastAsia="ru-RU"/>
        </w:rPr>
      </w:pPr>
    </w:p>
    <w:p w:rsidR="00697672" w:rsidRPr="00697672" w:rsidRDefault="00697672" w:rsidP="00697672">
      <w:pPr>
        <w:spacing w:after="0" w:line="20" w:lineRule="atLeast"/>
        <w:ind w:firstLine="360"/>
        <w:jc w:val="both"/>
        <w:rPr>
          <w:rFonts w:ascii="Times New Roman" w:hAnsi="Times New Roman"/>
          <w:b/>
          <w:i/>
          <w:lang w:eastAsia="ru-RU"/>
        </w:rPr>
      </w:pPr>
    </w:p>
    <w:p w:rsidR="00697672" w:rsidRPr="00697672" w:rsidRDefault="00697672" w:rsidP="00697672">
      <w:pPr>
        <w:spacing w:after="0" w:line="20" w:lineRule="atLeast"/>
        <w:ind w:firstLine="360"/>
        <w:jc w:val="both"/>
        <w:rPr>
          <w:rFonts w:ascii="Times New Roman" w:hAnsi="Times New Roman"/>
          <w:b/>
          <w:i/>
          <w:lang w:eastAsia="ru-RU"/>
        </w:rPr>
      </w:pPr>
    </w:p>
    <w:p w:rsidR="00697672" w:rsidRPr="00697672" w:rsidRDefault="00697672" w:rsidP="00C6453D">
      <w:pPr>
        <w:keepNext/>
        <w:spacing w:after="0" w:line="20" w:lineRule="atLeast"/>
        <w:jc w:val="center"/>
        <w:rPr>
          <w:rFonts w:ascii="Times New Roman" w:hAnsi="Times New Roman"/>
          <w:b/>
          <w:lang w:eastAsia="ru-RU"/>
        </w:rPr>
      </w:pPr>
      <w:r w:rsidRPr="00697672">
        <w:rPr>
          <w:rFonts w:ascii="Times New Roman" w:hAnsi="Times New Roman"/>
          <w:b/>
          <w:lang w:eastAsia="ru-RU"/>
        </w:rPr>
        <w:lastRenderedPageBreak/>
        <w:t>Тематическое планирование</w:t>
      </w:r>
    </w:p>
    <w:p w:rsidR="00697672" w:rsidRPr="00697672" w:rsidRDefault="00697672" w:rsidP="00697672">
      <w:pPr>
        <w:keepNext/>
        <w:spacing w:after="0" w:line="20" w:lineRule="atLeast"/>
        <w:jc w:val="center"/>
        <w:rPr>
          <w:rFonts w:ascii="Times New Roman" w:hAnsi="Times New Roman"/>
          <w:b/>
          <w:lang w:eastAsia="ru-RU"/>
        </w:rPr>
      </w:pPr>
    </w:p>
    <w:p w:rsidR="00697672" w:rsidRPr="00697672" w:rsidRDefault="00697672" w:rsidP="00697672">
      <w:pPr>
        <w:keepNext/>
        <w:spacing w:after="0" w:line="20" w:lineRule="atLeast"/>
        <w:jc w:val="both"/>
        <w:rPr>
          <w:rFonts w:ascii="Times New Roman" w:hAnsi="Times New Roman"/>
          <w:b/>
          <w:lang w:eastAsia="ru-RU"/>
        </w:rPr>
      </w:pPr>
    </w:p>
    <w:tbl>
      <w:tblPr>
        <w:tblW w:w="0" w:type="auto"/>
        <w:jc w:val="center"/>
        <w:tblInd w:w="-1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7"/>
        <w:gridCol w:w="3810"/>
        <w:gridCol w:w="3208"/>
      </w:tblGrid>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 п/п</w:t>
            </w:r>
          </w:p>
        </w:tc>
        <w:tc>
          <w:tcPr>
            <w:tcW w:w="3810" w:type="dxa"/>
          </w:tcPr>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b/>
                <w:lang w:eastAsia="ru-RU"/>
              </w:rPr>
              <w:t xml:space="preserve"> </w:t>
            </w:r>
            <w:r w:rsidRPr="00697672">
              <w:rPr>
                <w:rFonts w:ascii="Times New Roman" w:hAnsi="Times New Roman"/>
                <w:lang w:eastAsia="ru-RU"/>
              </w:rPr>
              <w:t>Раздел, тема</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Кол-во часов</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1</w:t>
            </w:r>
          </w:p>
          <w:p w:rsidR="00697672" w:rsidRPr="00697672" w:rsidRDefault="00697672" w:rsidP="00697672">
            <w:pPr>
              <w:keepNext/>
              <w:spacing w:after="0" w:line="20" w:lineRule="atLeast"/>
              <w:jc w:val="center"/>
              <w:rPr>
                <w:rFonts w:ascii="Times New Roman" w:hAnsi="Times New Roman"/>
                <w:lang w:eastAsia="ru-RU"/>
              </w:rPr>
            </w:pPr>
          </w:p>
        </w:tc>
        <w:tc>
          <w:tcPr>
            <w:tcW w:w="3810" w:type="dxa"/>
          </w:tcPr>
          <w:p w:rsidR="00697672" w:rsidRPr="00697672" w:rsidRDefault="00697672" w:rsidP="00697672">
            <w:pPr>
              <w:keepNext/>
              <w:spacing w:after="0" w:line="20" w:lineRule="atLeast"/>
              <w:rPr>
                <w:rFonts w:ascii="Times New Roman" w:hAnsi="Times New Roman"/>
                <w:lang w:eastAsia="ru-RU"/>
              </w:rPr>
            </w:pPr>
          </w:p>
          <w:p w:rsidR="00697672" w:rsidRPr="00697672" w:rsidRDefault="00697672" w:rsidP="00697672">
            <w:pPr>
              <w:keepNext/>
              <w:spacing w:after="0" w:line="20" w:lineRule="atLeast"/>
              <w:rPr>
                <w:rFonts w:ascii="Times New Roman" w:hAnsi="Times New Roman"/>
                <w:lang w:eastAsia="ru-RU"/>
              </w:rPr>
            </w:pPr>
            <w:r w:rsidRPr="00697672">
              <w:rPr>
                <w:rFonts w:ascii="Times New Roman" w:hAnsi="Times New Roman"/>
                <w:lang w:eastAsia="ru-RU"/>
              </w:rPr>
              <w:t>Россия – Родина моя</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316E02" w:rsidP="00697672">
            <w:pPr>
              <w:keepNext/>
              <w:spacing w:after="0" w:line="20" w:lineRule="atLeast"/>
              <w:jc w:val="center"/>
              <w:rPr>
                <w:rFonts w:ascii="Times New Roman" w:hAnsi="Times New Roman"/>
                <w:lang w:eastAsia="ru-RU"/>
              </w:rPr>
            </w:pPr>
            <w:r>
              <w:rPr>
                <w:rFonts w:ascii="Times New Roman" w:hAnsi="Times New Roman"/>
                <w:lang w:eastAsia="ru-RU"/>
              </w:rPr>
              <w:t>5</w:t>
            </w:r>
            <w:r w:rsidR="00697672" w:rsidRPr="00697672">
              <w:rPr>
                <w:rFonts w:ascii="Times New Roman" w:hAnsi="Times New Roman"/>
                <w:lang w:eastAsia="ru-RU"/>
              </w:rPr>
              <w:t xml:space="preserve"> ч</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2</w:t>
            </w:r>
          </w:p>
          <w:p w:rsidR="00697672" w:rsidRPr="00697672" w:rsidRDefault="00697672" w:rsidP="00697672">
            <w:pPr>
              <w:keepNext/>
              <w:spacing w:after="0" w:line="20" w:lineRule="atLeast"/>
              <w:jc w:val="center"/>
              <w:rPr>
                <w:rFonts w:ascii="Times New Roman" w:hAnsi="Times New Roman"/>
                <w:lang w:eastAsia="ru-RU"/>
              </w:rPr>
            </w:pPr>
          </w:p>
        </w:tc>
        <w:tc>
          <w:tcPr>
            <w:tcW w:w="3810" w:type="dxa"/>
          </w:tcPr>
          <w:p w:rsidR="00697672" w:rsidRPr="00697672" w:rsidRDefault="00697672" w:rsidP="00697672">
            <w:pPr>
              <w:keepNext/>
              <w:spacing w:after="0" w:line="20" w:lineRule="atLeast"/>
              <w:rPr>
                <w:rFonts w:ascii="Times New Roman" w:hAnsi="Times New Roman"/>
                <w:lang w:eastAsia="ru-RU"/>
              </w:rPr>
            </w:pPr>
          </w:p>
          <w:p w:rsidR="00697672" w:rsidRPr="00697672" w:rsidRDefault="00697672" w:rsidP="00697672">
            <w:pPr>
              <w:keepNext/>
              <w:spacing w:after="0" w:line="20" w:lineRule="atLeast"/>
              <w:rPr>
                <w:rFonts w:ascii="Times New Roman" w:hAnsi="Times New Roman"/>
                <w:lang w:eastAsia="ru-RU"/>
              </w:rPr>
            </w:pPr>
            <w:r w:rsidRPr="00697672">
              <w:rPr>
                <w:rFonts w:ascii="Times New Roman" w:hAnsi="Times New Roman"/>
                <w:lang w:eastAsia="ru-RU"/>
              </w:rPr>
              <w:t>День, полный событий</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4 ч</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3</w:t>
            </w:r>
          </w:p>
          <w:p w:rsidR="00697672" w:rsidRPr="00697672" w:rsidRDefault="00697672" w:rsidP="00697672">
            <w:pPr>
              <w:keepNext/>
              <w:spacing w:after="0" w:line="20" w:lineRule="atLeast"/>
              <w:jc w:val="center"/>
              <w:rPr>
                <w:rFonts w:ascii="Times New Roman" w:hAnsi="Times New Roman"/>
                <w:lang w:eastAsia="ru-RU"/>
              </w:rPr>
            </w:pPr>
          </w:p>
        </w:tc>
        <w:tc>
          <w:tcPr>
            <w:tcW w:w="3810" w:type="dxa"/>
          </w:tcPr>
          <w:p w:rsidR="00697672" w:rsidRPr="00697672" w:rsidRDefault="00697672" w:rsidP="00697672">
            <w:pPr>
              <w:keepNext/>
              <w:spacing w:after="0" w:line="20" w:lineRule="atLeast"/>
              <w:rPr>
                <w:rFonts w:ascii="Times New Roman" w:hAnsi="Times New Roman"/>
                <w:lang w:eastAsia="ru-RU"/>
              </w:rPr>
            </w:pPr>
          </w:p>
          <w:p w:rsidR="00697672" w:rsidRPr="00697672" w:rsidRDefault="00697672" w:rsidP="00697672">
            <w:pPr>
              <w:keepNext/>
              <w:spacing w:after="0" w:line="20" w:lineRule="atLeast"/>
              <w:rPr>
                <w:rFonts w:ascii="Times New Roman" w:hAnsi="Times New Roman"/>
                <w:lang w:eastAsia="ru-RU"/>
              </w:rPr>
            </w:pPr>
            <w:r w:rsidRPr="00697672">
              <w:rPr>
                <w:rFonts w:ascii="Times New Roman" w:hAnsi="Times New Roman"/>
                <w:lang w:eastAsia="ru-RU"/>
              </w:rPr>
              <w:t>О России петь – что стремиться в храм</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4 ч</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4</w:t>
            </w:r>
          </w:p>
          <w:p w:rsidR="00697672" w:rsidRPr="00697672" w:rsidRDefault="00697672" w:rsidP="00697672">
            <w:pPr>
              <w:keepNext/>
              <w:spacing w:after="0" w:line="20" w:lineRule="atLeast"/>
              <w:jc w:val="center"/>
              <w:rPr>
                <w:rFonts w:ascii="Times New Roman" w:hAnsi="Times New Roman"/>
                <w:lang w:eastAsia="ru-RU"/>
              </w:rPr>
            </w:pPr>
          </w:p>
        </w:tc>
        <w:tc>
          <w:tcPr>
            <w:tcW w:w="3810" w:type="dxa"/>
          </w:tcPr>
          <w:p w:rsidR="00697672" w:rsidRPr="00697672" w:rsidRDefault="00697672" w:rsidP="00697672">
            <w:pPr>
              <w:keepNext/>
              <w:spacing w:after="0" w:line="20" w:lineRule="atLeast"/>
              <w:rPr>
                <w:rFonts w:ascii="Times New Roman" w:hAnsi="Times New Roman"/>
                <w:lang w:eastAsia="ru-RU"/>
              </w:rPr>
            </w:pPr>
          </w:p>
          <w:p w:rsidR="00697672" w:rsidRPr="00697672" w:rsidRDefault="00697672" w:rsidP="00697672">
            <w:pPr>
              <w:keepNext/>
              <w:spacing w:after="0" w:line="20" w:lineRule="atLeast"/>
              <w:rPr>
                <w:rFonts w:ascii="Times New Roman" w:hAnsi="Times New Roman"/>
                <w:lang w:eastAsia="ru-RU"/>
              </w:rPr>
            </w:pPr>
            <w:r w:rsidRPr="00697672">
              <w:rPr>
                <w:rFonts w:ascii="Times New Roman" w:hAnsi="Times New Roman"/>
                <w:lang w:eastAsia="ru-RU"/>
              </w:rPr>
              <w:t>Гори, гори ясно, чтобы не погасло!</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4 ч</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5</w:t>
            </w:r>
          </w:p>
          <w:p w:rsidR="00697672" w:rsidRPr="00697672" w:rsidRDefault="00697672" w:rsidP="00697672">
            <w:pPr>
              <w:keepNext/>
              <w:spacing w:after="0" w:line="20" w:lineRule="atLeast"/>
              <w:jc w:val="center"/>
              <w:rPr>
                <w:rFonts w:ascii="Times New Roman" w:hAnsi="Times New Roman"/>
                <w:lang w:eastAsia="ru-RU"/>
              </w:rPr>
            </w:pPr>
          </w:p>
        </w:tc>
        <w:tc>
          <w:tcPr>
            <w:tcW w:w="3810" w:type="dxa"/>
          </w:tcPr>
          <w:p w:rsidR="00697672" w:rsidRPr="00697672" w:rsidRDefault="00697672" w:rsidP="00697672">
            <w:pPr>
              <w:keepNext/>
              <w:spacing w:after="0" w:line="20" w:lineRule="atLeast"/>
              <w:rPr>
                <w:rFonts w:ascii="Times New Roman" w:hAnsi="Times New Roman"/>
                <w:lang w:eastAsia="ru-RU"/>
              </w:rPr>
            </w:pPr>
          </w:p>
          <w:p w:rsidR="00697672" w:rsidRPr="00697672" w:rsidRDefault="00697672" w:rsidP="00697672">
            <w:pPr>
              <w:keepNext/>
              <w:spacing w:after="0" w:line="20" w:lineRule="atLeast"/>
              <w:rPr>
                <w:rFonts w:ascii="Times New Roman" w:hAnsi="Times New Roman"/>
                <w:lang w:eastAsia="ru-RU"/>
              </w:rPr>
            </w:pPr>
            <w:r w:rsidRPr="00697672">
              <w:rPr>
                <w:rFonts w:ascii="Times New Roman" w:hAnsi="Times New Roman"/>
                <w:lang w:eastAsia="ru-RU"/>
              </w:rPr>
              <w:t>В музыкальном театре</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6 ч</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6</w:t>
            </w:r>
          </w:p>
          <w:p w:rsidR="00697672" w:rsidRPr="00697672" w:rsidRDefault="00697672" w:rsidP="00697672">
            <w:pPr>
              <w:keepNext/>
              <w:spacing w:after="0" w:line="20" w:lineRule="atLeast"/>
              <w:jc w:val="center"/>
              <w:rPr>
                <w:rFonts w:ascii="Times New Roman" w:hAnsi="Times New Roman"/>
                <w:lang w:eastAsia="ru-RU"/>
              </w:rPr>
            </w:pPr>
          </w:p>
        </w:tc>
        <w:tc>
          <w:tcPr>
            <w:tcW w:w="3810" w:type="dxa"/>
          </w:tcPr>
          <w:p w:rsidR="00697672" w:rsidRPr="00697672" w:rsidRDefault="00697672" w:rsidP="00697672">
            <w:pPr>
              <w:keepNext/>
              <w:spacing w:after="0" w:line="20" w:lineRule="atLeast"/>
              <w:rPr>
                <w:rFonts w:ascii="Times New Roman" w:hAnsi="Times New Roman"/>
                <w:lang w:eastAsia="ru-RU"/>
              </w:rPr>
            </w:pPr>
          </w:p>
          <w:p w:rsidR="00697672" w:rsidRPr="00697672" w:rsidRDefault="00697672" w:rsidP="00697672">
            <w:pPr>
              <w:keepNext/>
              <w:spacing w:after="0" w:line="20" w:lineRule="atLeast"/>
              <w:rPr>
                <w:rFonts w:ascii="Times New Roman" w:hAnsi="Times New Roman"/>
                <w:lang w:eastAsia="ru-RU"/>
              </w:rPr>
            </w:pPr>
            <w:r w:rsidRPr="00697672">
              <w:rPr>
                <w:rFonts w:ascii="Times New Roman" w:hAnsi="Times New Roman"/>
                <w:lang w:eastAsia="ru-RU"/>
              </w:rPr>
              <w:t>В концертном зале</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6 ч</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697672" w:rsidP="00697672">
            <w:pPr>
              <w:keepNext/>
              <w:spacing w:after="0" w:line="20" w:lineRule="atLeast"/>
              <w:jc w:val="center"/>
              <w:rPr>
                <w:rFonts w:ascii="Times New Roman" w:hAnsi="Times New Roman"/>
                <w:lang w:eastAsia="ru-RU"/>
              </w:rPr>
            </w:pPr>
            <w:r w:rsidRPr="00697672">
              <w:rPr>
                <w:rFonts w:ascii="Times New Roman" w:hAnsi="Times New Roman"/>
                <w:lang w:eastAsia="ru-RU"/>
              </w:rPr>
              <w:t>7</w:t>
            </w:r>
          </w:p>
        </w:tc>
        <w:tc>
          <w:tcPr>
            <w:tcW w:w="3810" w:type="dxa"/>
          </w:tcPr>
          <w:p w:rsidR="00697672" w:rsidRPr="00697672" w:rsidRDefault="00697672" w:rsidP="00697672">
            <w:pPr>
              <w:keepNext/>
              <w:spacing w:after="0" w:line="20" w:lineRule="atLeast"/>
              <w:rPr>
                <w:rFonts w:ascii="Times New Roman" w:hAnsi="Times New Roman"/>
                <w:lang w:eastAsia="ru-RU"/>
              </w:rPr>
            </w:pPr>
          </w:p>
          <w:p w:rsidR="00697672" w:rsidRPr="00697672" w:rsidRDefault="00697672" w:rsidP="00697672">
            <w:pPr>
              <w:keepNext/>
              <w:spacing w:after="0" w:line="20" w:lineRule="atLeast"/>
              <w:rPr>
                <w:rFonts w:ascii="Times New Roman" w:hAnsi="Times New Roman"/>
                <w:lang w:eastAsia="ru-RU"/>
              </w:rPr>
            </w:pPr>
            <w:r w:rsidRPr="00697672">
              <w:rPr>
                <w:rFonts w:ascii="Times New Roman" w:hAnsi="Times New Roman"/>
                <w:lang w:eastAsia="ru-RU"/>
              </w:rPr>
              <w:t>Чтоб музыкантом быть, так надобно уменье</w:t>
            </w:r>
          </w:p>
        </w:tc>
        <w:tc>
          <w:tcPr>
            <w:tcW w:w="3208" w:type="dxa"/>
          </w:tcPr>
          <w:p w:rsidR="00697672" w:rsidRPr="00697672" w:rsidRDefault="00697672" w:rsidP="00697672">
            <w:pPr>
              <w:keepNext/>
              <w:spacing w:after="0" w:line="20" w:lineRule="atLeast"/>
              <w:jc w:val="center"/>
              <w:rPr>
                <w:rFonts w:ascii="Times New Roman" w:hAnsi="Times New Roman"/>
                <w:lang w:eastAsia="ru-RU"/>
              </w:rPr>
            </w:pPr>
          </w:p>
          <w:p w:rsidR="00697672" w:rsidRPr="00697672" w:rsidRDefault="00316E02" w:rsidP="00697672">
            <w:pPr>
              <w:keepNext/>
              <w:spacing w:after="0" w:line="20" w:lineRule="atLeast"/>
              <w:jc w:val="center"/>
              <w:rPr>
                <w:rFonts w:ascii="Times New Roman" w:hAnsi="Times New Roman"/>
                <w:lang w:eastAsia="ru-RU"/>
              </w:rPr>
            </w:pPr>
            <w:r>
              <w:rPr>
                <w:rFonts w:ascii="Times New Roman" w:hAnsi="Times New Roman"/>
                <w:lang w:eastAsia="ru-RU"/>
              </w:rPr>
              <w:t>5</w:t>
            </w:r>
            <w:r w:rsidR="00697672" w:rsidRPr="00697672">
              <w:rPr>
                <w:rFonts w:ascii="Times New Roman" w:hAnsi="Times New Roman"/>
                <w:lang w:eastAsia="ru-RU"/>
              </w:rPr>
              <w:t xml:space="preserve"> ч</w:t>
            </w:r>
          </w:p>
        </w:tc>
      </w:tr>
      <w:tr w:rsidR="00697672" w:rsidRPr="00697672" w:rsidTr="00C6453D">
        <w:trPr>
          <w:jc w:val="center"/>
        </w:trPr>
        <w:tc>
          <w:tcPr>
            <w:tcW w:w="1807" w:type="dxa"/>
            <w:tcBorders>
              <w:left w:val="single" w:sz="4" w:space="0" w:color="auto"/>
            </w:tcBorders>
          </w:tcPr>
          <w:p w:rsidR="00697672" w:rsidRPr="00697672" w:rsidRDefault="00697672" w:rsidP="00697672">
            <w:pPr>
              <w:keepNext/>
              <w:spacing w:after="0" w:line="20" w:lineRule="atLeast"/>
              <w:jc w:val="center"/>
              <w:rPr>
                <w:rFonts w:ascii="Times New Roman" w:hAnsi="Times New Roman"/>
                <w:lang w:eastAsia="ru-RU"/>
              </w:rPr>
            </w:pPr>
          </w:p>
        </w:tc>
        <w:tc>
          <w:tcPr>
            <w:tcW w:w="3810" w:type="dxa"/>
          </w:tcPr>
          <w:p w:rsidR="00697672" w:rsidRPr="00697672" w:rsidRDefault="00697672" w:rsidP="00697672">
            <w:pPr>
              <w:spacing w:after="0" w:line="20" w:lineRule="atLeast"/>
              <w:jc w:val="center"/>
              <w:rPr>
                <w:rFonts w:ascii="Times New Roman" w:hAnsi="Times New Roman"/>
                <w:b/>
                <w:lang w:eastAsia="ru-RU"/>
              </w:rPr>
            </w:pPr>
          </w:p>
          <w:p w:rsidR="00697672" w:rsidRPr="00697672" w:rsidRDefault="00697672" w:rsidP="00697672">
            <w:pPr>
              <w:spacing w:after="0" w:line="20" w:lineRule="atLeast"/>
              <w:jc w:val="center"/>
              <w:rPr>
                <w:rFonts w:ascii="Times New Roman" w:hAnsi="Times New Roman"/>
                <w:b/>
                <w:lang w:eastAsia="ru-RU"/>
              </w:rPr>
            </w:pPr>
            <w:r w:rsidRPr="00697672">
              <w:rPr>
                <w:rFonts w:ascii="Times New Roman" w:hAnsi="Times New Roman"/>
                <w:b/>
                <w:lang w:eastAsia="ru-RU"/>
              </w:rPr>
              <w:t>Итого</w:t>
            </w:r>
          </w:p>
          <w:p w:rsidR="00697672" w:rsidRPr="00697672" w:rsidRDefault="00697672" w:rsidP="00697672">
            <w:pPr>
              <w:spacing w:after="0" w:line="20" w:lineRule="atLeast"/>
              <w:jc w:val="center"/>
              <w:rPr>
                <w:rFonts w:ascii="Times New Roman" w:hAnsi="Times New Roman"/>
                <w:b/>
                <w:lang w:eastAsia="ru-RU"/>
              </w:rPr>
            </w:pPr>
          </w:p>
        </w:tc>
        <w:tc>
          <w:tcPr>
            <w:tcW w:w="3208" w:type="dxa"/>
          </w:tcPr>
          <w:p w:rsidR="00697672" w:rsidRPr="00697672" w:rsidRDefault="00697672" w:rsidP="00697672">
            <w:pPr>
              <w:spacing w:after="0" w:line="20" w:lineRule="atLeast"/>
              <w:jc w:val="center"/>
              <w:rPr>
                <w:rFonts w:ascii="Times New Roman" w:hAnsi="Times New Roman"/>
                <w:b/>
                <w:lang w:eastAsia="ru-RU"/>
              </w:rPr>
            </w:pPr>
          </w:p>
          <w:p w:rsidR="00697672" w:rsidRPr="00697672" w:rsidRDefault="00697672" w:rsidP="00697672">
            <w:pPr>
              <w:spacing w:after="0" w:line="20" w:lineRule="atLeast"/>
              <w:jc w:val="center"/>
              <w:rPr>
                <w:rFonts w:ascii="Times New Roman" w:hAnsi="Times New Roman"/>
                <w:b/>
                <w:lang w:eastAsia="ru-RU"/>
              </w:rPr>
            </w:pPr>
            <w:r w:rsidRPr="00697672">
              <w:rPr>
                <w:rFonts w:ascii="Times New Roman" w:hAnsi="Times New Roman"/>
                <w:b/>
                <w:lang w:eastAsia="ru-RU"/>
              </w:rPr>
              <w:t>34 ч.</w:t>
            </w:r>
          </w:p>
        </w:tc>
      </w:tr>
    </w:tbl>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ind w:firstLine="360"/>
        <w:jc w:val="both"/>
        <w:rPr>
          <w:rFonts w:ascii="Times New Roman" w:hAnsi="Times New Roman"/>
          <w:lang w:eastAsia="ru-RU"/>
        </w:rPr>
      </w:pPr>
    </w:p>
    <w:p w:rsidR="00697672" w:rsidRPr="00697672" w:rsidRDefault="00697672" w:rsidP="00697672">
      <w:pPr>
        <w:spacing w:after="0" w:line="20" w:lineRule="atLeast"/>
        <w:jc w:val="both"/>
        <w:rPr>
          <w:rFonts w:ascii="Times New Roman" w:hAnsi="Times New Roman"/>
          <w:lang w:eastAsia="ru-RU"/>
        </w:rPr>
      </w:pPr>
    </w:p>
    <w:p w:rsidR="00C6453D" w:rsidRDefault="00C6453D" w:rsidP="00697672">
      <w:pPr>
        <w:tabs>
          <w:tab w:val="left" w:pos="1260"/>
        </w:tabs>
        <w:autoSpaceDE w:val="0"/>
        <w:spacing w:after="0" w:line="20" w:lineRule="atLeast"/>
        <w:rPr>
          <w:rFonts w:ascii="Times New Roman" w:hAnsi="Times New Roman"/>
          <w:b/>
          <w:sz w:val="28"/>
          <w:szCs w:val="28"/>
        </w:rPr>
      </w:pPr>
    </w:p>
    <w:p w:rsidR="00C6453D" w:rsidRDefault="00C6453D" w:rsidP="00697672">
      <w:pPr>
        <w:tabs>
          <w:tab w:val="left" w:pos="1260"/>
        </w:tabs>
        <w:autoSpaceDE w:val="0"/>
        <w:spacing w:after="0" w:line="20" w:lineRule="atLeast"/>
        <w:rPr>
          <w:rFonts w:ascii="Times New Roman" w:hAnsi="Times New Roman"/>
          <w:b/>
          <w:sz w:val="28"/>
          <w:szCs w:val="28"/>
        </w:rPr>
      </w:pPr>
    </w:p>
    <w:p w:rsidR="00C6453D" w:rsidRDefault="00C6453D" w:rsidP="00697672">
      <w:pPr>
        <w:tabs>
          <w:tab w:val="left" w:pos="1260"/>
        </w:tabs>
        <w:autoSpaceDE w:val="0"/>
        <w:spacing w:after="0" w:line="20" w:lineRule="atLeast"/>
        <w:rPr>
          <w:rFonts w:ascii="Times New Roman" w:hAnsi="Times New Roman"/>
          <w:b/>
          <w:sz w:val="28"/>
          <w:szCs w:val="28"/>
        </w:rPr>
      </w:pPr>
    </w:p>
    <w:p w:rsidR="00C6453D" w:rsidRDefault="00C6453D" w:rsidP="00697672">
      <w:pPr>
        <w:tabs>
          <w:tab w:val="left" w:pos="1260"/>
        </w:tabs>
        <w:autoSpaceDE w:val="0"/>
        <w:spacing w:after="0" w:line="20" w:lineRule="atLeast"/>
        <w:rPr>
          <w:rFonts w:ascii="Times New Roman" w:hAnsi="Times New Roman"/>
          <w:b/>
          <w:sz w:val="28"/>
          <w:szCs w:val="28"/>
        </w:rPr>
      </w:pPr>
    </w:p>
    <w:p w:rsidR="00C6453D" w:rsidRDefault="00C6453D" w:rsidP="00697672">
      <w:pPr>
        <w:tabs>
          <w:tab w:val="left" w:pos="1260"/>
        </w:tabs>
        <w:autoSpaceDE w:val="0"/>
        <w:spacing w:after="0" w:line="20" w:lineRule="atLeast"/>
        <w:rPr>
          <w:rFonts w:ascii="Times New Roman" w:hAnsi="Times New Roman"/>
          <w:b/>
          <w:sz w:val="28"/>
          <w:szCs w:val="28"/>
        </w:rPr>
      </w:pPr>
    </w:p>
    <w:p w:rsidR="00697672" w:rsidRPr="00697672" w:rsidRDefault="00697672" w:rsidP="00697672">
      <w:pPr>
        <w:tabs>
          <w:tab w:val="left" w:pos="1260"/>
        </w:tabs>
        <w:autoSpaceDE w:val="0"/>
        <w:spacing w:after="0" w:line="20" w:lineRule="atLeast"/>
        <w:rPr>
          <w:rFonts w:ascii="Times New Roman" w:hAnsi="Times New Roman"/>
          <w:b/>
          <w:sz w:val="28"/>
          <w:szCs w:val="28"/>
        </w:rPr>
      </w:pPr>
      <w:r w:rsidRPr="00697672">
        <w:rPr>
          <w:rFonts w:ascii="Times New Roman" w:hAnsi="Times New Roman"/>
          <w:b/>
          <w:sz w:val="28"/>
          <w:szCs w:val="28"/>
        </w:rPr>
        <w:lastRenderedPageBreak/>
        <w:t>Материально – техническое  обеспечение  образовательного процесса</w:t>
      </w:r>
    </w:p>
    <w:p w:rsidR="00697672" w:rsidRPr="00697672" w:rsidRDefault="00697672" w:rsidP="00697672">
      <w:pPr>
        <w:tabs>
          <w:tab w:val="left" w:pos="1260"/>
        </w:tabs>
        <w:autoSpaceDE w:val="0"/>
        <w:spacing w:after="0" w:line="20" w:lineRule="atLeast"/>
        <w:ind w:left="644"/>
        <w:rPr>
          <w:rFonts w:ascii="Times New Roman" w:hAnsi="Times New Roman"/>
          <w:b/>
        </w:rPr>
      </w:pPr>
    </w:p>
    <w:p w:rsidR="00697672" w:rsidRPr="00697672" w:rsidRDefault="00697672" w:rsidP="00697672">
      <w:pPr>
        <w:tabs>
          <w:tab w:val="left" w:pos="1260"/>
        </w:tabs>
        <w:autoSpaceDE w:val="0"/>
        <w:spacing w:after="0" w:line="20" w:lineRule="atLeast"/>
        <w:ind w:left="644"/>
        <w:rPr>
          <w:rFonts w:ascii="Times New Roman" w:hAnsi="Times New Roman"/>
          <w:b/>
        </w:rPr>
      </w:pPr>
    </w:p>
    <w:p w:rsidR="00C6453D" w:rsidRPr="00C6453D" w:rsidRDefault="00C6453D" w:rsidP="00C6453D">
      <w:pPr>
        <w:tabs>
          <w:tab w:val="left" w:pos="1260"/>
        </w:tabs>
        <w:autoSpaceDE w:val="0"/>
        <w:rPr>
          <w:rFonts w:ascii="Times New Roman" w:hAnsi="Times New Roman"/>
          <w:b/>
        </w:rPr>
      </w:pPr>
      <w:r w:rsidRPr="00C6453D">
        <w:rPr>
          <w:rFonts w:ascii="Times New Roman" w:hAnsi="Times New Roman"/>
          <w:b/>
        </w:rPr>
        <w:t>Список литературы</w:t>
      </w:r>
    </w:p>
    <w:p w:rsidR="00C6453D" w:rsidRPr="00C6453D" w:rsidRDefault="00C6453D" w:rsidP="00C6453D">
      <w:pPr>
        <w:tabs>
          <w:tab w:val="left" w:pos="1260"/>
        </w:tabs>
        <w:autoSpaceDE w:val="0"/>
        <w:spacing w:after="0" w:line="240" w:lineRule="auto"/>
        <w:ind w:left="644"/>
        <w:rPr>
          <w:rFonts w:ascii="Times New Roman" w:hAnsi="Times New Roman"/>
          <w:b/>
        </w:rPr>
      </w:pPr>
      <w:r w:rsidRPr="00C6453D">
        <w:rPr>
          <w:rFonts w:ascii="Times New Roman" w:hAnsi="Times New Roman"/>
          <w:b/>
        </w:rPr>
        <w:t xml:space="preserve"> </w:t>
      </w:r>
    </w:p>
    <w:p w:rsidR="00C6453D" w:rsidRPr="00C6453D" w:rsidRDefault="00C6453D" w:rsidP="00C6453D">
      <w:pPr>
        <w:tabs>
          <w:tab w:val="left" w:pos="1260"/>
        </w:tabs>
        <w:autoSpaceDE w:val="0"/>
        <w:spacing w:after="0" w:line="240" w:lineRule="auto"/>
        <w:rPr>
          <w:rFonts w:ascii="Times New Roman" w:hAnsi="Times New Roman"/>
          <w:b/>
        </w:rPr>
      </w:pPr>
      <w:r w:rsidRPr="00C6453D">
        <w:rPr>
          <w:rFonts w:ascii="Times New Roman" w:hAnsi="Times New Roman"/>
          <w:b/>
        </w:rPr>
        <w:t>Для учителя:</w:t>
      </w:r>
    </w:p>
    <w:p w:rsidR="00C6453D" w:rsidRPr="00C6453D" w:rsidRDefault="00C6453D" w:rsidP="00C6453D">
      <w:pPr>
        <w:tabs>
          <w:tab w:val="left" w:pos="1260"/>
        </w:tabs>
        <w:autoSpaceDE w:val="0"/>
        <w:spacing w:after="0" w:line="240" w:lineRule="auto"/>
        <w:rPr>
          <w:rFonts w:ascii="Times New Roman" w:hAnsi="Times New Roman"/>
          <w:b/>
        </w:rPr>
      </w:pPr>
    </w:p>
    <w:p w:rsidR="00C6453D" w:rsidRPr="00C6453D" w:rsidRDefault="00C6453D" w:rsidP="00C6453D">
      <w:pPr>
        <w:tabs>
          <w:tab w:val="left" w:pos="1260"/>
        </w:tabs>
        <w:autoSpaceDE w:val="0"/>
        <w:spacing w:after="0" w:line="240" w:lineRule="auto"/>
        <w:rPr>
          <w:rFonts w:ascii="Times New Roman" w:hAnsi="Times New Roman"/>
        </w:rPr>
      </w:pPr>
      <w:r w:rsidRPr="00C6453D">
        <w:rPr>
          <w:rFonts w:ascii="Times New Roman" w:hAnsi="Times New Roman"/>
        </w:rPr>
        <w:t>1.Е.Д. Критская, Г.П. Сергеева,</w:t>
      </w:r>
      <w:r>
        <w:rPr>
          <w:rFonts w:ascii="Times New Roman" w:hAnsi="Times New Roman"/>
        </w:rPr>
        <w:t xml:space="preserve"> Т.С, Шмагина «Музыка» учебник 3</w:t>
      </w:r>
      <w:r w:rsidRPr="00C6453D">
        <w:rPr>
          <w:rFonts w:ascii="Times New Roman" w:hAnsi="Times New Roman"/>
        </w:rPr>
        <w:t xml:space="preserve"> класс, издательство «Просвещение»,2012.</w:t>
      </w:r>
    </w:p>
    <w:p w:rsidR="00C6453D" w:rsidRPr="00C6453D" w:rsidRDefault="00C6453D" w:rsidP="00C6453D">
      <w:pPr>
        <w:tabs>
          <w:tab w:val="left" w:pos="1260"/>
        </w:tabs>
        <w:autoSpaceDE w:val="0"/>
        <w:spacing w:after="0" w:line="240" w:lineRule="auto"/>
        <w:rPr>
          <w:rFonts w:ascii="Times New Roman" w:hAnsi="Times New Roman"/>
        </w:rPr>
      </w:pPr>
      <w:r w:rsidRPr="00C6453D">
        <w:rPr>
          <w:rFonts w:ascii="Times New Roman" w:hAnsi="Times New Roman"/>
        </w:rPr>
        <w:t>2.Е.Д. Критская, Г.П. Сергеева, Т.С. Шмагин</w:t>
      </w:r>
      <w:r>
        <w:rPr>
          <w:rFonts w:ascii="Times New Roman" w:hAnsi="Times New Roman"/>
        </w:rPr>
        <w:t>а «Музыка» 3</w:t>
      </w:r>
      <w:r w:rsidRPr="00C6453D">
        <w:rPr>
          <w:rFonts w:ascii="Times New Roman" w:hAnsi="Times New Roman"/>
        </w:rPr>
        <w:t xml:space="preserve"> класс, «Рабочая тетрадь», издательство «Просвещение», 2012г.</w:t>
      </w:r>
    </w:p>
    <w:p w:rsidR="00C6453D" w:rsidRPr="00C6453D" w:rsidRDefault="00C6453D" w:rsidP="00C6453D">
      <w:pPr>
        <w:tabs>
          <w:tab w:val="left" w:pos="1260"/>
        </w:tabs>
        <w:autoSpaceDE w:val="0"/>
        <w:spacing w:after="0" w:line="240" w:lineRule="auto"/>
        <w:rPr>
          <w:rFonts w:ascii="Times New Roman" w:hAnsi="Times New Roman"/>
        </w:rPr>
      </w:pPr>
      <w:r w:rsidRPr="00C6453D">
        <w:rPr>
          <w:rFonts w:ascii="Times New Roman" w:hAnsi="Times New Roman"/>
        </w:rPr>
        <w:t>3.Е.Д. Критская, Г.П. Сергеева,</w:t>
      </w:r>
      <w:r>
        <w:rPr>
          <w:rFonts w:ascii="Times New Roman" w:hAnsi="Times New Roman"/>
        </w:rPr>
        <w:t xml:space="preserve"> Т.С, Шмагина «Музыка» учебник 3</w:t>
      </w:r>
      <w:r w:rsidRPr="00C6453D">
        <w:rPr>
          <w:rFonts w:ascii="Times New Roman" w:hAnsi="Times New Roman"/>
        </w:rPr>
        <w:t xml:space="preserve"> класс, фонохрестоматия музыкального материала, издательство «Просвещение»,2012г.</w:t>
      </w:r>
    </w:p>
    <w:p w:rsidR="00C6453D" w:rsidRPr="00C6453D" w:rsidRDefault="00C6453D" w:rsidP="00C6453D">
      <w:pPr>
        <w:tabs>
          <w:tab w:val="left" w:pos="1260"/>
        </w:tabs>
        <w:autoSpaceDE w:val="0"/>
        <w:spacing w:after="0" w:line="240" w:lineRule="auto"/>
        <w:ind w:left="644"/>
        <w:rPr>
          <w:rFonts w:ascii="Times New Roman" w:hAnsi="Times New Roman"/>
          <w:b/>
        </w:rPr>
      </w:pPr>
    </w:p>
    <w:p w:rsidR="00C6453D" w:rsidRPr="00C6453D" w:rsidRDefault="00C6453D" w:rsidP="00C6453D">
      <w:pPr>
        <w:spacing w:after="0" w:line="240" w:lineRule="auto"/>
        <w:jc w:val="both"/>
        <w:rPr>
          <w:rFonts w:ascii="Times New Roman" w:hAnsi="Times New Roman"/>
          <w:lang w:eastAsia="ru-RU"/>
        </w:rPr>
      </w:pPr>
    </w:p>
    <w:p w:rsidR="00C6453D" w:rsidRPr="00C6453D" w:rsidRDefault="00C6453D" w:rsidP="00C6453D">
      <w:pPr>
        <w:spacing w:after="0" w:line="240" w:lineRule="auto"/>
        <w:jc w:val="both"/>
        <w:rPr>
          <w:rFonts w:ascii="Times New Roman" w:hAnsi="Times New Roman"/>
          <w:b/>
        </w:rPr>
      </w:pPr>
      <w:r w:rsidRPr="00C6453D">
        <w:rPr>
          <w:rFonts w:ascii="Times New Roman" w:hAnsi="Times New Roman"/>
          <w:b/>
        </w:rPr>
        <w:t xml:space="preserve">Печатные пособия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1.Портреты композиторов.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2.Таблицы признаков характера звучания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3.Таблица длительностей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4.Таблица средств музыкальной выразительности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5.Схема: расположение инструментов и оркестровых групп в различных видах оркестров. 6.Альбомы с демонстрационным материалом, составленным в соответствии с тематическими линиями учебной программы.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7.Транспорант «Симфонический оркестр»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8.Транспорант «Волшебный мир оперы»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9.Транспорант «Балет-мир выразительнейших танцевальных движений» </w:t>
      </w:r>
    </w:p>
    <w:p w:rsidR="00C6453D" w:rsidRPr="00C6453D" w:rsidRDefault="00C6453D" w:rsidP="00C6453D">
      <w:pPr>
        <w:spacing w:after="0" w:line="240" w:lineRule="auto"/>
        <w:jc w:val="both"/>
        <w:rPr>
          <w:rFonts w:ascii="Times New Roman" w:hAnsi="Times New Roman"/>
        </w:rPr>
      </w:pPr>
    </w:p>
    <w:p w:rsidR="00C6453D" w:rsidRPr="00C6453D" w:rsidRDefault="00C6453D" w:rsidP="00C6453D">
      <w:pPr>
        <w:spacing w:after="0" w:line="240" w:lineRule="auto"/>
        <w:jc w:val="both"/>
        <w:rPr>
          <w:rFonts w:ascii="Times New Roman" w:hAnsi="Times New Roman"/>
          <w:b/>
        </w:rPr>
      </w:pPr>
      <w:r w:rsidRPr="00C6453D">
        <w:rPr>
          <w:rFonts w:ascii="Times New Roman" w:hAnsi="Times New Roman"/>
          <w:b/>
        </w:rPr>
        <w:t xml:space="preserve">Экранно-звуковые пособия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1.Аудиозаписи и фонохрестоматии по музыке.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2.Видеофильмы, посвященные творчеству выдающихся отечественных и зарубежных композиторов.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3.Видеофильмы с записью фрагментов из оперных спектаклей.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4.Видеофильмы с записью фрагментов из балетных спектаклей.</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 5.Видеофильмы с записью известных оркестровых коллективов.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6.Видеофильмы с записью фрагментов из мюзиклов.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7.Нотный и поэтический текст песен.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8.Изображения музыкантов, играющих на различных инструментах.</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 9.Фотографии и репродукции картин крупнейших центров мировой музыкальной культуры. </w:t>
      </w:r>
    </w:p>
    <w:p w:rsidR="00C6453D" w:rsidRPr="00C6453D" w:rsidRDefault="00C6453D" w:rsidP="00C6453D">
      <w:pPr>
        <w:spacing w:after="0" w:line="240" w:lineRule="auto"/>
        <w:jc w:val="both"/>
        <w:rPr>
          <w:rFonts w:ascii="Times New Roman" w:hAnsi="Times New Roman"/>
        </w:rPr>
      </w:pPr>
    </w:p>
    <w:p w:rsidR="00C6453D" w:rsidRPr="00C6453D" w:rsidRDefault="00C6453D" w:rsidP="00C6453D">
      <w:pPr>
        <w:spacing w:after="0" w:line="240" w:lineRule="auto"/>
        <w:jc w:val="both"/>
        <w:rPr>
          <w:rFonts w:ascii="Times New Roman" w:hAnsi="Times New Roman"/>
          <w:b/>
        </w:rPr>
      </w:pPr>
      <w:r w:rsidRPr="00C6453D">
        <w:rPr>
          <w:rFonts w:ascii="Times New Roman" w:hAnsi="Times New Roman"/>
          <w:b/>
        </w:rPr>
        <w:t xml:space="preserve">Цифровые и электронные образовательные ресурсы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1.Мультимедийная программа «Шедевры музыки» издательства «Кирилл и Мефодий». 2.Мультимедийная программа «Энциклопедия классической музыки» «Коминфо». 3.Мультимедийная программа «Музыка. Ключи».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4.Мультимедийная программа «Энциклопедия Кирилла и Мефодия 2009г.». 5.Мультимедийная программа «История музыкальных инструментов».</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 6.Единая коллекция - </w:t>
      </w:r>
      <w:hyperlink r:id="rId142" w:history="1">
        <w:r w:rsidRPr="00C6453D">
          <w:rPr>
            <w:rStyle w:val="af4"/>
            <w:rFonts w:ascii="Times New Roman" w:hAnsi="Times New Roman"/>
          </w:rPr>
          <w:t>http://collection.cross-edu.ru/catalog/rubr/f544b3b7-f1f4- 5b76-f453-552f31d9b164</w:t>
        </w:r>
      </w:hyperlink>
      <w:r w:rsidRPr="00C6453D">
        <w:rPr>
          <w:rFonts w:ascii="Times New Roman" w:hAnsi="Times New Roman"/>
        </w:rPr>
        <w:t xml:space="preserve">. </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7.Российский общеобразовательный портал - </w:t>
      </w:r>
      <w:hyperlink r:id="rId143" w:history="1">
        <w:r w:rsidRPr="00C6453D">
          <w:rPr>
            <w:rStyle w:val="af4"/>
            <w:rFonts w:ascii="Times New Roman" w:hAnsi="Times New Roman"/>
          </w:rPr>
          <w:t>http://music.edu.ru/</w:t>
        </w:r>
      </w:hyperlink>
      <w:r w:rsidRPr="00C6453D">
        <w:rPr>
          <w:rFonts w:ascii="Times New Roman" w:hAnsi="Times New Roman"/>
        </w:rPr>
        <w:t>.</w:t>
      </w:r>
    </w:p>
    <w:p w:rsidR="00C6453D" w:rsidRPr="00C6453D" w:rsidRDefault="00C6453D" w:rsidP="00C6453D">
      <w:pPr>
        <w:spacing w:after="0" w:line="240" w:lineRule="auto"/>
        <w:jc w:val="both"/>
        <w:rPr>
          <w:rFonts w:ascii="Times New Roman" w:hAnsi="Times New Roman"/>
        </w:rPr>
      </w:pPr>
      <w:r w:rsidRPr="00C6453D">
        <w:rPr>
          <w:rFonts w:ascii="Times New Roman" w:hAnsi="Times New Roman"/>
        </w:rPr>
        <w:t xml:space="preserve"> 8.Детские электронные книги и презентации - </w:t>
      </w:r>
      <w:hyperlink r:id="rId144" w:history="1">
        <w:r w:rsidRPr="00C6453D">
          <w:rPr>
            <w:rStyle w:val="af4"/>
            <w:rFonts w:ascii="Times New Roman" w:hAnsi="Times New Roman"/>
          </w:rPr>
          <w:t>http://viki.rdf.ru/</w:t>
        </w:r>
      </w:hyperlink>
      <w:r w:rsidRPr="00C6453D">
        <w:rPr>
          <w:rFonts w:ascii="Times New Roman" w:hAnsi="Times New Roman"/>
        </w:rPr>
        <w:t>.</w:t>
      </w:r>
    </w:p>
    <w:p w:rsidR="00C6453D" w:rsidRPr="00C6453D" w:rsidRDefault="00C6453D" w:rsidP="00C6453D">
      <w:pPr>
        <w:spacing w:after="0" w:line="240" w:lineRule="auto"/>
        <w:jc w:val="both"/>
        <w:rPr>
          <w:rFonts w:ascii="Times New Roman" w:hAnsi="Times New Roman"/>
          <w:lang w:eastAsia="ru-RU"/>
        </w:rPr>
      </w:pPr>
      <w:r w:rsidRPr="00C6453D">
        <w:rPr>
          <w:rFonts w:ascii="Times New Roman" w:hAnsi="Times New Roman"/>
        </w:rPr>
        <w:t xml:space="preserve"> 9.CD-ROM. «Мир музыки». Программно-методический комплекс»</w:t>
      </w:r>
    </w:p>
    <w:p w:rsidR="00C6453D" w:rsidRDefault="00C6453D" w:rsidP="00C6453D"/>
    <w:p w:rsidR="00697672" w:rsidRDefault="00697672" w:rsidP="00F20202">
      <w:pPr>
        <w:sectPr w:rsidR="00697672" w:rsidSect="00697672">
          <w:pgSz w:w="11906" w:h="16838"/>
          <w:pgMar w:top="851" w:right="851" w:bottom="1134" w:left="1701" w:header="709" w:footer="709" w:gutter="0"/>
          <w:pgNumType w:start="2"/>
          <w:cols w:space="708"/>
          <w:docGrid w:linePitch="360"/>
        </w:sectPr>
      </w:pPr>
    </w:p>
    <w:p w:rsidR="00C6453D" w:rsidRDefault="00C6453D" w:rsidP="00C6453D">
      <w:pPr>
        <w:jc w:val="center"/>
        <w:rPr>
          <w:rFonts w:ascii="Times New Roman" w:hAnsi="Times New Roman"/>
          <w:b/>
          <w:sz w:val="28"/>
          <w:szCs w:val="28"/>
        </w:rPr>
      </w:pPr>
      <w:r>
        <w:rPr>
          <w:rFonts w:ascii="Times New Roman" w:hAnsi="Times New Roman"/>
          <w:b/>
          <w:sz w:val="28"/>
          <w:szCs w:val="28"/>
        </w:rPr>
        <w:lastRenderedPageBreak/>
        <w:t xml:space="preserve">Календарно-тематическое </w:t>
      </w:r>
      <w:r w:rsidRPr="00DF5125">
        <w:rPr>
          <w:rFonts w:ascii="Times New Roman" w:hAnsi="Times New Roman"/>
          <w:b/>
          <w:sz w:val="28"/>
          <w:szCs w:val="28"/>
        </w:rPr>
        <w:t xml:space="preserve">планирование </w:t>
      </w:r>
      <w:r>
        <w:rPr>
          <w:rFonts w:ascii="Times New Roman" w:hAnsi="Times New Roman"/>
          <w:b/>
          <w:sz w:val="28"/>
          <w:szCs w:val="28"/>
        </w:rPr>
        <w:t>по музыке 3 класс</w:t>
      </w:r>
    </w:p>
    <w:tbl>
      <w:tblPr>
        <w:tblW w:w="15306" w:type="dxa"/>
        <w:tblInd w:w="-30" w:type="dxa"/>
        <w:tblLayout w:type="fixed"/>
        <w:tblLook w:val="0000"/>
      </w:tblPr>
      <w:tblGrid>
        <w:gridCol w:w="526"/>
        <w:gridCol w:w="602"/>
        <w:gridCol w:w="570"/>
        <w:gridCol w:w="708"/>
        <w:gridCol w:w="1560"/>
        <w:gridCol w:w="1276"/>
        <w:gridCol w:w="1418"/>
        <w:gridCol w:w="2268"/>
        <w:gridCol w:w="4273"/>
        <w:gridCol w:w="2105"/>
      </w:tblGrid>
      <w:tr w:rsidR="00C6453D" w:rsidRPr="008A51FF" w:rsidTr="00C6453D">
        <w:trPr>
          <w:trHeight w:val="70"/>
        </w:trPr>
        <w:tc>
          <w:tcPr>
            <w:tcW w:w="526" w:type="dxa"/>
            <w:vMerge w:val="restart"/>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 п/п</w:t>
            </w:r>
          </w:p>
        </w:tc>
        <w:tc>
          <w:tcPr>
            <w:tcW w:w="602" w:type="dxa"/>
            <w:vMerge w:val="restart"/>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 урока</w:t>
            </w:r>
          </w:p>
        </w:tc>
        <w:tc>
          <w:tcPr>
            <w:tcW w:w="570" w:type="dxa"/>
            <w:vMerge w:val="restart"/>
            <w:tcBorders>
              <w:top w:val="single" w:sz="4" w:space="0" w:color="000000"/>
              <w:left w:val="single" w:sz="4" w:space="0" w:color="000000"/>
              <w:right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Плани</w:t>
            </w:r>
          </w:p>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руемая да</w:t>
            </w:r>
          </w:p>
          <w:p w:rsidR="00C6453D" w:rsidRPr="008A51FF" w:rsidRDefault="00C6453D" w:rsidP="00C6453D">
            <w:pPr>
              <w:pStyle w:val="a9"/>
              <w:snapToGrid w:val="0"/>
              <w:spacing w:line="20" w:lineRule="atLeast"/>
              <w:jc w:val="center"/>
              <w:rPr>
                <w:rFonts w:ascii="Times New Roman" w:hAnsi="Times New Roman"/>
                <w:bCs/>
                <w:iCs/>
                <w:sz w:val="20"/>
                <w:szCs w:val="20"/>
                <w:lang w:val="en-US"/>
              </w:rPr>
            </w:pPr>
            <w:r w:rsidRPr="008A51FF">
              <w:rPr>
                <w:rFonts w:ascii="Times New Roman" w:hAnsi="Times New Roman"/>
                <w:bCs/>
                <w:iCs/>
                <w:sz w:val="20"/>
                <w:szCs w:val="20"/>
              </w:rPr>
              <w:t>та</w:t>
            </w:r>
          </w:p>
        </w:tc>
        <w:tc>
          <w:tcPr>
            <w:tcW w:w="708" w:type="dxa"/>
            <w:vMerge w:val="restart"/>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Скорректированная дата</w:t>
            </w:r>
          </w:p>
        </w:tc>
        <w:tc>
          <w:tcPr>
            <w:tcW w:w="1560" w:type="dxa"/>
            <w:vMerge w:val="restart"/>
            <w:tcBorders>
              <w:top w:val="single" w:sz="4" w:space="0" w:color="000000"/>
              <w:left w:val="single" w:sz="4" w:space="0" w:color="000000"/>
              <w:bottom w:val="single" w:sz="4" w:space="0" w:color="000000"/>
            </w:tcBorders>
          </w:tcPr>
          <w:p w:rsidR="00C6453D" w:rsidRPr="00AF4B9C" w:rsidRDefault="00C6453D" w:rsidP="00C6453D">
            <w:pPr>
              <w:pStyle w:val="a9"/>
              <w:snapToGrid w:val="0"/>
              <w:spacing w:line="20" w:lineRule="atLeast"/>
              <w:jc w:val="center"/>
              <w:rPr>
                <w:rFonts w:ascii="Times New Roman" w:hAnsi="Times New Roman"/>
                <w:bCs/>
                <w:iCs/>
                <w:sz w:val="20"/>
                <w:szCs w:val="20"/>
                <w:lang w:val="en-US"/>
              </w:rPr>
            </w:pPr>
            <w:r w:rsidRPr="008A51FF">
              <w:rPr>
                <w:rFonts w:ascii="Times New Roman" w:hAnsi="Times New Roman"/>
                <w:bCs/>
                <w:iCs/>
                <w:sz w:val="20"/>
                <w:szCs w:val="20"/>
              </w:rPr>
              <w:t xml:space="preserve">Тема урока </w:t>
            </w:r>
            <w:r>
              <w:rPr>
                <w:rFonts w:ascii="Times New Roman" w:hAnsi="Times New Roman"/>
                <w:bCs/>
                <w:iCs/>
                <w:sz w:val="20"/>
                <w:szCs w:val="20"/>
                <w:lang w:val="en-US"/>
              </w:rPr>
              <w:t xml:space="preserve"> </w:t>
            </w:r>
          </w:p>
        </w:tc>
        <w:tc>
          <w:tcPr>
            <w:tcW w:w="1276" w:type="dxa"/>
            <w:vMerge w:val="restart"/>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Решаемые проблемы</w:t>
            </w:r>
          </w:p>
        </w:tc>
        <w:tc>
          <w:tcPr>
            <w:tcW w:w="10064" w:type="dxa"/>
            <w:gridSpan w:val="4"/>
            <w:tcBorders>
              <w:top w:val="single" w:sz="4" w:space="0" w:color="000000"/>
              <w:left w:val="single" w:sz="4" w:space="0" w:color="000000"/>
              <w:bottom w:val="single" w:sz="4" w:space="0" w:color="000000"/>
              <w:right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Планируемые результаты (в соответствии с ФГОС)</w:t>
            </w:r>
          </w:p>
        </w:tc>
      </w:tr>
      <w:tr w:rsidR="00C6453D" w:rsidRPr="008A51FF" w:rsidTr="00C6453D">
        <w:tc>
          <w:tcPr>
            <w:tcW w:w="526" w:type="dxa"/>
            <w:vMerge/>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p>
        </w:tc>
        <w:tc>
          <w:tcPr>
            <w:tcW w:w="602" w:type="dxa"/>
            <w:vMerge/>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p>
        </w:tc>
        <w:tc>
          <w:tcPr>
            <w:tcW w:w="570" w:type="dxa"/>
            <w:vMerge/>
            <w:tcBorders>
              <w:left w:val="single" w:sz="4" w:space="0" w:color="000000"/>
              <w:bottom w:val="single" w:sz="4" w:space="0" w:color="000000"/>
              <w:right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p>
        </w:tc>
        <w:tc>
          <w:tcPr>
            <w:tcW w:w="708" w:type="dxa"/>
            <w:vMerge/>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p>
        </w:tc>
        <w:tc>
          <w:tcPr>
            <w:tcW w:w="1560" w:type="dxa"/>
            <w:vMerge/>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p>
        </w:tc>
        <w:tc>
          <w:tcPr>
            <w:tcW w:w="1276" w:type="dxa"/>
            <w:vMerge/>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p>
        </w:tc>
        <w:tc>
          <w:tcPr>
            <w:tcW w:w="141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Планируемые результаты</w:t>
            </w:r>
          </w:p>
          <w:p w:rsidR="00C6453D" w:rsidRPr="008A51FF" w:rsidRDefault="00C6453D" w:rsidP="00C6453D">
            <w:pPr>
              <w:pStyle w:val="a9"/>
              <w:spacing w:line="20" w:lineRule="atLeast"/>
              <w:jc w:val="center"/>
              <w:rPr>
                <w:rFonts w:ascii="Times New Roman" w:hAnsi="Times New Roman"/>
                <w:bCs/>
                <w:iCs/>
                <w:sz w:val="20"/>
                <w:szCs w:val="20"/>
              </w:rPr>
            </w:pPr>
            <w:r w:rsidRPr="008A51FF">
              <w:rPr>
                <w:rFonts w:ascii="Times New Roman" w:hAnsi="Times New Roman"/>
                <w:bCs/>
                <w:iCs/>
                <w:sz w:val="20"/>
                <w:szCs w:val="20"/>
              </w:rPr>
              <w:t>(формируемые понятия)</w:t>
            </w:r>
          </w:p>
        </w:tc>
        <w:tc>
          <w:tcPr>
            <w:tcW w:w="226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Предметные результаты</w:t>
            </w:r>
          </w:p>
        </w:tc>
        <w:tc>
          <w:tcPr>
            <w:tcW w:w="4273"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УУД</w:t>
            </w:r>
          </w:p>
          <w:p w:rsidR="00C6453D" w:rsidRPr="008A51FF" w:rsidRDefault="00C6453D" w:rsidP="00C6453D">
            <w:pPr>
              <w:pStyle w:val="a9"/>
              <w:spacing w:line="20" w:lineRule="atLeast"/>
              <w:jc w:val="center"/>
              <w:rPr>
                <w:rFonts w:ascii="Times New Roman" w:hAnsi="Times New Roman"/>
                <w:bCs/>
                <w:iCs/>
                <w:sz w:val="20"/>
                <w:szCs w:val="20"/>
              </w:rPr>
            </w:pPr>
            <w:r w:rsidRPr="008A51FF">
              <w:rPr>
                <w:rFonts w:ascii="Times New Roman" w:hAnsi="Times New Roman"/>
                <w:bCs/>
                <w:iCs/>
                <w:sz w:val="20"/>
                <w:szCs w:val="20"/>
              </w:rPr>
              <w:t>(регулятивные.</w:t>
            </w:r>
          </w:p>
          <w:p w:rsidR="00C6453D" w:rsidRPr="008A51FF" w:rsidRDefault="00C6453D" w:rsidP="00C6453D">
            <w:pPr>
              <w:pStyle w:val="a9"/>
              <w:spacing w:line="20" w:lineRule="atLeast"/>
              <w:jc w:val="center"/>
              <w:rPr>
                <w:rFonts w:ascii="Times New Roman" w:hAnsi="Times New Roman"/>
                <w:bCs/>
                <w:iCs/>
                <w:sz w:val="20"/>
                <w:szCs w:val="20"/>
              </w:rPr>
            </w:pPr>
            <w:r w:rsidRPr="008A51FF">
              <w:rPr>
                <w:rFonts w:ascii="Times New Roman" w:hAnsi="Times New Roman"/>
                <w:bCs/>
                <w:iCs/>
                <w:sz w:val="20"/>
                <w:szCs w:val="20"/>
              </w:rPr>
              <w:t>познавательные,</w:t>
            </w:r>
          </w:p>
          <w:p w:rsidR="00C6453D" w:rsidRPr="008A51FF" w:rsidRDefault="00C6453D" w:rsidP="00C6453D">
            <w:pPr>
              <w:pStyle w:val="a9"/>
              <w:spacing w:line="20" w:lineRule="atLeast"/>
              <w:jc w:val="center"/>
              <w:rPr>
                <w:rFonts w:ascii="Times New Roman" w:hAnsi="Times New Roman"/>
                <w:bCs/>
                <w:iCs/>
                <w:sz w:val="20"/>
                <w:szCs w:val="20"/>
              </w:rPr>
            </w:pPr>
            <w:r w:rsidRPr="008A51FF">
              <w:rPr>
                <w:rFonts w:ascii="Times New Roman" w:hAnsi="Times New Roman"/>
                <w:bCs/>
                <w:iCs/>
                <w:sz w:val="20"/>
                <w:szCs w:val="20"/>
              </w:rPr>
              <w:t>коммуникативные)</w:t>
            </w:r>
          </w:p>
        </w:tc>
        <w:tc>
          <w:tcPr>
            <w:tcW w:w="2105" w:type="dxa"/>
            <w:tcBorders>
              <w:top w:val="single" w:sz="4" w:space="0" w:color="000000"/>
              <w:left w:val="single" w:sz="4" w:space="0" w:color="000000"/>
              <w:bottom w:val="single" w:sz="4" w:space="0" w:color="000000"/>
              <w:right w:val="single" w:sz="4" w:space="0" w:color="000000"/>
            </w:tcBorders>
          </w:tcPr>
          <w:p w:rsidR="00C6453D" w:rsidRPr="008A51FF" w:rsidRDefault="00C6453D" w:rsidP="00C6453D">
            <w:pPr>
              <w:pStyle w:val="a9"/>
              <w:snapToGrid w:val="0"/>
              <w:spacing w:line="20" w:lineRule="atLeast"/>
              <w:jc w:val="center"/>
              <w:rPr>
                <w:rFonts w:ascii="Times New Roman" w:hAnsi="Times New Roman"/>
                <w:bCs/>
                <w:iCs/>
                <w:sz w:val="20"/>
                <w:szCs w:val="20"/>
              </w:rPr>
            </w:pPr>
            <w:r w:rsidRPr="008A51FF">
              <w:rPr>
                <w:rFonts w:ascii="Times New Roman" w:hAnsi="Times New Roman"/>
                <w:bCs/>
                <w:iCs/>
                <w:sz w:val="20"/>
                <w:szCs w:val="20"/>
              </w:rPr>
              <w:t>Личностные результаты</w:t>
            </w:r>
          </w:p>
        </w:tc>
      </w:tr>
    </w:tbl>
    <w:p w:rsidR="00C6453D" w:rsidRDefault="00C6453D" w:rsidP="00C6453D">
      <w:pPr>
        <w:spacing w:after="0" w:line="20" w:lineRule="atLeast"/>
        <w:jc w:val="center"/>
        <w:rPr>
          <w:rFonts w:ascii="Times New Roman" w:hAnsi="Times New Roman"/>
          <w:b/>
          <w:sz w:val="20"/>
          <w:szCs w:val="20"/>
        </w:rPr>
      </w:pPr>
    </w:p>
    <w:p w:rsidR="00C6453D" w:rsidRDefault="00C6453D" w:rsidP="00C6453D">
      <w:pPr>
        <w:spacing w:after="0" w:line="20" w:lineRule="atLeast"/>
        <w:jc w:val="center"/>
        <w:rPr>
          <w:rFonts w:ascii="Times New Roman" w:hAnsi="Times New Roman"/>
          <w:b/>
          <w:sz w:val="20"/>
          <w:szCs w:val="20"/>
        </w:rPr>
      </w:pPr>
      <w:r w:rsidRPr="008A51FF">
        <w:rPr>
          <w:rFonts w:ascii="Times New Roman" w:hAnsi="Times New Roman"/>
          <w:b/>
          <w:sz w:val="20"/>
          <w:szCs w:val="20"/>
        </w:rPr>
        <w:t>Россия-Родина моя (5 ч)</w:t>
      </w:r>
    </w:p>
    <w:p w:rsidR="00C6453D" w:rsidRPr="008A51FF" w:rsidRDefault="00C6453D" w:rsidP="00C6453D">
      <w:pPr>
        <w:spacing w:after="0" w:line="20" w:lineRule="atLeast"/>
        <w:jc w:val="center"/>
        <w:rPr>
          <w:rFonts w:ascii="Times New Roman" w:hAnsi="Times New Roman"/>
          <w:b/>
          <w:sz w:val="20"/>
          <w:szCs w:val="20"/>
        </w:rPr>
      </w:pPr>
    </w:p>
    <w:tbl>
      <w:tblPr>
        <w:tblpPr w:leftFromText="180" w:rightFromText="180" w:vertAnchor="text" w:tblpY="1"/>
        <w:tblOverlap w:val="never"/>
        <w:tblW w:w="15306" w:type="dxa"/>
        <w:tblInd w:w="-30" w:type="dxa"/>
        <w:tblLayout w:type="fixed"/>
        <w:tblLook w:val="0000"/>
      </w:tblPr>
      <w:tblGrid>
        <w:gridCol w:w="526"/>
        <w:gridCol w:w="602"/>
        <w:gridCol w:w="570"/>
        <w:gridCol w:w="708"/>
        <w:gridCol w:w="1560"/>
        <w:gridCol w:w="1276"/>
        <w:gridCol w:w="1418"/>
        <w:gridCol w:w="2268"/>
        <w:gridCol w:w="4273"/>
        <w:gridCol w:w="2105"/>
      </w:tblGrid>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r w:rsidRPr="008A51FF">
              <w:rPr>
                <w:rFonts w:ascii="Times New Roman" w:hAnsi="Times New Roman"/>
                <w:sz w:val="20"/>
                <w:szCs w:val="20"/>
              </w:rPr>
              <w:t>1</w:t>
            </w:r>
          </w:p>
        </w:tc>
        <w:tc>
          <w:tcPr>
            <w:tcW w:w="602" w:type="dxa"/>
            <w:tcBorders>
              <w:top w:val="single" w:sz="4" w:space="0" w:color="000000"/>
              <w:left w:val="single" w:sz="4" w:space="0" w:color="000000"/>
              <w:bottom w:val="single" w:sz="4" w:space="0" w:color="000000"/>
              <w:right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r w:rsidRPr="008A51FF">
              <w:rPr>
                <w:rFonts w:ascii="Times New Roman" w:hAnsi="Times New Roman"/>
                <w:sz w:val="20"/>
                <w:szCs w:val="20"/>
              </w:rPr>
              <w:t>1</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iCs/>
                <w:sz w:val="20"/>
                <w:szCs w:val="20"/>
              </w:rPr>
            </w:pPr>
            <w:r w:rsidRPr="008A51FF">
              <w:rPr>
                <w:rFonts w:ascii="Times New Roman" w:hAnsi="Times New Roman"/>
                <w:color w:val="000000"/>
                <w:sz w:val="20"/>
                <w:szCs w:val="20"/>
              </w:rPr>
              <w:t>Мелодия -</w:t>
            </w:r>
            <w:r w:rsidRPr="008A51FF">
              <w:rPr>
                <w:rFonts w:ascii="Times New Roman" w:hAnsi="Times New Roman"/>
                <w:color w:val="000000"/>
                <w:spacing w:val="-3"/>
                <w:sz w:val="20"/>
                <w:szCs w:val="20"/>
              </w:rPr>
              <w:t xml:space="preserve"> душа музыки</w:t>
            </w:r>
          </w:p>
        </w:tc>
        <w:tc>
          <w:tcPr>
            <w:tcW w:w="1276"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Песенность музыки русских композиторов</w:t>
            </w:r>
          </w:p>
        </w:tc>
        <w:tc>
          <w:tcPr>
            <w:tcW w:w="1418" w:type="dxa"/>
            <w:tcBorders>
              <w:top w:val="single" w:sz="4" w:space="0" w:color="000000"/>
              <w:left w:val="single" w:sz="4" w:space="0" w:color="000000"/>
              <w:bottom w:val="single" w:sz="4" w:space="0" w:color="000000"/>
            </w:tcBorders>
          </w:tcPr>
          <w:p w:rsidR="00C6453D" w:rsidRPr="008A51FF"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Симфония, тема, мелодия, песенность, лирический образ</w:t>
            </w:r>
          </w:p>
        </w:tc>
        <w:tc>
          <w:tcPr>
            <w:tcW w:w="2268" w:type="dxa"/>
            <w:tcBorders>
              <w:top w:val="single" w:sz="4" w:space="0" w:color="000000"/>
              <w:left w:val="single" w:sz="4" w:space="0" w:color="000000"/>
              <w:bottom w:val="single" w:sz="4" w:space="0" w:color="000000"/>
            </w:tcBorders>
          </w:tcPr>
          <w:p w:rsidR="00C6453D" w:rsidRPr="008A51FF"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Узнают об основных закономерностях музыкального искусства, научатся воспринимать музыку</w:t>
            </w:r>
          </w:p>
        </w:tc>
        <w:tc>
          <w:tcPr>
            <w:tcW w:w="4273"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Научатся адекватно оценивать своё мастерство исполнения мелодии, составлять план интонационно-образного анализа.</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К.</w:t>
            </w:r>
            <w:r>
              <w:rPr>
                <w:rFonts w:ascii="Times New Roman" w:hAnsi="Times New Roman"/>
                <w:sz w:val="20"/>
                <w:szCs w:val="20"/>
              </w:rPr>
              <w:t xml:space="preserve"> Научатся излагать своё мнение, соотносить его с мнениями других.</w:t>
            </w:r>
          </w:p>
          <w:p w:rsidR="00C6453D" w:rsidRPr="005E1A36"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Познакомятся с жанром симфонии, с творчеством П.И.Чайковского, с интонационными особенностями мелодий П.И.Чайковского.</w:t>
            </w:r>
          </w:p>
        </w:tc>
        <w:tc>
          <w:tcPr>
            <w:tcW w:w="2105" w:type="dxa"/>
            <w:tcBorders>
              <w:top w:val="single" w:sz="4" w:space="0" w:color="000000"/>
              <w:left w:val="single" w:sz="4" w:space="0" w:color="000000"/>
              <w:bottom w:val="single" w:sz="4" w:space="0" w:color="000000"/>
              <w:right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Чувства личной причастности к русской культуре</w:t>
            </w: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602" w:type="dxa"/>
            <w:tcBorders>
              <w:top w:val="single" w:sz="4" w:space="0" w:color="000000"/>
              <w:left w:val="single" w:sz="4" w:space="0" w:color="000000"/>
              <w:bottom w:val="single" w:sz="4" w:space="0" w:color="000000"/>
              <w:right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Природа и музыка</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Образы родной природы в романсах русских композиторов</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Романс, певец-солист, аккомпанемент, инструментальный романс, пейзаж</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воспринимать музыку и выражать своё отношение, развивать художественный вкус</w:t>
            </w:r>
          </w:p>
        </w:tc>
        <w:tc>
          <w:tcPr>
            <w:tcW w:w="4273"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sidRPr="005E1A36">
              <w:rPr>
                <w:rFonts w:ascii="Times New Roman" w:hAnsi="Times New Roman"/>
                <w:sz w:val="20"/>
                <w:szCs w:val="20"/>
              </w:rPr>
              <w:t>Научатся соотносить образы природы</w:t>
            </w:r>
            <w:r>
              <w:rPr>
                <w:rFonts w:ascii="Times New Roman" w:hAnsi="Times New Roman"/>
                <w:sz w:val="20"/>
                <w:szCs w:val="20"/>
              </w:rPr>
              <w:t xml:space="preserve"> в известных произведениях (народных песнях и романсах).</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 оценивать высказывания партнёра при  работе в паре.</w:t>
            </w:r>
          </w:p>
          <w:p w:rsidR="00C6453D" w:rsidRPr="005E1A36"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Познакомятся с историей происхождения жанра романса, особенностями разных голосов певцов, ролью аккомпанемента.</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Осознание своей этнической и национальной принадлежности, умение наблюдать за разнообразными явлениями жизни и искусства, видеть их красоту</w:t>
            </w: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Виват, Россия!</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Образы Родины, её защитников в кантах</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Кант, песенность, маршевость, интонации музыки и речи. Солдатская песня-марш, хор, куплет</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Сформируют представления о роли музыки в жизни человека, в его духовно-нравственном развитии</w:t>
            </w:r>
          </w:p>
        </w:tc>
        <w:tc>
          <w:tcPr>
            <w:tcW w:w="4273"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Научатся выделять уже известные примеры произведений, раскрывающие образ Родины.</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 совместно исполнять канты.</w:t>
            </w:r>
          </w:p>
          <w:p w:rsidR="00C6453D" w:rsidRPr="00E14146"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Научатся работать с разворотом учебника,  выделять необходимую информацию.</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Воспитание чувства гордости за свою страну, личной причастности её истории</w:t>
            </w: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4</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4</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Кантата «Александр Невский»</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Образы Родины, её защитников в кантах</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Кантата, набат, вступление, трёхчастная форма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Узнают основные закономерности музыкального искусства</w:t>
            </w:r>
          </w:p>
        </w:tc>
        <w:tc>
          <w:tcPr>
            <w:tcW w:w="4273"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Научатся действовать по плану, проводить интонационно-образный  анализ согласно принятому в классе.</w:t>
            </w:r>
          </w:p>
          <w:p w:rsidR="00C6453D" w:rsidRPr="00960773"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Подготовятся к выступлению-исполнению современных песен о героических событиях истории нашего Отечества.</w:t>
            </w:r>
          </w:p>
          <w:p w:rsidR="00C6453D" w:rsidRPr="00960773"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Научатся осознанному построению речевого высказывания на тему истории России.</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Воспитание чувства гордости за свою страну, личной причастности её истории</w:t>
            </w: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5</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5</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Опера «Иван Сусанин»</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Образы Родины, её защитников в опере М.И.Глинки</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Опера, хоровая сцена, певец-солист, ария-музыкальный портрет, эпилог, благовест, ополчение, Минин и Пожарский</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воспринимать музыку и выражать своё отношение, понимать закономерности оперного искусства</w:t>
            </w:r>
          </w:p>
        </w:tc>
        <w:tc>
          <w:tcPr>
            <w:tcW w:w="4273"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Узнают о жанре опера, об истории войны 1612 года и её героях.</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 работать с разворотом учебника,  выделять необходимую информацию.</w:t>
            </w:r>
          </w:p>
          <w:p w:rsidR="00C6453D" w:rsidRPr="00960773"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Узнают о выразительных свойствах оперного искусства, его закономерностях.</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Воспитание чувства гордости за свою страну, личной причастности её истории</w:t>
            </w:r>
          </w:p>
        </w:tc>
      </w:tr>
      <w:tr w:rsidR="00C6453D" w:rsidRPr="008A51FF" w:rsidTr="00C6453D">
        <w:trPr>
          <w:trHeight w:val="451"/>
        </w:trPr>
        <w:tc>
          <w:tcPr>
            <w:tcW w:w="15306" w:type="dxa"/>
            <w:gridSpan w:val="10"/>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jc w:val="center"/>
              <w:rPr>
                <w:rFonts w:ascii="Times New Roman" w:hAnsi="Times New Roman"/>
                <w:b/>
                <w:sz w:val="20"/>
                <w:szCs w:val="20"/>
              </w:rPr>
            </w:pPr>
          </w:p>
          <w:p w:rsidR="00C6453D" w:rsidRDefault="00C6453D" w:rsidP="00C6453D">
            <w:pPr>
              <w:pStyle w:val="a9"/>
              <w:snapToGrid w:val="0"/>
              <w:spacing w:line="20" w:lineRule="atLeast"/>
              <w:jc w:val="center"/>
              <w:rPr>
                <w:rFonts w:ascii="Times New Roman" w:hAnsi="Times New Roman"/>
                <w:b/>
                <w:sz w:val="20"/>
                <w:szCs w:val="20"/>
              </w:rPr>
            </w:pPr>
            <w:r>
              <w:rPr>
                <w:rFonts w:ascii="Times New Roman" w:hAnsi="Times New Roman"/>
                <w:b/>
                <w:sz w:val="20"/>
                <w:szCs w:val="20"/>
              </w:rPr>
              <w:t>День, полный событий (4 часа)</w:t>
            </w:r>
          </w:p>
          <w:p w:rsidR="00C6453D" w:rsidRPr="00837613" w:rsidRDefault="00C6453D" w:rsidP="00C6453D">
            <w:pPr>
              <w:pStyle w:val="a9"/>
              <w:snapToGrid w:val="0"/>
              <w:spacing w:line="20" w:lineRule="atLeast"/>
              <w:jc w:val="center"/>
              <w:rPr>
                <w:rFonts w:ascii="Times New Roman" w:hAnsi="Times New Roman"/>
                <w:b/>
                <w:sz w:val="20"/>
                <w:szCs w:val="20"/>
              </w:rPr>
            </w:pP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6</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Утро</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Выразительность и изобразительность музыки разных жанров</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Песенность, развитие, повтор, лад, тембр</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распознавать и оценивать выразительные и изобразительные особенности музыки в их взаимодействии, находить общность интонаций в музыке, живописи, поэзии</w:t>
            </w:r>
          </w:p>
        </w:tc>
        <w:tc>
          <w:tcPr>
            <w:tcW w:w="4273" w:type="dxa"/>
            <w:tcBorders>
              <w:top w:val="single" w:sz="4" w:space="0" w:color="000000"/>
              <w:left w:val="single" w:sz="4" w:space="0" w:color="000000"/>
              <w:bottom w:val="single" w:sz="4" w:space="0" w:color="000000"/>
            </w:tcBorders>
          </w:tcPr>
          <w:p w:rsidR="00C6453D" w:rsidRPr="00837613"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Научатся адекватно оценивать своё мастерство исполнения мелодии, составлять план интонационно-образного анализа.</w:t>
            </w:r>
          </w:p>
          <w:p w:rsidR="00C6453D" w:rsidRPr="00837613"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 оценивать высказывания партнёра при  работе в паре.</w:t>
            </w:r>
          </w:p>
          <w:p w:rsidR="00C6453D" w:rsidRPr="00837613"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Узнают о взаимодействии выразительных и изобразительных особенностях музыки.</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в искусству</w:t>
            </w:r>
          </w:p>
          <w:p w:rsidR="00C6453D" w:rsidRDefault="00C6453D" w:rsidP="00C6453D">
            <w:pPr>
              <w:pStyle w:val="a9"/>
              <w:snapToGrid w:val="0"/>
              <w:spacing w:line="20" w:lineRule="atLeast"/>
              <w:rPr>
                <w:rFonts w:ascii="Times New Roman" w:hAnsi="Times New Roman"/>
                <w:sz w:val="20"/>
                <w:szCs w:val="20"/>
              </w:rPr>
            </w:pP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7</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Портрет в музыке</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Интеграционная сущность жанра «Портрет»</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Выразительность, изобразительность, контраст, скороговорка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выявлять ассоциативно-образные связи музыкальных и живописных произведений</w:t>
            </w:r>
          </w:p>
        </w:tc>
        <w:tc>
          <w:tcPr>
            <w:tcW w:w="4273" w:type="dxa"/>
            <w:tcBorders>
              <w:top w:val="single" w:sz="4" w:space="0" w:color="000000"/>
              <w:left w:val="single" w:sz="4" w:space="0" w:color="000000"/>
              <w:bottom w:val="single" w:sz="4" w:space="0" w:color="000000"/>
            </w:tcBorders>
          </w:tcPr>
          <w:p w:rsidR="00C6453D" w:rsidRPr="00EE0A4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 xml:space="preserve">Научатся выделять интонационные особенности музыки-портреты Джульетты и Лиды. </w:t>
            </w:r>
          </w:p>
          <w:p w:rsidR="00C6453D" w:rsidRPr="00EE0A4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 коллективно обсуждать музыкальные портреты.</w:t>
            </w:r>
          </w:p>
          <w:p w:rsidR="00C6453D" w:rsidRPr="00EE0A4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Узнают «живописные» возможности и средства музыки.</w:t>
            </w:r>
          </w:p>
          <w:p w:rsidR="00C6453D" w:rsidRPr="00EE0A47" w:rsidRDefault="00C6453D" w:rsidP="00C6453D">
            <w:pPr>
              <w:pStyle w:val="a9"/>
              <w:snapToGrid w:val="0"/>
              <w:spacing w:line="20" w:lineRule="atLeast"/>
              <w:rPr>
                <w:rFonts w:ascii="Times New Roman" w:hAnsi="Times New Roman"/>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Проявление способности к импровизации</w:t>
            </w:r>
          </w:p>
        </w:tc>
      </w:tr>
      <w:tr w:rsidR="00C6453D" w:rsidRPr="008A51FF" w:rsidTr="00C6453D">
        <w:trPr>
          <w:trHeight w:val="285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8</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В детской</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Детские образы в творчестве русских композиторов</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Мелодия, речитатив, соло, солист, интонационная выразительность, песенность, танцевальность, маршевость</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передавать интонационно-мелодические особенности музыкального образа в слове, рисунке, движении</w:t>
            </w:r>
          </w:p>
        </w:tc>
        <w:tc>
          <w:tcPr>
            <w:tcW w:w="4273" w:type="dxa"/>
            <w:tcBorders>
              <w:top w:val="single" w:sz="4" w:space="0" w:color="000000"/>
              <w:left w:val="single" w:sz="4" w:space="0" w:color="000000"/>
              <w:bottom w:val="single" w:sz="4" w:space="0" w:color="000000"/>
            </w:tcBorders>
          </w:tcPr>
          <w:p w:rsidR="00C6453D" w:rsidRPr="00EE0A4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Научатся извлекать информацию из вокального текста.</w:t>
            </w:r>
          </w:p>
          <w:p w:rsidR="00C6453D" w:rsidRPr="00EE0A4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К.</w:t>
            </w:r>
            <w:r>
              <w:rPr>
                <w:rFonts w:ascii="Times New Roman" w:hAnsi="Times New Roman"/>
                <w:sz w:val="20"/>
                <w:szCs w:val="20"/>
              </w:rPr>
              <w:t xml:space="preserve"> Научатся выражать свои впечатления.</w:t>
            </w:r>
          </w:p>
          <w:p w:rsidR="00C6453D" w:rsidRPr="00EE0A4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Узнают новые грани творчества Мусоргского.</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в искусству</w:t>
            </w: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sz w:val="20"/>
                <w:szCs w:val="20"/>
              </w:rPr>
            </w:pP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9</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4</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Обобщающий урок по теме «День. полный событий»</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«В каждой интонации спрятан человек»</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z w:val="20"/>
                <w:szCs w:val="20"/>
              </w:rPr>
              <w:t>Интонация, аккомпанемент, фортепиано, инструментальная пьеса, песня, романс, вокальный цикл, фортепианная сюита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понимать художественно-образное содержание и раскрывать средства его воплощения</w:t>
            </w:r>
          </w:p>
        </w:tc>
        <w:tc>
          <w:tcPr>
            <w:tcW w:w="4273" w:type="dxa"/>
            <w:tcBorders>
              <w:top w:val="single" w:sz="4" w:space="0" w:color="000000"/>
              <w:left w:val="single" w:sz="4" w:space="0" w:color="000000"/>
              <w:bottom w:val="single" w:sz="4" w:space="0" w:color="000000"/>
            </w:tcBorders>
          </w:tcPr>
          <w:p w:rsidR="00C6453D" w:rsidRPr="004C445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Научатся оценивать себя и своего одноклассника.</w:t>
            </w:r>
          </w:p>
          <w:p w:rsidR="00C6453D" w:rsidRPr="004C445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 высказывать свою точку зрения, выслушивать другого.</w:t>
            </w:r>
          </w:p>
          <w:p w:rsidR="00C6453D" w:rsidRPr="004C4457"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 xml:space="preserve">Научатся выделять наиболее яркие средства музыкальной выразительности. </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w:t>
            </w:r>
          </w:p>
        </w:tc>
      </w:tr>
      <w:tr w:rsidR="00C6453D" w:rsidRPr="008A51FF" w:rsidTr="00C6453D">
        <w:trPr>
          <w:trHeight w:val="558"/>
        </w:trPr>
        <w:tc>
          <w:tcPr>
            <w:tcW w:w="15306" w:type="dxa"/>
            <w:gridSpan w:val="10"/>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jc w:val="center"/>
              <w:rPr>
                <w:rFonts w:ascii="Times New Roman" w:hAnsi="Times New Roman"/>
                <w:b/>
                <w:sz w:val="20"/>
                <w:szCs w:val="20"/>
              </w:rPr>
            </w:pPr>
            <w:r w:rsidRPr="008715F7">
              <w:rPr>
                <w:rFonts w:ascii="Times New Roman" w:hAnsi="Times New Roman"/>
                <w:b/>
                <w:sz w:val="20"/>
                <w:szCs w:val="20"/>
              </w:rPr>
              <w:t>О России</w:t>
            </w:r>
            <w:r>
              <w:rPr>
                <w:rFonts w:ascii="Times New Roman" w:hAnsi="Times New Roman"/>
                <w:b/>
                <w:sz w:val="20"/>
                <w:szCs w:val="20"/>
              </w:rPr>
              <w:t xml:space="preserve"> петь</w:t>
            </w:r>
            <w:r w:rsidRPr="00F07715">
              <w:rPr>
                <w:rFonts w:ascii="Times New Roman" w:hAnsi="Times New Roman"/>
                <w:b/>
                <w:sz w:val="20"/>
                <w:szCs w:val="20"/>
              </w:rPr>
              <w:t xml:space="preserve"> </w:t>
            </w:r>
            <w:r>
              <w:rPr>
                <w:rFonts w:ascii="Times New Roman" w:hAnsi="Times New Roman"/>
                <w:b/>
                <w:sz w:val="20"/>
                <w:szCs w:val="20"/>
              </w:rPr>
              <w:t>- что стремиться в храм. (4</w:t>
            </w:r>
            <w:r w:rsidRPr="008715F7">
              <w:rPr>
                <w:rFonts w:ascii="Times New Roman" w:hAnsi="Times New Roman"/>
                <w:b/>
                <w:sz w:val="20"/>
                <w:szCs w:val="20"/>
              </w:rPr>
              <w:t xml:space="preserve"> ч)</w:t>
            </w:r>
          </w:p>
          <w:p w:rsidR="00C6453D" w:rsidRPr="008715F7" w:rsidRDefault="00C6453D" w:rsidP="00C6453D">
            <w:pPr>
              <w:pStyle w:val="a9"/>
              <w:snapToGrid w:val="0"/>
              <w:spacing w:line="20" w:lineRule="atLeast"/>
              <w:jc w:val="center"/>
              <w:rPr>
                <w:rFonts w:ascii="Times New Roman" w:hAnsi="Times New Roman"/>
                <w:b/>
                <w:sz w:val="20"/>
                <w:szCs w:val="20"/>
              </w:rPr>
            </w:pP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10</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Радуйся, Мария!</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Музыка традиционных традиций в нашей жизни</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Православие,католицизм, икона, святые, молитва, песнопения, богослужение</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обнаруживать сходство и различие русских и западноевропейских произведений религиозного искусства</w:t>
            </w:r>
          </w:p>
        </w:tc>
        <w:tc>
          <w:tcPr>
            <w:tcW w:w="4273" w:type="dxa"/>
            <w:tcBorders>
              <w:top w:val="single" w:sz="4" w:space="0" w:color="000000"/>
              <w:left w:val="single" w:sz="4" w:space="0" w:color="000000"/>
              <w:bottom w:val="single" w:sz="4" w:space="0" w:color="000000"/>
            </w:tcBorders>
          </w:tcPr>
          <w:p w:rsidR="00C6453D" w:rsidRPr="00DF5125" w:rsidRDefault="00C6453D" w:rsidP="00C6453D">
            <w:pPr>
              <w:pStyle w:val="a9"/>
              <w:spacing w:line="20" w:lineRule="atLeast"/>
              <w:rPr>
                <w:rFonts w:ascii="Times New Roman" w:hAnsi="Times New Roman"/>
                <w:sz w:val="20"/>
                <w:szCs w:val="20"/>
              </w:rPr>
            </w:pPr>
            <w:r w:rsidRPr="00DF5125">
              <w:rPr>
                <w:rFonts w:ascii="Times New Roman" w:hAnsi="Times New Roman"/>
                <w:b/>
                <w:sz w:val="20"/>
                <w:szCs w:val="20"/>
              </w:rPr>
              <w:t>П</w:t>
            </w:r>
            <w:r>
              <w:rPr>
                <w:rFonts w:ascii="Times New Roman" w:hAnsi="Times New Roman"/>
                <w:b/>
                <w:sz w:val="20"/>
                <w:szCs w:val="20"/>
              </w:rPr>
              <w:t xml:space="preserve">. </w:t>
            </w:r>
            <w:r>
              <w:rPr>
                <w:rFonts w:ascii="Times New Roman" w:hAnsi="Times New Roman"/>
                <w:sz w:val="20"/>
                <w:szCs w:val="20"/>
              </w:rPr>
              <w:t>О</w:t>
            </w:r>
            <w:r w:rsidRPr="00DF5125">
              <w:rPr>
                <w:rFonts w:ascii="Times New Roman" w:hAnsi="Times New Roman"/>
                <w:sz w:val="20"/>
                <w:szCs w:val="20"/>
              </w:rPr>
              <w:t xml:space="preserve">бнаруживать сходство и различия русских и западноевропейских произведений религиозного искусства (музыка, архитектура, живопись); знакомиться с жанрами церковной музыки (тропарь, молитва); иметь представление о религиозных праздниках народов России и традициях их воплощения.  </w:t>
            </w:r>
          </w:p>
          <w:p w:rsidR="00C6453D" w:rsidRPr="00DF5125" w:rsidRDefault="00C6453D" w:rsidP="00C6453D">
            <w:pPr>
              <w:pStyle w:val="a9"/>
              <w:spacing w:line="20" w:lineRule="atLeast"/>
              <w:rPr>
                <w:rFonts w:ascii="Times New Roman" w:hAnsi="Times New Roman"/>
                <w:sz w:val="20"/>
                <w:szCs w:val="20"/>
              </w:rPr>
            </w:pPr>
            <w:r w:rsidRPr="00DF5125">
              <w:rPr>
                <w:rFonts w:ascii="Times New Roman" w:hAnsi="Times New Roman"/>
                <w:b/>
                <w:sz w:val="20"/>
                <w:szCs w:val="20"/>
              </w:rPr>
              <w:t>К</w:t>
            </w:r>
            <w:r>
              <w:rPr>
                <w:rFonts w:ascii="Times New Roman" w:hAnsi="Times New Roman"/>
                <w:sz w:val="20"/>
                <w:szCs w:val="20"/>
              </w:rPr>
              <w:t>. У</w:t>
            </w:r>
            <w:r w:rsidRPr="00DF5125">
              <w:rPr>
                <w:rFonts w:ascii="Times New Roman" w:hAnsi="Times New Roman"/>
                <w:sz w:val="20"/>
                <w:szCs w:val="20"/>
              </w:rPr>
              <w:t>частвовать  в  совместной деятельности  при воплощении различных музыкальных образов.</w:t>
            </w:r>
          </w:p>
          <w:p w:rsidR="00C6453D" w:rsidRPr="00DF5125" w:rsidRDefault="00C6453D" w:rsidP="00C6453D">
            <w:pPr>
              <w:pStyle w:val="a9"/>
              <w:snapToGrid w:val="0"/>
              <w:spacing w:line="20" w:lineRule="atLeast"/>
              <w:rPr>
                <w:rFonts w:ascii="Times New Roman" w:hAnsi="Times New Roman"/>
              </w:rPr>
            </w:pPr>
            <w:r w:rsidRPr="00DF5125">
              <w:rPr>
                <w:rFonts w:ascii="Times New Roman" w:hAnsi="Times New Roman"/>
                <w:b/>
                <w:sz w:val="20"/>
                <w:szCs w:val="20"/>
              </w:rPr>
              <w:t>Р</w:t>
            </w:r>
            <w:r>
              <w:rPr>
                <w:rFonts w:ascii="Times New Roman" w:hAnsi="Times New Roman"/>
                <w:b/>
                <w:sz w:val="20"/>
                <w:szCs w:val="20"/>
              </w:rPr>
              <w:t>.</w:t>
            </w:r>
            <w:r>
              <w:rPr>
                <w:rFonts w:ascii="Times New Roman" w:hAnsi="Times New Roman"/>
                <w:sz w:val="20"/>
                <w:szCs w:val="20"/>
              </w:rPr>
              <w:t xml:space="preserve"> О</w:t>
            </w:r>
            <w:r w:rsidRPr="00DF5125">
              <w:rPr>
                <w:rFonts w:ascii="Times New Roman" w:hAnsi="Times New Roman"/>
                <w:sz w:val="20"/>
                <w:szCs w:val="20"/>
              </w:rPr>
              <w:t>ценивать  и осмыслять результаты своей  деятельности; корректировать собственное исполнение; выполнять учебные действия в качестве слушателя и исполнителя.</w:t>
            </w:r>
            <w:r w:rsidRPr="00DF5125">
              <w:rPr>
                <w:rFonts w:ascii="Times New Roman" w:hAnsi="Times New Roman"/>
                <w:sz w:val="18"/>
                <w:szCs w:val="18"/>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к искусству</w:t>
            </w: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11</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Древней</w:t>
            </w:r>
          </w:p>
          <w:p w:rsidR="00C6453D" w:rsidRPr="00AF4B9C"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шая песнь материн</w:t>
            </w:r>
          </w:p>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ства</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Образы матери в музыке и изобразительном искусстве</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Тропарь, молитва, песнопения</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определять образный строй музыки с помощью «словаря эмоций»</w:t>
            </w:r>
          </w:p>
        </w:tc>
        <w:tc>
          <w:tcPr>
            <w:tcW w:w="4273" w:type="dxa"/>
            <w:tcBorders>
              <w:top w:val="single" w:sz="4" w:space="0" w:color="000000"/>
              <w:left w:val="single" w:sz="4" w:space="0" w:color="000000"/>
              <w:bottom w:val="single" w:sz="4" w:space="0" w:color="000000"/>
            </w:tcBorders>
          </w:tcPr>
          <w:p w:rsidR="00C6453D" w:rsidRPr="00DF5125" w:rsidRDefault="00C6453D" w:rsidP="00C6453D">
            <w:pPr>
              <w:pStyle w:val="a9"/>
              <w:snapToGrid w:val="0"/>
              <w:spacing w:line="20" w:lineRule="atLeast"/>
              <w:rPr>
                <w:rFonts w:ascii="Times New Roman" w:hAnsi="Times New Roman"/>
                <w:sz w:val="20"/>
                <w:szCs w:val="20"/>
              </w:rPr>
            </w:pPr>
            <w:r w:rsidRPr="00DF5125">
              <w:rPr>
                <w:rFonts w:ascii="Times New Roman" w:hAnsi="Times New Roman"/>
                <w:b/>
                <w:sz w:val="20"/>
                <w:szCs w:val="20"/>
              </w:rPr>
              <w:t>Р.</w:t>
            </w:r>
            <w:r w:rsidRPr="00DF5125">
              <w:rPr>
                <w:rFonts w:ascii="Times New Roman" w:hAnsi="Times New Roman"/>
                <w:sz w:val="20"/>
                <w:szCs w:val="20"/>
              </w:rPr>
              <w:t>Научатся оценивать воздействие музыкального сочинения, стихов и изображений на собственные чувства и мысли</w:t>
            </w:r>
          </w:p>
          <w:p w:rsidR="00C6453D" w:rsidRPr="00DF5125" w:rsidRDefault="00C6453D" w:rsidP="00C6453D">
            <w:pPr>
              <w:pStyle w:val="a9"/>
              <w:snapToGrid w:val="0"/>
              <w:spacing w:line="20" w:lineRule="atLeast"/>
              <w:rPr>
                <w:rFonts w:ascii="Times New Roman" w:hAnsi="Times New Roman"/>
                <w:b/>
                <w:sz w:val="20"/>
                <w:szCs w:val="20"/>
              </w:rPr>
            </w:pPr>
            <w:r w:rsidRPr="00DF5125">
              <w:rPr>
                <w:rFonts w:ascii="Times New Roman" w:hAnsi="Times New Roman"/>
                <w:b/>
                <w:sz w:val="20"/>
                <w:szCs w:val="20"/>
              </w:rPr>
              <w:t xml:space="preserve">К. </w:t>
            </w:r>
            <w:r w:rsidRPr="00DF5125">
              <w:rPr>
                <w:rFonts w:ascii="Times New Roman" w:hAnsi="Times New Roman"/>
                <w:sz w:val="20"/>
                <w:szCs w:val="20"/>
              </w:rPr>
              <w:t>Научатся ставить проблемные вопросы в процессе восприятия музыки</w:t>
            </w:r>
          </w:p>
          <w:p w:rsidR="00C6453D" w:rsidRPr="00DF5125" w:rsidRDefault="00C6453D" w:rsidP="00C6453D">
            <w:pPr>
              <w:pStyle w:val="a9"/>
              <w:spacing w:line="20" w:lineRule="atLeast"/>
              <w:rPr>
                <w:rFonts w:ascii="Times New Roman" w:hAnsi="Times New Roman"/>
                <w:sz w:val="20"/>
                <w:szCs w:val="20"/>
              </w:rPr>
            </w:pPr>
            <w:r w:rsidRPr="00DF5125">
              <w:rPr>
                <w:rFonts w:ascii="Times New Roman" w:hAnsi="Times New Roman"/>
                <w:b/>
                <w:sz w:val="20"/>
                <w:szCs w:val="20"/>
              </w:rPr>
              <w:t xml:space="preserve">П. </w:t>
            </w:r>
            <w:r w:rsidRPr="00DF5125">
              <w:rPr>
                <w:rFonts w:ascii="Times New Roman" w:hAnsi="Times New Roman"/>
                <w:sz w:val="20"/>
                <w:szCs w:val="20"/>
              </w:rPr>
              <w:t xml:space="preserve">Обнаруживать сходство и различия русских и западноевропейских произведений религиозного искусства (музыка, архитектура, живопись), песнями; знакомиться с жанрами церковной музыки (тропарь, молитва); иметь представление о религиозных праздниках народов России и традициях их воплощения.  </w:t>
            </w:r>
          </w:p>
          <w:p w:rsidR="00C6453D" w:rsidRPr="00DF5125"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Ориентация в культурном разнообразии окружающей действительности</w:t>
            </w:r>
          </w:p>
        </w:tc>
      </w:tr>
      <w:tr w:rsidR="00C6453D" w:rsidRPr="008A51FF" w:rsidTr="00FF52DF">
        <w:trPr>
          <w:trHeight w:val="1270"/>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12</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Pr="00AF4B9C"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Вербное воскре</w:t>
            </w:r>
          </w:p>
          <w:p w:rsidR="00C6453D" w:rsidRPr="00AF4B9C"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сенье. «Вербоч</w:t>
            </w:r>
          </w:p>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ки»</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Православные праздники и личности – часть нашей культуры</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Величание, Пасха, Осанна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Узнают о религиозных праздниках России и традициях их воплощения, познакомятся с жанрами церковной музыки</w:t>
            </w:r>
          </w:p>
        </w:tc>
        <w:tc>
          <w:tcPr>
            <w:tcW w:w="4273" w:type="dxa"/>
            <w:tcBorders>
              <w:top w:val="single" w:sz="4" w:space="0" w:color="000000"/>
              <w:left w:val="single" w:sz="4" w:space="0" w:color="000000"/>
              <w:bottom w:val="single" w:sz="4" w:space="0" w:color="000000"/>
            </w:tcBorders>
          </w:tcPr>
          <w:p w:rsidR="00C6453D" w:rsidRPr="00DF5125" w:rsidRDefault="00C6453D" w:rsidP="00C6453D">
            <w:pPr>
              <w:pStyle w:val="a9"/>
              <w:spacing w:line="20" w:lineRule="atLeast"/>
              <w:rPr>
                <w:rFonts w:ascii="Times New Roman" w:hAnsi="Times New Roman"/>
                <w:sz w:val="20"/>
                <w:szCs w:val="20"/>
              </w:rPr>
            </w:pPr>
            <w:r w:rsidRPr="00DF5125">
              <w:rPr>
                <w:rFonts w:ascii="Times New Roman" w:hAnsi="Times New Roman"/>
                <w:b/>
                <w:sz w:val="20"/>
                <w:szCs w:val="20"/>
              </w:rPr>
              <w:t xml:space="preserve">П. </w:t>
            </w:r>
            <w:r w:rsidRPr="00DF5125">
              <w:rPr>
                <w:rFonts w:ascii="Times New Roman" w:hAnsi="Times New Roman"/>
                <w:sz w:val="20"/>
                <w:szCs w:val="20"/>
              </w:rPr>
              <w:t xml:space="preserve">Обнаруживать сходство и различия русских и западноевропейских произведений религиозного искусства (музыка, архитектура, живопись), песнями; иметь представление о религиозных праздниках народов России и традициях их воплощения. </w:t>
            </w:r>
          </w:p>
          <w:p w:rsidR="00C6453D" w:rsidRPr="00DF5125" w:rsidRDefault="00C6453D" w:rsidP="00C6453D">
            <w:pPr>
              <w:pStyle w:val="a9"/>
              <w:spacing w:line="20" w:lineRule="atLeast"/>
              <w:rPr>
                <w:rFonts w:ascii="Times New Roman" w:hAnsi="Times New Roman"/>
                <w:sz w:val="20"/>
                <w:szCs w:val="20"/>
              </w:rPr>
            </w:pPr>
            <w:r w:rsidRPr="00DF5125">
              <w:rPr>
                <w:rFonts w:ascii="Times New Roman" w:hAnsi="Times New Roman"/>
                <w:b/>
                <w:sz w:val="20"/>
                <w:szCs w:val="20"/>
              </w:rPr>
              <w:t xml:space="preserve">К. </w:t>
            </w:r>
            <w:r w:rsidRPr="00DF5125">
              <w:rPr>
                <w:rFonts w:ascii="Times New Roman" w:hAnsi="Times New Roman"/>
                <w:sz w:val="20"/>
                <w:szCs w:val="20"/>
              </w:rPr>
              <w:t xml:space="preserve">Участвовать  в  совместной деятельности  при воплощении различных музыкальных образов; строить монологическое высказывание; высказываться в процессе анализа музыки; участвовать в коллективном пении, музицировании. </w:t>
            </w:r>
          </w:p>
          <w:p w:rsidR="00C6453D" w:rsidRPr="00FF52DF" w:rsidRDefault="00C6453D" w:rsidP="00FF52DF">
            <w:pPr>
              <w:pStyle w:val="a9"/>
              <w:snapToGrid w:val="0"/>
              <w:spacing w:line="20" w:lineRule="atLeast"/>
              <w:rPr>
                <w:rFonts w:ascii="Times New Roman" w:hAnsi="Times New Roman"/>
                <w:b/>
                <w:sz w:val="20"/>
                <w:szCs w:val="20"/>
              </w:rPr>
            </w:pPr>
            <w:r w:rsidRPr="00DF5125">
              <w:rPr>
                <w:rFonts w:ascii="Times New Roman" w:hAnsi="Times New Roman"/>
                <w:b/>
                <w:sz w:val="20"/>
                <w:szCs w:val="20"/>
              </w:rPr>
              <w:lastRenderedPageBreak/>
              <w:t xml:space="preserve">Р. </w:t>
            </w:r>
            <w:r w:rsidRPr="00DF5125">
              <w:rPr>
                <w:rFonts w:ascii="Times New Roman" w:hAnsi="Times New Roman"/>
                <w:sz w:val="20"/>
                <w:szCs w:val="20"/>
              </w:rPr>
              <w:t xml:space="preserve"> Оценивать  и осмыслять результаты своей деятельности; корректировать собственное исполнение; выполнять учебные действия в качестве слушателя и исполнителя.</w:t>
            </w:r>
            <w:r>
              <w:rPr>
                <w:sz w:val="18"/>
                <w:szCs w:val="18"/>
              </w:rPr>
              <w:t xml:space="preserve">  </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Целостный взгляд на мир в его органичном единстве и разнообразии культур, народов и религий</w:t>
            </w: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13</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4</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Святые земли русской. Княгиня Ольга. Князь Владимир.</w:t>
            </w:r>
          </w:p>
        </w:tc>
        <w:tc>
          <w:tcPr>
            <w:tcW w:w="127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Православие – источник культуры и искусства России</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Язычники, христиане, крещение, баллада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Познакомятся со страницами истории православия на Руси</w:t>
            </w:r>
          </w:p>
        </w:tc>
        <w:tc>
          <w:tcPr>
            <w:tcW w:w="4273" w:type="dxa"/>
            <w:tcBorders>
              <w:top w:val="single" w:sz="4" w:space="0" w:color="000000"/>
              <w:left w:val="single" w:sz="4" w:space="0" w:color="000000"/>
              <w:bottom w:val="single" w:sz="4" w:space="0" w:color="000000"/>
            </w:tcBorders>
          </w:tcPr>
          <w:p w:rsidR="00C6453D" w:rsidRPr="00EF1193" w:rsidRDefault="00C6453D" w:rsidP="00C6453D">
            <w:pPr>
              <w:pStyle w:val="a9"/>
              <w:spacing w:line="20" w:lineRule="atLeast"/>
              <w:rPr>
                <w:rFonts w:ascii="Times New Roman" w:hAnsi="Times New Roman"/>
                <w:b/>
                <w:sz w:val="20"/>
                <w:szCs w:val="20"/>
              </w:rPr>
            </w:pPr>
            <w:r w:rsidRPr="00EF1193">
              <w:rPr>
                <w:rFonts w:ascii="Times New Roman" w:hAnsi="Times New Roman"/>
                <w:b/>
                <w:sz w:val="20"/>
                <w:szCs w:val="20"/>
              </w:rPr>
              <w:t xml:space="preserve">П.  </w:t>
            </w:r>
            <w:r w:rsidRPr="00EF1193">
              <w:rPr>
                <w:rFonts w:ascii="Times New Roman" w:hAnsi="Times New Roman"/>
                <w:sz w:val="20"/>
                <w:szCs w:val="20"/>
              </w:rPr>
              <w:t>Знакомиться с жанрами церковной музыки (величание), песнями, балладами на религиозные сюжеты;</w:t>
            </w:r>
          </w:p>
          <w:p w:rsidR="00C6453D" w:rsidRPr="00EF1193" w:rsidRDefault="00C6453D" w:rsidP="00C6453D">
            <w:pPr>
              <w:pStyle w:val="a9"/>
              <w:spacing w:line="20" w:lineRule="atLeast"/>
              <w:rPr>
                <w:rFonts w:ascii="Times New Roman" w:hAnsi="Times New Roman"/>
                <w:sz w:val="20"/>
                <w:szCs w:val="20"/>
              </w:rPr>
            </w:pPr>
            <w:r w:rsidRPr="00EF1193">
              <w:rPr>
                <w:rFonts w:ascii="Times New Roman" w:hAnsi="Times New Roman"/>
                <w:b/>
                <w:sz w:val="20"/>
                <w:szCs w:val="20"/>
              </w:rPr>
              <w:t xml:space="preserve">К. </w:t>
            </w:r>
            <w:r w:rsidRPr="00EF1193">
              <w:rPr>
                <w:rFonts w:ascii="Times New Roman" w:hAnsi="Times New Roman"/>
                <w:sz w:val="20"/>
                <w:szCs w:val="20"/>
              </w:rPr>
              <w:t xml:space="preserve"> Участвовать  в  совместной деятельности  при воплощении различных музыкальных образов; строить монологическое высказывание; высказываться в процессе анализа музыки; участвовать в коллективном пении, музицировании. </w:t>
            </w:r>
          </w:p>
          <w:p w:rsidR="00C6453D" w:rsidRDefault="00C6453D" w:rsidP="00C6453D">
            <w:pPr>
              <w:pStyle w:val="a9"/>
              <w:spacing w:line="20" w:lineRule="atLeast"/>
              <w:rPr>
                <w:rFonts w:ascii="Times New Roman" w:hAnsi="Times New Roman"/>
                <w:sz w:val="20"/>
                <w:szCs w:val="20"/>
              </w:rPr>
            </w:pPr>
            <w:r w:rsidRPr="00EF1193">
              <w:rPr>
                <w:rFonts w:ascii="Times New Roman" w:hAnsi="Times New Roman"/>
                <w:b/>
                <w:sz w:val="20"/>
                <w:szCs w:val="20"/>
              </w:rPr>
              <w:t>Р.</w:t>
            </w:r>
            <w:r w:rsidRPr="00EF1193">
              <w:rPr>
                <w:rFonts w:ascii="Times New Roman" w:hAnsi="Times New Roman"/>
                <w:sz w:val="20"/>
                <w:szCs w:val="20"/>
              </w:rPr>
              <w:t xml:space="preserve"> Оценивать  и осмыслять результаты своей  деятельности; корректировать собственное исполнение; выполнять учебные действия в качестве слушателя и исполнителя</w:t>
            </w:r>
          </w:p>
          <w:p w:rsidR="00C6453D" w:rsidRPr="00EF1193" w:rsidRDefault="00C6453D" w:rsidP="00C6453D">
            <w:pPr>
              <w:pStyle w:val="a9"/>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Социально ориентированный взгляд на мир</w:t>
            </w:r>
          </w:p>
          <w:p w:rsidR="00C6453D" w:rsidRPr="0079770C" w:rsidRDefault="00C6453D" w:rsidP="00C6453D">
            <w:pPr>
              <w:spacing w:after="0" w:line="20" w:lineRule="atLeast"/>
            </w:pPr>
          </w:p>
        </w:tc>
      </w:tr>
    </w:tbl>
    <w:p w:rsidR="00FF52DF" w:rsidRDefault="00FF52DF" w:rsidP="00C6453D">
      <w:pPr>
        <w:spacing w:after="0" w:line="20" w:lineRule="atLeast"/>
        <w:jc w:val="center"/>
        <w:rPr>
          <w:rFonts w:ascii="Times New Roman" w:hAnsi="Times New Roman"/>
          <w:b/>
          <w:sz w:val="20"/>
          <w:szCs w:val="20"/>
        </w:rPr>
      </w:pPr>
    </w:p>
    <w:p w:rsidR="00C6453D" w:rsidRDefault="00C6453D" w:rsidP="00C6453D">
      <w:pPr>
        <w:spacing w:after="0" w:line="20" w:lineRule="atLeast"/>
        <w:jc w:val="center"/>
        <w:rPr>
          <w:rFonts w:ascii="Times New Roman" w:hAnsi="Times New Roman"/>
          <w:b/>
          <w:sz w:val="20"/>
          <w:szCs w:val="20"/>
        </w:rPr>
      </w:pPr>
      <w:r w:rsidRPr="008715F7">
        <w:rPr>
          <w:rFonts w:ascii="Times New Roman" w:hAnsi="Times New Roman"/>
          <w:b/>
          <w:sz w:val="20"/>
          <w:szCs w:val="20"/>
        </w:rPr>
        <w:t>Гори, гори ясно, чтобы не погасло (4 ч)</w:t>
      </w:r>
    </w:p>
    <w:p w:rsidR="00FF52DF" w:rsidRPr="008715F7" w:rsidRDefault="00FF52DF" w:rsidP="00C6453D">
      <w:pPr>
        <w:spacing w:after="0" w:line="20" w:lineRule="atLeast"/>
        <w:jc w:val="center"/>
        <w:rPr>
          <w:rFonts w:ascii="Times New Roman" w:hAnsi="Times New Roman"/>
          <w:b/>
          <w:sz w:val="20"/>
          <w:szCs w:val="20"/>
        </w:rPr>
      </w:pPr>
    </w:p>
    <w:tbl>
      <w:tblPr>
        <w:tblpPr w:leftFromText="180" w:rightFromText="180" w:vertAnchor="text" w:tblpY="1"/>
        <w:tblOverlap w:val="never"/>
        <w:tblW w:w="15306" w:type="dxa"/>
        <w:tblInd w:w="-30" w:type="dxa"/>
        <w:tblLayout w:type="fixed"/>
        <w:tblLook w:val="0000"/>
      </w:tblPr>
      <w:tblGrid>
        <w:gridCol w:w="526"/>
        <w:gridCol w:w="602"/>
        <w:gridCol w:w="570"/>
        <w:gridCol w:w="708"/>
        <w:gridCol w:w="1134"/>
        <w:gridCol w:w="1702"/>
        <w:gridCol w:w="1418"/>
        <w:gridCol w:w="2268"/>
        <w:gridCol w:w="4273"/>
        <w:gridCol w:w="2105"/>
      </w:tblGrid>
      <w:tr w:rsidR="00C6453D" w:rsidTr="00C6453D">
        <w:trPr>
          <w:trHeight w:val="417"/>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14</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E57DE" w:rsidRDefault="00C6453D" w:rsidP="00C6453D">
            <w:pPr>
              <w:spacing w:after="0" w:line="20" w:lineRule="atLeast"/>
              <w:rPr>
                <w:rFonts w:ascii="Times New Roman" w:hAnsi="Times New Roman"/>
                <w:b/>
                <w:sz w:val="20"/>
                <w:szCs w:val="20"/>
              </w:rPr>
            </w:pPr>
            <w:r>
              <w:rPr>
                <w:rFonts w:ascii="Times New Roman" w:hAnsi="Times New Roman"/>
                <w:color w:val="000000"/>
                <w:sz w:val="20"/>
                <w:szCs w:val="20"/>
              </w:rPr>
              <w:t xml:space="preserve">Настрою гусли на </w:t>
            </w:r>
            <w:r w:rsidRPr="00AE57DE">
              <w:rPr>
                <w:rFonts w:ascii="Times New Roman" w:hAnsi="Times New Roman"/>
                <w:color w:val="000000"/>
                <w:sz w:val="20"/>
                <w:szCs w:val="20"/>
              </w:rPr>
              <w:t>старинный</w:t>
            </w:r>
            <w:r w:rsidRPr="00AE57DE">
              <w:rPr>
                <w:i/>
              </w:rPr>
              <w:t xml:space="preserve"> </w:t>
            </w:r>
            <w:r w:rsidRPr="00AE57DE">
              <w:rPr>
                <w:rFonts w:ascii="Times New Roman" w:hAnsi="Times New Roman"/>
                <w:sz w:val="20"/>
                <w:szCs w:val="20"/>
              </w:rPr>
              <w:t>лад</w:t>
            </w:r>
            <w:r>
              <w:rPr>
                <w:rFonts w:ascii="Times New Roman" w:hAnsi="Times New Roman"/>
                <w:sz w:val="20"/>
                <w:szCs w:val="20"/>
              </w:rPr>
              <w:t xml:space="preserve"> ( былины)</w:t>
            </w:r>
            <w:r w:rsidRPr="00821B21">
              <w:rPr>
                <w:b/>
                <w:i/>
              </w:rPr>
              <w:t xml:space="preserve"> </w:t>
            </w:r>
            <w:r w:rsidRPr="00AE57DE">
              <w:rPr>
                <w:rFonts w:ascii="Times New Roman" w:hAnsi="Times New Roman"/>
                <w:sz w:val="20"/>
                <w:szCs w:val="20"/>
              </w:rPr>
              <w:t>Былина о Садко и Морском царе</w:t>
            </w:r>
          </w:p>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 xml:space="preserve"> </w:t>
            </w:r>
          </w:p>
        </w:tc>
        <w:tc>
          <w:tcPr>
            <w:tcW w:w="1702"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Былина, её место в русском фольклоре, интонационные особенности, герои</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Былина, певец-сказитель, гусли</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понимать содержание и интонационно-образный смысл произведений</w:t>
            </w:r>
          </w:p>
        </w:tc>
        <w:tc>
          <w:tcPr>
            <w:tcW w:w="4273" w:type="dxa"/>
            <w:tcBorders>
              <w:top w:val="single" w:sz="4" w:space="0" w:color="000000"/>
              <w:left w:val="single" w:sz="4" w:space="0" w:color="000000"/>
              <w:bottom w:val="single" w:sz="4" w:space="0" w:color="000000"/>
            </w:tcBorders>
          </w:tcPr>
          <w:p w:rsidR="00C6453D" w:rsidRPr="00EF1193" w:rsidRDefault="00C6453D" w:rsidP="00C6453D">
            <w:pPr>
              <w:pStyle w:val="a9"/>
              <w:spacing w:line="20" w:lineRule="atLeast"/>
              <w:rPr>
                <w:rFonts w:ascii="Times New Roman" w:hAnsi="Times New Roman"/>
                <w:sz w:val="20"/>
                <w:szCs w:val="20"/>
              </w:rPr>
            </w:pPr>
            <w:r w:rsidRPr="00EF1193">
              <w:rPr>
                <w:rFonts w:ascii="Times New Roman" w:hAnsi="Times New Roman"/>
                <w:b/>
                <w:sz w:val="20"/>
                <w:szCs w:val="20"/>
              </w:rPr>
              <w:t xml:space="preserve">П. </w:t>
            </w:r>
            <w:r w:rsidRPr="00EF1193">
              <w:rPr>
                <w:rFonts w:ascii="Times New Roman" w:hAnsi="Times New Roman"/>
                <w:sz w:val="20"/>
                <w:szCs w:val="20"/>
              </w:rPr>
              <w:t>Смысловое чтение как осмысление цели чтения; извлечение необходимой информации из прослушанных текстов; анализ текста; овладение логическими действиями сравнения, анализа; умение ориентироваться на развороте учебника, выполнять задания из рабочей тетради.</w:t>
            </w:r>
          </w:p>
          <w:p w:rsidR="00C6453D" w:rsidRPr="00EF1193" w:rsidRDefault="00C6453D" w:rsidP="00C6453D">
            <w:pPr>
              <w:pStyle w:val="a9"/>
              <w:spacing w:line="20" w:lineRule="atLeast"/>
              <w:rPr>
                <w:rFonts w:ascii="Times New Roman" w:hAnsi="Times New Roman"/>
                <w:b/>
                <w:sz w:val="20"/>
                <w:szCs w:val="20"/>
              </w:rPr>
            </w:pPr>
            <w:r w:rsidRPr="00EF1193">
              <w:rPr>
                <w:rFonts w:ascii="Times New Roman" w:hAnsi="Times New Roman"/>
                <w:b/>
                <w:sz w:val="20"/>
                <w:szCs w:val="20"/>
              </w:rPr>
              <w:t xml:space="preserve">К. </w:t>
            </w:r>
            <w:r w:rsidRPr="00EF1193">
              <w:rPr>
                <w:rFonts w:ascii="Times New Roman" w:hAnsi="Times New Roman"/>
                <w:sz w:val="20"/>
                <w:szCs w:val="20"/>
              </w:rPr>
              <w:t>Воспитание готовности общаться и взаимодействовать в процессе ансамблевого, коллективного (хорового и инструментального) воплощения различных образов национального фольклора; участвовать в сценическом воплощении отдельных фрагментов оперных спектаклей.</w:t>
            </w:r>
          </w:p>
          <w:p w:rsidR="00C6453D" w:rsidRPr="00EF1193" w:rsidRDefault="00C6453D" w:rsidP="00C6453D">
            <w:pPr>
              <w:autoSpaceDE w:val="0"/>
              <w:autoSpaceDN w:val="0"/>
              <w:adjustRightInd w:val="0"/>
              <w:spacing w:after="0" w:line="20" w:lineRule="atLeast"/>
              <w:rPr>
                <w:rFonts w:ascii="Times New Roman" w:hAnsi="Times New Roman"/>
                <w:b/>
                <w:sz w:val="20"/>
                <w:szCs w:val="20"/>
              </w:rPr>
            </w:pPr>
            <w:r w:rsidRPr="00EF1193">
              <w:rPr>
                <w:rFonts w:ascii="Times New Roman" w:hAnsi="Times New Roman"/>
                <w:b/>
                <w:sz w:val="20"/>
                <w:szCs w:val="20"/>
              </w:rPr>
              <w:t xml:space="preserve">Р. </w:t>
            </w:r>
            <w:r w:rsidRPr="00EF1193">
              <w:rPr>
                <w:rFonts w:ascii="Times New Roman" w:hAnsi="Times New Roman"/>
                <w:sz w:val="20"/>
                <w:szCs w:val="20"/>
              </w:rPr>
              <w:t xml:space="preserve">Планирование собственных действий в процессе восприятия, исполнения, создания </w:t>
            </w:r>
            <w:r w:rsidRPr="00EF1193">
              <w:rPr>
                <w:rFonts w:ascii="Times New Roman" w:hAnsi="Times New Roman"/>
                <w:sz w:val="20"/>
                <w:szCs w:val="20"/>
              </w:rPr>
              <w:lastRenderedPageBreak/>
              <w:t>композиций.</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Развитие музыкально-эстетического чувства, проявляющего себя в эмоционально-ценностном отношении к искусству</w:t>
            </w:r>
          </w:p>
        </w:tc>
      </w:tr>
      <w:tr w:rsidR="00C6453D"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15</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Певцы русской старины</w:t>
            </w:r>
          </w:p>
          <w:p w:rsidR="00C6453D" w:rsidRPr="00AE57DE" w:rsidRDefault="00C6453D" w:rsidP="00C6453D">
            <w:pPr>
              <w:spacing w:after="0" w:line="20" w:lineRule="atLeast"/>
              <w:rPr>
                <w:rFonts w:ascii="Times New Roman" w:hAnsi="Times New Roman"/>
                <w:sz w:val="20"/>
                <w:szCs w:val="20"/>
              </w:rPr>
            </w:pPr>
            <w:r>
              <w:rPr>
                <w:b/>
                <w:i/>
              </w:rPr>
              <w:t xml:space="preserve"> </w:t>
            </w:r>
            <w:r>
              <w:rPr>
                <w:rFonts w:ascii="Times New Roman" w:hAnsi="Times New Roman"/>
                <w:sz w:val="20"/>
                <w:szCs w:val="20"/>
              </w:rPr>
              <w:t>Лель, мой Лель…</w:t>
            </w:r>
          </w:p>
          <w:p w:rsidR="00C6453D" w:rsidRPr="00D006A4" w:rsidRDefault="00C6453D" w:rsidP="00C6453D">
            <w:pPr>
              <w:spacing w:after="0" w:line="20" w:lineRule="atLeast"/>
            </w:pPr>
          </w:p>
        </w:tc>
        <w:tc>
          <w:tcPr>
            <w:tcW w:w="1702"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Былинные образы в оперном творчестве русских композиторов</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Былинный напев, подражание гуслям, Баян, сказитель</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выявлять общность жизненных истоков и особенности народного и профессионального музыкального творчества</w:t>
            </w:r>
          </w:p>
        </w:tc>
        <w:tc>
          <w:tcPr>
            <w:tcW w:w="4273" w:type="dxa"/>
            <w:tcBorders>
              <w:top w:val="single" w:sz="4" w:space="0" w:color="000000"/>
              <w:left w:val="single" w:sz="4" w:space="0" w:color="000000"/>
              <w:bottom w:val="single" w:sz="4" w:space="0" w:color="000000"/>
            </w:tcBorders>
          </w:tcPr>
          <w:p w:rsidR="00C6453D" w:rsidRPr="008715F7" w:rsidRDefault="00C6453D" w:rsidP="00C6453D">
            <w:pPr>
              <w:pStyle w:val="a9"/>
              <w:spacing w:line="20" w:lineRule="atLeast"/>
              <w:rPr>
                <w:rFonts w:ascii="Times New Roman" w:hAnsi="Times New Roman"/>
                <w:sz w:val="20"/>
                <w:szCs w:val="20"/>
              </w:rPr>
            </w:pPr>
            <w:r>
              <w:rPr>
                <w:rFonts w:ascii="Times New Roman" w:hAnsi="Times New Roman"/>
                <w:b/>
                <w:sz w:val="20"/>
                <w:szCs w:val="20"/>
              </w:rPr>
              <w:t xml:space="preserve">П. </w:t>
            </w:r>
            <w:r w:rsidRPr="008715F7">
              <w:rPr>
                <w:rFonts w:ascii="Times New Roman" w:hAnsi="Times New Roman"/>
                <w:b/>
                <w:sz w:val="20"/>
                <w:szCs w:val="20"/>
              </w:rPr>
              <w:t xml:space="preserve"> </w:t>
            </w:r>
            <w:r>
              <w:rPr>
                <w:rFonts w:ascii="Times New Roman" w:hAnsi="Times New Roman"/>
                <w:sz w:val="20"/>
                <w:szCs w:val="20"/>
              </w:rPr>
              <w:t>Р</w:t>
            </w:r>
            <w:r w:rsidRPr="008715F7">
              <w:rPr>
                <w:rFonts w:ascii="Times New Roman" w:hAnsi="Times New Roman"/>
                <w:sz w:val="20"/>
                <w:szCs w:val="20"/>
              </w:rPr>
              <w:t>асширение представлений о жанрах народной музыки, особенностях их исполнения, тембрах народных инструментов; понимание народного творчества как основы для создания произведений композиторами; выявление общности средств выразительности в народной и профессиональной музыке; овладение логическими действиями сравнения, анализа; умение ориентироваться на развороте учебника, выполнять задания из рабочей тетради.</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К.</w:t>
            </w:r>
            <w:r w:rsidRPr="008715F7">
              <w:rPr>
                <w:rFonts w:ascii="Times New Roman" w:hAnsi="Times New Roman"/>
                <w:b/>
                <w:sz w:val="20"/>
                <w:szCs w:val="20"/>
              </w:rPr>
              <w:t xml:space="preserve"> </w:t>
            </w:r>
            <w:r>
              <w:rPr>
                <w:rFonts w:ascii="Times New Roman" w:hAnsi="Times New Roman"/>
                <w:sz w:val="20"/>
                <w:szCs w:val="20"/>
              </w:rPr>
              <w:t>В</w:t>
            </w:r>
            <w:r w:rsidRPr="008715F7">
              <w:rPr>
                <w:rFonts w:ascii="Times New Roman" w:hAnsi="Times New Roman"/>
                <w:sz w:val="20"/>
                <w:szCs w:val="20"/>
              </w:rPr>
              <w:t xml:space="preserve">оспитание готовности общаться и взаимодействовать в процессе ансамблевого, коллективного воплощения различных образов национального фольклора; разыгрывать народные песни по ролям, участвовать в коллективных играх-декломациях. </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Р.</w:t>
            </w:r>
            <w:r w:rsidRPr="008715F7">
              <w:rPr>
                <w:rFonts w:ascii="Times New Roman" w:hAnsi="Times New Roman"/>
                <w:b/>
                <w:sz w:val="20"/>
                <w:szCs w:val="20"/>
              </w:rPr>
              <w:t xml:space="preserve"> </w:t>
            </w:r>
            <w:r>
              <w:rPr>
                <w:rFonts w:ascii="Times New Roman" w:hAnsi="Times New Roman"/>
                <w:sz w:val="20"/>
                <w:szCs w:val="20"/>
              </w:rPr>
              <w:t>П</w:t>
            </w:r>
            <w:r w:rsidRPr="008715F7">
              <w:rPr>
                <w:rFonts w:ascii="Times New Roman" w:hAnsi="Times New Roman"/>
                <w:sz w:val="20"/>
                <w:szCs w:val="20"/>
              </w:rPr>
              <w:t>ланирование собственных действий в процессе восприятия, исполнения, создания композиций; формирование эмоционально-осознанного отношения к музыкальному искусству, к собственной музыкально-творческой деятельности и деятельности одноклассников в разных формах взаимодействия.</w:t>
            </w:r>
          </w:p>
          <w:p w:rsidR="00C6453D"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Осознание своей национальной принадлежности</w:t>
            </w:r>
          </w:p>
        </w:tc>
      </w:tr>
      <w:tr w:rsidR="00C6453D"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16</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Звучащие картины</w:t>
            </w:r>
          </w:p>
        </w:tc>
        <w:tc>
          <w:tcPr>
            <w:tcW w:w="1702" w:type="dxa"/>
            <w:tcBorders>
              <w:top w:val="single" w:sz="4" w:space="0" w:color="000000"/>
              <w:left w:val="single" w:sz="4" w:space="0" w:color="000000"/>
              <w:bottom w:val="single" w:sz="4" w:space="0" w:color="000000"/>
            </w:tcBorders>
          </w:tcPr>
          <w:p w:rsidR="00C6453D" w:rsidRPr="007872BE"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Интеграционная природа произведений искусства</w:t>
            </w:r>
            <w:r w:rsidRPr="00821B21">
              <w:rPr>
                <w:i/>
              </w:rPr>
              <w:t xml:space="preserve"> </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Внутренний слух, народные традиции</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слушать внутренним слухом «звучание» изображений</w:t>
            </w:r>
          </w:p>
        </w:tc>
        <w:tc>
          <w:tcPr>
            <w:tcW w:w="4273" w:type="dxa"/>
            <w:tcBorders>
              <w:top w:val="single" w:sz="4" w:space="0" w:color="000000"/>
              <w:left w:val="single" w:sz="4" w:space="0" w:color="000000"/>
              <w:bottom w:val="single" w:sz="4" w:space="0" w:color="000000"/>
            </w:tcBorders>
          </w:tcPr>
          <w:p w:rsidR="00C6453D" w:rsidRPr="008715F7"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sidRPr="008715F7">
              <w:rPr>
                <w:rFonts w:ascii="Times New Roman" w:hAnsi="Times New Roman"/>
                <w:b/>
                <w:sz w:val="20"/>
                <w:szCs w:val="20"/>
              </w:rPr>
              <w:t xml:space="preserve"> </w:t>
            </w:r>
            <w:r>
              <w:rPr>
                <w:rFonts w:ascii="Times New Roman" w:hAnsi="Times New Roman"/>
                <w:sz w:val="20"/>
                <w:szCs w:val="20"/>
              </w:rPr>
              <w:t>Р</w:t>
            </w:r>
            <w:r w:rsidRPr="008715F7">
              <w:rPr>
                <w:rFonts w:ascii="Times New Roman" w:hAnsi="Times New Roman"/>
                <w:sz w:val="20"/>
                <w:szCs w:val="20"/>
              </w:rPr>
              <w:t>асширение представлений о жанрах народной музыки, особенностях их исполнения, тембрах народных инструментов; понимание народного творчества как основы для создания произведений композиторами; выявление общности средств выразительности в народной и профессиональной музыке; овладение логическими действиями сравнения, анализа; умение ориентироваться на развороте учебника, выполнять задания из рабочей тетради.</w:t>
            </w:r>
          </w:p>
          <w:p w:rsidR="00C6453D" w:rsidRPr="008715F7" w:rsidRDefault="00C6453D" w:rsidP="00C6453D">
            <w:pPr>
              <w:pStyle w:val="a9"/>
              <w:spacing w:line="20" w:lineRule="atLeast"/>
              <w:rPr>
                <w:rFonts w:ascii="Times New Roman" w:hAnsi="Times New Roman"/>
                <w:sz w:val="20"/>
                <w:szCs w:val="20"/>
              </w:rPr>
            </w:pPr>
            <w:r>
              <w:rPr>
                <w:rFonts w:ascii="Times New Roman" w:hAnsi="Times New Roman"/>
                <w:b/>
                <w:sz w:val="20"/>
                <w:szCs w:val="20"/>
              </w:rPr>
              <w:t>К.</w:t>
            </w:r>
            <w:r w:rsidRPr="008715F7">
              <w:rPr>
                <w:rFonts w:ascii="Times New Roman" w:hAnsi="Times New Roman"/>
                <w:b/>
                <w:sz w:val="20"/>
                <w:szCs w:val="20"/>
              </w:rPr>
              <w:t xml:space="preserve"> </w:t>
            </w:r>
            <w:r>
              <w:rPr>
                <w:rFonts w:ascii="Times New Roman" w:hAnsi="Times New Roman"/>
                <w:sz w:val="20"/>
                <w:szCs w:val="20"/>
              </w:rPr>
              <w:t>В</w:t>
            </w:r>
            <w:r w:rsidRPr="008715F7">
              <w:rPr>
                <w:rFonts w:ascii="Times New Roman" w:hAnsi="Times New Roman"/>
                <w:sz w:val="20"/>
                <w:szCs w:val="20"/>
              </w:rPr>
              <w:t xml:space="preserve">оспитание готовности общаться и </w:t>
            </w:r>
            <w:r w:rsidRPr="008715F7">
              <w:rPr>
                <w:rFonts w:ascii="Times New Roman" w:hAnsi="Times New Roman"/>
                <w:sz w:val="20"/>
                <w:szCs w:val="20"/>
              </w:rPr>
              <w:lastRenderedPageBreak/>
              <w:t xml:space="preserve">взаимодействовать в процессе ансамблевого, коллективного воплощения различных образов национального фольклора; разыгрывать народные песни по ролям, участвовать в коллективных играх-декломациях. </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Р.</w:t>
            </w:r>
            <w:r w:rsidRPr="008715F7">
              <w:rPr>
                <w:rFonts w:ascii="Times New Roman" w:hAnsi="Times New Roman"/>
                <w:b/>
                <w:sz w:val="20"/>
                <w:szCs w:val="20"/>
              </w:rPr>
              <w:t xml:space="preserve"> </w:t>
            </w:r>
            <w:r>
              <w:rPr>
                <w:rFonts w:ascii="Times New Roman" w:hAnsi="Times New Roman"/>
                <w:sz w:val="20"/>
                <w:szCs w:val="20"/>
              </w:rPr>
              <w:t>П</w:t>
            </w:r>
            <w:r w:rsidRPr="008715F7">
              <w:rPr>
                <w:rFonts w:ascii="Times New Roman" w:hAnsi="Times New Roman"/>
                <w:sz w:val="20"/>
                <w:szCs w:val="20"/>
              </w:rPr>
              <w:t>ланирование собственных действий в процессе восприятия, исполнения, создания композиций; формирование эмоционально-осознанного отношения к музыкальному искусству, к собственной музыкально-творческой деятельности и деятельности одноклассников в разных формах взаимодействия</w:t>
            </w:r>
          </w:p>
          <w:p w:rsidR="00C6453D" w:rsidRDefault="00C6453D" w:rsidP="00C6453D">
            <w:pPr>
              <w:pStyle w:val="a9"/>
              <w:snapToGrid w:val="0"/>
              <w:spacing w:line="20" w:lineRule="atLeast"/>
              <w:rPr>
                <w:rFonts w:ascii="Times New Roman" w:hAnsi="Times New Roman"/>
                <w:sz w:val="20"/>
                <w:szCs w:val="20"/>
              </w:rPr>
            </w:pPr>
          </w:p>
          <w:p w:rsidR="00C6453D" w:rsidRPr="008715F7"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Развитие творческого воображения, художественного вкуса</w:t>
            </w:r>
          </w:p>
        </w:tc>
      </w:tr>
      <w:tr w:rsidR="00C6453D" w:rsidRPr="0079770C" w:rsidTr="00C6453D">
        <w:trPr>
          <w:trHeight w:val="1125"/>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17</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4</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E57DE" w:rsidRDefault="00C6453D" w:rsidP="00C6453D">
            <w:pPr>
              <w:spacing w:after="0" w:line="20" w:lineRule="atLeast"/>
              <w:rPr>
                <w:rFonts w:ascii="Times New Roman" w:hAnsi="Times New Roman"/>
                <w:sz w:val="20"/>
                <w:szCs w:val="20"/>
              </w:rPr>
            </w:pPr>
            <w:r w:rsidRPr="00AE57DE">
              <w:rPr>
                <w:rFonts w:ascii="Times New Roman" w:hAnsi="Times New Roman"/>
                <w:sz w:val="20"/>
                <w:szCs w:val="20"/>
              </w:rPr>
              <w:t>Прощание с Масленицей. Обобщающий урок.</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Pr="007872BE" w:rsidRDefault="00C6453D" w:rsidP="00C6453D">
            <w:pPr>
              <w:pStyle w:val="a9"/>
              <w:snapToGrid w:val="0"/>
              <w:spacing w:line="20" w:lineRule="atLeast"/>
              <w:rPr>
                <w:rFonts w:ascii="Times New Roman" w:hAnsi="Times New Roman"/>
                <w:sz w:val="20"/>
                <w:szCs w:val="20"/>
              </w:rPr>
            </w:pPr>
            <w:r w:rsidRPr="007872BE">
              <w:rPr>
                <w:rFonts w:ascii="Times New Roman" w:hAnsi="Times New Roman"/>
                <w:sz w:val="20"/>
                <w:szCs w:val="20"/>
              </w:rPr>
              <w:t>Музыкальный и поэтический фольклор России: обряды. Народная  музыка</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Фольклор, народная музыка</w:t>
            </w:r>
          </w:p>
        </w:tc>
        <w:tc>
          <w:tcPr>
            <w:tcW w:w="2268" w:type="dxa"/>
            <w:tcBorders>
              <w:top w:val="single" w:sz="4" w:space="0" w:color="000000"/>
              <w:left w:val="single" w:sz="4" w:space="0" w:color="000000"/>
              <w:bottom w:val="single" w:sz="4" w:space="0" w:color="000000"/>
            </w:tcBorders>
          </w:tcPr>
          <w:p w:rsidR="00C6453D" w:rsidRPr="00653010"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z w:val="20"/>
                <w:szCs w:val="20"/>
              </w:rPr>
              <w:t xml:space="preserve">Научатся </w:t>
            </w:r>
            <w:r w:rsidRPr="00653010">
              <w:rPr>
                <w:rFonts w:ascii="Times New Roman" w:hAnsi="Times New Roman"/>
                <w:sz w:val="20"/>
                <w:szCs w:val="20"/>
              </w:rPr>
              <w:t>воплощать музыкальные образы во время разыгрывания песни, импровизации</w:t>
            </w:r>
            <w:r>
              <w:rPr>
                <w:sz w:val="18"/>
                <w:szCs w:val="18"/>
              </w:rPr>
              <w:t>.</w:t>
            </w:r>
          </w:p>
        </w:tc>
        <w:tc>
          <w:tcPr>
            <w:tcW w:w="4273" w:type="dxa"/>
            <w:tcBorders>
              <w:top w:val="single" w:sz="4" w:space="0" w:color="000000"/>
              <w:left w:val="single" w:sz="4" w:space="0" w:color="000000"/>
              <w:bottom w:val="single" w:sz="4" w:space="0" w:color="000000"/>
            </w:tcBorders>
          </w:tcPr>
          <w:p w:rsidR="00C6453D" w:rsidRPr="008715F7" w:rsidRDefault="00C6453D" w:rsidP="00C6453D">
            <w:pPr>
              <w:pStyle w:val="a9"/>
              <w:spacing w:line="20" w:lineRule="atLeast"/>
              <w:rPr>
                <w:rFonts w:ascii="Times New Roman" w:hAnsi="Times New Roman"/>
                <w:sz w:val="20"/>
                <w:szCs w:val="20"/>
              </w:rPr>
            </w:pPr>
            <w:r w:rsidRPr="008715F7">
              <w:rPr>
                <w:rFonts w:ascii="Times New Roman" w:hAnsi="Times New Roman"/>
                <w:b/>
                <w:sz w:val="20"/>
                <w:szCs w:val="20"/>
              </w:rPr>
              <w:t xml:space="preserve">П. </w:t>
            </w:r>
            <w:r w:rsidRPr="008715F7">
              <w:rPr>
                <w:rFonts w:ascii="Times New Roman" w:hAnsi="Times New Roman"/>
                <w:sz w:val="20"/>
                <w:szCs w:val="20"/>
              </w:rPr>
              <w:t>Понимание народного творчества как основы для создания произведений композиторами; выявление общности средств выразительности в народной и профессиональной музыке; овладение логическими действиями сравнения, анализа.</w:t>
            </w:r>
          </w:p>
          <w:p w:rsidR="00C6453D" w:rsidRPr="008715F7" w:rsidRDefault="00C6453D" w:rsidP="00C6453D">
            <w:pPr>
              <w:pStyle w:val="a9"/>
              <w:spacing w:line="20" w:lineRule="atLeast"/>
              <w:rPr>
                <w:rFonts w:ascii="Times New Roman" w:hAnsi="Times New Roman"/>
                <w:sz w:val="20"/>
                <w:szCs w:val="20"/>
              </w:rPr>
            </w:pPr>
            <w:r w:rsidRPr="008715F7">
              <w:rPr>
                <w:rFonts w:ascii="Times New Roman" w:hAnsi="Times New Roman"/>
                <w:b/>
                <w:sz w:val="20"/>
                <w:szCs w:val="20"/>
              </w:rPr>
              <w:t xml:space="preserve">К. </w:t>
            </w:r>
            <w:r w:rsidRPr="008715F7">
              <w:rPr>
                <w:rFonts w:ascii="Times New Roman" w:hAnsi="Times New Roman"/>
                <w:sz w:val="20"/>
                <w:szCs w:val="20"/>
              </w:rPr>
              <w:t xml:space="preserve">Воспитание готовности общаться и взаимодействовать в процессе ансамблевого, коллективного воплощения различных образов национального фольклора; разыгрывать народные песни по ролям, участвовать в коллективных играх-декломациях. </w:t>
            </w:r>
          </w:p>
          <w:p w:rsidR="00C6453D" w:rsidRDefault="00C6453D" w:rsidP="00C6453D">
            <w:pPr>
              <w:pStyle w:val="a9"/>
              <w:snapToGrid w:val="0"/>
              <w:spacing w:line="20" w:lineRule="atLeast"/>
              <w:rPr>
                <w:rFonts w:ascii="Times New Roman" w:hAnsi="Times New Roman"/>
                <w:sz w:val="20"/>
                <w:szCs w:val="20"/>
              </w:rPr>
            </w:pPr>
            <w:r w:rsidRPr="008715F7">
              <w:rPr>
                <w:rFonts w:ascii="Times New Roman" w:hAnsi="Times New Roman"/>
                <w:b/>
                <w:sz w:val="20"/>
                <w:szCs w:val="20"/>
              </w:rPr>
              <w:t xml:space="preserve">Р. </w:t>
            </w:r>
            <w:r w:rsidRPr="008715F7">
              <w:rPr>
                <w:rFonts w:ascii="Times New Roman" w:hAnsi="Times New Roman"/>
                <w:sz w:val="20"/>
                <w:szCs w:val="20"/>
              </w:rPr>
              <w:t>Формирование эмоционально-осознанного отношения к музыкальному искусству, к собственной музыкально-творческой деятельности и деятельности одноклассников в разных формах взаимодействия</w:t>
            </w:r>
          </w:p>
          <w:p w:rsidR="00C6453D" w:rsidRDefault="00C6453D" w:rsidP="00C6453D">
            <w:pPr>
              <w:pStyle w:val="a9"/>
              <w:snapToGrid w:val="0"/>
              <w:spacing w:line="20" w:lineRule="atLeast"/>
              <w:rPr>
                <w:rFonts w:ascii="Times New Roman" w:hAnsi="Times New Roman"/>
                <w:sz w:val="20"/>
                <w:szCs w:val="20"/>
              </w:rPr>
            </w:pPr>
          </w:p>
          <w:p w:rsidR="00C6453D" w:rsidRPr="008715F7"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spacing w:after="0" w:line="20" w:lineRule="atLeast"/>
            </w:pPr>
            <w:r>
              <w:rPr>
                <w:rFonts w:ascii="Times New Roman" w:hAnsi="Times New Roman"/>
                <w:sz w:val="20"/>
                <w:szCs w:val="20"/>
              </w:rPr>
              <w:t>Развитие музыкально-эстетического чувства, проявляющего себя в эмоционально-ценностном отношении к искусству</w:t>
            </w:r>
          </w:p>
          <w:p w:rsidR="00C6453D" w:rsidRPr="0079770C" w:rsidRDefault="00C6453D" w:rsidP="00C6453D">
            <w:pPr>
              <w:spacing w:after="0" w:line="20" w:lineRule="atLeast"/>
              <w:jc w:val="center"/>
            </w:pPr>
          </w:p>
        </w:tc>
      </w:tr>
    </w:tbl>
    <w:p w:rsidR="00FF52DF" w:rsidRDefault="00FF52DF" w:rsidP="00C6453D">
      <w:pPr>
        <w:spacing w:after="0" w:line="20" w:lineRule="atLeast"/>
        <w:jc w:val="center"/>
        <w:rPr>
          <w:rFonts w:ascii="Times New Roman" w:hAnsi="Times New Roman"/>
          <w:b/>
          <w:sz w:val="20"/>
          <w:szCs w:val="20"/>
        </w:rPr>
      </w:pPr>
    </w:p>
    <w:p w:rsidR="00C6453D" w:rsidRDefault="00C6453D" w:rsidP="00C6453D">
      <w:pPr>
        <w:spacing w:after="0" w:line="20" w:lineRule="atLeast"/>
        <w:jc w:val="center"/>
        <w:rPr>
          <w:rFonts w:ascii="Times New Roman" w:hAnsi="Times New Roman"/>
          <w:b/>
          <w:sz w:val="24"/>
          <w:szCs w:val="24"/>
        </w:rPr>
      </w:pPr>
      <w:r>
        <w:rPr>
          <w:rFonts w:ascii="Times New Roman" w:hAnsi="Times New Roman"/>
          <w:b/>
          <w:sz w:val="20"/>
          <w:szCs w:val="20"/>
        </w:rPr>
        <w:t>В музыкальном театре (6 ч)</w:t>
      </w:r>
    </w:p>
    <w:tbl>
      <w:tblPr>
        <w:tblpPr w:leftFromText="180" w:rightFromText="180" w:vertAnchor="text" w:tblpY="1"/>
        <w:tblOverlap w:val="never"/>
        <w:tblW w:w="15306" w:type="dxa"/>
        <w:tblInd w:w="-30" w:type="dxa"/>
        <w:tblLayout w:type="fixed"/>
        <w:tblLook w:val="0000"/>
      </w:tblPr>
      <w:tblGrid>
        <w:gridCol w:w="526"/>
        <w:gridCol w:w="602"/>
        <w:gridCol w:w="570"/>
        <w:gridCol w:w="708"/>
        <w:gridCol w:w="1134"/>
        <w:gridCol w:w="1701"/>
        <w:gridCol w:w="1419"/>
        <w:gridCol w:w="2268"/>
        <w:gridCol w:w="4273"/>
        <w:gridCol w:w="2105"/>
      </w:tblGrid>
      <w:tr w:rsidR="00C6453D" w:rsidTr="00C6453D">
        <w:trPr>
          <w:trHeight w:val="3393"/>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18</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Опера «Руслан и Людмила»</w:t>
            </w:r>
          </w:p>
        </w:tc>
        <w:tc>
          <w:tcPr>
            <w:tcW w:w="1701" w:type="dxa"/>
            <w:tcBorders>
              <w:top w:val="single" w:sz="4" w:space="0" w:color="000000"/>
              <w:left w:val="single" w:sz="4" w:space="0" w:color="000000"/>
              <w:bottom w:val="single" w:sz="4" w:space="0" w:color="000000"/>
            </w:tcBorders>
          </w:tcPr>
          <w:p w:rsidR="00C6453D" w:rsidRDefault="00C6453D" w:rsidP="00C6453D">
            <w:pPr>
              <w:spacing w:after="0" w:line="20" w:lineRule="atLeast"/>
              <w:jc w:val="both"/>
              <w:rPr>
                <w:rFonts w:ascii="Times New Roman" w:hAnsi="Times New Roman"/>
                <w:sz w:val="20"/>
                <w:szCs w:val="20"/>
              </w:rPr>
            </w:pPr>
            <w:r>
              <w:rPr>
                <w:rFonts w:ascii="Times New Roman" w:hAnsi="Times New Roman"/>
                <w:sz w:val="20"/>
                <w:szCs w:val="20"/>
              </w:rPr>
              <w:t>Путешествие в музыкальный театр.Закрепление знаний о выразительных средствах и особенностях оперного искусства</w:t>
            </w:r>
          </w:p>
        </w:tc>
        <w:tc>
          <w:tcPr>
            <w:tcW w:w="1419"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Сцены из оперы, ария, баритон, сапрано, рондо, контраст, увертюра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видеть закономерности оперного искусства, понимать его выразительные свойства</w:t>
            </w:r>
          </w:p>
        </w:tc>
        <w:tc>
          <w:tcPr>
            <w:tcW w:w="4273" w:type="dxa"/>
            <w:tcBorders>
              <w:top w:val="single" w:sz="4" w:space="0" w:color="000000"/>
              <w:left w:val="single" w:sz="4" w:space="0" w:color="000000"/>
              <w:bottom w:val="single" w:sz="4" w:space="0" w:color="000000"/>
            </w:tcBorders>
          </w:tcPr>
          <w:p w:rsidR="00C6453D" w:rsidRPr="008715F7" w:rsidRDefault="00C6453D" w:rsidP="00C6453D">
            <w:pPr>
              <w:spacing w:after="0" w:line="20" w:lineRule="atLeast"/>
              <w:rPr>
                <w:rFonts w:ascii="Times New Roman" w:hAnsi="Times New Roman"/>
                <w:sz w:val="20"/>
                <w:szCs w:val="20"/>
              </w:rPr>
            </w:pPr>
            <w:r w:rsidRPr="008715F7">
              <w:rPr>
                <w:rFonts w:ascii="Times New Roman" w:hAnsi="Times New Roman"/>
                <w:b/>
                <w:sz w:val="20"/>
                <w:szCs w:val="20"/>
              </w:rPr>
              <w:t>П.</w:t>
            </w:r>
            <w:r w:rsidRPr="008715F7">
              <w:rPr>
                <w:rFonts w:ascii="Times New Roman" w:hAnsi="Times New Roman"/>
                <w:sz w:val="20"/>
                <w:szCs w:val="20"/>
              </w:rPr>
              <w:t xml:space="preserve">  Обобщение и систематизация жизненных музыкальных представлений учащихся о красоте природы и души человека, об особенностях оперного спектакля; овладение логическими действиями сравнения, анализа.</w:t>
            </w:r>
          </w:p>
          <w:p w:rsidR="00C6453D" w:rsidRPr="008715F7" w:rsidRDefault="00C6453D" w:rsidP="00C6453D">
            <w:pPr>
              <w:spacing w:after="0" w:line="20" w:lineRule="atLeast"/>
              <w:rPr>
                <w:rFonts w:ascii="Times New Roman" w:hAnsi="Times New Roman"/>
                <w:sz w:val="20"/>
                <w:szCs w:val="20"/>
              </w:rPr>
            </w:pPr>
            <w:r w:rsidRPr="008715F7">
              <w:rPr>
                <w:rFonts w:ascii="Times New Roman" w:hAnsi="Times New Roman"/>
                <w:b/>
                <w:sz w:val="20"/>
                <w:szCs w:val="20"/>
              </w:rPr>
              <w:t xml:space="preserve">К. </w:t>
            </w:r>
            <w:r>
              <w:rPr>
                <w:rFonts w:ascii="Times New Roman" w:hAnsi="Times New Roman"/>
                <w:sz w:val="20"/>
                <w:szCs w:val="20"/>
              </w:rPr>
              <w:t>Научатся</w:t>
            </w:r>
            <w:r w:rsidRPr="008715F7">
              <w:rPr>
                <w:rFonts w:ascii="Times New Roman" w:hAnsi="Times New Roman"/>
                <w:sz w:val="20"/>
                <w:szCs w:val="20"/>
              </w:rPr>
              <w:t xml:space="preserve"> сотрудни</w:t>
            </w:r>
            <w:r>
              <w:rPr>
                <w:rFonts w:ascii="Times New Roman" w:hAnsi="Times New Roman"/>
                <w:sz w:val="20"/>
                <w:szCs w:val="20"/>
              </w:rPr>
              <w:t>чать</w:t>
            </w:r>
            <w:r w:rsidRPr="008715F7">
              <w:rPr>
                <w:rFonts w:ascii="Times New Roman" w:hAnsi="Times New Roman"/>
                <w:sz w:val="20"/>
                <w:szCs w:val="20"/>
              </w:rPr>
              <w:t xml:space="preserve"> с учителем и сверстниками в процессе исполнения музыки; формирование навыков развернутого речевого высказывания в процессе анализа музыки. </w:t>
            </w:r>
          </w:p>
          <w:p w:rsidR="00C6453D" w:rsidRPr="008715F7" w:rsidRDefault="00C6453D" w:rsidP="00C6453D">
            <w:pPr>
              <w:pStyle w:val="a9"/>
              <w:snapToGrid w:val="0"/>
              <w:spacing w:line="20" w:lineRule="atLeast"/>
              <w:rPr>
                <w:rFonts w:ascii="Times New Roman" w:hAnsi="Times New Roman"/>
                <w:b/>
                <w:sz w:val="20"/>
                <w:szCs w:val="20"/>
              </w:rPr>
            </w:pPr>
            <w:r w:rsidRPr="008715F7">
              <w:rPr>
                <w:rFonts w:ascii="Times New Roman" w:hAnsi="Times New Roman"/>
                <w:b/>
                <w:sz w:val="20"/>
                <w:szCs w:val="20"/>
              </w:rPr>
              <w:t xml:space="preserve">Р. </w:t>
            </w:r>
            <w:r w:rsidRPr="008715F7">
              <w:rPr>
                <w:rFonts w:ascii="Times New Roman" w:hAnsi="Times New Roman"/>
                <w:sz w:val="20"/>
                <w:szCs w:val="20"/>
              </w:rPr>
              <w:t>Составлять исполнительский план и последовательность действий.</w:t>
            </w:r>
          </w:p>
          <w:p w:rsidR="00C6453D" w:rsidRPr="001C5821" w:rsidRDefault="00C6453D" w:rsidP="00C6453D">
            <w:pPr>
              <w:spacing w:after="0" w:line="20" w:lineRule="atLeast"/>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к искусству</w:t>
            </w:r>
          </w:p>
        </w:tc>
      </w:tr>
      <w:tr w:rsidR="00C6453D"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19</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Опера «Орфей и Эвридика»</w:t>
            </w:r>
          </w:p>
        </w:tc>
        <w:tc>
          <w:tcPr>
            <w:tcW w:w="1701" w:type="dxa"/>
            <w:tcBorders>
              <w:top w:val="single" w:sz="4" w:space="0" w:color="000000"/>
              <w:left w:val="single" w:sz="4" w:space="0" w:color="000000"/>
              <w:bottom w:val="single" w:sz="4" w:space="0" w:color="000000"/>
            </w:tcBorders>
          </w:tcPr>
          <w:p w:rsidR="00C6453D" w:rsidRDefault="00C6453D" w:rsidP="00C6453D">
            <w:pPr>
              <w:spacing w:after="0" w:line="20" w:lineRule="atLeast"/>
              <w:jc w:val="both"/>
              <w:rPr>
                <w:rFonts w:ascii="Times New Roman" w:hAnsi="Times New Roman"/>
                <w:sz w:val="20"/>
                <w:szCs w:val="20"/>
              </w:rPr>
            </w:pPr>
            <w:r>
              <w:rPr>
                <w:rFonts w:ascii="Times New Roman" w:hAnsi="Times New Roman"/>
                <w:sz w:val="20"/>
                <w:szCs w:val="20"/>
              </w:rPr>
              <w:t>Волшебная сила искусства</w:t>
            </w:r>
          </w:p>
        </w:tc>
        <w:tc>
          <w:tcPr>
            <w:tcW w:w="1419"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Опера, миф, лира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Узнают о музыкальном воплощении знакомых мифов</w:t>
            </w:r>
          </w:p>
        </w:tc>
        <w:tc>
          <w:tcPr>
            <w:tcW w:w="4273" w:type="dxa"/>
            <w:tcBorders>
              <w:top w:val="single" w:sz="4" w:space="0" w:color="000000"/>
              <w:left w:val="single" w:sz="4" w:space="0" w:color="000000"/>
              <w:bottom w:val="single" w:sz="4" w:space="0" w:color="000000"/>
            </w:tcBorders>
          </w:tcPr>
          <w:p w:rsidR="00C6453D" w:rsidRPr="008715F7" w:rsidRDefault="00C6453D" w:rsidP="00C6453D">
            <w:pPr>
              <w:spacing w:after="0" w:line="20" w:lineRule="atLeast"/>
              <w:rPr>
                <w:rFonts w:ascii="Times New Roman" w:hAnsi="Times New Roman"/>
                <w:sz w:val="20"/>
                <w:szCs w:val="20"/>
              </w:rPr>
            </w:pPr>
            <w:r w:rsidRPr="008715F7">
              <w:rPr>
                <w:rFonts w:ascii="Times New Roman" w:hAnsi="Times New Roman"/>
                <w:b/>
                <w:sz w:val="20"/>
                <w:szCs w:val="20"/>
              </w:rPr>
              <w:t>П.</w:t>
            </w:r>
            <w:r w:rsidRPr="008715F7">
              <w:rPr>
                <w:rFonts w:ascii="Times New Roman" w:hAnsi="Times New Roman"/>
                <w:sz w:val="20"/>
                <w:szCs w:val="20"/>
              </w:rPr>
              <w:t xml:space="preserve">  Обобщение и систематизация жизненных музыкальных представлений учащихся о красоте природы и души человека, об особенностях оперного спектакля; овладение логическими действиями сравнения, анализа.</w:t>
            </w:r>
          </w:p>
          <w:p w:rsidR="00C6453D" w:rsidRPr="008715F7" w:rsidRDefault="00C6453D" w:rsidP="00C6453D">
            <w:pPr>
              <w:spacing w:after="0" w:line="20" w:lineRule="atLeast"/>
              <w:rPr>
                <w:rFonts w:ascii="Times New Roman" w:hAnsi="Times New Roman"/>
                <w:sz w:val="20"/>
                <w:szCs w:val="20"/>
              </w:rPr>
            </w:pPr>
            <w:r w:rsidRPr="008715F7">
              <w:rPr>
                <w:rFonts w:ascii="Times New Roman" w:hAnsi="Times New Roman"/>
                <w:b/>
                <w:sz w:val="20"/>
                <w:szCs w:val="20"/>
              </w:rPr>
              <w:t xml:space="preserve">К. </w:t>
            </w:r>
            <w:r>
              <w:rPr>
                <w:rFonts w:ascii="Times New Roman" w:hAnsi="Times New Roman"/>
                <w:sz w:val="20"/>
                <w:szCs w:val="20"/>
              </w:rPr>
              <w:t>Научатся</w:t>
            </w:r>
            <w:r w:rsidRPr="008715F7">
              <w:rPr>
                <w:rFonts w:ascii="Times New Roman" w:hAnsi="Times New Roman"/>
                <w:sz w:val="20"/>
                <w:szCs w:val="20"/>
              </w:rPr>
              <w:t xml:space="preserve"> сотрудни</w:t>
            </w:r>
            <w:r>
              <w:rPr>
                <w:rFonts w:ascii="Times New Roman" w:hAnsi="Times New Roman"/>
                <w:sz w:val="20"/>
                <w:szCs w:val="20"/>
              </w:rPr>
              <w:t>чать</w:t>
            </w:r>
            <w:r w:rsidRPr="008715F7">
              <w:rPr>
                <w:rFonts w:ascii="Times New Roman" w:hAnsi="Times New Roman"/>
                <w:sz w:val="20"/>
                <w:szCs w:val="20"/>
              </w:rPr>
              <w:t xml:space="preserve"> с учителем и сверстниками в процессе исполнения музыки; формирование навыков развернутого речевого высказывания в процессе анализа музыки. </w:t>
            </w:r>
          </w:p>
          <w:p w:rsidR="00C6453D" w:rsidRPr="004B07DC" w:rsidRDefault="00C6453D" w:rsidP="00C6453D">
            <w:pPr>
              <w:pStyle w:val="a9"/>
              <w:snapToGrid w:val="0"/>
              <w:spacing w:line="20" w:lineRule="atLeast"/>
              <w:rPr>
                <w:rFonts w:ascii="Times New Roman" w:hAnsi="Times New Roman"/>
                <w:b/>
                <w:sz w:val="20"/>
                <w:szCs w:val="20"/>
              </w:rPr>
            </w:pPr>
            <w:r w:rsidRPr="008715F7">
              <w:rPr>
                <w:rFonts w:ascii="Times New Roman" w:hAnsi="Times New Roman"/>
                <w:b/>
                <w:sz w:val="20"/>
                <w:szCs w:val="20"/>
              </w:rPr>
              <w:t xml:space="preserve">Р. </w:t>
            </w:r>
            <w:r w:rsidRPr="008715F7">
              <w:rPr>
                <w:rFonts w:ascii="Times New Roman" w:hAnsi="Times New Roman"/>
                <w:sz w:val="20"/>
                <w:szCs w:val="20"/>
              </w:rPr>
              <w:t>Составлять исполнительский план и последовательность действий</w:t>
            </w:r>
            <w:r>
              <w:rPr>
                <w:sz w:val="18"/>
                <w:szCs w:val="18"/>
              </w:rPr>
              <w:t>.</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к искусству</w:t>
            </w:r>
          </w:p>
        </w:tc>
      </w:tr>
      <w:tr w:rsidR="00C6453D" w:rsidTr="00C6453D">
        <w:trPr>
          <w:trHeight w:val="55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20</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821B21" w:rsidRDefault="00C6453D" w:rsidP="00C6453D">
            <w:pPr>
              <w:spacing w:after="0" w:line="20" w:lineRule="atLeast"/>
              <w:rPr>
                <w:b/>
                <w:i/>
              </w:rPr>
            </w:pPr>
            <w:r w:rsidRPr="00A42499">
              <w:rPr>
                <w:rFonts w:ascii="Times New Roman" w:hAnsi="Times New Roman"/>
                <w:sz w:val="20"/>
                <w:szCs w:val="20"/>
              </w:rPr>
              <w:t xml:space="preserve"> Опера «Снегурочка». Волшебное дитя природы</w:t>
            </w:r>
            <w:r w:rsidRPr="00821B21">
              <w:rPr>
                <w:b/>
                <w:i/>
              </w:rPr>
              <w:t>.</w:t>
            </w:r>
          </w:p>
          <w:p w:rsidR="00C6453D" w:rsidRDefault="00C6453D" w:rsidP="00C6453D">
            <w:pPr>
              <w:pStyle w:val="a9"/>
              <w:snapToGrid w:val="0"/>
              <w:spacing w:line="20" w:lineRule="atLeast"/>
              <w:rPr>
                <w:rFonts w:ascii="Times New Roman" w:hAnsi="Times New Roman"/>
                <w:color w:val="000000"/>
                <w:sz w:val="20"/>
                <w:szCs w:val="20"/>
              </w:rPr>
            </w:pPr>
          </w:p>
        </w:tc>
        <w:tc>
          <w:tcPr>
            <w:tcW w:w="1701" w:type="dxa"/>
            <w:tcBorders>
              <w:top w:val="single" w:sz="4" w:space="0" w:color="000000"/>
              <w:left w:val="single" w:sz="4" w:space="0" w:color="000000"/>
              <w:bottom w:val="single" w:sz="4" w:space="0" w:color="000000"/>
            </w:tcBorders>
          </w:tcPr>
          <w:p w:rsidR="00C6453D" w:rsidRPr="004B07DC" w:rsidRDefault="00C6453D" w:rsidP="00C6453D">
            <w:pPr>
              <w:spacing w:after="0" w:line="20" w:lineRule="atLeast"/>
              <w:jc w:val="both"/>
              <w:rPr>
                <w:rFonts w:ascii="Times New Roman" w:hAnsi="Times New Roman"/>
                <w:sz w:val="20"/>
                <w:szCs w:val="20"/>
              </w:rPr>
            </w:pPr>
            <w:r w:rsidRPr="004B07DC">
              <w:rPr>
                <w:rFonts w:ascii="Times New Roman" w:hAnsi="Times New Roman"/>
                <w:sz w:val="20"/>
                <w:szCs w:val="20"/>
              </w:rPr>
              <w:t xml:space="preserve"> Красота музыки оперы и мастерство композитора</w:t>
            </w:r>
          </w:p>
          <w:p w:rsidR="00C6453D" w:rsidRDefault="00C6453D" w:rsidP="00C6453D">
            <w:pPr>
              <w:pStyle w:val="a9"/>
              <w:snapToGrid w:val="0"/>
              <w:spacing w:line="20" w:lineRule="atLeast"/>
              <w:rPr>
                <w:rFonts w:ascii="Times New Roman" w:hAnsi="Times New Roman"/>
                <w:sz w:val="20"/>
                <w:szCs w:val="20"/>
              </w:rPr>
            </w:pPr>
          </w:p>
        </w:tc>
        <w:tc>
          <w:tcPr>
            <w:tcW w:w="1419"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Сцена из оперы, ария, сопрано, тенор, тембры оркестра</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воспринимать оперное искусство, рассуждать о роли дирижёра, увертюры, вступления</w:t>
            </w:r>
          </w:p>
        </w:tc>
        <w:tc>
          <w:tcPr>
            <w:tcW w:w="4273" w:type="dxa"/>
            <w:tcBorders>
              <w:top w:val="single" w:sz="4" w:space="0" w:color="000000"/>
              <w:left w:val="single" w:sz="4" w:space="0" w:color="000000"/>
              <w:bottom w:val="single" w:sz="4" w:space="0" w:color="000000"/>
            </w:tcBorders>
          </w:tcPr>
          <w:p w:rsidR="00C6453D" w:rsidRPr="00653010" w:rsidRDefault="00C6453D" w:rsidP="00C6453D">
            <w:pPr>
              <w:spacing w:after="0" w:line="20" w:lineRule="atLeast"/>
              <w:rPr>
                <w:rFonts w:ascii="Times New Roman" w:hAnsi="Times New Roman"/>
                <w:sz w:val="20"/>
                <w:szCs w:val="20"/>
              </w:rPr>
            </w:pPr>
            <w:r w:rsidRPr="00653010">
              <w:rPr>
                <w:rFonts w:ascii="Times New Roman" w:hAnsi="Times New Roman"/>
                <w:b/>
                <w:sz w:val="20"/>
                <w:szCs w:val="20"/>
              </w:rPr>
              <w:t>П.</w:t>
            </w:r>
            <w:r w:rsidRPr="00653010">
              <w:rPr>
                <w:rFonts w:ascii="Times New Roman" w:hAnsi="Times New Roman"/>
                <w:sz w:val="20"/>
                <w:szCs w:val="20"/>
              </w:rPr>
              <w:t xml:space="preserve">  Обобщение и систематизация жизненных музыкальных представлений учащихся о красоте природы и души человека, об особенностях оперного спектакля; овладение логическими действиями сравнения, анализа.</w:t>
            </w:r>
          </w:p>
          <w:p w:rsidR="00C6453D" w:rsidRPr="00653010" w:rsidRDefault="00C6453D" w:rsidP="00C6453D">
            <w:pPr>
              <w:spacing w:after="0" w:line="20" w:lineRule="atLeast"/>
              <w:rPr>
                <w:rFonts w:ascii="Times New Roman" w:hAnsi="Times New Roman"/>
                <w:sz w:val="20"/>
                <w:szCs w:val="20"/>
              </w:rPr>
            </w:pPr>
            <w:r w:rsidRPr="00653010">
              <w:rPr>
                <w:rFonts w:ascii="Times New Roman" w:hAnsi="Times New Roman"/>
                <w:b/>
                <w:sz w:val="20"/>
                <w:szCs w:val="20"/>
              </w:rPr>
              <w:t>К.</w:t>
            </w:r>
            <w:r>
              <w:rPr>
                <w:rFonts w:ascii="Times New Roman" w:hAnsi="Times New Roman"/>
                <w:sz w:val="20"/>
                <w:szCs w:val="20"/>
              </w:rPr>
              <w:t xml:space="preserve"> Научатся</w:t>
            </w:r>
            <w:r w:rsidRPr="008715F7">
              <w:rPr>
                <w:rFonts w:ascii="Times New Roman" w:hAnsi="Times New Roman"/>
                <w:sz w:val="20"/>
                <w:szCs w:val="20"/>
              </w:rPr>
              <w:t xml:space="preserve"> сотрудни</w:t>
            </w:r>
            <w:r>
              <w:rPr>
                <w:rFonts w:ascii="Times New Roman" w:hAnsi="Times New Roman"/>
                <w:sz w:val="20"/>
                <w:szCs w:val="20"/>
              </w:rPr>
              <w:t xml:space="preserve">чать </w:t>
            </w:r>
            <w:r w:rsidRPr="00653010">
              <w:rPr>
                <w:rFonts w:ascii="Times New Roman" w:hAnsi="Times New Roman"/>
                <w:b/>
                <w:sz w:val="20"/>
                <w:szCs w:val="20"/>
              </w:rPr>
              <w:t xml:space="preserve"> </w:t>
            </w:r>
            <w:r w:rsidRPr="00653010">
              <w:rPr>
                <w:rFonts w:ascii="Times New Roman" w:hAnsi="Times New Roman"/>
                <w:sz w:val="20"/>
                <w:szCs w:val="20"/>
              </w:rPr>
              <w:t xml:space="preserve">с учителем и сверстниками в процессе исполнения музыки; формирование навыков развернутого речевого высказывания в процессе анализа музыки. </w:t>
            </w:r>
          </w:p>
          <w:p w:rsidR="00C6453D" w:rsidRPr="00653010" w:rsidRDefault="00C6453D" w:rsidP="00C6453D">
            <w:pPr>
              <w:pStyle w:val="a9"/>
              <w:snapToGrid w:val="0"/>
              <w:spacing w:line="20" w:lineRule="atLeast"/>
              <w:rPr>
                <w:rFonts w:ascii="Times New Roman" w:hAnsi="Times New Roman"/>
                <w:b/>
                <w:sz w:val="20"/>
                <w:szCs w:val="20"/>
              </w:rPr>
            </w:pPr>
            <w:r w:rsidRPr="00653010">
              <w:rPr>
                <w:rFonts w:ascii="Times New Roman" w:hAnsi="Times New Roman"/>
                <w:b/>
                <w:sz w:val="20"/>
                <w:szCs w:val="20"/>
              </w:rPr>
              <w:t xml:space="preserve">Р. </w:t>
            </w:r>
            <w:r w:rsidRPr="00653010">
              <w:rPr>
                <w:rFonts w:ascii="Times New Roman" w:hAnsi="Times New Roman"/>
                <w:sz w:val="20"/>
                <w:szCs w:val="20"/>
              </w:rPr>
              <w:t>Составлять исполнительский план и последовательность действий.</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w:t>
            </w:r>
          </w:p>
        </w:tc>
      </w:tr>
      <w:tr w:rsidR="00C6453D" w:rsidRPr="0079770C"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21</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4</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Океан – море синее.</w:t>
            </w:r>
          </w:p>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 xml:space="preserve"> </w:t>
            </w:r>
          </w:p>
        </w:tc>
        <w:tc>
          <w:tcPr>
            <w:tcW w:w="1701"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Музыкальная картина моря</w:t>
            </w:r>
          </w:p>
        </w:tc>
        <w:tc>
          <w:tcPr>
            <w:tcW w:w="1419"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Зерно-интонация, развитие, трёхчастная форма, изобразительность</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понимать законы музыкального высказывания</w:t>
            </w:r>
          </w:p>
        </w:tc>
        <w:tc>
          <w:tcPr>
            <w:tcW w:w="4273" w:type="dxa"/>
            <w:tcBorders>
              <w:top w:val="single" w:sz="4" w:space="0" w:color="000000"/>
              <w:left w:val="single" w:sz="4" w:space="0" w:color="000000"/>
              <w:bottom w:val="single" w:sz="4" w:space="0" w:color="000000"/>
            </w:tcBorders>
          </w:tcPr>
          <w:p w:rsidR="00C6453D" w:rsidRPr="00653010" w:rsidRDefault="00C6453D" w:rsidP="00C6453D">
            <w:pPr>
              <w:pStyle w:val="a9"/>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Н</w:t>
            </w:r>
            <w:r w:rsidRPr="00653010">
              <w:rPr>
                <w:rFonts w:ascii="Times New Roman" w:hAnsi="Times New Roman"/>
                <w:sz w:val="20"/>
                <w:szCs w:val="20"/>
              </w:rPr>
              <w:t>акопление слуховых впечатлений и знаний о средствах и формах (вариационная) музыкальной выразительности; умение выполнять задания из рабочей тетради.</w:t>
            </w:r>
          </w:p>
          <w:p w:rsidR="00C6453D" w:rsidRPr="00653010" w:rsidRDefault="00C6453D" w:rsidP="00C6453D">
            <w:pPr>
              <w:pStyle w:val="a9"/>
              <w:spacing w:line="20" w:lineRule="atLeast"/>
              <w:rPr>
                <w:rFonts w:ascii="Times New Roman" w:hAnsi="Times New Roman"/>
                <w:sz w:val="20"/>
                <w:szCs w:val="20"/>
              </w:rPr>
            </w:pPr>
            <w:r>
              <w:rPr>
                <w:rFonts w:ascii="Times New Roman" w:hAnsi="Times New Roman"/>
                <w:b/>
                <w:sz w:val="20"/>
                <w:szCs w:val="20"/>
              </w:rPr>
              <w:t>К</w:t>
            </w:r>
            <w:r>
              <w:rPr>
                <w:rFonts w:ascii="Times New Roman" w:hAnsi="Times New Roman"/>
                <w:sz w:val="20"/>
                <w:szCs w:val="20"/>
              </w:rPr>
              <w:t>. Научатся</w:t>
            </w:r>
            <w:r w:rsidRPr="008715F7">
              <w:rPr>
                <w:rFonts w:ascii="Times New Roman" w:hAnsi="Times New Roman"/>
                <w:sz w:val="20"/>
                <w:szCs w:val="20"/>
              </w:rPr>
              <w:t xml:space="preserve"> сотрудни</w:t>
            </w:r>
            <w:r>
              <w:rPr>
                <w:rFonts w:ascii="Times New Roman" w:hAnsi="Times New Roman"/>
                <w:sz w:val="20"/>
                <w:szCs w:val="20"/>
              </w:rPr>
              <w:t>чать</w:t>
            </w:r>
            <w:r w:rsidRPr="00653010">
              <w:rPr>
                <w:rFonts w:ascii="Times New Roman" w:hAnsi="Times New Roman"/>
                <w:sz w:val="20"/>
                <w:szCs w:val="20"/>
              </w:rPr>
              <w:t>; участвовать  в  коллективном воплощении музыкальных образов (пластические этюды, игра в дирижера, драматизация);  рассуждать о значении дирижера в создании музыкального спектакля; рассуждать  о смысле и значении вступления к опере.</w:t>
            </w:r>
          </w:p>
          <w:p w:rsidR="00C6453D" w:rsidRPr="00653010" w:rsidRDefault="00C6453D" w:rsidP="00C6453D">
            <w:pPr>
              <w:pStyle w:val="a9"/>
              <w:snapToGrid w:val="0"/>
              <w:spacing w:line="20" w:lineRule="atLeast"/>
              <w:rPr>
                <w:rFonts w:ascii="Times New Roman" w:hAnsi="Times New Roman"/>
                <w:b/>
                <w:sz w:val="20"/>
                <w:szCs w:val="20"/>
              </w:rPr>
            </w:pPr>
            <w:r>
              <w:rPr>
                <w:rFonts w:ascii="Times New Roman" w:hAnsi="Times New Roman"/>
                <w:b/>
                <w:sz w:val="20"/>
                <w:szCs w:val="20"/>
              </w:rPr>
              <w:t>Р.</w:t>
            </w:r>
            <w:r w:rsidRPr="00653010">
              <w:rPr>
                <w:rFonts w:ascii="Times New Roman" w:hAnsi="Times New Roman"/>
                <w:b/>
                <w:sz w:val="20"/>
                <w:szCs w:val="20"/>
              </w:rPr>
              <w:t xml:space="preserve"> </w:t>
            </w:r>
            <w:r>
              <w:rPr>
                <w:rFonts w:ascii="Times New Roman" w:hAnsi="Times New Roman"/>
                <w:sz w:val="20"/>
                <w:szCs w:val="20"/>
              </w:rPr>
              <w:t>С</w:t>
            </w:r>
            <w:r w:rsidRPr="00653010">
              <w:rPr>
                <w:rFonts w:ascii="Times New Roman" w:hAnsi="Times New Roman"/>
                <w:sz w:val="20"/>
                <w:szCs w:val="20"/>
              </w:rPr>
              <w:t>оставлять исполнительский план и последовательность действий.</w:t>
            </w:r>
          </w:p>
        </w:tc>
        <w:tc>
          <w:tcPr>
            <w:tcW w:w="2105" w:type="dxa"/>
            <w:tcBorders>
              <w:top w:val="single" w:sz="4" w:space="0" w:color="000000"/>
              <w:left w:val="single" w:sz="4" w:space="0" w:color="000000"/>
              <w:bottom w:val="single" w:sz="4" w:space="0" w:color="000000"/>
              <w:right w:val="single" w:sz="4" w:space="0" w:color="000000"/>
            </w:tcBorders>
          </w:tcPr>
          <w:p w:rsidR="00C6453D" w:rsidRPr="004B07DC" w:rsidRDefault="00C6453D" w:rsidP="00C6453D">
            <w:pPr>
              <w:spacing w:after="0" w:line="20" w:lineRule="atLeast"/>
              <w:jc w:val="right"/>
              <w:rPr>
                <w:rFonts w:ascii="Times New Roman" w:hAnsi="Times New Roman"/>
                <w:sz w:val="20"/>
                <w:szCs w:val="20"/>
              </w:rPr>
            </w:pPr>
            <w:r w:rsidRPr="004B07DC">
              <w:rPr>
                <w:rFonts w:ascii="Times New Roman" w:hAnsi="Times New Roman"/>
                <w:sz w:val="20"/>
                <w:szCs w:val="20"/>
              </w:rPr>
              <w:t>Усвоение единства деятельности композитора, исполнителя, слушателя</w:t>
            </w:r>
          </w:p>
          <w:p w:rsidR="00C6453D" w:rsidRPr="0079770C" w:rsidRDefault="00C6453D" w:rsidP="00C6453D">
            <w:pPr>
              <w:spacing w:after="0" w:line="20" w:lineRule="atLeast"/>
              <w:jc w:val="center"/>
            </w:pPr>
          </w:p>
        </w:tc>
      </w:tr>
    </w:tbl>
    <w:p w:rsidR="00C6453D" w:rsidRDefault="00C6453D" w:rsidP="00C6453D">
      <w:pPr>
        <w:spacing w:after="0" w:line="20" w:lineRule="atLeast"/>
        <w:rPr>
          <w:rFonts w:ascii="Times New Roman" w:hAnsi="Times New Roman"/>
          <w:b/>
          <w:sz w:val="24"/>
          <w:szCs w:val="24"/>
        </w:rPr>
      </w:pPr>
    </w:p>
    <w:tbl>
      <w:tblPr>
        <w:tblpPr w:leftFromText="180" w:rightFromText="180" w:vertAnchor="text" w:tblpXSpec="center" w:tblpY="1"/>
        <w:tblOverlap w:val="never"/>
        <w:tblW w:w="15280" w:type="dxa"/>
        <w:tblLayout w:type="fixed"/>
        <w:tblLook w:val="0000"/>
      </w:tblPr>
      <w:tblGrid>
        <w:gridCol w:w="550"/>
        <w:gridCol w:w="552"/>
        <w:gridCol w:w="570"/>
        <w:gridCol w:w="708"/>
        <w:gridCol w:w="1134"/>
        <w:gridCol w:w="1702"/>
        <w:gridCol w:w="1418"/>
        <w:gridCol w:w="2268"/>
        <w:gridCol w:w="4273"/>
        <w:gridCol w:w="2105"/>
      </w:tblGrid>
      <w:tr w:rsidR="00C6453D" w:rsidTr="00C6453D">
        <w:trPr>
          <w:trHeight w:val="208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22</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5</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color w:val="000000"/>
                <w:sz w:val="20"/>
                <w:szCs w:val="20"/>
              </w:rPr>
            </w:pPr>
            <w:r>
              <w:rPr>
                <w:rFonts w:ascii="Times New Roman" w:hAnsi="Times New Roman"/>
                <w:color w:val="000000"/>
                <w:sz w:val="20"/>
                <w:szCs w:val="20"/>
              </w:rPr>
              <w:t>Балет «Спящая красавица»</w:t>
            </w:r>
          </w:p>
        </w:tc>
        <w:tc>
          <w:tcPr>
            <w:tcW w:w="1702" w:type="dxa"/>
            <w:tcBorders>
              <w:top w:val="single" w:sz="4" w:space="0" w:color="000000"/>
              <w:left w:val="single" w:sz="4" w:space="0" w:color="000000"/>
              <w:bottom w:val="single" w:sz="4" w:space="0" w:color="000000"/>
            </w:tcBorders>
          </w:tcPr>
          <w:p w:rsidR="00C6453D" w:rsidRPr="00A56DCB" w:rsidRDefault="00C6453D" w:rsidP="00C6453D">
            <w:pPr>
              <w:spacing w:after="0" w:line="20" w:lineRule="atLeast"/>
              <w:jc w:val="both"/>
              <w:rPr>
                <w:rFonts w:ascii="Times New Roman" w:hAnsi="Times New Roman"/>
                <w:i/>
                <w:sz w:val="20"/>
                <w:szCs w:val="20"/>
              </w:rPr>
            </w:pPr>
            <w:r w:rsidRPr="00A56DCB">
              <w:rPr>
                <w:rFonts w:ascii="Times New Roman" w:hAnsi="Times New Roman"/>
                <w:sz w:val="20"/>
                <w:szCs w:val="20"/>
              </w:rPr>
              <w:t>Музыкальное развитие в сопоставлении и столкновении человеческих чувств, тем, художественных образов</w:t>
            </w:r>
            <w:r w:rsidRPr="00A56DCB">
              <w:rPr>
                <w:rFonts w:ascii="Times New Roman" w:hAnsi="Times New Roman"/>
                <w:i/>
                <w:sz w:val="20"/>
                <w:szCs w:val="20"/>
              </w:rPr>
              <w:t>.</w:t>
            </w:r>
          </w:p>
          <w:p w:rsidR="00C6453D" w:rsidRDefault="00C6453D" w:rsidP="00C6453D">
            <w:pPr>
              <w:shd w:val="clear" w:color="auto" w:fill="FFFFFF"/>
              <w:autoSpaceDE w:val="0"/>
              <w:autoSpaceDN w:val="0"/>
              <w:adjustRightInd w:val="0"/>
              <w:spacing w:after="0" w:line="20" w:lineRule="atLeast"/>
              <w:jc w:val="both"/>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Балет</w:t>
            </w:r>
          </w:p>
        </w:tc>
        <w:tc>
          <w:tcPr>
            <w:tcW w:w="2268" w:type="dxa"/>
            <w:tcBorders>
              <w:top w:val="single" w:sz="4" w:space="0" w:color="000000"/>
              <w:left w:val="single" w:sz="4" w:space="0" w:color="000000"/>
              <w:bottom w:val="single" w:sz="4" w:space="0" w:color="000000"/>
            </w:tcBorders>
          </w:tcPr>
          <w:p w:rsidR="00C6453D" w:rsidRPr="00653010" w:rsidRDefault="00C6453D" w:rsidP="00C6453D">
            <w:pPr>
              <w:shd w:val="clear" w:color="auto" w:fill="FFFFFF"/>
              <w:snapToGrid w:val="0"/>
              <w:spacing w:after="0" w:line="20" w:lineRule="atLeast"/>
              <w:ind w:right="29" w:firstLine="7"/>
              <w:rPr>
                <w:rFonts w:ascii="Times New Roman" w:hAnsi="Times New Roman"/>
                <w:spacing w:val="-3"/>
                <w:sz w:val="20"/>
                <w:szCs w:val="20"/>
              </w:rPr>
            </w:pPr>
            <w:r w:rsidRPr="00653010">
              <w:rPr>
                <w:rFonts w:ascii="Times New Roman" w:hAnsi="Times New Roman"/>
                <w:sz w:val="20"/>
                <w:szCs w:val="20"/>
              </w:rPr>
              <w:t>Научатся проводить интонационно-образный анализ</w:t>
            </w:r>
          </w:p>
        </w:tc>
        <w:tc>
          <w:tcPr>
            <w:tcW w:w="4273" w:type="dxa"/>
            <w:tcBorders>
              <w:top w:val="single" w:sz="4" w:space="0" w:color="000000"/>
              <w:left w:val="single" w:sz="4" w:space="0" w:color="000000"/>
              <w:bottom w:val="single" w:sz="4" w:space="0" w:color="000000"/>
            </w:tcBorders>
          </w:tcPr>
          <w:p w:rsidR="00C6453D" w:rsidRPr="00653010"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Pr>
                <w:rFonts w:ascii="Times New Roman" w:hAnsi="Times New Roman"/>
                <w:sz w:val="20"/>
                <w:szCs w:val="20"/>
              </w:rPr>
              <w:t xml:space="preserve"> О</w:t>
            </w:r>
            <w:r w:rsidRPr="00653010">
              <w:rPr>
                <w:rFonts w:ascii="Times New Roman" w:hAnsi="Times New Roman"/>
                <w:sz w:val="20"/>
                <w:szCs w:val="20"/>
              </w:rPr>
              <w:t xml:space="preserve">владение логическими действиями сравнения, анализа; сравнивать образное содержание музыкальных тем по нотной записи; исполнять интонационно осмысленно мелодии песен, тем из балета. </w:t>
            </w:r>
          </w:p>
          <w:p w:rsidR="00C6453D" w:rsidRPr="00653010" w:rsidRDefault="00C6453D" w:rsidP="00C6453D">
            <w:pPr>
              <w:pStyle w:val="a9"/>
              <w:spacing w:line="20" w:lineRule="atLeast"/>
              <w:rPr>
                <w:rFonts w:ascii="Times New Roman" w:hAnsi="Times New Roman"/>
                <w:sz w:val="20"/>
                <w:szCs w:val="20"/>
              </w:rPr>
            </w:pPr>
            <w:r>
              <w:rPr>
                <w:rFonts w:ascii="Times New Roman" w:hAnsi="Times New Roman"/>
                <w:b/>
                <w:sz w:val="20"/>
                <w:szCs w:val="20"/>
              </w:rPr>
              <w:t xml:space="preserve">К. </w:t>
            </w:r>
            <w:r w:rsidRPr="00653010">
              <w:rPr>
                <w:rFonts w:ascii="Times New Roman" w:hAnsi="Times New Roman"/>
                <w:sz w:val="20"/>
                <w:szCs w:val="20"/>
              </w:rPr>
              <w:t>Овладение монологической  и диалогической  формами речи,  умение  выражать свои  мысли  в  соответствии с  задачами  и  условиями коммуникации; рассуждать  о смысле и значении вступления к опере; рассуждать о значении дирижера в создании музыкального спектакля.</w:t>
            </w:r>
          </w:p>
          <w:p w:rsidR="00C6453D" w:rsidRPr="00653010" w:rsidRDefault="00C6453D" w:rsidP="00C6453D">
            <w:pPr>
              <w:pStyle w:val="a9"/>
              <w:snapToGrid w:val="0"/>
              <w:spacing w:line="20" w:lineRule="atLeast"/>
              <w:rPr>
                <w:rFonts w:ascii="Times New Roman" w:hAnsi="Times New Roman"/>
                <w:b/>
                <w:sz w:val="20"/>
                <w:szCs w:val="20"/>
              </w:rPr>
            </w:pPr>
            <w:r>
              <w:rPr>
                <w:rFonts w:ascii="Times New Roman" w:hAnsi="Times New Roman"/>
                <w:b/>
                <w:sz w:val="20"/>
                <w:szCs w:val="20"/>
              </w:rPr>
              <w:t xml:space="preserve">Р. </w:t>
            </w:r>
            <w:r>
              <w:rPr>
                <w:rFonts w:ascii="Times New Roman" w:hAnsi="Times New Roman"/>
                <w:sz w:val="20"/>
                <w:szCs w:val="20"/>
              </w:rPr>
              <w:t xml:space="preserve">Научатся </w:t>
            </w:r>
            <w:r w:rsidRPr="00653010">
              <w:rPr>
                <w:rFonts w:ascii="Times New Roman" w:hAnsi="Times New Roman"/>
                <w:sz w:val="20"/>
                <w:szCs w:val="20"/>
              </w:rPr>
              <w:t xml:space="preserve"> самостоятельно выполнять задания из рабочей тетради; реализовывать практическую задачу в познавательную.</w:t>
            </w:r>
          </w:p>
          <w:p w:rsidR="00C6453D" w:rsidRPr="001C5821" w:rsidRDefault="00C6453D" w:rsidP="00C6453D">
            <w:pPr>
              <w:spacing w:after="0" w:line="20" w:lineRule="atLeast"/>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к искусству</w:t>
            </w:r>
          </w:p>
        </w:tc>
      </w:tr>
      <w:tr w:rsidR="00C6453D" w:rsidTr="00C6453D">
        <w:trPr>
          <w:trHeight w:val="208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23</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6</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42499" w:rsidRDefault="00C6453D" w:rsidP="00C6453D">
            <w:pPr>
              <w:spacing w:after="0" w:line="20" w:lineRule="atLeast"/>
              <w:rPr>
                <w:rFonts w:ascii="Times New Roman" w:hAnsi="Times New Roman"/>
                <w:sz w:val="20"/>
                <w:szCs w:val="20"/>
              </w:rPr>
            </w:pPr>
            <w:r w:rsidRPr="00A42499">
              <w:rPr>
                <w:rFonts w:ascii="Times New Roman" w:hAnsi="Times New Roman"/>
                <w:sz w:val="20"/>
                <w:szCs w:val="20"/>
              </w:rPr>
              <w:t>В современных ритмах (мюзикл).</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Default="00C6453D" w:rsidP="00C6453D">
            <w:pPr>
              <w:spacing w:after="0" w:line="20" w:lineRule="atLeast"/>
              <w:jc w:val="both"/>
              <w:rPr>
                <w:rFonts w:ascii="Times New Roman" w:hAnsi="Times New Roman"/>
                <w:sz w:val="20"/>
                <w:szCs w:val="20"/>
              </w:rPr>
            </w:pPr>
            <w:r>
              <w:rPr>
                <w:rFonts w:ascii="Times New Roman" w:hAnsi="Times New Roman"/>
                <w:sz w:val="20"/>
                <w:szCs w:val="20"/>
              </w:rPr>
              <w:t>Особенности музыкального языка лёгкой музыки</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Мюзикл, современные ритмы</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отличать язык мюзикла от других жанров музыки</w:t>
            </w:r>
          </w:p>
        </w:tc>
        <w:tc>
          <w:tcPr>
            <w:tcW w:w="4273" w:type="dxa"/>
            <w:tcBorders>
              <w:top w:val="single" w:sz="4" w:space="0" w:color="000000"/>
              <w:left w:val="single" w:sz="4" w:space="0" w:color="000000"/>
              <w:bottom w:val="single" w:sz="4" w:space="0" w:color="000000"/>
            </w:tcBorders>
          </w:tcPr>
          <w:p w:rsidR="00C6453D" w:rsidRPr="00E42898" w:rsidRDefault="00C6453D" w:rsidP="00C6453D">
            <w:pPr>
              <w:spacing w:after="0"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П</w:t>
            </w:r>
            <w:r w:rsidRPr="00E42898">
              <w:rPr>
                <w:rFonts w:ascii="Times New Roman" w:hAnsi="Times New Roman"/>
                <w:sz w:val="20"/>
                <w:szCs w:val="20"/>
              </w:rPr>
              <w:t>остижение интонационно-образной выразительности музыки, особенностей ее развития, музыкальной драматургии в целом при знакомстве с жанром мюзикла; готовность к логическим действиям; исполнять интонационно осмысленно мелодии песен, тем из мюзиклов, опер.</w:t>
            </w:r>
          </w:p>
          <w:p w:rsidR="00C6453D" w:rsidRPr="00E42898"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w:t>
            </w:r>
            <w:r w:rsidRPr="008715F7">
              <w:rPr>
                <w:rFonts w:ascii="Times New Roman" w:hAnsi="Times New Roman"/>
                <w:sz w:val="20"/>
                <w:szCs w:val="20"/>
              </w:rPr>
              <w:t xml:space="preserve"> сотрудни</w:t>
            </w:r>
            <w:r>
              <w:rPr>
                <w:rFonts w:ascii="Times New Roman" w:hAnsi="Times New Roman"/>
                <w:sz w:val="20"/>
                <w:szCs w:val="20"/>
              </w:rPr>
              <w:t>чать</w:t>
            </w:r>
            <w:r w:rsidRPr="008715F7">
              <w:rPr>
                <w:rFonts w:ascii="Times New Roman" w:hAnsi="Times New Roman"/>
                <w:sz w:val="20"/>
                <w:szCs w:val="20"/>
              </w:rPr>
              <w:t xml:space="preserve"> </w:t>
            </w:r>
            <w:r w:rsidRPr="00E42898">
              <w:rPr>
                <w:rFonts w:ascii="Times New Roman" w:hAnsi="Times New Roman"/>
                <w:sz w:val="20"/>
                <w:szCs w:val="20"/>
              </w:rPr>
              <w:t xml:space="preserve">в процессе различных видов музыкальной деятельности. </w:t>
            </w:r>
          </w:p>
          <w:p w:rsidR="00C6453D" w:rsidRPr="00E42898"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lastRenderedPageBreak/>
              <w:t xml:space="preserve">Р. </w:t>
            </w:r>
            <w:r>
              <w:rPr>
                <w:rFonts w:ascii="Times New Roman" w:hAnsi="Times New Roman"/>
                <w:sz w:val="20"/>
                <w:szCs w:val="20"/>
              </w:rPr>
              <w:t>М</w:t>
            </w:r>
            <w:r w:rsidRPr="00E42898">
              <w:rPr>
                <w:rFonts w:ascii="Times New Roman" w:hAnsi="Times New Roman"/>
                <w:sz w:val="20"/>
                <w:szCs w:val="20"/>
              </w:rPr>
              <w:t>отивированный выбор форм участия в исполнении фрагментов оперы (вокализация, драматизация, инсценирование); совершенствование действий контроля, коррекции и оценки действий партнера в коллективной и групповой музыкальной деятельности</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Умение ориентироваться в разнообразии жанров музыкального искусства</w:t>
            </w:r>
          </w:p>
        </w:tc>
      </w:tr>
      <w:tr w:rsidR="00C6453D" w:rsidTr="00C6453D">
        <w:trPr>
          <w:trHeight w:val="460"/>
        </w:trPr>
        <w:tc>
          <w:tcPr>
            <w:tcW w:w="15280" w:type="dxa"/>
            <w:gridSpan w:val="10"/>
            <w:tcBorders>
              <w:top w:val="single" w:sz="4" w:space="0" w:color="000000"/>
              <w:left w:val="single" w:sz="4" w:space="0" w:color="000000"/>
              <w:bottom w:val="single" w:sz="4" w:space="0" w:color="000000"/>
              <w:right w:val="single" w:sz="4" w:space="0" w:color="000000"/>
            </w:tcBorders>
          </w:tcPr>
          <w:p w:rsidR="00FF52DF" w:rsidRDefault="00FF52DF" w:rsidP="00C6453D">
            <w:pPr>
              <w:pStyle w:val="a9"/>
              <w:snapToGrid w:val="0"/>
              <w:spacing w:line="20" w:lineRule="atLeast"/>
              <w:jc w:val="center"/>
              <w:rPr>
                <w:rFonts w:ascii="Times New Roman" w:hAnsi="Times New Roman"/>
                <w:b/>
                <w:sz w:val="20"/>
                <w:szCs w:val="20"/>
              </w:rPr>
            </w:pPr>
          </w:p>
          <w:p w:rsidR="00C6453D" w:rsidRDefault="00C6453D" w:rsidP="00C6453D">
            <w:pPr>
              <w:pStyle w:val="a9"/>
              <w:snapToGrid w:val="0"/>
              <w:spacing w:line="20" w:lineRule="atLeast"/>
              <w:jc w:val="center"/>
              <w:rPr>
                <w:rFonts w:ascii="Times New Roman" w:hAnsi="Times New Roman"/>
                <w:b/>
                <w:sz w:val="20"/>
                <w:szCs w:val="20"/>
              </w:rPr>
            </w:pPr>
            <w:r>
              <w:rPr>
                <w:rFonts w:ascii="Times New Roman" w:hAnsi="Times New Roman"/>
                <w:b/>
                <w:sz w:val="20"/>
                <w:szCs w:val="20"/>
              </w:rPr>
              <w:t>В концертном зале (6 ч)</w:t>
            </w:r>
          </w:p>
          <w:p w:rsidR="00FF52DF" w:rsidRPr="00E42898" w:rsidRDefault="00FF52DF" w:rsidP="00C6453D">
            <w:pPr>
              <w:pStyle w:val="a9"/>
              <w:snapToGrid w:val="0"/>
              <w:spacing w:line="20" w:lineRule="atLeast"/>
              <w:jc w:val="center"/>
              <w:rPr>
                <w:rFonts w:ascii="Times New Roman" w:hAnsi="Times New Roman"/>
                <w:b/>
                <w:sz w:val="20"/>
                <w:szCs w:val="20"/>
              </w:rPr>
            </w:pPr>
          </w:p>
        </w:tc>
      </w:tr>
      <w:tr w:rsidR="00C6453D" w:rsidTr="00C6453D">
        <w:trPr>
          <w:trHeight w:val="208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24</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42499" w:rsidRDefault="00C6453D" w:rsidP="00C6453D">
            <w:pPr>
              <w:spacing w:after="0" w:line="20" w:lineRule="atLeast"/>
              <w:rPr>
                <w:rFonts w:ascii="Times New Roman" w:hAnsi="Times New Roman"/>
                <w:sz w:val="20"/>
                <w:szCs w:val="20"/>
              </w:rPr>
            </w:pPr>
            <w:r w:rsidRPr="00A42499">
              <w:rPr>
                <w:rFonts w:ascii="Times New Roman" w:hAnsi="Times New Roman"/>
                <w:sz w:val="20"/>
                <w:szCs w:val="20"/>
              </w:rPr>
              <w:t>Музыкальное состязание (концерт).</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Pr="003108D9" w:rsidRDefault="00C6453D" w:rsidP="00C6453D">
            <w:pPr>
              <w:spacing w:after="0" w:line="20" w:lineRule="atLeast"/>
              <w:jc w:val="both"/>
              <w:rPr>
                <w:rFonts w:ascii="Times New Roman" w:hAnsi="Times New Roman"/>
                <w:i/>
                <w:sz w:val="20"/>
                <w:szCs w:val="20"/>
              </w:rPr>
            </w:pPr>
            <w:r w:rsidRPr="003108D9">
              <w:rPr>
                <w:rFonts w:ascii="Times New Roman" w:hAnsi="Times New Roman"/>
                <w:sz w:val="20"/>
                <w:szCs w:val="20"/>
              </w:rPr>
              <w:t>Жанр инструментального концерта.</w:t>
            </w:r>
          </w:p>
          <w:p w:rsidR="00C6453D" w:rsidRDefault="00C6453D" w:rsidP="00C6453D">
            <w:pPr>
              <w:pStyle w:val="a9"/>
              <w:snapToGrid w:val="0"/>
              <w:spacing w:line="20" w:lineRule="atLeast"/>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Pr="003108D9" w:rsidRDefault="00C6453D" w:rsidP="00C6453D">
            <w:pPr>
              <w:shd w:val="clear" w:color="auto" w:fill="FFFFFF"/>
              <w:snapToGrid w:val="0"/>
              <w:spacing w:after="0" w:line="20" w:lineRule="atLeast"/>
              <w:ind w:right="29" w:firstLine="7"/>
              <w:rPr>
                <w:rFonts w:ascii="Times New Roman" w:hAnsi="Times New Roman"/>
                <w:sz w:val="20"/>
                <w:szCs w:val="20"/>
              </w:rPr>
            </w:pPr>
            <w:r w:rsidRPr="003108D9">
              <w:rPr>
                <w:rFonts w:ascii="Times New Roman" w:hAnsi="Times New Roman"/>
                <w:sz w:val="20"/>
                <w:szCs w:val="20"/>
              </w:rPr>
              <w:t>Концерт. Композитор – исполнитель – слушатель.</w:t>
            </w:r>
          </w:p>
        </w:tc>
        <w:tc>
          <w:tcPr>
            <w:tcW w:w="2268" w:type="dxa"/>
            <w:tcBorders>
              <w:top w:val="single" w:sz="4" w:space="0" w:color="000000"/>
              <w:left w:val="single" w:sz="4" w:space="0" w:color="000000"/>
              <w:bottom w:val="single" w:sz="4" w:space="0" w:color="000000"/>
            </w:tcBorders>
          </w:tcPr>
          <w:p w:rsidR="00C6453D" w:rsidRPr="003108D9"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узнавать музыкальный язык Чайковского, узнают особенности жанра»концерт»</w:t>
            </w:r>
          </w:p>
        </w:tc>
        <w:tc>
          <w:tcPr>
            <w:tcW w:w="4273" w:type="dxa"/>
            <w:tcBorders>
              <w:top w:val="single" w:sz="4" w:space="0" w:color="000000"/>
              <w:left w:val="single" w:sz="4" w:space="0" w:color="000000"/>
              <w:bottom w:val="single" w:sz="4" w:space="0" w:color="000000"/>
            </w:tcBorders>
          </w:tcPr>
          <w:p w:rsidR="00C6453D" w:rsidRPr="00E42898" w:rsidRDefault="00C6453D" w:rsidP="00C6453D">
            <w:pPr>
              <w:spacing w:after="0"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О</w:t>
            </w:r>
            <w:r w:rsidRPr="00E42898">
              <w:rPr>
                <w:rFonts w:ascii="Times New Roman" w:hAnsi="Times New Roman"/>
                <w:sz w:val="20"/>
                <w:szCs w:val="20"/>
              </w:rPr>
              <w:t xml:space="preserve">сознание особенностей и приемов музыкального развития (повтор, контраст, вариационное развитие) в процессе постановки проблемных вопросов, анализа и исполнения музыки, закрепления представлений о роли  выдающихся солистов-музыкантов; исполнительские коллективы, отечественные и зарубежные исполнители. </w:t>
            </w:r>
          </w:p>
          <w:p w:rsidR="00C6453D" w:rsidRPr="00E42898"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w:t>
            </w:r>
            <w:r w:rsidRPr="008715F7">
              <w:rPr>
                <w:rFonts w:ascii="Times New Roman" w:hAnsi="Times New Roman"/>
                <w:sz w:val="20"/>
                <w:szCs w:val="20"/>
              </w:rPr>
              <w:t xml:space="preserve"> </w:t>
            </w:r>
            <w:r>
              <w:rPr>
                <w:rFonts w:ascii="Times New Roman" w:hAnsi="Times New Roman"/>
                <w:sz w:val="20"/>
                <w:szCs w:val="20"/>
              </w:rPr>
              <w:t>решать</w:t>
            </w:r>
            <w:r w:rsidRPr="008715F7">
              <w:rPr>
                <w:rFonts w:ascii="Times New Roman" w:hAnsi="Times New Roman"/>
                <w:sz w:val="20"/>
                <w:szCs w:val="20"/>
              </w:rPr>
              <w:t xml:space="preserve"> </w:t>
            </w:r>
            <w:r w:rsidRPr="00E42898">
              <w:rPr>
                <w:rFonts w:ascii="Times New Roman" w:hAnsi="Times New Roman"/>
                <w:sz w:val="20"/>
                <w:szCs w:val="20"/>
              </w:rPr>
              <w:t>проблемны</w:t>
            </w:r>
            <w:r>
              <w:rPr>
                <w:rFonts w:ascii="Times New Roman" w:hAnsi="Times New Roman"/>
                <w:sz w:val="20"/>
                <w:szCs w:val="20"/>
              </w:rPr>
              <w:t>е</w:t>
            </w:r>
            <w:r w:rsidRPr="00E42898">
              <w:rPr>
                <w:rFonts w:ascii="Times New Roman" w:hAnsi="Times New Roman"/>
                <w:sz w:val="20"/>
                <w:szCs w:val="20"/>
              </w:rPr>
              <w:t xml:space="preserve"> вопрос</w:t>
            </w:r>
            <w:r>
              <w:rPr>
                <w:rFonts w:ascii="Times New Roman" w:hAnsi="Times New Roman"/>
                <w:sz w:val="20"/>
                <w:szCs w:val="20"/>
              </w:rPr>
              <w:t xml:space="preserve">ы </w:t>
            </w:r>
            <w:r w:rsidRPr="00E42898">
              <w:rPr>
                <w:rFonts w:ascii="Times New Roman" w:hAnsi="Times New Roman"/>
                <w:sz w:val="20"/>
                <w:szCs w:val="20"/>
              </w:rPr>
              <w:t xml:space="preserve"> в процессе поиска и сбора информации о музыкантах</w:t>
            </w:r>
            <w:r>
              <w:rPr>
                <w:rFonts w:ascii="Times New Roman" w:hAnsi="Times New Roman"/>
                <w:sz w:val="20"/>
                <w:szCs w:val="20"/>
              </w:rPr>
              <w:t>.</w:t>
            </w:r>
            <w:r w:rsidRPr="00E42898">
              <w:rPr>
                <w:rFonts w:ascii="Times New Roman" w:hAnsi="Times New Roman"/>
                <w:sz w:val="20"/>
                <w:szCs w:val="20"/>
              </w:rPr>
              <w:t xml:space="preserve"> </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 xml:space="preserve">Научатся </w:t>
            </w:r>
            <w:r w:rsidRPr="00E42898">
              <w:rPr>
                <w:rFonts w:ascii="Times New Roman" w:hAnsi="Times New Roman"/>
                <w:sz w:val="20"/>
                <w:szCs w:val="20"/>
              </w:rPr>
              <w:t xml:space="preserve"> ставить учебные задачи при восприятии и исполнении музыкальных сочинений разных жанров и стилей музыки (народной и профессиональной).</w:t>
            </w: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b/>
                <w:sz w:val="20"/>
                <w:szCs w:val="20"/>
              </w:rPr>
            </w:pPr>
          </w:p>
          <w:p w:rsidR="00C6453D"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к искусству</w:t>
            </w:r>
          </w:p>
        </w:tc>
      </w:tr>
      <w:tr w:rsidR="00C6453D" w:rsidRPr="0079770C" w:rsidTr="00C6453D">
        <w:trPr>
          <w:trHeight w:val="559"/>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25</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42499" w:rsidRDefault="00C6453D" w:rsidP="00C6453D">
            <w:pPr>
              <w:spacing w:after="0" w:line="20" w:lineRule="atLeast"/>
              <w:rPr>
                <w:rFonts w:ascii="Times New Roman" w:hAnsi="Times New Roman"/>
                <w:sz w:val="20"/>
                <w:szCs w:val="20"/>
              </w:rPr>
            </w:pPr>
            <w:r w:rsidRPr="00A42499">
              <w:rPr>
                <w:rFonts w:ascii="Times New Roman" w:hAnsi="Times New Roman"/>
                <w:sz w:val="20"/>
                <w:szCs w:val="20"/>
              </w:rPr>
              <w:t xml:space="preserve">Музыкальные инструменты (флейта, скрипка). </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Pr="00A56DCB" w:rsidRDefault="00C6453D" w:rsidP="00C6453D">
            <w:pPr>
              <w:spacing w:after="0" w:line="20" w:lineRule="atLeast"/>
              <w:jc w:val="both"/>
              <w:rPr>
                <w:rFonts w:ascii="Times New Roman" w:hAnsi="Times New Roman"/>
                <w:sz w:val="20"/>
                <w:szCs w:val="20"/>
              </w:rPr>
            </w:pPr>
            <w:r w:rsidRPr="00A56DCB">
              <w:rPr>
                <w:rFonts w:ascii="Times New Roman" w:hAnsi="Times New Roman"/>
                <w:sz w:val="20"/>
                <w:szCs w:val="20"/>
              </w:rPr>
              <w:t>Выразительные возможности флейты, скрипки. Выдающиеся скрипичные мастера и исполнители.</w:t>
            </w:r>
          </w:p>
          <w:p w:rsidR="00C6453D" w:rsidRDefault="00C6453D" w:rsidP="00C6453D">
            <w:pPr>
              <w:pStyle w:val="a9"/>
              <w:snapToGrid w:val="0"/>
              <w:spacing w:line="20" w:lineRule="atLeast"/>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Флейта, скрипка</w:t>
            </w:r>
          </w:p>
        </w:tc>
        <w:tc>
          <w:tcPr>
            <w:tcW w:w="2268" w:type="dxa"/>
            <w:tcBorders>
              <w:top w:val="single" w:sz="4" w:space="0" w:color="000000"/>
              <w:left w:val="single" w:sz="4" w:space="0" w:color="000000"/>
              <w:bottom w:val="single" w:sz="4" w:space="0" w:color="000000"/>
            </w:tcBorders>
          </w:tcPr>
          <w:p w:rsidR="00C6453D" w:rsidRPr="00F270EB"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z w:val="20"/>
                <w:szCs w:val="20"/>
              </w:rPr>
              <w:t xml:space="preserve">Научатся </w:t>
            </w:r>
            <w:r w:rsidRPr="00F270EB">
              <w:rPr>
                <w:rFonts w:ascii="Times New Roman" w:hAnsi="Times New Roman"/>
                <w:sz w:val="20"/>
                <w:szCs w:val="20"/>
              </w:rPr>
              <w:t xml:space="preserve"> узнавать тембры музыкальных инструментов; наблюдать за развитием музыки разных форм и жанров; различать на слух старинную и современную музыку; </w:t>
            </w:r>
            <w:r w:rsidRPr="00F270EB">
              <w:rPr>
                <w:rFonts w:ascii="Times New Roman" w:hAnsi="Times New Roman"/>
                <w:sz w:val="20"/>
                <w:szCs w:val="20"/>
              </w:rPr>
              <w:lastRenderedPageBreak/>
              <w:t>интонационно-осмысленно исполнять песни.</w:t>
            </w:r>
          </w:p>
        </w:tc>
        <w:tc>
          <w:tcPr>
            <w:tcW w:w="4273" w:type="dxa"/>
            <w:tcBorders>
              <w:top w:val="single" w:sz="4" w:space="0" w:color="000000"/>
              <w:left w:val="single" w:sz="4" w:space="0" w:color="000000"/>
              <w:bottom w:val="single" w:sz="4" w:space="0" w:color="000000"/>
            </w:tcBorders>
          </w:tcPr>
          <w:p w:rsidR="00C6453D" w:rsidRPr="00653010" w:rsidRDefault="00C6453D" w:rsidP="00C6453D">
            <w:pPr>
              <w:pStyle w:val="a9"/>
              <w:spacing w:line="20" w:lineRule="atLeast"/>
              <w:rPr>
                <w:rFonts w:ascii="Times New Roman" w:hAnsi="Times New Roman"/>
                <w:sz w:val="20"/>
                <w:szCs w:val="20"/>
              </w:rPr>
            </w:pPr>
            <w:r>
              <w:rPr>
                <w:rFonts w:ascii="Times New Roman" w:hAnsi="Times New Roman"/>
                <w:b/>
                <w:sz w:val="20"/>
                <w:szCs w:val="20"/>
              </w:rPr>
              <w:lastRenderedPageBreak/>
              <w:t xml:space="preserve">П. </w:t>
            </w:r>
            <w:r>
              <w:rPr>
                <w:rFonts w:ascii="Times New Roman" w:hAnsi="Times New Roman"/>
                <w:sz w:val="20"/>
                <w:szCs w:val="20"/>
              </w:rPr>
              <w:t>Н</w:t>
            </w:r>
            <w:r w:rsidRPr="00653010">
              <w:rPr>
                <w:rFonts w:ascii="Times New Roman" w:hAnsi="Times New Roman"/>
                <w:sz w:val="20"/>
                <w:szCs w:val="20"/>
              </w:rPr>
              <w:t>акопление слуховых впечатлений и знаний о средствах и формах (вариационная) музыкальной выразительности; умение выполнять задания из рабочей тетради.</w:t>
            </w:r>
          </w:p>
          <w:p w:rsidR="00C6453D" w:rsidRPr="00653010" w:rsidRDefault="00C6453D" w:rsidP="00C6453D">
            <w:pPr>
              <w:pStyle w:val="a9"/>
              <w:spacing w:line="20" w:lineRule="atLeast"/>
              <w:rPr>
                <w:rFonts w:ascii="Times New Roman" w:hAnsi="Times New Roman"/>
                <w:sz w:val="20"/>
                <w:szCs w:val="20"/>
              </w:rPr>
            </w:pPr>
            <w:r>
              <w:rPr>
                <w:rFonts w:ascii="Times New Roman" w:hAnsi="Times New Roman"/>
                <w:b/>
                <w:sz w:val="20"/>
                <w:szCs w:val="20"/>
              </w:rPr>
              <w:t>К</w:t>
            </w:r>
            <w:r>
              <w:rPr>
                <w:rFonts w:ascii="Times New Roman" w:hAnsi="Times New Roman"/>
                <w:sz w:val="20"/>
                <w:szCs w:val="20"/>
              </w:rPr>
              <w:t>. Научатся</w:t>
            </w:r>
            <w:r w:rsidRPr="008715F7">
              <w:rPr>
                <w:rFonts w:ascii="Times New Roman" w:hAnsi="Times New Roman"/>
                <w:sz w:val="20"/>
                <w:szCs w:val="20"/>
              </w:rPr>
              <w:t xml:space="preserve"> сотрудни</w:t>
            </w:r>
            <w:r>
              <w:rPr>
                <w:rFonts w:ascii="Times New Roman" w:hAnsi="Times New Roman"/>
                <w:sz w:val="20"/>
                <w:szCs w:val="20"/>
              </w:rPr>
              <w:t>чать</w:t>
            </w:r>
            <w:r w:rsidRPr="00653010">
              <w:rPr>
                <w:rFonts w:ascii="Times New Roman" w:hAnsi="Times New Roman"/>
                <w:sz w:val="20"/>
                <w:szCs w:val="20"/>
              </w:rPr>
              <w:t xml:space="preserve">; участвовать  в  коллективном воплощении музыкальных образов (пластические этюды, игра в дирижера, драматизация);  рассуждать о значении дирижера в создании музыкального </w:t>
            </w:r>
            <w:r w:rsidRPr="00653010">
              <w:rPr>
                <w:rFonts w:ascii="Times New Roman" w:hAnsi="Times New Roman"/>
                <w:sz w:val="20"/>
                <w:szCs w:val="20"/>
              </w:rPr>
              <w:lastRenderedPageBreak/>
              <w:t>спектакля; рассуждать  о смысле и значении вступления к опере.</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Р.</w:t>
            </w:r>
            <w:r w:rsidRPr="00653010">
              <w:rPr>
                <w:rFonts w:ascii="Times New Roman" w:hAnsi="Times New Roman"/>
                <w:b/>
                <w:sz w:val="20"/>
                <w:szCs w:val="20"/>
              </w:rPr>
              <w:t xml:space="preserve"> </w:t>
            </w:r>
            <w:r>
              <w:rPr>
                <w:rFonts w:ascii="Times New Roman" w:hAnsi="Times New Roman"/>
                <w:sz w:val="20"/>
                <w:szCs w:val="20"/>
              </w:rPr>
              <w:t>С</w:t>
            </w:r>
            <w:r w:rsidRPr="00653010">
              <w:rPr>
                <w:rFonts w:ascii="Times New Roman" w:hAnsi="Times New Roman"/>
                <w:sz w:val="20"/>
                <w:szCs w:val="20"/>
              </w:rPr>
              <w:t>оставлять исполнительский план и последовательность действий.</w:t>
            </w: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Pr="00A56DCB" w:rsidRDefault="00C6453D" w:rsidP="00C6453D">
            <w:pPr>
              <w:tabs>
                <w:tab w:val="left" w:pos="270"/>
              </w:tabs>
              <w:spacing w:after="0" w:line="20" w:lineRule="atLeast"/>
              <w:rPr>
                <w:rFonts w:ascii="Times New Roman" w:hAnsi="Times New Roman"/>
                <w:sz w:val="20"/>
                <w:szCs w:val="20"/>
              </w:rPr>
            </w:pPr>
            <w:r>
              <w:lastRenderedPageBreak/>
              <w:tab/>
            </w:r>
            <w:r w:rsidRPr="00A56DCB">
              <w:rPr>
                <w:rFonts w:ascii="Times New Roman" w:hAnsi="Times New Roman"/>
                <w:sz w:val="20"/>
                <w:szCs w:val="20"/>
              </w:rPr>
              <w:t>Развитие творческого воображения, художественного вкуса</w:t>
            </w:r>
          </w:p>
          <w:p w:rsidR="00C6453D" w:rsidRPr="0079770C" w:rsidRDefault="00C6453D" w:rsidP="00C6453D">
            <w:pPr>
              <w:spacing w:after="0" w:line="20" w:lineRule="atLeast"/>
              <w:jc w:val="center"/>
            </w:pPr>
          </w:p>
        </w:tc>
      </w:tr>
      <w:tr w:rsidR="00C6453D" w:rsidTr="00C6453D">
        <w:trPr>
          <w:trHeight w:val="4252"/>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26</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42499" w:rsidRDefault="00C6453D" w:rsidP="00C6453D">
            <w:pPr>
              <w:spacing w:after="0" w:line="20" w:lineRule="atLeast"/>
              <w:rPr>
                <w:rFonts w:ascii="Times New Roman" w:hAnsi="Times New Roman"/>
                <w:sz w:val="20"/>
                <w:szCs w:val="20"/>
              </w:rPr>
            </w:pPr>
            <w:r w:rsidRPr="00A42499">
              <w:rPr>
                <w:rFonts w:ascii="Times New Roman" w:hAnsi="Times New Roman"/>
                <w:sz w:val="20"/>
                <w:szCs w:val="20"/>
              </w:rPr>
              <w:t>Звучащие картины. Урок обобщения и систематизации знаний.</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Default="00C6453D" w:rsidP="00C6453D">
            <w:pPr>
              <w:spacing w:after="0" w:line="20" w:lineRule="atLeast"/>
              <w:jc w:val="both"/>
              <w:rPr>
                <w:rFonts w:ascii="Times New Roman" w:hAnsi="Times New Roman"/>
                <w:sz w:val="20"/>
                <w:szCs w:val="20"/>
              </w:rPr>
            </w:pPr>
            <w:r>
              <w:rPr>
                <w:rFonts w:ascii="Times New Roman" w:hAnsi="Times New Roman"/>
                <w:sz w:val="20"/>
                <w:szCs w:val="20"/>
              </w:rPr>
              <w:t>Интеграционная природа произведений искусства</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sidRPr="003108D9">
              <w:rPr>
                <w:rFonts w:ascii="Times New Roman" w:hAnsi="Times New Roman"/>
                <w:sz w:val="20"/>
                <w:szCs w:val="20"/>
              </w:rPr>
              <w:t>Концерт. Композитор – исполнитель – слушатель</w:t>
            </w:r>
            <w:r>
              <w:rPr>
                <w:rFonts w:ascii="Times New Roman" w:hAnsi="Times New Roman"/>
                <w:sz w:val="20"/>
                <w:szCs w:val="20"/>
              </w:rPr>
              <w:t>,  флейта, скрипка</w:t>
            </w:r>
          </w:p>
        </w:tc>
        <w:tc>
          <w:tcPr>
            <w:tcW w:w="2268" w:type="dxa"/>
            <w:tcBorders>
              <w:top w:val="single" w:sz="4" w:space="0" w:color="000000"/>
              <w:left w:val="single" w:sz="4" w:space="0" w:color="000000"/>
              <w:bottom w:val="single" w:sz="4" w:space="0" w:color="000000"/>
            </w:tcBorders>
          </w:tcPr>
          <w:p w:rsidR="00C6453D" w:rsidRPr="00F270EB" w:rsidRDefault="00C6453D" w:rsidP="00C6453D">
            <w:pPr>
              <w:shd w:val="clear" w:color="auto" w:fill="FFFFFF"/>
              <w:snapToGrid w:val="0"/>
              <w:spacing w:after="0" w:line="20" w:lineRule="atLeast"/>
              <w:ind w:right="29" w:firstLine="7"/>
              <w:rPr>
                <w:rFonts w:ascii="Times New Roman" w:hAnsi="Times New Roman"/>
                <w:spacing w:val="-3"/>
                <w:sz w:val="20"/>
                <w:szCs w:val="20"/>
              </w:rPr>
            </w:pPr>
            <w:r w:rsidRPr="00F270EB">
              <w:rPr>
                <w:rFonts w:ascii="Times New Roman" w:hAnsi="Times New Roman"/>
                <w:sz w:val="20"/>
                <w:szCs w:val="20"/>
              </w:rPr>
              <w:t>Научатся воспринимать музыку и выражать свое отношение к музыкальным произведениям</w:t>
            </w:r>
          </w:p>
        </w:tc>
        <w:tc>
          <w:tcPr>
            <w:tcW w:w="4273" w:type="dxa"/>
            <w:tcBorders>
              <w:top w:val="single" w:sz="4" w:space="0" w:color="000000"/>
              <w:left w:val="single" w:sz="4" w:space="0" w:color="000000"/>
              <w:bottom w:val="single" w:sz="4" w:space="0" w:color="000000"/>
            </w:tcBorders>
          </w:tcPr>
          <w:p w:rsidR="00C6453D" w:rsidRPr="00F270EB" w:rsidRDefault="00C6453D" w:rsidP="00C6453D">
            <w:pPr>
              <w:spacing w:after="0" w:line="20" w:lineRule="atLeast"/>
              <w:rPr>
                <w:rFonts w:ascii="Times New Roman" w:hAnsi="Times New Roman"/>
                <w:sz w:val="20"/>
                <w:szCs w:val="20"/>
              </w:rPr>
            </w:pPr>
            <w:r>
              <w:rPr>
                <w:rFonts w:ascii="Times New Roman" w:hAnsi="Times New Roman"/>
                <w:b/>
                <w:sz w:val="20"/>
                <w:szCs w:val="20"/>
              </w:rPr>
              <w:t>П.</w:t>
            </w:r>
            <w:r>
              <w:rPr>
                <w:rFonts w:ascii="Times New Roman" w:hAnsi="Times New Roman"/>
                <w:sz w:val="20"/>
                <w:szCs w:val="20"/>
              </w:rPr>
              <w:t xml:space="preserve"> О</w:t>
            </w:r>
            <w:r w:rsidRPr="00F270EB">
              <w:rPr>
                <w:rFonts w:ascii="Times New Roman" w:hAnsi="Times New Roman"/>
                <w:sz w:val="20"/>
                <w:szCs w:val="20"/>
              </w:rPr>
              <w:t xml:space="preserve">сознание особенностей и приемов музыкального развития (повтор, контраст, вариационное развитие) в процессе постановки проблемных вопросов, анализа и исполнения музыки, закрепления представлений о роли  выдающихся солистов-музыкантов; моделировать в графике звуковысотные и ритмические особенности мелодики произведения. </w:t>
            </w:r>
          </w:p>
          <w:p w:rsidR="00C6453D" w:rsidRPr="00F270EB" w:rsidRDefault="00C6453D" w:rsidP="00C6453D">
            <w:pPr>
              <w:spacing w:after="0" w:line="20" w:lineRule="atLeast"/>
              <w:rPr>
                <w:rFonts w:ascii="Times New Roman" w:hAnsi="Times New Roman"/>
                <w:sz w:val="20"/>
                <w:szCs w:val="20"/>
              </w:rPr>
            </w:pPr>
            <w:r>
              <w:rPr>
                <w:rFonts w:ascii="Times New Roman" w:hAnsi="Times New Roman"/>
                <w:b/>
                <w:sz w:val="20"/>
                <w:szCs w:val="20"/>
              </w:rPr>
              <w:t>К.</w:t>
            </w:r>
            <w:r w:rsidRPr="00F270EB">
              <w:rPr>
                <w:rFonts w:ascii="Times New Roman" w:hAnsi="Times New Roman"/>
                <w:b/>
                <w:sz w:val="20"/>
                <w:szCs w:val="20"/>
              </w:rPr>
              <w:t xml:space="preserve">  </w:t>
            </w:r>
            <w:r>
              <w:rPr>
                <w:rFonts w:ascii="Times New Roman" w:hAnsi="Times New Roman"/>
                <w:sz w:val="20"/>
                <w:szCs w:val="20"/>
              </w:rPr>
              <w:t>Научатся решать</w:t>
            </w:r>
            <w:r w:rsidRPr="00F270EB">
              <w:rPr>
                <w:rFonts w:ascii="Times New Roman" w:hAnsi="Times New Roman"/>
                <w:sz w:val="20"/>
                <w:szCs w:val="20"/>
              </w:rPr>
              <w:t xml:space="preserve"> проблемны</w:t>
            </w:r>
            <w:r>
              <w:rPr>
                <w:rFonts w:ascii="Times New Roman" w:hAnsi="Times New Roman"/>
                <w:sz w:val="20"/>
                <w:szCs w:val="20"/>
              </w:rPr>
              <w:t>е</w:t>
            </w:r>
            <w:r w:rsidRPr="00F270EB">
              <w:rPr>
                <w:rFonts w:ascii="Times New Roman" w:hAnsi="Times New Roman"/>
                <w:sz w:val="20"/>
                <w:szCs w:val="20"/>
              </w:rPr>
              <w:t xml:space="preserve"> вопрос</w:t>
            </w:r>
            <w:r>
              <w:rPr>
                <w:rFonts w:ascii="Times New Roman" w:hAnsi="Times New Roman"/>
                <w:sz w:val="20"/>
                <w:szCs w:val="20"/>
              </w:rPr>
              <w:t xml:space="preserve">ы </w:t>
            </w:r>
            <w:r w:rsidRPr="00F270EB">
              <w:rPr>
                <w:rFonts w:ascii="Times New Roman" w:hAnsi="Times New Roman"/>
                <w:sz w:val="20"/>
                <w:szCs w:val="20"/>
              </w:rPr>
              <w:t xml:space="preserve"> в процессе поиска и </w:t>
            </w:r>
            <w:r>
              <w:rPr>
                <w:rFonts w:ascii="Times New Roman" w:hAnsi="Times New Roman"/>
                <w:sz w:val="20"/>
                <w:szCs w:val="20"/>
              </w:rPr>
              <w:t>сбора информации о музыкантах.</w:t>
            </w:r>
          </w:p>
          <w:p w:rsidR="00C6453D" w:rsidRDefault="00C6453D" w:rsidP="00C6453D">
            <w:pPr>
              <w:spacing w:after="0" w:line="20" w:lineRule="atLeast"/>
              <w:rPr>
                <w:rFonts w:ascii="Times New Roman" w:hAnsi="Times New Roman"/>
                <w:sz w:val="20"/>
                <w:szCs w:val="20"/>
              </w:rPr>
            </w:pPr>
            <w:r>
              <w:rPr>
                <w:rFonts w:ascii="Times New Roman" w:hAnsi="Times New Roman"/>
                <w:b/>
                <w:sz w:val="20"/>
                <w:szCs w:val="20"/>
              </w:rPr>
              <w:t>Р.</w:t>
            </w:r>
            <w:r>
              <w:rPr>
                <w:rFonts w:ascii="Times New Roman" w:hAnsi="Times New Roman"/>
                <w:sz w:val="20"/>
                <w:szCs w:val="20"/>
              </w:rPr>
              <w:t xml:space="preserve"> Научатся </w:t>
            </w:r>
            <w:r w:rsidRPr="00F270EB">
              <w:rPr>
                <w:rFonts w:ascii="Times New Roman" w:hAnsi="Times New Roman"/>
                <w:sz w:val="20"/>
                <w:szCs w:val="20"/>
              </w:rPr>
              <w:t xml:space="preserve"> ставить учебные задачи при восприятии и исполнении музыкальных сочинений разных жанров и стилей музыки (народной и профессиональной).</w:t>
            </w:r>
          </w:p>
          <w:p w:rsidR="00C6453D" w:rsidRPr="00F270EB" w:rsidRDefault="00C6453D" w:rsidP="00C6453D">
            <w:pPr>
              <w:spacing w:after="0"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Pr="00A56DCB" w:rsidRDefault="00C6453D" w:rsidP="00C6453D">
            <w:pPr>
              <w:tabs>
                <w:tab w:val="left" w:pos="270"/>
              </w:tabs>
              <w:spacing w:after="0" w:line="20" w:lineRule="atLeast"/>
              <w:rPr>
                <w:rFonts w:ascii="Times New Roman" w:hAnsi="Times New Roman"/>
                <w:sz w:val="20"/>
                <w:szCs w:val="20"/>
              </w:rPr>
            </w:pPr>
            <w:r w:rsidRPr="00A56DCB">
              <w:rPr>
                <w:rFonts w:ascii="Times New Roman" w:hAnsi="Times New Roman"/>
                <w:sz w:val="20"/>
                <w:szCs w:val="20"/>
              </w:rPr>
              <w:t>Развитие творческого воображения, художественного вкуса</w:t>
            </w:r>
          </w:p>
          <w:p w:rsidR="00C6453D" w:rsidRDefault="00C6453D" w:rsidP="00C6453D">
            <w:pPr>
              <w:pStyle w:val="a9"/>
              <w:snapToGrid w:val="0"/>
              <w:spacing w:line="20" w:lineRule="atLeast"/>
              <w:rPr>
                <w:rFonts w:ascii="Times New Roman" w:hAnsi="Times New Roman"/>
                <w:sz w:val="20"/>
                <w:szCs w:val="20"/>
              </w:rPr>
            </w:pPr>
          </w:p>
        </w:tc>
      </w:tr>
      <w:tr w:rsidR="00C6453D" w:rsidTr="00C6453D">
        <w:trPr>
          <w:trHeight w:val="112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27</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4</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42499" w:rsidRDefault="00C6453D" w:rsidP="00C6453D">
            <w:pPr>
              <w:spacing w:after="0" w:line="20" w:lineRule="atLeast"/>
              <w:rPr>
                <w:rFonts w:ascii="Times New Roman" w:hAnsi="Times New Roman"/>
                <w:sz w:val="20"/>
                <w:szCs w:val="20"/>
              </w:rPr>
            </w:pPr>
            <w:r w:rsidRPr="00A42499">
              <w:rPr>
                <w:rFonts w:ascii="Times New Roman" w:hAnsi="Times New Roman"/>
                <w:sz w:val="20"/>
                <w:szCs w:val="20"/>
              </w:rPr>
              <w:t>Сюита «Пер Гюнт».</w:t>
            </w:r>
            <w:r>
              <w:rPr>
                <w:rFonts w:ascii="Times New Roman" w:hAnsi="Times New Roman"/>
                <w:sz w:val="20"/>
                <w:szCs w:val="20"/>
              </w:rPr>
              <w:t xml:space="preserve"> Странствия  Пер Гюнта.</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Pr="00A56DCB" w:rsidRDefault="00C6453D" w:rsidP="00C6453D">
            <w:pPr>
              <w:spacing w:after="0" w:line="20" w:lineRule="atLeast"/>
              <w:jc w:val="both"/>
              <w:rPr>
                <w:rFonts w:ascii="Times New Roman" w:hAnsi="Times New Roman"/>
                <w:sz w:val="20"/>
                <w:szCs w:val="20"/>
              </w:rPr>
            </w:pPr>
            <w:r w:rsidRPr="00A56DCB">
              <w:rPr>
                <w:rFonts w:ascii="Times New Roman" w:hAnsi="Times New Roman"/>
                <w:sz w:val="20"/>
                <w:szCs w:val="20"/>
              </w:rPr>
              <w:t>Голос норвежского народа.Контрастные образы сюиты Э.Грига «Пер Гюнт».</w:t>
            </w:r>
          </w:p>
          <w:p w:rsidR="00C6453D" w:rsidRDefault="00C6453D" w:rsidP="00C6453D">
            <w:pPr>
              <w:pStyle w:val="a9"/>
              <w:snapToGrid w:val="0"/>
              <w:spacing w:line="20" w:lineRule="atLeast"/>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Сюита, тема, вариационное развитие. Песенность, танцевальность, маршевость</w:t>
            </w:r>
          </w:p>
        </w:tc>
        <w:tc>
          <w:tcPr>
            <w:tcW w:w="2268" w:type="dxa"/>
            <w:tcBorders>
              <w:top w:val="single" w:sz="4" w:space="0" w:color="000000"/>
              <w:left w:val="single" w:sz="4" w:space="0" w:color="000000"/>
              <w:bottom w:val="single" w:sz="4" w:space="0" w:color="000000"/>
            </w:tcBorders>
          </w:tcPr>
          <w:p w:rsidR="00C6453D" w:rsidRPr="00F270EB"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z w:val="20"/>
                <w:szCs w:val="20"/>
              </w:rPr>
              <w:t xml:space="preserve">Научатся </w:t>
            </w:r>
            <w:r w:rsidRPr="00F270EB">
              <w:rPr>
                <w:rFonts w:ascii="Times New Roman" w:hAnsi="Times New Roman"/>
                <w:sz w:val="20"/>
                <w:szCs w:val="20"/>
              </w:rPr>
              <w:t xml:space="preserve"> проводить интонационно-образный и жанрово-стилевой анализ музыкальных произведений.</w:t>
            </w:r>
          </w:p>
        </w:tc>
        <w:tc>
          <w:tcPr>
            <w:tcW w:w="4273" w:type="dxa"/>
            <w:tcBorders>
              <w:top w:val="single" w:sz="4" w:space="0" w:color="000000"/>
              <w:left w:val="single" w:sz="4" w:space="0" w:color="000000"/>
              <w:bottom w:val="single" w:sz="4" w:space="0" w:color="000000"/>
            </w:tcBorders>
          </w:tcPr>
          <w:p w:rsidR="00C6453D" w:rsidRPr="00F270EB" w:rsidRDefault="00C6453D" w:rsidP="00C6453D">
            <w:pPr>
              <w:pStyle w:val="a9"/>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О</w:t>
            </w:r>
            <w:r w:rsidRPr="00F270EB">
              <w:rPr>
                <w:rFonts w:ascii="Times New Roman" w:hAnsi="Times New Roman"/>
                <w:sz w:val="20"/>
                <w:szCs w:val="20"/>
              </w:rPr>
              <w:t xml:space="preserve">сознание особенностей и приемов музыкального развития (повтор, контраст, вариационное развитие) в процессе постановки проблемных вопросов, анализа и исполнения музыки; </w:t>
            </w:r>
            <w:r>
              <w:rPr>
                <w:rFonts w:ascii="Times New Roman" w:hAnsi="Times New Roman"/>
                <w:sz w:val="20"/>
                <w:szCs w:val="20"/>
              </w:rPr>
              <w:t xml:space="preserve">научатся </w:t>
            </w:r>
            <w:r w:rsidRPr="00F270EB">
              <w:rPr>
                <w:rFonts w:ascii="Times New Roman" w:hAnsi="Times New Roman"/>
                <w:sz w:val="20"/>
                <w:szCs w:val="20"/>
              </w:rPr>
              <w:t xml:space="preserve"> пользоваться  словарем музыкальных терминов и понятий в процессе восприятия музыки, размышлений о музыке, музицировании; умение ориентироваться на развороте учебника, выполнять задания из рабочей тетради.</w:t>
            </w:r>
          </w:p>
          <w:p w:rsidR="00C6453D" w:rsidRPr="00F270EB"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С</w:t>
            </w:r>
            <w:r w:rsidRPr="00F270EB">
              <w:rPr>
                <w:rFonts w:ascii="Times New Roman" w:hAnsi="Times New Roman"/>
                <w:sz w:val="20"/>
                <w:szCs w:val="20"/>
              </w:rPr>
              <w:t xml:space="preserve">тавить вопросы; обращаться за помощью, слушать собеседника, воспринимать музыкальное произведение и мнение других людей о музыке;  владение навыками </w:t>
            </w:r>
            <w:r w:rsidRPr="00F270EB">
              <w:rPr>
                <w:rFonts w:ascii="Times New Roman" w:hAnsi="Times New Roman"/>
                <w:sz w:val="20"/>
                <w:szCs w:val="20"/>
              </w:rPr>
              <w:lastRenderedPageBreak/>
              <w:t>осознанного и выразительного речевого высказывания.</w:t>
            </w:r>
          </w:p>
          <w:p w:rsidR="00C6453D" w:rsidRDefault="00C6453D" w:rsidP="00C6453D">
            <w:pPr>
              <w:pStyle w:val="a9"/>
              <w:snapToGrid w:val="0"/>
              <w:spacing w:line="20" w:lineRule="atLeast"/>
              <w:rPr>
                <w:sz w:val="18"/>
                <w:szCs w:val="18"/>
              </w:rPr>
            </w:pPr>
            <w:r>
              <w:rPr>
                <w:rFonts w:ascii="Times New Roman" w:hAnsi="Times New Roman"/>
                <w:b/>
                <w:sz w:val="20"/>
                <w:szCs w:val="20"/>
              </w:rPr>
              <w:t xml:space="preserve">Р. </w:t>
            </w:r>
            <w:r>
              <w:rPr>
                <w:rFonts w:ascii="Times New Roman" w:hAnsi="Times New Roman"/>
                <w:sz w:val="20"/>
                <w:szCs w:val="20"/>
              </w:rPr>
              <w:t>В</w:t>
            </w:r>
            <w:r w:rsidRPr="00F270EB">
              <w:rPr>
                <w:rFonts w:ascii="Times New Roman" w:hAnsi="Times New Roman"/>
                <w:sz w:val="20"/>
                <w:szCs w:val="20"/>
              </w:rPr>
              <w:t>ыполнять учебные действия в качестве слушателя и исполнителя</w:t>
            </w:r>
            <w:r>
              <w:rPr>
                <w:sz w:val="18"/>
                <w:szCs w:val="18"/>
              </w:rPr>
              <w:t>.</w:t>
            </w:r>
          </w:p>
          <w:p w:rsidR="00C6453D"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Формирование этических чувств</w:t>
            </w:r>
          </w:p>
        </w:tc>
      </w:tr>
      <w:tr w:rsidR="00C6453D" w:rsidTr="00C6453D">
        <w:trPr>
          <w:trHeight w:val="208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28</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5</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435F3" w:rsidRDefault="00C6453D" w:rsidP="00C6453D">
            <w:pPr>
              <w:pStyle w:val="a9"/>
              <w:snapToGrid w:val="0"/>
              <w:spacing w:line="20" w:lineRule="atLeast"/>
              <w:rPr>
                <w:rFonts w:ascii="Times New Roman" w:hAnsi="Times New Roman"/>
                <w:color w:val="000000"/>
                <w:sz w:val="20"/>
                <w:szCs w:val="20"/>
              </w:rPr>
            </w:pPr>
            <w:r w:rsidRPr="00A435F3">
              <w:rPr>
                <w:rFonts w:ascii="Times New Roman" w:hAnsi="Times New Roman"/>
                <w:sz w:val="20"/>
                <w:szCs w:val="20"/>
              </w:rPr>
              <w:t>«Героическая». Призыв к мужеству.</w:t>
            </w:r>
          </w:p>
        </w:tc>
        <w:tc>
          <w:tcPr>
            <w:tcW w:w="1702" w:type="dxa"/>
            <w:tcBorders>
              <w:top w:val="single" w:sz="4" w:space="0" w:color="000000"/>
              <w:left w:val="single" w:sz="4" w:space="0" w:color="000000"/>
              <w:bottom w:val="single" w:sz="4" w:space="0" w:color="000000"/>
            </w:tcBorders>
          </w:tcPr>
          <w:p w:rsidR="00C6453D" w:rsidRDefault="00C6453D" w:rsidP="00C6453D">
            <w:pPr>
              <w:spacing w:after="0" w:line="20" w:lineRule="atLeast"/>
              <w:jc w:val="both"/>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Симфония, дирижёр, контраст, финал, тема, вариации</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воспринимать музыку и выражать своё отношение к произведению</w:t>
            </w:r>
          </w:p>
        </w:tc>
        <w:tc>
          <w:tcPr>
            <w:tcW w:w="4273"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 xml:space="preserve">П. </w:t>
            </w:r>
            <w:r>
              <w:rPr>
                <w:rFonts w:ascii="Times New Roman" w:hAnsi="Times New Roman"/>
                <w:sz w:val="20"/>
                <w:szCs w:val="20"/>
              </w:rPr>
              <w:t>О</w:t>
            </w:r>
            <w:r w:rsidRPr="00692424">
              <w:rPr>
                <w:rFonts w:ascii="Times New Roman" w:hAnsi="Times New Roman"/>
                <w:sz w:val="20"/>
                <w:szCs w:val="20"/>
              </w:rPr>
              <w:t>владение логическими действиями сравнения, анализа</w:t>
            </w:r>
            <w:r>
              <w:rPr>
                <w:rFonts w:ascii="Times New Roman" w:hAnsi="Times New Roman"/>
                <w:sz w:val="20"/>
                <w:szCs w:val="20"/>
              </w:rPr>
              <w:t xml:space="preserve">, научатся </w:t>
            </w:r>
            <w:r w:rsidRPr="00692424">
              <w:rPr>
                <w:rFonts w:ascii="Times New Roman" w:hAnsi="Times New Roman"/>
                <w:sz w:val="20"/>
                <w:szCs w:val="20"/>
              </w:rPr>
              <w:t xml:space="preserve"> пользоваться словарем музыкальных терминов и понятий в процессе восприятия музыки, размышлений о музыке, музицировании; </w:t>
            </w:r>
            <w:r>
              <w:rPr>
                <w:rFonts w:ascii="Times New Roman" w:hAnsi="Times New Roman"/>
                <w:sz w:val="20"/>
                <w:szCs w:val="20"/>
              </w:rPr>
              <w:t xml:space="preserve">научатся </w:t>
            </w:r>
            <w:r w:rsidRPr="00692424">
              <w:rPr>
                <w:rFonts w:ascii="Times New Roman" w:hAnsi="Times New Roman"/>
                <w:sz w:val="20"/>
                <w:szCs w:val="20"/>
              </w:rPr>
              <w:t xml:space="preserve">ориентироваться на развороте учебника; понимание знаково-символических средств воплощения содержания (информации) в музыке. </w:t>
            </w:r>
          </w:p>
          <w:p w:rsidR="00C6453D" w:rsidRPr="00692424"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К.</w:t>
            </w:r>
            <w:r w:rsidRPr="00692424">
              <w:rPr>
                <w:rFonts w:ascii="Times New Roman" w:hAnsi="Times New Roman"/>
                <w:sz w:val="20"/>
                <w:szCs w:val="20"/>
              </w:rPr>
              <w:t xml:space="preserve">  </w:t>
            </w:r>
            <w:r>
              <w:rPr>
                <w:rFonts w:ascii="Times New Roman" w:hAnsi="Times New Roman"/>
                <w:sz w:val="20"/>
                <w:szCs w:val="20"/>
              </w:rPr>
              <w:t>Научатся</w:t>
            </w:r>
            <w:r w:rsidRPr="00692424">
              <w:rPr>
                <w:rFonts w:ascii="Times New Roman" w:hAnsi="Times New Roman"/>
                <w:sz w:val="20"/>
                <w:szCs w:val="20"/>
              </w:rPr>
              <w:t xml:space="preserve">  планировать учебное сотрудничество с учителем и сверстниками в процессе музыкальной деятельности.</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 xml:space="preserve"> В</w:t>
            </w:r>
            <w:r w:rsidRPr="00692424">
              <w:rPr>
                <w:rFonts w:ascii="Times New Roman" w:hAnsi="Times New Roman"/>
                <w:sz w:val="20"/>
                <w:szCs w:val="20"/>
              </w:rPr>
              <w:t>ыполнять учебные действия в качестве слушателя и исполнителя.</w:t>
            </w: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Pr="00692424" w:rsidRDefault="00C6453D" w:rsidP="00C6453D">
            <w:pPr>
              <w:pStyle w:val="a9"/>
              <w:snapToGrid w:val="0"/>
              <w:spacing w:line="20" w:lineRule="atLeast"/>
              <w:rPr>
                <w:rFonts w:ascii="Times New Roman" w:hAnsi="Times New Roman"/>
                <w:sz w:val="20"/>
                <w:szCs w:val="20"/>
              </w:rPr>
            </w:pPr>
            <w:r w:rsidRPr="00692424">
              <w:rPr>
                <w:rFonts w:ascii="Times New Roman" w:hAnsi="Times New Roman"/>
                <w:sz w:val="20"/>
                <w:szCs w:val="20"/>
              </w:rPr>
              <w:t>Развивать интонационное чувство музыки, чувство эмпатии, эмоциональный отклик на музыку; развитие ассоциативно-образного мышления</w:t>
            </w:r>
          </w:p>
        </w:tc>
      </w:tr>
      <w:tr w:rsidR="00C6453D" w:rsidRPr="0079770C" w:rsidTr="00C6453D">
        <w:trPr>
          <w:trHeight w:val="55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29</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6</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A435F3" w:rsidRDefault="00C6453D" w:rsidP="00C6453D">
            <w:pPr>
              <w:spacing w:after="0" w:line="20" w:lineRule="atLeast"/>
              <w:rPr>
                <w:rFonts w:ascii="Times New Roman" w:hAnsi="Times New Roman"/>
                <w:sz w:val="20"/>
                <w:szCs w:val="20"/>
              </w:rPr>
            </w:pPr>
            <w:r w:rsidRPr="00A435F3">
              <w:rPr>
                <w:rFonts w:ascii="Times New Roman" w:hAnsi="Times New Roman"/>
                <w:sz w:val="20"/>
                <w:szCs w:val="20"/>
              </w:rPr>
              <w:t>Мир Бетховена.</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Default="00C6453D" w:rsidP="00C6453D">
            <w:pPr>
              <w:spacing w:after="0" w:line="20" w:lineRule="atLeast"/>
              <w:jc w:val="both"/>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color w:val="000000"/>
                <w:sz w:val="20"/>
                <w:szCs w:val="20"/>
              </w:rPr>
            </w:pPr>
            <w:r>
              <w:rPr>
                <w:rFonts w:ascii="Times New Roman" w:hAnsi="Times New Roman"/>
                <w:color w:val="000000"/>
                <w:sz w:val="20"/>
                <w:szCs w:val="20"/>
              </w:rPr>
              <w:t>В</w:t>
            </w:r>
            <w:r w:rsidRPr="00692424">
              <w:rPr>
                <w:rFonts w:ascii="Times New Roman" w:hAnsi="Times New Roman"/>
                <w:color w:val="000000"/>
                <w:sz w:val="20"/>
                <w:szCs w:val="20"/>
              </w:rPr>
              <w:t>ыразительность и изобразительность музыки, мелодия, аккомпанемент, лад.</w:t>
            </w:r>
          </w:p>
          <w:p w:rsidR="00C6453D" w:rsidRDefault="00C6453D" w:rsidP="00C6453D">
            <w:pPr>
              <w:shd w:val="clear" w:color="auto" w:fill="FFFFFF"/>
              <w:snapToGrid w:val="0"/>
              <w:spacing w:after="0" w:line="20" w:lineRule="atLeast"/>
              <w:ind w:right="29" w:firstLine="7"/>
              <w:rPr>
                <w:rFonts w:ascii="Times New Roman" w:hAnsi="Times New Roman"/>
                <w:sz w:val="20"/>
                <w:szCs w:val="20"/>
              </w:rPr>
            </w:pPr>
          </w:p>
        </w:tc>
        <w:tc>
          <w:tcPr>
            <w:tcW w:w="2268" w:type="dxa"/>
            <w:tcBorders>
              <w:top w:val="single" w:sz="4" w:space="0" w:color="000000"/>
              <w:left w:val="single" w:sz="4" w:space="0" w:color="000000"/>
              <w:bottom w:val="single" w:sz="4" w:space="0" w:color="000000"/>
            </w:tcBorders>
          </w:tcPr>
          <w:p w:rsidR="00C6453D" w:rsidRPr="00692424"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z w:val="20"/>
                <w:szCs w:val="20"/>
              </w:rPr>
              <w:t xml:space="preserve">Научатся </w:t>
            </w:r>
            <w:r w:rsidRPr="00692424">
              <w:rPr>
                <w:rFonts w:ascii="Times New Roman" w:hAnsi="Times New Roman"/>
                <w:sz w:val="20"/>
                <w:szCs w:val="20"/>
              </w:rPr>
              <w:t>сопоставлять образы некоторых  музыкальных произведений Л. ван Бетховена.</w:t>
            </w:r>
          </w:p>
        </w:tc>
        <w:tc>
          <w:tcPr>
            <w:tcW w:w="4273"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Pr>
                <w:rFonts w:ascii="Times New Roman" w:hAnsi="Times New Roman"/>
                <w:sz w:val="20"/>
                <w:szCs w:val="20"/>
              </w:rPr>
              <w:t xml:space="preserve"> О</w:t>
            </w:r>
            <w:r w:rsidRPr="00692424">
              <w:rPr>
                <w:rFonts w:ascii="Times New Roman" w:hAnsi="Times New Roman"/>
                <w:sz w:val="20"/>
                <w:szCs w:val="20"/>
              </w:rPr>
              <w:t xml:space="preserve">владение логическими действиями сравнения, анализа; </w:t>
            </w:r>
            <w:r>
              <w:rPr>
                <w:rFonts w:ascii="Times New Roman" w:hAnsi="Times New Roman"/>
                <w:sz w:val="20"/>
                <w:szCs w:val="20"/>
              </w:rPr>
              <w:t xml:space="preserve">научатся </w:t>
            </w:r>
            <w:r w:rsidRPr="00692424">
              <w:rPr>
                <w:rFonts w:ascii="Times New Roman" w:hAnsi="Times New Roman"/>
                <w:sz w:val="20"/>
                <w:szCs w:val="20"/>
              </w:rPr>
              <w:t xml:space="preserve"> пользоваться словарем музыкальных терминов и понятий в процессе восприятия музыки, размышлений о музыке, музицировании; </w:t>
            </w:r>
            <w:r>
              <w:rPr>
                <w:rFonts w:ascii="Times New Roman" w:hAnsi="Times New Roman"/>
                <w:sz w:val="20"/>
                <w:szCs w:val="20"/>
              </w:rPr>
              <w:t xml:space="preserve">научатся </w:t>
            </w:r>
            <w:r w:rsidRPr="00692424">
              <w:rPr>
                <w:rFonts w:ascii="Times New Roman" w:hAnsi="Times New Roman"/>
                <w:sz w:val="20"/>
                <w:szCs w:val="20"/>
              </w:rPr>
              <w:t xml:space="preserve">ориентироваться на развороте учебника; понимание знаково-символических средств воплощения содержания (информации) в музыке. </w:t>
            </w:r>
          </w:p>
          <w:p w:rsidR="00C6453D" w:rsidRPr="00692424"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w:t>
            </w:r>
            <w:r w:rsidRPr="00692424">
              <w:rPr>
                <w:rFonts w:ascii="Times New Roman" w:hAnsi="Times New Roman"/>
                <w:sz w:val="20"/>
                <w:szCs w:val="20"/>
              </w:rPr>
              <w:t xml:space="preserve">  планировать учебное сотрудничество с учителем и сверстниками в процессе музыкальной деятельности.</w:t>
            </w:r>
          </w:p>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b/>
                <w:sz w:val="20"/>
                <w:szCs w:val="20"/>
              </w:rPr>
              <w:t xml:space="preserve">Р. </w:t>
            </w:r>
            <w:r>
              <w:rPr>
                <w:rFonts w:ascii="Times New Roman" w:hAnsi="Times New Roman"/>
                <w:sz w:val="20"/>
                <w:szCs w:val="20"/>
              </w:rPr>
              <w:t>В</w:t>
            </w:r>
            <w:r w:rsidRPr="00692424">
              <w:rPr>
                <w:rFonts w:ascii="Times New Roman" w:hAnsi="Times New Roman"/>
                <w:sz w:val="20"/>
                <w:szCs w:val="20"/>
              </w:rPr>
              <w:t>ыполнять учебные действия в качестве слушателя и исполнителя.</w:t>
            </w:r>
          </w:p>
          <w:p w:rsidR="00C6453D" w:rsidRDefault="00C6453D" w:rsidP="00C6453D">
            <w:pPr>
              <w:pStyle w:val="a9"/>
              <w:snapToGrid w:val="0"/>
              <w:spacing w:line="20" w:lineRule="atLeast"/>
              <w:rPr>
                <w:rFonts w:ascii="Times New Roman" w:hAnsi="Times New Roman"/>
                <w:sz w:val="20"/>
                <w:szCs w:val="20"/>
              </w:rPr>
            </w:pPr>
          </w:p>
          <w:p w:rsidR="00C6453D" w:rsidRDefault="00C6453D" w:rsidP="00C6453D">
            <w:pPr>
              <w:pStyle w:val="a9"/>
              <w:snapToGrid w:val="0"/>
              <w:spacing w:line="20" w:lineRule="atLeast"/>
              <w:rPr>
                <w:rFonts w:ascii="Times New Roman" w:hAnsi="Times New Roman"/>
                <w:b/>
                <w:sz w:val="20"/>
                <w:szCs w:val="20"/>
              </w:rPr>
            </w:pPr>
          </w:p>
        </w:tc>
        <w:tc>
          <w:tcPr>
            <w:tcW w:w="2105" w:type="dxa"/>
            <w:tcBorders>
              <w:top w:val="single" w:sz="4" w:space="0" w:color="000000"/>
              <w:left w:val="single" w:sz="4" w:space="0" w:color="000000"/>
              <w:bottom w:val="single" w:sz="4" w:space="0" w:color="000000"/>
              <w:right w:val="single" w:sz="4" w:space="0" w:color="000000"/>
            </w:tcBorders>
          </w:tcPr>
          <w:p w:rsidR="00C6453D" w:rsidRPr="00692424" w:rsidRDefault="00C6453D" w:rsidP="00C6453D">
            <w:pPr>
              <w:spacing w:after="0" w:line="20" w:lineRule="atLeast"/>
              <w:rPr>
                <w:rFonts w:ascii="Times New Roman" w:hAnsi="Times New Roman"/>
                <w:sz w:val="20"/>
                <w:szCs w:val="20"/>
              </w:rPr>
            </w:pPr>
            <w:r w:rsidRPr="00692424">
              <w:rPr>
                <w:rFonts w:ascii="Times New Roman" w:hAnsi="Times New Roman"/>
                <w:sz w:val="20"/>
                <w:szCs w:val="20"/>
              </w:rPr>
              <w:t>Эмоциональный отклик на музыку; формирование эстетических чувств, добрых человеческих отношений</w:t>
            </w:r>
          </w:p>
          <w:p w:rsidR="00C6453D" w:rsidRPr="0079770C" w:rsidRDefault="00C6453D" w:rsidP="00C6453D">
            <w:pPr>
              <w:spacing w:after="0" w:line="20" w:lineRule="atLeast"/>
              <w:jc w:val="center"/>
            </w:pPr>
          </w:p>
        </w:tc>
      </w:tr>
      <w:tr w:rsidR="00C6453D" w:rsidRPr="0079770C" w:rsidTr="00C6453D">
        <w:trPr>
          <w:trHeight w:val="431"/>
        </w:trPr>
        <w:tc>
          <w:tcPr>
            <w:tcW w:w="15280" w:type="dxa"/>
            <w:gridSpan w:val="10"/>
            <w:tcBorders>
              <w:top w:val="single" w:sz="4" w:space="0" w:color="000000"/>
              <w:left w:val="single" w:sz="4" w:space="0" w:color="000000"/>
              <w:bottom w:val="single" w:sz="4" w:space="0" w:color="000000"/>
              <w:right w:val="single" w:sz="4" w:space="0" w:color="000000"/>
            </w:tcBorders>
          </w:tcPr>
          <w:p w:rsidR="00FF52DF" w:rsidRDefault="00FF52DF" w:rsidP="00C6453D">
            <w:pPr>
              <w:spacing w:after="0" w:line="20" w:lineRule="atLeast"/>
              <w:jc w:val="center"/>
              <w:rPr>
                <w:rFonts w:ascii="Times New Roman" w:hAnsi="Times New Roman"/>
                <w:b/>
                <w:sz w:val="20"/>
                <w:szCs w:val="20"/>
              </w:rPr>
            </w:pPr>
          </w:p>
          <w:p w:rsidR="00FF52DF" w:rsidRPr="0020375B" w:rsidRDefault="00C6453D" w:rsidP="00FF52DF">
            <w:pPr>
              <w:spacing w:after="0" w:line="20" w:lineRule="atLeast"/>
              <w:jc w:val="center"/>
              <w:rPr>
                <w:rFonts w:ascii="Times New Roman" w:hAnsi="Times New Roman"/>
                <w:b/>
                <w:sz w:val="20"/>
                <w:szCs w:val="20"/>
              </w:rPr>
            </w:pPr>
            <w:r>
              <w:rPr>
                <w:rFonts w:ascii="Times New Roman" w:hAnsi="Times New Roman"/>
                <w:b/>
                <w:sz w:val="20"/>
                <w:szCs w:val="20"/>
              </w:rPr>
              <w:t>Чтоб музыкантом быть, так надобно уменье (6 ч</w:t>
            </w:r>
            <w:r w:rsidR="00FF52DF">
              <w:rPr>
                <w:rFonts w:ascii="Times New Roman" w:hAnsi="Times New Roman"/>
                <w:b/>
                <w:sz w:val="20"/>
                <w:szCs w:val="20"/>
              </w:rPr>
              <w:t>)</w:t>
            </w:r>
          </w:p>
        </w:tc>
      </w:tr>
      <w:tr w:rsidR="00C6453D" w:rsidTr="00C6453D">
        <w:trPr>
          <w:trHeight w:val="208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30</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1</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563FA0" w:rsidRDefault="00C6453D" w:rsidP="00C6453D">
            <w:pPr>
              <w:spacing w:after="0" w:line="20" w:lineRule="atLeast"/>
              <w:rPr>
                <w:rFonts w:ascii="Times New Roman" w:hAnsi="Times New Roman"/>
                <w:sz w:val="20"/>
                <w:szCs w:val="20"/>
              </w:rPr>
            </w:pPr>
            <w:r w:rsidRPr="00563FA0">
              <w:rPr>
                <w:rFonts w:ascii="Times New Roman" w:hAnsi="Times New Roman"/>
                <w:sz w:val="20"/>
                <w:szCs w:val="20"/>
              </w:rPr>
              <w:t>Чудо музыка. Острый ритм – джаза.</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Pr="00563FA0" w:rsidRDefault="00C6453D" w:rsidP="00C6453D">
            <w:pPr>
              <w:spacing w:after="0" w:line="20" w:lineRule="atLeast"/>
              <w:jc w:val="both"/>
              <w:rPr>
                <w:rFonts w:ascii="Times New Roman" w:hAnsi="Times New Roman"/>
                <w:sz w:val="20"/>
                <w:szCs w:val="20"/>
              </w:rPr>
            </w:pPr>
            <w:r w:rsidRPr="00563FA0">
              <w:rPr>
                <w:rFonts w:ascii="Times New Roman" w:hAnsi="Times New Roman"/>
                <w:sz w:val="20"/>
                <w:szCs w:val="20"/>
              </w:rPr>
              <w:t xml:space="preserve">Джаз – музыка ХХ века. Музыка – источник вдохновения и радости. </w:t>
            </w:r>
          </w:p>
          <w:p w:rsidR="00C6453D" w:rsidRDefault="00C6453D" w:rsidP="00C6453D">
            <w:pPr>
              <w:pStyle w:val="a9"/>
              <w:snapToGrid w:val="0"/>
              <w:spacing w:line="20" w:lineRule="atLeast"/>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Импровизация, ритм, джаз-оркестр, блюз, саксофон</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узнавать характерные черты джазовой музыки</w:t>
            </w:r>
          </w:p>
        </w:tc>
        <w:tc>
          <w:tcPr>
            <w:tcW w:w="4273"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Pr>
                <w:rFonts w:ascii="Times New Roman" w:hAnsi="Times New Roman"/>
                <w:sz w:val="20"/>
                <w:szCs w:val="20"/>
              </w:rPr>
              <w:t xml:space="preserve"> О</w:t>
            </w:r>
            <w:r w:rsidRPr="00692424">
              <w:rPr>
                <w:rFonts w:ascii="Times New Roman" w:hAnsi="Times New Roman"/>
                <w:sz w:val="20"/>
                <w:szCs w:val="20"/>
              </w:rPr>
              <w:t xml:space="preserve">владение логическими действиями сравнения, анализа; </w:t>
            </w:r>
            <w:r>
              <w:rPr>
                <w:rFonts w:ascii="Times New Roman" w:hAnsi="Times New Roman"/>
                <w:sz w:val="20"/>
                <w:szCs w:val="20"/>
              </w:rPr>
              <w:t xml:space="preserve">научатся </w:t>
            </w:r>
            <w:r w:rsidRPr="00692424">
              <w:rPr>
                <w:rFonts w:ascii="Times New Roman" w:hAnsi="Times New Roman"/>
                <w:sz w:val="20"/>
                <w:szCs w:val="20"/>
              </w:rPr>
              <w:t xml:space="preserve"> пользоваться словарем музыкальных терминов и понятий в процессе восприятия музыки, размышлений о музыке, музицировании; </w:t>
            </w:r>
            <w:r>
              <w:rPr>
                <w:rFonts w:ascii="Times New Roman" w:hAnsi="Times New Roman"/>
                <w:sz w:val="20"/>
                <w:szCs w:val="20"/>
              </w:rPr>
              <w:t xml:space="preserve">научатся </w:t>
            </w:r>
            <w:r w:rsidRPr="00692424">
              <w:rPr>
                <w:rFonts w:ascii="Times New Roman" w:hAnsi="Times New Roman"/>
                <w:sz w:val="20"/>
                <w:szCs w:val="20"/>
              </w:rPr>
              <w:t xml:space="preserve">ориентироваться на развороте учебника; понимание знаково-символических средств воплощения содержания (информации) в музыке. </w:t>
            </w:r>
          </w:p>
          <w:p w:rsidR="00C6453D" w:rsidRPr="00692424"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w:t>
            </w:r>
            <w:r w:rsidRPr="00692424">
              <w:rPr>
                <w:rFonts w:ascii="Times New Roman" w:hAnsi="Times New Roman"/>
                <w:sz w:val="20"/>
                <w:szCs w:val="20"/>
              </w:rPr>
              <w:t xml:space="preserve">  планировать учебное сотрудничество с учителем и сверстниками в процессе музыкальной деятельности.</w:t>
            </w:r>
          </w:p>
          <w:p w:rsidR="00C6453D" w:rsidRDefault="00C6453D" w:rsidP="00C6453D">
            <w:pPr>
              <w:pStyle w:val="a9"/>
              <w:snapToGrid w:val="0"/>
              <w:spacing w:line="20" w:lineRule="atLeast"/>
              <w:rPr>
                <w:rFonts w:ascii="Times New Roman" w:hAnsi="Times New Roman"/>
                <w:b/>
                <w:sz w:val="20"/>
                <w:szCs w:val="20"/>
              </w:rPr>
            </w:pPr>
            <w:r>
              <w:rPr>
                <w:rFonts w:ascii="Times New Roman" w:hAnsi="Times New Roman"/>
                <w:b/>
                <w:sz w:val="20"/>
                <w:szCs w:val="20"/>
              </w:rPr>
              <w:t xml:space="preserve">Р. </w:t>
            </w:r>
            <w:r>
              <w:rPr>
                <w:rFonts w:ascii="Times New Roman" w:hAnsi="Times New Roman"/>
                <w:sz w:val="20"/>
                <w:szCs w:val="20"/>
              </w:rPr>
              <w:t>В</w:t>
            </w:r>
            <w:r w:rsidRPr="00692424">
              <w:rPr>
                <w:rFonts w:ascii="Times New Roman" w:hAnsi="Times New Roman"/>
                <w:sz w:val="20"/>
                <w:szCs w:val="20"/>
              </w:rPr>
              <w:t>ыполнять учебные действия в качестве слушателя и исполнителя</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Развитие музыкально-эстетического чувства, проявляющего себя в эмоционально-ценностном отношении к искусству</w:t>
            </w:r>
          </w:p>
        </w:tc>
      </w:tr>
      <w:tr w:rsidR="00C6453D" w:rsidRPr="0079770C" w:rsidTr="00C6453D">
        <w:trPr>
          <w:trHeight w:val="2088"/>
        </w:trPr>
        <w:tc>
          <w:tcPr>
            <w:tcW w:w="550"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31</w:t>
            </w:r>
          </w:p>
        </w:tc>
        <w:tc>
          <w:tcPr>
            <w:tcW w:w="55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2</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Default="00C6453D" w:rsidP="00C6453D">
            <w:pPr>
              <w:spacing w:after="0" w:line="20" w:lineRule="atLeast"/>
              <w:rPr>
                <w:rFonts w:ascii="Times New Roman" w:hAnsi="Times New Roman"/>
                <w:color w:val="000000"/>
                <w:sz w:val="20"/>
                <w:szCs w:val="20"/>
              </w:rPr>
            </w:pPr>
            <w:r>
              <w:rPr>
                <w:rFonts w:ascii="Times New Roman" w:hAnsi="Times New Roman"/>
                <w:color w:val="000000"/>
                <w:sz w:val="20"/>
                <w:szCs w:val="20"/>
              </w:rPr>
              <w:t>Люблю я грусть твоих просторов</w:t>
            </w:r>
          </w:p>
        </w:tc>
        <w:tc>
          <w:tcPr>
            <w:tcW w:w="1702" w:type="dxa"/>
            <w:tcBorders>
              <w:top w:val="single" w:sz="4" w:space="0" w:color="000000"/>
              <w:left w:val="single" w:sz="4" w:space="0" w:color="000000"/>
              <w:bottom w:val="single" w:sz="4" w:space="0" w:color="000000"/>
            </w:tcBorders>
          </w:tcPr>
          <w:p w:rsidR="00C6453D" w:rsidRDefault="00C6453D" w:rsidP="00C6453D">
            <w:pPr>
              <w:spacing w:after="0" w:line="20" w:lineRule="atLeast"/>
              <w:rPr>
                <w:rFonts w:ascii="Times New Roman" w:hAnsi="Times New Roman"/>
                <w:sz w:val="20"/>
                <w:szCs w:val="20"/>
              </w:rPr>
            </w:pPr>
            <w:r>
              <w:rPr>
                <w:rFonts w:ascii="Times New Roman" w:hAnsi="Times New Roman"/>
                <w:sz w:val="20"/>
                <w:szCs w:val="20"/>
              </w:rPr>
              <w:t>Музыкальный «почерк» композитора</w:t>
            </w:r>
          </w:p>
        </w:tc>
        <w:tc>
          <w:tcPr>
            <w:tcW w:w="141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z w:val="20"/>
                <w:szCs w:val="20"/>
              </w:rPr>
            </w:pPr>
            <w:r>
              <w:rPr>
                <w:rFonts w:ascii="Times New Roman" w:hAnsi="Times New Roman"/>
                <w:sz w:val="20"/>
                <w:szCs w:val="20"/>
              </w:rPr>
              <w:t>Песенность. Музыкальные иллюстрацииИнтонационная природа музыки</w:t>
            </w: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Научить находить индивидуальные особенности музыки Г. Свиридова</w:t>
            </w:r>
          </w:p>
        </w:tc>
        <w:tc>
          <w:tcPr>
            <w:tcW w:w="4273"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sidRPr="00692424">
              <w:rPr>
                <w:rFonts w:ascii="Times New Roman" w:hAnsi="Times New Roman"/>
                <w:b/>
                <w:sz w:val="20"/>
                <w:szCs w:val="20"/>
              </w:rPr>
              <w:t xml:space="preserve"> </w:t>
            </w:r>
            <w:r w:rsidRPr="00692424">
              <w:rPr>
                <w:rFonts w:ascii="Times New Roman" w:hAnsi="Times New Roman"/>
                <w:sz w:val="20"/>
                <w:szCs w:val="20"/>
              </w:rPr>
              <w:t>Осмысление взаимосвязи слова и мелодики в вокальных сочинениях, музыкальных понятий; понимание знаково-символических средств воплощения содержания в музыке; сочинение мелодий, в основе которых лежат ритмические формулы; овладение логическими действиями сравнения, анализа; умение ориентироваться на развороте учебника, выполнять задания в рабочей тетради.</w:t>
            </w:r>
          </w:p>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 xml:space="preserve">К. </w:t>
            </w:r>
            <w:r w:rsidRPr="00692424">
              <w:rPr>
                <w:rFonts w:ascii="Times New Roman" w:hAnsi="Times New Roman"/>
                <w:b/>
                <w:sz w:val="20"/>
                <w:szCs w:val="20"/>
              </w:rPr>
              <w:t xml:space="preserve"> </w:t>
            </w:r>
            <w:r>
              <w:rPr>
                <w:rFonts w:ascii="Times New Roman" w:hAnsi="Times New Roman"/>
                <w:sz w:val="20"/>
                <w:szCs w:val="20"/>
              </w:rPr>
              <w:t>Р</w:t>
            </w:r>
            <w:r w:rsidRPr="00692424">
              <w:rPr>
                <w:rFonts w:ascii="Times New Roman" w:hAnsi="Times New Roman"/>
                <w:sz w:val="20"/>
                <w:szCs w:val="20"/>
              </w:rPr>
              <w:t>асширение опыта речевого высказывания в процессе размышлений о музыке; формирование умения планировать учебное сотрудничество с учителем и сверстниками в процессе музыкальной деятельности.</w:t>
            </w:r>
          </w:p>
          <w:p w:rsidR="00C6453D" w:rsidRDefault="00C6453D" w:rsidP="00C6453D">
            <w:pPr>
              <w:pStyle w:val="a9"/>
              <w:snapToGrid w:val="0"/>
              <w:spacing w:line="20" w:lineRule="atLeast"/>
              <w:rPr>
                <w:rFonts w:ascii="Times New Roman" w:hAnsi="Times New Roman"/>
                <w:b/>
                <w:sz w:val="20"/>
                <w:szCs w:val="20"/>
              </w:rPr>
            </w:pPr>
            <w:r>
              <w:rPr>
                <w:rFonts w:ascii="Times New Roman" w:hAnsi="Times New Roman"/>
                <w:b/>
                <w:sz w:val="20"/>
                <w:szCs w:val="20"/>
              </w:rPr>
              <w:t>Р.</w:t>
            </w:r>
            <w:r w:rsidRPr="00692424">
              <w:rPr>
                <w:rFonts w:ascii="Times New Roman" w:hAnsi="Times New Roman"/>
                <w:b/>
                <w:sz w:val="20"/>
                <w:szCs w:val="20"/>
              </w:rPr>
              <w:t xml:space="preserve">  </w:t>
            </w:r>
            <w:r>
              <w:rPr>
                <w:rFonts w:ascii="Times New Roman" w:hAnsi="Times New Roman"/>
                <w:sz w:val="20"/>
                <w:szCs w:val="20"/>
              </w:rPr>
              <w:t>П</w:t>
            </w:r>
            <w:r w:rsidRPr="00692424">
              <w:rPr>
                <w:rFonts w:ascii="Times New Roman" w:hAnsi="Times New Roman"/>
                <w:sz w:val="20"/>
                <w:szCs w:val="20"/>
              </w:rPr>
              <w:t>ланирование собственных действий в процессе восприятия, исполнения, «сочинения» (импровизаций) музыки; формирование волевых усилий в процессе работы над исполнением музыкальных сочинений.</w:t>
            </w:r>
          </w:p>
        </w:tc>
        <w:tc>
          <w:tcPr>
            <w:tcW w:w="2105" w:type="dxa"/>
            <w:tcBorders>
              <w:top w:val="single" w:sz="4" w:space="0" w:color="000000"/>
              <w:left w:val="single" w:sz="4" w:space="0" w:color="000000"/>
              <w:bottom w:val="single" w:sz="4" w:space="0" w:color="000000"/>
              <w:right w:val="single" w:sz="4" w:space="0" w:color="000000"/>
            </w:tcBorders>
          </w:tcPr>
          <w:p w:rsidR="00C6453D" w:rsidRPr="0025767E" w:rsidRDefault="00C6453D" w:rsidP="00C6453D">
            <w:pPr>
              <w:spacing w:after="0" w:line="20" w:lineRule="atLeast"/>
              <w:rPr>
                <w:rFonts w:ascii="Times New Roman" w:hAnsi="Times New Roman"/>
                <w:sz w:val="20"/>
                <w:szCs w:val="20"/>
              </w:rPr>
            </w:pPr>
            <w:r w:rsidRPr="0025767E">
              <w:rPr>
                <w:rFonts w:ascii="Times New Roman" w:hAnsi="Times New Roman"/>
                <w:sz w:val="20"/>
                <w:szCs w:val="20"/>
              </w:rPr>
              <w:t>Формирование эстетических потребностей, осознание роли природы в жизни человека</w:t>
            </w:r>
          </w:p>
          <w:p w:rsidR="00C6453D" w:rsidRPr="0079770C" w:rsidRDefault="00C6453D" w:rsidP="00C6453D">
            <w:pPr>
              <w:spacing w:after="0" w:line="20" w:lineRule="atLeast"/>
              <w:jc w:val="center"/>
            </w:pPr>
          </w:p>
        </w:tc>
      </w:tr>
    </w:tbl>
    <w:p w:rsidR="00C6453D" w:rsidRDefault="00C6453D" w:rsidP="00C6453D">
      <w:pPr>
        <w:spacing w:after="0" w:line="20" w:lineRule="atLeast"/>
        <w:rPr>
          <w:rFonts w:ascii="Times New Roman" w:hAnsi="Times New Roman"/>
          <w:b/>
          <w:sz w:val="24"/>
          <w:szCs w:val="24"/>
        </w:rPr>
      </w:pPr>
    </w:p>
    <w:tbl>
      <w:tblPr>
        <w:tblpPr w:leftFromText="180" w:rightFromText="180" w:vertAnchor="text" w:tblpY="1"/>
        <w:tblOverlap w:val="never"/>
        <w:tblW w:w="15306" w:type="dxa"/>
        <w:tblInd w:w="-30" w:type="dxa"/>
        <w:tblLayout w:type="fixed"/>
        <w:tblLook w:val="0000"/>
      </w:tblPr>
      <w:tblGrid>
        <w:gridCol w:w="526"/>
        <w:gridCol w:w="602"/>
        <w:gridCol w:w="570"/>
        <w:gridCol w:w="708"/>
        <w:gridCol w:w="1134"/>
        <w:gridCol w:w="1702"/>
        <w:gridCol w:w="1418"/>
        <w:gridCol w:w="2268"/>
        <w:gridCol w:w="4273"/>
        <w:gridCol w:w="2105"/>
      </w:tblGrid>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lastRenderedPageBreak/>
              <w:t>32</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692424" w:rsidRDefault="00C6453D" w:rsidP="00C6453D">
            <w:pPr>
              <w:spacing w:after="0" w:line="20" w:lineRule="atLeast"/>
              <w:rPr>
                <w:rFonts w:ascii="Times New Roman" w:hAnsi="Times New Roman"/>
                <w:sz w:val="20"/>
                <w:szCs w:val="20"/>
              </w:rPr>
            </w:pPr>
            <w:r w:rsidRPr="00692424">
              <w:rPr>
                <w:rFonts w:ascii="Times New Roman" w:hAnsi="Times New Roman"/>
                <w:sz w:val="20"/>
                <w:szCs w:val="20"/>
              </w:rPr>
              <w:t>Певцы родной природы.</w:t>
            </w:r>
          </w:p>
          <w:p w:rsidR="00C6453D" w:rsidRPr="00821B21" w:rsidRDefault="00C6453D" w:rsidP="00C6453D">
            <w:pPr>
              <w:spacing w:after="0" w:line="20" w:lineRule="atLeast"/>
              <w:rPr>
                <w:b/>
                <w:i/>
              </w:rPr>
            </w:pP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Default="00C6453D" w:rsidP="00C6453D">
            <w:pPr>
              <w:spacing w:after="0" w:line="20" w:lineRule="atLeast"/>
              <w:jc w:val="both"/>
              <w:rPr>
                <w:rFonts w:ascii="Times New Roman" w:hAnsi="Times New Roman"/>
                <w:sz w:val="20"/>
                <w:szCs w:val="20"/>
              </w:rPr>
            </w:pPr>
            <w:r>
              <w:rPr>
                <w:rFonts w:ascii="Times New Roman" w:hAnsi="Times New Roman"/>
                <w:sz w:val="20"/>
                <w:szCs w:val="20"/>
              </w:rPr>
              <w:t>Музыкальный «почерк» композитора</w:t>
            </w:r>
          </w:p>
        </w:tc>
        <w:tc>
          <w:tcPr>
            <w:tcW w:w="1418" w:type="dxa"/>
            <w:tcBorders>
              <w:top w:val="single" w:sz="4" w:space="0" w:color="000000"/>
              <w:left w:val="single" w:sz="4" w:space="0" w:color="000000"/>
              <w:bottom w:val="single" w:sz="4" w:space="0" w:color="000000"/>
            </w:tcBorders>
          </w:tcPr>
          <w:p w:rsidR="00C6453D" w:rsidRPr="00CA3798" w:rsidRDefault="00C6453D" w:rsidP="00C6453D">
            <w:pPr>
              <w:spacing w:after="0" w:line="20" w:lineRule="atLeast"/>
              <w:jc w:val="both"/>
              <w:rPr>
                <w:rFonts w:ascii="Times New Roman" w:hAnsi="Times New Roman"/>
                <w:sz w:val="20"/>
                <w:szCs w:val="20"/>
              </w:rPr>
            </w:pPr>
            <w:r w:rsidRPr="00CA3798">
              <w:rPr>
                <w:rFonts w:ascii="Times New Roman" w:hAnsi="Times New Roman"/>
                <w:sz w:val="20"/>
                <w:szCs w:val="20"/>
              </w:rPr>
              <w:t>Музыкальная речь, лирические чувства. Интонационная природа музыки.</w:t>
            </w:r>
          </w:p>
          <w:p w:rsidR="00C6453D" w:rsidRDefault="00C6453D" w:rsidP="00C6453D">
            <w:pPr>
              <w:shd w:val="clear" w:color="auto" w:fill="FFFFFF"/>
              <w:snapToGrid w:val="0"/>
              <w:spacing w:after="0" w:line="20" w:lineRule="atLeast"/>
              <w:ind w:right="29" w:firstLine="7"/>
              <w:rPr>
                <w:rFonts w:ascii="Times New Roman" w:hAnsi="Times New Roman"/>
                <w:sz w:val="20"/>
                <w:szCs w:val="20"/>
              </w:rPr>
            </w:pPr>
          </w:p>
        </w:tc>
        <w:tc>
          <w:tcPr>
            <w:tcW w:w="2268" w:type="dxa"/>
            <w:tcBorders>
              <w:top w:val="single" w:sz="4" w:space="0" w:color="000000"/>
              <w:left w:val="single" w:sz="4" w:space="0" w:color="000000"/>
              <w:bottom w:val="single" w:sz="4" w:space="0" w:color="000000"/>
            </w:tcBorders>
          </w:tcPr>
          <w:p w:rsidR="00C6453D"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pacing w:val="-3"/>
                <w:sz w:val="20"/>
                <w:szCs w:val="20"/>
              </w:rPr>
              <w:t>Научатся чувствовать общность и особенности музыкального мира и языка Э. Грига и П.И.Чайковского</w:t>
            </w:r>
          </w:p>
        </w:tc>
        <w:tc>
          <w:tcPr>
            <w:tcW w:w="4273"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Pr>
                <w:rFonts w:ascii="Times New Roman" w:hAnsi="Times New Roman"/>
                <w:sz w:val="20"/>
                <w:szCs w:val="20"/>
              </w:rPr>
              <w:t xml:space="preserve"> О</w:t>
            </w:r>
            <w:r w:rsidRPr="00692424">
              <w:rPr>
                <w:rFonts w:ascii="Times New Roman" w:hAnsi="Times New Roman"/>
                <w:sz w:val="20"/>
                <w:szCs w:val="20"/>
              </w:rPr>
              <w:t xml:space="preserve">владение логическими действиями сравнения, анализа; </w:t>
            </w:r>
            <w:r>
              <w:rPr>
                <w:rFonts w:ascii="Times New Roman" w:hAnsi="Times New Roman"/>
                <w:sz w:val="20"/>
                <w:szCs w:val="20"/>
              </w:rPr>
              <w:t xml:space="preserve">научатся </w:t>
            </w:r>
            <w:r w:rsidRPr="00692424">
              <w:rPr>
                <w:rFonts w:ascii="Times New Roman" w:hAnsi="Times New Roman"/>
                <w:sz w:val="20"/>
                <w:szCs w:val="20"/>
              </w:rPr>
              <w:t xml:space="preserve"> пользоваться словарем музыкальных терминов и понятий в процессе восприятия музыки, размы</w:t>
            </w:r>
            <w:r>
              <w:rPr>
                <w:rFonts w:ascii="Times New Roman" w:hAnsi="Times New Roman"/>
                <w:sz w:val="20"/>
                <w:szCs w:val="20"/>
              </w:rPr>
              <w:t>шлений о музыке, музицировании.</w:t>
            </w:r>
          </w:p>
          <w:p w:rsidR="00C6453D" w:rsidRPr="00692424"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w:t>
            </w:r>
            <w:r w:rsidRPr="00692424">
              <w:rPr>
                <w:rFonts w:ascii="Times New Roman" w:hAnsi="Times New Roman"/>
                <w:sz w:val="20"/>
                <w:szCs w:val="20"/>
              </w:rPr>
              <w:t xml:space="preserve">  планировать учебное сотрудничество с учителем и сверстниками в процессе музыкальной деятельности.</w:t>
            </w:r>
          </w:p>
          <w:p w:rsidR="00C6453D" w:rsidRPr="00692424" w:rsidRDefault="00C6453D" w:rsidP="00C6453D">
            <w:pPr>
              <w:pStyle w:val="a9"/>
              <w:snapToGrid w:val="0"/>
              <w:spacing w:line="20" w:lineRule="atLeast"/>
              <w:rPr>
                <w:rFonts w:ascii="Times New Roman" w:hAnsi="Times New Roman"/>
                <w:b/>
                <w:sz w:val="20"/>
                <w:szCs w:val="20"/>
              </w:rPr>
            </w:pPr>
            <w:r>
              <w:rPr>
                <w:rFonts w:ascii="Times New Roman" w:hAnsi="Times New Roman"/>
                <w:b/>
                <w:sz w:val="20"/>
                <w:szCs w:val="20"/>
              </w:rPr>
              <w:t xml:space="preserve">Р. </w:t>
            </w:r>
            <w:r>
              <w:rPr>
                <w:rFonts w:ascii="Times New Roman" w:hAnsi="Times New Roman"/>
                <w:sz w:val="20"/>
                <w:szCs w:val="20"/>
              </w:rPr>
              <w:t>В</w:t>
            </w:r>
            <w:r w:rsidRPr="00692424">
              <w:rPr>
                <w:rFonts w:ascii="Times New Roman" w:hAnsi="Times New Roman"/>
                <w:sz w:val="20"/>
                <w:szCs w:val="20"/>
              </w:rPr>
              <w:t>ыполнять учебные действия в качестве слушателя и исполнителя</w:t>
            </w:r>
          </w:p>
        </w:tc>
        <w:tc>
          <w:tcPr>
            <w:tcW w:w="2105"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sidRPr="0025767E">
              <w:rPr>
                <w:rFonts w:ascii="Times New Roman" w:hAnsi="Times New Roman"/>
                <w:sz w:val="20"/>
                <w:szCs w:val="20"/>
              </w:rPr>
              <w:t>Формирование эстетических потребностей, осознание роли природы в жизни человека</w:t>
            </w:r>
          </w:p>
        </w:tc>
      </w:tr>
      <w:tr w:rsidR="00C6453D" w:rsidRPr="008A51FF" w:rsidTr="00C6453D">
        <w:trPr>
          <w:trHeight w:val="700"/>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33</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4</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6D1A0C" w:rsidRDefault="00C6453D" w:rsidP="00C6453D">
            <w:pPr>
              <w:spacing w:after="0" w:line="20" w:lineRule="atLeast"/>
              <w:rPr>
                <w:rFonts w:ascii="Times New Roman" w:hAnsi="Times New Roman"/>
                <w:sz w:val="20"/>
                <w:szCs w:val="20"/>
              </w:rPr>
            </w:pPr>
            <w:r w:rsidRPr="006D1A0C">
              <w:rPr>
                <w:rFonts w:ascii="Times New Roman" w:hAnsi="Times New Roman"/>
                <w:sz w:val="20"/>
                <w:szCs w:val="20"/>
              </w:rPr>
              <w:t>Прославим радость на земле. Радость к солнцу нас зовет.</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Pr="006D1A0C" w:rsidRDefault="00C6453D" w:rsidP="00C6453D">
            <w:pPr>
              <w:spacing w:after="0" w:line="20" w:lineRule="atLeast"/>
              <w:jc w:val="both"/>
              <w:rPr>
                <w:rFonts w:ascii="Times New Roman" w:hAnsi="Times New Roman"/>
                <w:sz w:val="20"/>
                <w:szCs w:val="20"/>
              </w:rPr>
            </w:pPr>
            <w:r w:rsidRPr="006D1A0C">
              <w:rPr>
                <w:rFonts w:ascii="Times New Roman" w:hAnsi="Times New Roman"/>
                <w:sz w:val="20"/>
                <w:szCs w:val="20"/>
              </w:rPr>
              <w:t>Музыка – источник вдохновения и радости.</w:t>
            </w:r>
          </w:p>
          <w:p w:rsidR="00C6453D" w:rsidRDefault="00C6453D" w:rsidP="00C6453D">
            <w:pPr>
              <w:pStyle w:val="a9"/>
              <w:snapToGrid w:val="0"/>
              <w:spacing w:line="20" w:lineRule="atLeast"/>
              <w:rPr>
                <w:rFonts w:ascii="Times New Roman" w:hAnsi="Times New Roman"/>
                <w:sz w:val="20"/>
                <w:szCs w:val="20"/>
              </w:rPr>
            </w:pPr>
          </w:p>
        </w:tc>
        <w:tc>
          <w:tcPr>
            <w:tcW w:w="1418" w:type="dxa"/>
            <w:tcBorders>
              <w:top w:val="single" w:sz="4" w:space="0" w:color="000000"/>
              <w:left w:val="single" w:sz="4" w:space="0" w:color="000000"/>
              <w:bottom w:val="single" w:sz="4" w:space="0" w:color="000000"/>
            </w:tcBorders>
          </w:tcPr>
          <w:p w:rsidR="00C6453D" w:rsidRDefault="00C6453D" w:rsidP="00C6453D">
            <w:pPr>
              <w:pStyle w:val="a9"/>
              <w:spacing w:line="20" w:lineRule="atLeast"/>
              <w:rPr>
                <w:sz w:val="18"/>
                <w:szCs w:val="18"/>
              </w:rPr>
            </w:pPr>
            <w:r>
              <w:rPr>
                <w:rFonts w:ascii="Times New Roman" w:hAnsi="Times New Roman"/>
                <w:sz w:val="20"/>
                <w:szCs w:val="20"/>
              </w:rPr>
              <w:t>О</w:t>
            </w:r>
            <w:r w:rsidRPr="0025767E">
              <w:rPr>
                <w:rFonts w:ascii="Times New Roman" w:hAnsi="Times New Roman"/>
                <w:sz w:val="20"/>
                <w:szCs w:val="20"/>
              </w:rPr>
              <w:t>пера, симфония, песня; особенности музыкального языка Моцарта</w:t>
            </w:r>
            <w:r>
              <w:rPr>
                <w:sz w:val="18"/>
                <w:szCs w:val="18"/>
              </w:rPr>
              <w:t>.</w:t>
            </w:r>
          </w:p>
          <w:p w:rsidR="00C6453D" w:rsidRDefault="00C6453D" w:rsidP="00C6453D">
            <w:pPr>
              <w:shd w:val="clear" w:color="auto" w:fill="FFFFFF"/>
              <w:snapToGrid w:val="0"/>
              <w:spacing w:after="0" w:line="20" w:lineRule="atLeast"/>
              <w:ind w:right="29" w:firstLine="7"/>
              <w:rPr>
                <w:rFonts w:ascii="Times New Roman" w:hAnsi="Times New Roman"/>
                <w:sz w:val="20"/>
                <w:szCs w:val="20"/>
              </w:rPr>
            </w:pPr>
          </w:p>
        </w:tc>
        <w:tc>
          <w:tcPr>
            <w:tcW w:w="2268" w:type="dxa"/>
            <w:tcBorders>
              <w:top w:val="single" w:sz="4" w:space="0" w:color="000000"/>
              <w:left w:val="single" w:sz="4" w:space="0" w:color="000000"/>
              <w:bottom w:val="single" w:sz="4" w:space="0" w:color="000000"/>
            </w:tcBorders>
          </w:tcPr>
          <w:p w:rsidR="00C6453D" w:rsidRPr="0025767E" w:rsidRDefault="00C6453D" w:rsidP="00C6453D">
            <w:pPr>
              <w:shd w:val="clear" w:color="auto" w:fill="FFFFFF"/>
              <w:snapToGrid w:val="0"/>
              <w:spacing w:after="0" w:line="20" w:lineRule="atLeast"/>
              <w:ind w:right="29" w:firstLine="7"/>
              <w:rPr>
                <w:rFonts w:ascii="Times New Roman" w:hAnsi="Times New Roman"/>
                <w:spacing w:val="-3"/>
                <w:sz w:val="20"/>
                <w:szCs w:val="20"/>
              </w:rPr>
            </w:pPr>
            <w:r>
              <w:rPr>
                <w:rFonts w:ascii="Times New Roman" w:hAnsi="Times New Roman"/>
                <w:sz w:val="20"/>
                <w:szCs w:val="20"/>
              </w:rPr>
              <w:t xml:space="preserve">Научатся </w:t>
            </w:r>
            <w:r w:rsidRPr="0025767E">
              <w:rPr>
                <w:rFonts w:ascii="Times New Roman" w:hAnsi="Times New Roman"/>
                <w:sz w:val="20"/>
                <w:szCs w:val="20"/>
              </w:rPr>
              <w:t xml:space="preserve"> оценивать музыкальные сочинения на основе своих мыслей и чувств</w:t>
            </w:r>
          </w:p>
        </w:tc>
        <w:tc>
          <w:tcPr>
            <w:tcW w:w="4273"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sidRPr="00692424">
              <w:rPr>
                <w:rFonts w:ascii="Times New Roman" w:hAnsi="Times New Roman"/>
                <w:b/>
                <w:sz w:val="20"/>
                <w:szCs w:val="20"/>
              </w:rPr>
              <w:t xml:space="preserve"> </w:t>
            </w:r>
            <w:r w:rsidRPr="00692424">
              <w:rPr>
                <w:rFonts w:ascii="Times New Roman" w:hAnsi="Times New Roman"/>
                <w:sz w:val="20"/>
                <w:szCs w:val="20"/>
              </w:rPr>
              <w:t>Осмысление взаимосвязи слова и мелодики в вокальных сочинениях, музыкальных понятий; сочинение мелодий, в основе которых лежат ритмические формулы; овладение логическими действиями сравнения, анализа; умение ориентироваться на развороте учебника, выполнять задания в рабочей тетради.</w:t>
            </w:r>
          </w:p>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 xml:space="preserve">К. </w:t>
            </w:r>
            <w:r w:rsidRPr="00692424">
              <w:rPr>
                <w:rFonts w:ascii="Times New Roman" w:hAnsi="Times New Roman"/>
                <w:b/>
                <w:sz w:val="20"/>
                <w:szCs w:val="20"/>
              </w:rPr>
              <w:t xml:space="preserve"> </w:t>
            </w:r>
            <w:r>
              <w:rPr>
                <w:rFonts w:ascii="Times New Roman" w:hAnsi="Times New Roman"/>
                <w:sz w:val="20"/>
                <w:szCs w:val="20"/>
              </w:rPr>
              <w:t>Р</w:t>
            </w:r>
            <w:r w:rsidRPr="00692424">
              <w:rPr>
                <w:rFonts w:ascii="Times New Roman" w:hAnsi="Times New Roman"/>
                <w:sz w:val="20"/>
                <w:szCs w:val="20"/>
              </w:rPr>
              <w:t>асширение опыта речевого высказывания в процессе размышлений о музыке; формирование умения планировать учебное сотрудничество с учителем и сверстниками в процессе музыкальной деятельности.</w:t>
            </w:r>
          </w:p>
          <w:p w:rsidR="00C6453D" w:rsidRDefault="00C6453D" w:rsidP="00C6453D">
            <w:pPr>
              <w:pStyle w:val="a9"/>
              <w:snapToGrid w:val="0"/>
              <w:spacing w:line="20" w:lineRule="atLeast"/>
              <w:rPr>
                <w:rFonts w:ascii="Times New Roman" w:hAnsi="Times New Roman"/>
                <w:b/>
                <w:sz w:val="20"/>
                <w:szCs w:val="20"/>
              </w:rPr>
            </w:pPr>
            <w:r>
              <w:rPr>
                <w:rFonts w:ascii="Times New Roman" w:hAnsi="Times New Roman"/>
                <w:b/>
                <w:sz w:val="20"/>
                <w:szCs w:val="20"/>
              </w:rPr>
              <w:t>Р.</w:t>
            </w:r>
            <w:r w:rsidRPr="00692424">
              <w:rPr>
                <w:rFonts w:ascii="Times New Roman" w:hAnsi="Times New Roman"/>
                <w:b/>
                <w:sz w:val="20"/>
                <w:szCs w:val="20"/>
              </w:rPr>
              <w:t xml:space="preserve">  </w:t>
            </w:r>
            <w:r>
              <w:rPr>
                <w:rFonts w:ascii="Times New Roman" w:hAnsi="Times New Roman"/>
                <w:sz w:val="20"/>
                <w:szCs w:val="20"/>
              </w:rPr>
              <w:t>П</w:t>
            </w:r>
            <w:r w:rsidRPr="00692424">
              <w:rPr>
                <w:rFonts w:ascii="Times New Roman" w:hAnsi="Times New Roman"/>
                <w:sz w:val="20"/>
                <w:szCs w:val="20"/>
              </w:rPr>
              <w:t>ланирование собственных действий в процессе восприятия, исполнения, «сочинения» (импровизаций) музыки; формирование волевых усилий в процессе работы над исполнением музыкальных сочинений.</w:t>
            </w:r>
          </w:p>
        </w:tc>
        <w:tc>
          <w:tcPr>
            <w:tcW w:w="2105" w:type="dxa"/>
            <w:tcBorders>
              <w:top w:val="single" w:sz="4" w:space="0" w:color="000000"/>
              <w:left w:val="single" w:sz="4" w:space="0" w:color="000000"/>
              <w:bottom w:val="single" w:sz="4" w:space="0" w:color="000000"/>
              <w:right w:val="single" w:sz="4" w:space="0" w:color="000000"/>
            </w:tcBorders>
          </w:tcPr>
          <w:p w:rsidR="00C6453D" w:rsidRPr="0025767E" w:rsidRDefault="00C6453D" w:rsidP="00C6453D">
            <w:pPr>
              <w:pStyle w:val="a9"/>
              <w:snapToGrid w:val="0"/>
              <w:spacing w:line="20" w:lineRule="atLeast"/>
              <w:rPr>
                <w:rFonts w:ascii="Times New Roman" w:hAnsi="Times New Roman"/>
                <w:sz w:val="20"/>
                <w:szCs w:val="20"/>
              </w:rPr>
            </w:pPr>
            <w:r w:rsidRPr="0025767E">
              <w:rPr>
                <w:rFonts w:ascii="Times New Roman" w:hAnsi="Times New Roman"/>
                <w:sz w:val="20"/>
                <w:szCs w:val="20"/>
              </w:rPr>
              <w:t>Формирование эстетических потребностей, осознание роли природы в жизни человека</w:t>
            </w:r>
          </w:p>
        </w:tc>
      </w:tr>
      <w:tr w:rsidR="00C6453D" w:rsidRPr="008A51FF" w:rsidTr="00C6453D">
        <w:trPr>
          <w:trHeight w:val="2088"/>
        </w:trPr>
        <w:tc>
          <w:tcPr>
            <w:tcW w:w="526" w:type="dxa"/>
            <w:tcBorders>
              <w:top w:val="single" w:sz="4" w:space="0" w:color="000000"/>
              <w:left w:val="single" w:sz="4" w:space="0" w:color="000000"/>
              <w:bottom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34</w:t>
            </w:r>
          </w:p>
        </w:tc>
        <w:tc>
          <w:tcPr>
            <w:tcW w:w="602" w:type="dxa"/>
            <w:tcBorders>
              <w:top w:val="single" w:sz="4" w:space="0" w:color="000000"/>
              <w:left w:val="single" w:sz="4" w:space="0" w:color="000000"/>
              <w:bottom w:val="single" w:sz="4" w:space="0" w:color="000000"/>
              <w:right w:val="single" w:sz="4" w:space="0" w:color="000000"/>
            </w:tcBorders>
          </w:tcPr>
          <w:p w:rsidR="00C6453D" w:rsidRDefault="00C6453D" w:rsidP="00C6453D">
            <w:pPr>
              <w:pStyle w:val="a9"/>
              <w:snapToGrid w:val="0"/>
              <w:spacing w:line="20" w:lineRule="atLeast"/>
              <w:rPr>
                <w:rFonts w:ascii="Times New Roman" w:hAnsi="Times New Roman"/>
                <w:sz w:val="20"/>
                <w:szCs w:val="20"/>
              </w:rPr>
            </w:pPr>
            <w:r>
              <w:rPr>
                <w:rFonts w:ascii="Times New Roman" w:hAnsi="Times New Roman"/>
                <w:sz w:val="20"/>
                <w:szCs w:val="20"/>
              </w:rPr>
              <w:t>5</w:t>
            </w:r>
          </w:p>
        </w:tc>
        <w:tc>
          <w:tcPr>
            <w:tcW w:w="570"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tcPr>
          <w:p w:rsidR="00C6453D" w:rsidRPr="008A51FF" w:rsidRDefault="00C6453D" w:rsidP="00C6453D">
            <w:pPr>
              <w:pStyle w:val="a9"/>
              <w:snapToGrid w:val="0"/>
              <w:spacing w:line="20" w:lineRule="atLeast"/>
              <w:rPr>
                <w:rFonts w:ascii="Times New Roman" w:hAnsi="Times New Roman"/>
                <w:sz w:val="20"/>
                <w:szCs w:val="20"/>
              </w:rPr>
            </w:pPr>
          </w:p>
        </w:tc>
        <w:tc>
          <w:tcPr>
            <w:tcW w:w="1134" w:type="dxa"/>
            <w:tcBorders>
              <w:top w:val="single" w:sz="4" w:space="0" w:color="000000"/>
              <w:left w:val="single" w:sz="4" w:space="0" w:color="000000"/>
              <w:bottom w:val="single" w:sz="4" w:space="0" w:color="000000"/>
            </w:tcBorders>
          </w:tcPr>
          <w:p w:rsidR="00C6453D" w:rsidRPr="006D1A0C" w:rsidRDefault="00C6453D" w:rsidP="00C6453D">
            <w:pPr>
              <w:spacing w:after="0" w:line="20" w:lineRule="atLeast"/>
              <w:rPr>
                <w:rFonts w:ascii="Times New Roman" w:hAnsi="Times New Roman"/>
                <w:iCs/>
                <w:sz w:val="20"/>
                <w:szCs w:val="20"/>
              </w:rPr>
            </w:pPr>
            <w:r>
              <w:rPr>
                <w:rFonts w:ascii="Times New Roman" w:hAnsi="Times New Roman"/>
                <w:iCs/>
                <w:sz w:val="20"/>
                <w:szCs w:val="20"/>
              </w:rPr>
              <w:t>Обобщающий урок  за курс 3 класса.</w:t>
            </w:r>
          </w:p>
          <w:p w:rsidR="00C6453D" w:rsidRDefault="00C6453D" w:rsidP="00C6453D">
            <w:pPr>
              <w:pStyle w:val="a9"/>
              <w:snapToGrid w:val="0"/>
              <w:spacing w:line="20" w:lineRule="atLeast"/>
              <w:rPr>
                <w:rFonts w:ascii="Times New Roman" w:hAnsi="Times New Roman"/>
                <w:color w:val="000000"/>
                <w:sz w:val="20"/>
                <w:szCs w:val="20"/>
              </w:rPr>
            </w:pPr>
          </w:p>
        </w:tc>
        <w:tc>
          <w:tcPr>
            <w:tcW w:w="1702" w:type="dxa"/>
            <w:tcBorders>
              <w:top w:val="single" w:sz="4" w:space="0" w:color="000000"/>
              <w:left w:val="single" w:sz="4" w:space="0" w:color="000000"/>
              <w:bottom w:val="single" w:sz="4" w:space="0" w:color="000000"/>
            </w:tcBorders>
          </w:tcPr>
          <w:p w:rsidR="00C6453D" w:rsidRDefault="00C6453D" w:rsidP="00C6453D">
            <w:pPr>
              <w:spacing w:after="0" w:line="20" w:lineRule="atLeast"/>
              <w:rPr>
                <w:rFonts w:ascii="Times New Roman" w:hAnsi="Times New Roman"/>
                <w:sz w:val="20"/>
                <w:szCs w:val="20"/>
              </w:rPr>
            </w:pPr>
            <w:r w:rsidRPr="0025767E">
              <w:rPr>
                <w:rFonts w:ascii="Times New Roman" w:hAnsi="Times New Roman"/>
                <w:sz w:val="20"/>
                <w:szCs w:val="20"/>
              </w:rPr>
              <w:t>Мелодии прошлого, которые знает весь мир. Музыкальные произведе</w:t>
            </w:r>
            <w:r>
              <w:rPr>
                <w:rFonts w:ascii="Times New Roman" w:hAnsi="Times New Roman"/>
                <w:sz w:val="20"/>
                <w:szCs w:val="20"/>
              </w:rPr>
              <w:t xml:space="preserve"> </w:t>
            </w:r>
            <w:r w:rsidRPr="0025767E">
              <w:rPr>
                <w:rFonts w:ascii="Times New Roman" w:hAnsi="Times New Roman"/>
                <w:sz w:val="20"/>
                <w:szCs w:val="20"/>
              </w:rPr>
              <w:t>ния, наиболее понравившиеся учащимся</w:t>
            </w:r>
          </w:p>
        </w:tc>
        <w:tc>
          <w:tcPr>
            <w:tcW w:w="1418" w:type="dxa"/>
            <w:tcBorders>
              <w:top w:val="single" w:sz="4" w:space="0" w:color="000000"/>
              <w:left w:val="single" w:sz="4" w:space="0" w:color="000000"/>
              <w:bottom w:val="single" w:sz="4" w:space="0" w:color="000000"/>
            </w:tcBorders>
          </w:tcPr>
          <w:p w:rsidR="00C6453D" w:rsidRPr="0025767E" w:rsidRDefault="00C6453D" w:rsidP="00C6453D">
            <w:pPr>
              <w:shd w:val="clear" w:color="auto" w:fill="FFFFFF"/>
              <w:snapToGrid w:val="0"/>
              <w:spacing w:after="0" w:line="20" w:lineRule="atLeast"/>
              <w:ind w:right="29" w:firstLine="7"/>
              <w:rPr>
                <w:rFonts w:ascii="Times New Roman" w:hAnsi="Times New Roman"/>
                <w:sz w:val="20"/>
                <w:szCs w:val="20"/>
              </w:rPr>
            </w:pPr>
          </w:p>
        </w:tc>
        <w:tc>
          <w:tcPr>
            <w:tcW w:w="2268" w:type="dxa"/>
            <w:tcBorders>
              <w:top w:val="single" w:sz="4" w:space="0" w:color="000000"/>
              <w:left w:val="single" w:sz="4" w:space="0" w:color="000000"/>
              <w:bottom w:val="single" w:sz="4" w:space="0" w:color="000000"/>
            </w:tcBorders>
          </w:tcPr>
          <w:p w:rsidR="00C6453D" w:rsidRPr="0025767E" w:rsidRDefault="00C6453D" w:rsidP="00C6453D">
            <w:pPr>
              <w:shd w:val="clear" w:color="auto" w:fill="FFFFFF"/>
              <w:snapToGrid w:val="0"/>
              <w:spacing w:after="0" w:line="20" w:lineRule="atLeast"/>
              <w:ind w:right="29" w:firstLine="7"/>
              <w:rPr>
                <w:rFonts w:ascii="Times New Roman" w:hAnsi="Times New Roman"/>
                <w:spacing w:val="-3"/>
                <w:sz w:val="20"/>
                <w:szCs w:val="20"/>
              </w:rPr>
            </w:pPr>
            <w:r w:rsidRPr="0025767E">
              <w:rPr>
                <w:rFonts w:ascii="Times New Roman" w:hAnsi="Times New Roman"/>
                <w:sz w:val="20"/>
                <w:szCs w:val="20"/>
              </w:rPr>
              <w:t>Научатся</w:t>
            </w:r>
            <w:r>
              <w:rPr>
                <w:rFonts w:ascii="Times New Roman" w:hAnsi="Times New Roman"/>
                <w:i/>
                <w:sz w:val="20"/>
                <w:szCs w:val="20"/>
              </w:rPr>
              <w:t xml:space="preserve"> </w:t>
            </w:r>
            <w:r w:rsidRPr="0025767E">
              <w:rPr>
                <w:rFonts w:ascii="Times New Roman" w:hAnsi="Times New Roman"/>
                <w:sz w:val="20"/>
                <w:szCs w:val="20"/>
              </w:rPr>
              <w:t>понимать, что все события в жизни человека находят отражение в музыкальных и художественных образах.</w:t>
            </w:r>
          </w:p>
        </w:tc>
        <w:tc>
          <w:tcPr>
            <w:tcW w:w="4273" w:type="dxa"/>
            <w:tcBorders>
              <w:top w:val="single" w:sz="4" w:space="0" w:color="000000"/>
              <w:left w:val="single" w:sz="4" w:space="0" w:color="000000"/>
              <w:bottom w:val="single" w:sz="4" w:space="0" w:color="000000"/>
            </w:tcBorders>
          </w:tcPr>
          <w:p w:rsidR="00C6453D" w:rsidRPr="00692424" w:rsidRDefault="00C6453D" w:rsidP="00C6453D">
            <w:pPr>
              <w:pStyle w:val="a9"/>
              <w:spacing w:line="20" w:lineRule="atLeast"/>
              <w:rPr>
                <w:rFonts w:ascii="Times New Roman" w:hAnsi="Times New Roman"/>
                <w:sz w:val="20"/>
                <w:szCs w:val="20"/>
              </w:rPr>
            </w:pPr>
            <w:r>
              <w:rPr>
                <w:rFonts w:ascii="Times New Roman" w:hAnsi="Times New Roman"/>
                <w:b/>
                <w:sz w:val="20"/>
                <w:szCs w:val="20"/>
              </w:rPr>
              <w:t>П.</w:t>
            </w:r>
            <w:r>
              <w:rPr>
                <w:rFonts w:ascii="Times New Roman" w:hAnsi="Times New Roman"/>
                <w:sz w:val="20"/>
                <w:szCs w:val="20"/>
              </w:rPr>
              <w:t xml:space="preserve"> О</w:t>
            </w:r>
            <w:r w:rsidRPr="00692424">
              <w:rPr>
                <w:rFonts w:ascii="Times New Roman" w:hAnsi="Times New Roman"/>
                <w:sz w:val="20"/>
                <w:szCs w:val="20"/>
              </w:rPr>
              <w:t xml:space="preserve">владение логическими действиями сравнения, анализа; </w:t>
            </w:r>
            <w:r>
              <w:rPr>
                <w:rFonts w:ascii="Times New Roman" w:hAnsi="Times New Roman"/>
                <w:sz w:val="20"/>
                <w:szCs w:val="20"/>
              </w:rPr>
              <w:t xml:space="preserve">научатся </w:t>
            </w:r>
            <w:r w:rsidRPr="00692424">
              <w:rPr>
                <w:rFonts w:ascii="Times New Roman" w:hAnsi="Times New Roman"/>
                <w:sz w:val="20"/>
                <w:szCs w:val="20"/>
              </w:rPr>
              <w:t xml:space="preserve"> пользоваться словарем музыкальных терминов и понятий в процессе восприятия музыки, размышлений о музыке, музицировании; </w:t>
            </w:r>
            <w:r>
              <w:rPr>
                <w:rFonts w:ascii="Times New Roman" w:hAnsi="Times New Roman"/>
                <w:sz w:val="20"/>
                <w:szCs w:val="20"/>
              </w:rPr>
              <w:t xml:space="preserve">научатся </w:t>
            </w:r>
            <w:r w:rsidRPr="00692424">
              <w:rPr>
                <w:rFonts w:ascii="Times New Roman" w:hAnsi="Times New Roman"/>
                <w:sz w:val="20"/>
                <w:szCs w:val="20"/>
              </w:rPr>
              <w:t xml:space="preserve">ориентироваться на развороте учебника; понимание знаково-символических средств воплощения содержания (информации) в музыке. </w:t>
            </w:r>
          </w:p>
          <w:p w:rsidR="00C6453D" w:rsidRPr="00692424" w:rsidRDefault="00C6453D" w:rsidP="00C6453D">
            <w:pPr>
              <w:autoSpaceDE w:val="0"/>
              <w:autoSpaceDN w:val="0"/>
              <w:adjustRightInd w:val="0"/>
              <w:spacing w:after="0" w:line="20" w:lineRule="atLeast"/>
              <w:rPr>
                <w:rFonts w:ascii="Times New Roman" w:hAnsi="Times New Roman"/>
                <w:sz w:val="20"/>
                <w:szCs w:val="20"/>
              </w:rPr>
            </w:pPr>
            <w:r>
              <w:rPr>
                <w:rFonts w:ascii="Times New Roman" w:hAnsi="Times New Roman"/>
                <w:b/>
                <w:sz w:val="20"/>
                <w:szCs w:val="20"/>
              </w:rPr>
              <w:t xml:space="preserve">К. </w:t>
            </w:r>
            <w:r>
              <w:rPr>
                <w:rFonts w:ascii="Times New Roman" w:hAnsi="Times New Roman"/>
                <w:sz w:val="20"/>
                <w:szCs w:val="20"/>
              </w:rPr>
              <w:t>Научатся</w:t>
            </w:r>
            <w:r w:rsidRPr="00692424">
              <w:rPr>
                <w:rFonts w:ascii="Times New Roman" w:hAnsi="Times New Roman"/>
                <w:sz w:val="20"/>
                <w:szCs w:val="20"/>
              </w:rPr>
              <w:t xml:space="preserve">  планировать учебное </w:t>
            </w:r>
            <w:r w:rsidRPr="00692424">
              <w:rPr>
                <w:rFonts w:ascii="Times New Roman" w:hAnsi="Times New Roman"/>
                <w:sz w:val="20"/>
                <w:szCs w:val="20"/>
              </w:rPr>
              <w:lastRenderedPageBreak/>
              <w:t>сотрудничество с учителем и сверстниками в процессе музыкальной деятельности.</w:t>
            </w:r>
          </w:p>
          <w:p w:rsidR="00C6453D" w:rsidRDefault="00C6453D" w:rsidP="00C6453D">
            <w:pPr>
              <w:pStyle w:val="a9"/>
              <w:snapToGrid w:val="0"/>
              <w:spacing w:line="20" w:lineRule="atLeast"/>
              <w:rPr>
                <w:rFonts w:ascii="Times New Roman" w:hAnsi="Times New Roman"/>
                <w:b/>
                <w:sz w:val="20"/>
                <w:szCs w:val="20"/>
              </w:rPr>
            </w:pPr>
            <w:r>
              <w:rPr>
                <w:rFonts w:ascii="Times New Roman" w:hAnsi="Times New Roman"/>
                <w:b/>
                <w:sz w:val="20"/>
                <w:szCs w:val="20"/>
              </w:rPr>
              <w:t xml:space="preserve">Р. </w:t>
            </w:r>
            <w:r>
              <w:rPr>
                <w:rFonts w:ascii="Times New Roman" w:hAnsi="Times New Roman"/>
                <w:sz w:val="20"/>
                <w:szCs w:val="20"/>
              </w:rPr>
              <w:t>В</w:t>
            </w:r>
            <w:r w:rsidRPr="00692424">
              <w:rPr>
                <w:rFonts w:ascii="Times New Roman" w:hAnsi="Times New Roman"/>
                <w:sz w:val="20"/>
                <w:szCs w:val="20"/>
              </w:rPr>
              <w:t>ыполнять учебные действия в качестве слушателя и исполнителя</w:t>
            </w:r>
          </w:p>
        </w:tc>
        <w:tc>
          <w:tcPr>
            <w:tcW w:w="2105" w:type="dxa"/>
            <w:tcBorders>
              <w:top w:val="single" w:sz="4" w:space="0" w:color="000000"/>
              <w:left w:val="single" w:sz="4" w:space="0" w:color="000000"/>
              <w:bottom w:val="single" w:sz="4" w:space="0" w:color="000000"/>
              <w:right w:val="single" w:sz="4" w:space="0" w:color="000000"/>
            </w:tcBorders>
          </w:tcPr>
          <w:p w:rsidR="00C6453D" w:rsidRPr="0025767E" w:rsidRDefault="00C6453D" w:rsidP="00C6453D">
            <w:pPr>
              <w:pStyle w:val="a9"/>
              <w:snapToGrid w:val="0"/>
              <w:spacing w:line="20" w:lineRule="atLeast"/>
              <w:rPr>
                <w:rFonts w:ascii="Times New Roman" w:hAnsi="Times New Roman"/>
                <w:sz w:val="20"/>
                <w:szCs w:val="20"/>
              </w:rPr>
            </w:pPr>
            <w:r w:rsidRPr="0025767E">
              <w:rPr>
                <w:rFonts w:ascii="Times New Roman" w:hAnsi="Times New Roman"/>
                <w:sz w:val="20"/>
                <w:szCs w:val="20"/>
              </w:rPr>
              <w:lastRenderedPageBreak/>
              <w:t>Наличие эмоционального отношения к искусству. Оценка результатов собственной музыкально-исполнительской деятельности</w:t>
            </w:r>
          </w:p>
        </w:tc>
      </w:tr>
    </w:tbl>
    <w:p w:rsidR="00C6453D" w:rsidRPr="00BC20DA" w:rsidRDefault="00C6453D" w:rsidP="00C6453D">
      <w:pPr>
        <w:spacing w:after="0" w:line="20" w:lineRule="atLeast"/>
        <w:rPr>
          <w:rFonts w:ascii="Times New Roman" w:hAnsi="Times New Roman"/>
          <w:b/>
          <w:sz w:val="24"/>
          <w:szCs w:val="24"/>
        </w:rPr>
      </w:pPr>
    </w:p>
    <w:p w:rsidR="00F20202" w:rsidRDefault="00F20202" w:rsidP="00C6453D">
      <w:pPr>
        <w:spacing w:after="0" w:line="20" w:lineRule="atLeast"/>
      </w:pPr>
    </w:p>
    <w:p w:rsidR="00F20202" w:rsidRDefault="00F20202" w:rsidP="00C6453D">
      <w:pPr>
        <w:spacing w:after="0" w:line="20" w:lineRule="atLeast"/>
      </w:pPr>
    </w:p>
    <w:p w:rsidR="00F20202" w:rsidRDefault="00F20202" w:rsidP="00C6453D">
      <w:pPr>
        <w:spacing w:after="0" w:line="20" w:lineRule="atLeast"/>
      </w:pPr>
    </w:p>
    <w:p w:rsidR="00F20202" w:rsidRDefault="00F20202" w:rsidP="00F20202"/>
    <w:p w:rsidR="00F20202" w:rsidRDefault="00F20202" w:rsidP="00F20202"/>
    <w:p w:rsidR="00F20202" w:rsidRDefault="00F20202" w:rsidP="00F20202"/>
    <w:p w:rsidR="00F20202" w:rsidRDefault="00F20202" w:rsidP="00F20202"/>
    <w:p w:rsidR="00F20202" w:rsidRDefault="00F20202" w:rsidP="00F20202"/>
    <w:p w:rsidR="00F20202" w:rsidRDefault="00F20202" w:rsidP="00F20202"/>
    <w:p w:rsidR="00F20202" w:rsidRDefault="00F20202" w:rsidP="00F20202"/>
    <w:p w:rsidR="00F20202" w:rsidRDefault="00F20202" w:rsidP="00F20202"/>
    <w:p w:rsidR="00F20202" w:rsidRDefault="00F20202" w:rsidP="00F20202"/>
    <w:p w:rsidR="00253378" w:rsidRDefault="00253378" w:rsidP="00F20202"/>
    <w:p w:rsidR="00253378" w:rsidRDefault="00253378" w:rsidP="00F20202"/>
    <w:p w:rsidR="00253378" w:rsidRDefault="00253378" w:rsidP="00F20202"/>
    <w:p w:rsidR="008E0118" w:rsidRDefault="008E0118" w:rsidP="00F20202">
      <w:pPr>
        <w:sectPr w:rsidR="008E0118" w:rsidSect="00956D64">
          <w:pgSz w:w="16838" w:h="11906" w:orient="landscape"/>
          <w:pgMar w:top="851" w:right="1134" w:bottom="1701" w:left="851" w:header="709" w:footer="709" w:gutter="0"/>
          <w:pgNumType w:chapStyle="1"/>
          <w:cols w:space="708"/>
          <w:docGrid w:linePitch="360"/>
        </w:sectPr>
      </w:pPr>
    </w:p>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b/>
          <w:bCs/>
        </w:rPr>
        <w:lastRenderedPageBreak/>
        <w:t>Пояснительная записка</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Нормативную правовую основу настоящей рабочей  программы по учебному предмету «Русский родной язык» составляют следующие документы:</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 xml:space="preserve">Федеральный закон от 29 декабря </w:t>
      </w:r>
      <w:smartTag w:uri="urn:schemas-microsoft-com:office:smarttags" w:element="metricconverter">
        <w:smartTagPr>
          <w:attr w:name="ProductID" w:val="2012 г"/>
        </w:smartTagPr>
        <w:r w:rsidRPr="008E0118">
          <w:rPr>
            <w:rFonts w:ascii="Times New Roman" w:hAnsi="Times New Roman"/>
            <w:sz w:val="24"/>
            <w:szCs w:val="24"/>
          </w:rPr>
          <w:t>2012 г</w:t>
        </w:r>
      </w:smartTag>
      <w:r w:rsidRPr="008E0118">
        <w:rPr>
          <w:rFonts w:ascii="Times New Roman" w:hAnsi="Times New Roman"/>
          <w:sz w:val="24"/>
          <w:szCs w:val="24"/>
        </w:rPr>
        <w:t xml:space="preserve">. № 273-ФЗ «Об образовании </w:t>
      </w:r>
      <w:r w:rsidRPr="008E0118">
        <w:rPr>
          <w:rFonts w:ascii="Times New Roman" w:hAnsi="Times New Roman"/>
          <w:sz w:val="24"/>
          <w:szCs w:val="24"/>
        </w:rPr>
        <w:br/>
        <w:t>в Российской Федерации» (далее – Федеральный закон об образовании); Федеральный закон от 03августа.2018 г. № 317-ФЗ «О внесении изменений в статьи 11 и 14 Федерального закона «Об образовании в Российской Федерации»;</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Федеральный закон от 3 августа 2018г. №317-ФЗ «О внесении изменений в статьи 11 и 14 федерального закона «Об образовании в Российской Федерации»;</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 xml:space="preserve">Закон Российской Федерации от 25 октября </w:t>
      </w:r>
      <w:smartTag w:uri="urn:schemas-microsoft-com:office:smarttags" w:element="metricconverter">
        <w:smartTagPr>
          <w:attr w:name="ProductID" w:val="1991 г"/>
        </w:smartTagPr>
        <w:r w:rsidRPr="008E0118">
          <w:rPr>
            <w:rFonts w:ascii="Times New Roman" w:hAnsi="Times New Roman"/>
            <w:sz w:val="24"/>
            <w:szCs w:val="24"/>
          </w:rPr>
          <w:t>1991 г</w:t>
        </w:r>
      </w:smartTag>
      <w:r w:rsidRPr="008E0118">
        <w:rPr>
          <w:rFonts w:ascii="Times New Roman" w:hAnsi="Times New Roman"/>
          <w:sz w:val="24"/>
          <w:szCs w:val="24"/>
        </w:rPr>
        <w:t>. № 1807-1 «О языках народов Российской Федерации» (в редакции Федерального закона № 185-ФЗ);</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 xml:space="preserve">приказ Министерства образования и науки Российской Федерации </w:t>
      </w:r>
      <w:r w:rsidRPr="008E0118">
        <w:rPr>
          <w:rFonts w:ascii="Times New Roman" w:hAnsi="Times New Roman"/>
          <w:sz w:val="24"/>
          <w:szCs w:val="24"/>
        </w:rPr>
        <w:br/>
        <w:t xml:space="preserve">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8E0118">
          <w:rPr>
            <w:rFonts w:ascii="Times New Roman" w:hAnsi="Times New Roman"/>
            <w:sz w:val="24"/>
            <w:szCs w:val="24"/>
          </w:rPr>
          <w:t>2015 г</w:t>
        </w:r>
      </w:smartTag>
      <w:r w:rsidRPr="008E0118">
        <w:rPr>
          <w:rFonts w:ascii="Times New Roman" w:hAnsi="Times New Roman"/>
          <w:sz w:val="24"/>
          <w:szCs w:val="24"/>
        </w:rPr>
        <w:t>. № 1576);</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 xml:space="preserve">приказ Министерства образования и науки Российской Федерации </w:t>
      </w:r>
      <w:r w:rsidRPr="008E0118">
        <w:rPr>
          <w:rFonts w:ascii="Times New Roman" w:hAnsi="Times New Roman"/>
          <w:sz w:val="24"/>
          <w:szCs w:val="24"/>
        </w:rPr>
        <w:br/>
        <w:t xml:space="preserve">от 17 декабря </w:t>
      </w:r>
      <w:smartTag w:uri="urn:schemas-microsoft-com:office:smarttags" w:element="metricconverter">
        <w:smartTagPr>
          <w:attr w:name="ProductID" w:val="2010 г"/>
        </w:smartTagPr>
        <w:r w:rsidRPr="008E0118">
          <w:rPr>
            <w:rFonts w:ascii="Times New Roman" w:hAnsi="Times New Roman"/>
            <w:sz w:val="24"/>
            <w:szCs w:val="24"/>
          </w:rPr>
          <w:t>2010 г</w:t>
        </w:r>
      </w:smartTag>
      <w:r w:rsidRPr="008E0118">
        <w:rPr>
          <w:rFonts w:ascii="Times New Roman" w:hAnsi="Times New Roman"/>
          <w:sz w:val="24"/>
          <w:szCs w:val="24"/>
        </w:rPr>
        <w:t xml:space="preserve">.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8E0118">
          <w:rPr>
            <w:rFonts w:ascii="Times New Roman" w:hAnsi="Times New Roman"/>
            <w:sz w:val="24"/>
            <w:szCs w:val="24"/>
          </w:rPr>
          <w:t>2015 г</w:t>
        </w:r>
      </w:smartTag>
      <w:r w:rsidRPr="008E0118">
        <w:rPr>
          <w:rFonts w:ascii="Times New Roman" w:hAnsi="Times New Roman"/>
          <w:sz w:val="24"/>
          <w:szCs w:val="24"/>
        </w:rPr>
        <w:t>. № 1577).</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 xml:space="preserve">Рабочая программа (далее – программа) разработана на основе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w:t>
      </w:r>
      <w:smartTag w:uri="urn:schemas-microsoft-com:office:smarttags" w:element="metricconverter">
        <w:smartTagPr>
          <w:attr w:name="ProductID" w:val="2015 г"/>
        </w:smartTagPr>
        <w:r w:rsidRPr="008E0118">
          <w:rPr>
            <w:rFonts w:ascii="Times New Roman" w:hAnsi="Times New Roman"/>
            <w:sz w:val="24"/>
            <w:szCs w:val="24"/>
          </w:rPr>
          <w:t>2015 г</w:t>
        </w:r>
      </w:smartTag>
      <w:r w:rsidRPr="008E0118">
        <w:rPr>
          <w:rFonts w:ascii="Times New Roman" w:hAnsi="Times New Roman"/>
          <w:sz w:val="24"/>
          <w:szCs w:val="24"/>
        </w:rPr>
        <w:t>.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Программа включает пояснительную записку, в которой раскрываются цели изучения русского родного языка, даётся общая характеристика курса, определяется место учебного предмета «Русский родной язык» в учебном плане, раскрываются основные подходы к отбору содержания курса, характеризуются его основные подходы к отбору содержания курса, характеризуются его основные содержательные линии.</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Программа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 по русскому родному языку, примерное содержание учебного предмета «Русский родной язык».</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«Русский родной язык».</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Рабочая программа разработана на основе авторской программы «Русский родной язык». Примерные рабочие программы 1-4 классы: учебное пособие для общеобразовательных организаций (О.М.Александрова и др.) под редакцией О.М.Александровой – М.Просвещение, 2021 </w:t>
      </w:r>
    </w:p>
    <w:p w:rsidR="008E0118" w:rsidRPr="008E0118" w:rsidRDefault="008E0118" w:rsidP="008E0118">
      <w:pPr>
        <w:pStyle w:val="Default"/>
        <w:spacing w:line="20" w:lineRule="atLeast"/>
        <w:ind w:firstLine="708"/>
        <w:jc w:val="both"/>
        <w:rPr>
          <w:rFonts w:ascii="Times New Roman" w:hAnsi="Times New Roman" w:cs="Times New Roman"/>
        </w:rPr>
      </w:pPr>
    </w:p>
    <w:p w:rsidR="008E0118" w:rsidRPr="008E0118" w:rsidRDefault="008E0118" w:rsidP="008E0118">
      <w:pPr>
        <w:spacing w:after="0" w:line="20" w:lineRule="atLeast"/>
        <w:ind w:firstLine="709"/>
        <w:jc w:val="center"/>
        <w:rPr>
          <w:rFonts w:ascii="Times New Roman" w:hAnsi="Times New Roman"/>
          <w:i/>
          <w:sz w:val="24"/>
          <w:szCs w:val="24"/>
        </w:rPr>
      </w:pPr>
      <w:r w:rsidRPr="008E0118">
        <w:rPr>
          <w:rFonts w:ascii="Times New Roman" w:hAnsi="Times New Roman"/>
          <w:b/>
          <w:bCs/>
          <w:i/>
          <w:iCs/>
          <w:sz w:val="24"/>
          <w:szCs w:val="24"/>
        </w:rPr>
        <w:t>Цели и задачи изучения учебного предмета «Русский родной язык»</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Программа учебного предмета «Русский родной язык» разработана для функционирующих в субъектах Российской Федерации школ, в которых федеральным государственным образовательным стандартом начального общего образования наряду с изучением обязательного курса русского языка предусмотрено изучение русского языка как родного языка обучающихся. Содержание программы ориентировано на сопровождение основного курса русского языка, обязательного для изучения во всех школах Российской Федерации, и направлено на достижение результатов освоения </w:t>
      </w:r>
      <w:r w:rsidRPr="008E0118">
        <w:rPr>
          <w:rFonts w:ascii="Times New Roman" w:hAnsi="Times New Roman" w:cs="Times New Roman"/>
        </w:rPr>
        <w:lastRenderedPageBreak/>
        <w:t xml:space="preserve">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родного языка в рамках образовательной области «Родной язык и литературное чтение на родном языке» имеют свою специфику, обусловленную дополнительным характером курса, а также особенностями функционирования русского языка в разных регионах Российской Федерации. </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В соответствии с этим курс русского родного языка направлен на достижение следующих </w:t>
      </w:r>
      <w:r w:rsidRPr="008E0118">
        <w:rPr>
          <w:rFonts w:ascii="Times New Roman" w:hAnsi="Times New Roman" w:cs="Times New Roman"/>
          <w:b/>
        </w:rPr>
        <w:t>целей</w:t>
      </w:r>
      <w:r w:rsidRPr="008E0118">
        <w:rPr>
          <w:rFonts w:ascii="Times New Roman" w:hAnsi="Times New Roman" w:cs="Times New Roman"/>
        </w:rPr>
        <w:t xml:space="preserve">: </w:t>
      </w:r>
    </w:p>
    <w:p w:rsidR="008E0118" w:rsidRPr="008E0118" w:rsidRDefault="008E0118" w:rsidP="00114017">
      <w:pPr>
        <w:pStyle w:val="Default"/>
        <w:numPr>
          <w:ilvl w:val="0"/>
          <w:numId w:val="46"/>
        </w:numPr>
        <w:spacing w:line="20" w:lineRule="atLeast"/>
        <w:jc w:val="both"/>
        <w:rPr>
          <w:rFonts w:ascii="Times New Roman" w:hAnsi="Times New Roman" w:cs="Times New Roman"/>
        </w:rPr>
      </w:pPr>
      <w:r w:rsidRPr="008E0118">
        <w:rPr>
          <w:rFonts w:ascii="Times New Roman" w:hAnsi="Times New Roman" w:cs="Times New Roman"/>
        </w:rPr>
        <w:t xml:space="preserve">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 </w:t>
      </w:r>
    </w:p>
    <w:p w:rsidR="008E0118" w:rsidRPr="008E0118" w:rsidRDefault="008E0118" w:rsidP="00114017">
      <w:pPr>
        <w:pStyle w:val="Default"/>
        <w:numPr>
          <w:ilvl w:val="0"/>
          <w:numId w:val="46"/>
        </w:numPr>
        <w:spacing w:line="20" w:lineRule="atLeast"/>
        <w:jc w:val="both"/>
        <w:rPr>
          <w:rFonts w:ascii="Times New Roman" w:hAnsi="Times New Roman" w:cs="Times New Roman"/>
        </w:rPr>
      </w:pPr>
      <w:r w:rsidRPr="008E0118">
        <w:rPr>
          <w:rFonts w:ascii="Times New Roman" w:hAnsi="Times New Roman" w:cs="Times New Roman"/>
        </w:rPr>
        <w:t xml:space="preserve">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w:t>
      </w:r>
    </w:p>
    <w:p w:rsidR="008E0118" w:rsidRPr="008E0118" w:rsidRDefault="008E0118" w:rsidP="00114017">
      <w:pPr>
        <w:pStyle w:val="Default"/>
        <w:numPr>
          <w:ilvl w:val="0"/>
          <w:numId w:val="46"/>
        </w:numPr>
        <w:spacing w:line="20" w:lineRule="atLeast"/>
        <w:jc w:val="both"/>
        <w:rPr>
          <w:rFonts w:ascii="Times New Roman" w:hAnsi="Times New Roman" w:cs="Times New Roman"/>
        </w:rPr>
      </w:pPr>
      <w:r w:rsidRPr="008E0118">
        <w:rPr>
          <w:rFonts w:ascii="Times New Roman" w:hAnsi="Times New Roman" w:cs="Times New Roman"/>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 </w:t>
      </w:r>
    </w:p>
    <w:p w:rsidR="008E0118" w:rsidRPr="008E0118" w:rsidRDefault="008E0118" w:rsidP="00114017">
      <w:pPr>
        <w:pStyle w:val="Default"/>
        <w:numPr>
          <w:ilvl w:val="0"/>
          <w:numId w:val="46"/>
        </w:numPr>
        <w:spacing w:line="20" w:lineRule="atLeast"/>
        <w:jc w:val="both"/>
        <w:rPr>
          <w:rFonts w:ascii="Times New Roman" w:hAnsi="Times New Roman" w:cs="Times New Roman"/>
        </w:rPr>
      </w:pPr>
      <w:r w:rsidRPr="008E0118">
        <w:rPr>
          <w:rFonts w:ascii="Times New Roman" w:hAnsi="Times New Roman" w:cs="Times New Roman"/>
        </w:rP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8E0118" w:rsidRPr="008E0118" w:rsidRDefault="008E0118" w:rsidP="008E0118">
      <w:pPr>
        <w:autoSpaceDE w:val="0"/>
        <w:autoSpaceDN w:val="0"/>
        <w:adjustRightInd w:val="0"/>
        <w:spacing w:after="0" w:line="20" w:lineRule="atLeast"/>
        <w:jc w:val="both"/>
        <w:rPr>
          <w:rFonts w:ascii="Times New Roman" w:hAnsi="Times New Roman"/>
          <w:color w:val="000000"/>
          <w:sz w:val="24"/>
          <w:szCs w:val="24"/>
        </w:rPr>
      </w:pPr>
    </w:p>
    <w:p w:rsidR="008E0118" w:rsidRPr="008E0118" w:rsidRDefault="008E0118" w:rsidP="00114017">
      <w:pPr>
        <w:numPr>
          <w:ilvl w:val="0"/>
          <w:numId w:val="46"/>
        </w:numPr>
        <w:autoSpaceDE w:val="0"/>
        <w:autoSpaceDN w:val="0"/>
        <w:adjustRightInd w:val="0"/>
        <w:spacing w:after="0" w:line="20" w:lineRule="atLeast"/>
        <w:jc w:val="both"/>
        <w:rPr>
          <w:rFonts w:ascii="Times New Roman" w:hAnsi="Times New Roman"/>
          <w:color w:val="000000"/>
          <w:sz w:val="24"/>
          <w:szCs w:val="24"/>
        </w:rPr>
      </w:pPr>
      <w:r w:rsidRPr="008E0118">
        <w:rPr>
          <w:rFonts w:ascii="Times New Roman" w:hAnsi="Times New Roman"/>
          <w:color w:val="000000"/>
          <w:sz w:val="24"/>
          <w:szCs w:val="24"/>
        </w:rP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p>
    <w:p w:rsidR="008E0118" w:rsidRPr="008E0118" w:rsidRDefault="008E0118" w:rsidP="00114017">
      <w:pPr>
        <w:numPr>
          <w:ilvl w:val="0"/>
          <w:numId w:val="46"/>
        </w:numPr>
        <w:autoSpaceDE w:val="0"/>
        <w:autoSpaceDN w:val="0"/>
        <w:adjustRightInd w:val="0"/>
        <w:spacing w:after="0" w:line="20" w:lineRule="atLeast"/>
        <w:jc w:val="both"/>
        <w:rPr>
          <w:rFonts w:ascii="Times New Roman" w:hAnsi="Times New Roman"/>
          <w:color w:val="000000"/>
          <w:sz w:val="24"/>
          <w:szCs w:val="24"/>
        </w:rPr>
      </w:pPr>
      <w:r w:rsidRPr="008E0118">
        <w:rPr>
          <w:rFonts w:ascii="Times New Roman" w:hAnsi="Times New Roman"/>
          <w:color w:val="000000"/>
          <w:sz w:val="24"/>
          <w:szCs w:val="24"/>
        </w:rPr>
        <w:t xml:space="preserve">приобретение практического опыта исследовательской работы по русскому языку, воспитание самостоятельности в приобретении знаний. </w:t>
      </w:r>
    </w:p>
    <w:p w:rsidR="008E0118" w:rsidRPr="008E0118" w:rsidRDefault="008E0118" w:rsidP="008E0118">
      <w:pPr>
        <w:autoSpaceDE w:val="0"/>
        <w:autoSpaceDN w:val="0"/>
        <w:adjustRightInd w:val="0"/>
        <w:spacing w:after="0" w:line="20" w:lineRule="atLeast"/>
        <w:jc w:val="both"/>
        <w:rPr>
          <w:rFonts w:ascii="Times New Roman" w:hAnsi="Times New Roman"/>
          <w:color w:val="000000"/>
          <w:sz w:val="24"/>
          <w:szCs w:val="24"/>
        </w:rPr>
      </w:pPr>
    </w:p>
    <w:p w:rsidR="008E0118" w:rsidRPr="008E0118" w:rsidRDefault="008E0118" w:rsidP="008E0118">
      <w:pPr>
        <w:pStyle w:val="Default"/>
        <w:spacing w:line="20" w:lineRule="atLeast"/>
        <w:jc w:val="center"/>
        <w:rPr>
          <w:rFonts w:ascii="Times New Roman" w:hAnsi="Times New Roman" w:cs="Times New Roman"/>
          <w:i/>
        </w:rPr>
      </w:pPr>
      <w:r w:rsidRPr="008E0118">
        <w:rPr>
          <w:rFonts w:ascii="Times New Roman" w:hAnsi="Times New Roman" w:cs="Times New Roman"/>
          <w:b/>
          <w:bCs/>
          <w:i/>
          <w:iCs/>
        </w:rPr>
        <w:t>Место учебного предмета «Русский родной язык» в учебном плане.</w:t>
      </w:r>
    </w:p>
    <w:p w:rsidR="008E0118" w:rsidRPr="008E0118" w:rsidRDefault="008E0118" w:rsidP="008E0118">
      <w:pPr>
        <w:spacing w:after="0" w:line="20" w:lineRule="atLeast"/>
        <w:ind w:firstLine="454"/>
        <w:jc w:val="both"/>
        <w:rPr>
          <w:rFonts w:ascii="Times New Roman" w:hAnsi="Times New Roman"/>
          <w:sz w:val="24"/>
          <w:szCs w:val="24"/>
        </w:rPr>
      </w:pPr>
      <w:r w:rsidRPr="008E0118">
        <w:rPr>
          <w:rFonts w:ascii="Times New Roman" w:hAnsi="Times New Roman"/>
          <w:sz w:val="24"/>
          <w:szCs w:val="24"/>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согласно учебному плану МБОУ СОШ № 4 на изучение «Русского родного языка» в 3 классе выделяется 17 часов в год.</w:t>
      </w:r>
    </w:p>
    <w:p w:rsidR="008E0118" w:rsidRPr="008E0118" w:rsidRDefault="008E0118" w:rsidP="008E0118">
      <w:pPr>
        <w:spacing w:after="0" w:line="20" w:lineRule="atLeast"/>
        <w:jc w:val="both"/>
        <w:rPr>
          <w:rFonts w:ascii="Times New Roman" w:hAnsi="Times New Roman"/>
          <w:sz w:val="24"/>
          <w:szCs w:val="24"/>
        </w:rPr>
      </w:pPr>
    </w:p>
    <w:p w:rsidR="008E0118" w:rsidRPr="008E0118" w:rsidRDefault="008E0118" w:rsidP="008E0118">
      <w:pPr>
        <w:spacing w:after="0" w:line="20" w:lineRule="atLeast"/>
        <w:ind w:firstLine="709"/>
        <w:jc w:val="both"/>
        <w:rPr>
          <w:rFonts w:ascii="Times New Roman" w:hAnsi="Times New Roman"/>
          <w:b/>
          <w:bCs/>
          <w:i/>
          <w:sz w:val="24"/>
          <w:szCs w:val="24"/>
        </w:rPr>
      </w:pPr>
      <w:r w:rsidRPr="008E0118">
        <w:rPr>
          <w:rFonts w:ascii="Times New Roman" w:hAnsi="Times New Roman"/>
          <w:b/>
          <w:bCs/>
          <w:i/>
          <w:sz w:val="24"/>
          <w:szCs w:val="24"/>
        </w:rPr>
        <w:t>Общая характеристика учебного предмета «Русский родной язык».</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rsidR="008E0118" w:rsidRPr="008E0118" w:rsidRDefault="008E0118" w:rsidP="008E0118">
      <w:pPr>
        <w:spacing w:after="0" w:line="20" w:lineRule="atLeast"/>
        <w:ind w:firstLine="709"/>
        <w:jc w:val="both"/>
        <w:rPr>
          <w:rFonts w:ascii="Times New Roman" w:hAnsi="Times New Roman"/>
          <w:sz w:val="24"/>
          <w:szCs w:val="24"/>
        </w:rPr>
      </w:pPr>
      <w:r w:rsidRPr="008E0118">
        <w:rPr>
          <w:rFonts w:ascii="Times New Roman" w:hAnsi="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w:t>
      </w:r>
      <w:r w:rsidRPr="008E0118">
        <w:rPr>
          <w:rFonts w:ascii="Times New Roman" w:hAnsi="Times New Roman"/>
          <w:sz w:val="24"/>
          <w:szCs w:val="24"/>
        </w:rPr>
        <w:lastRenderedPageBreak/>
        <w:t xml:space="preserve">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8E0118" w:rsidRPr="008E0118" w:rsidRDefault="008E0118" w:rsidP="008E0118">
      <w:pPr>
        <w:spacing w:after="0" w:line="20" w:lineRule="atLeast"/>
        <w:ind w:firstLine="708"/>
        <w:jc w:val="both"/>
        <w:rPr>
          <w:rFonts w:ascii="Times New Roman" w:hAnsi="Times New Roman"/>
          <w:sz w:val="24"/>
          <w:szCs w:val="24"/>
        </w:rPr>
      </w:pPr>
      <w:r w:rsidRPr="008E0118">
        <w:rPr>
          <w:rFonts w:ascii="Times New Roman" w:hAnsi="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8E0118" w:rsidRPr="008E0118" w:rsidRDefault="008E0118" w:rsidP="008E0118">
      <w:pPr>
        <w:spacing w:after="0" w:line="20" w:lineRule="atLeast"/>
        <w:jc w:val="both"/>
        <w:rPr>
          <w:rFonts w:ascii="Times New Roman" w:hAnsi="Times New Roman"/>
          <w:strike/>
          <w:sz w:val="24"/>
          <w:szCs w:val="24"/>
        </w:rPr>
      </w:pPr>
      <w:r w:rsidRPr="008E0118">
        <w:rPr>
          <w:rFonts w:ascii="Times New Roman" w:hAnsi="Times New Roman"/>
          <w:sz w:val="24"/>
          <w:szCs w:val="24"/>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8E0118" w:rsidRPr="008E0118" w:rsidRDefault="008E0118" w:rsidP="008E0118">
      <w:pPr>
        <w:spacing w:after="0" w:line="20" w:lineRule="atLeast"/>
        <w:ind w:firstLine="708"/>
        <w:jc w:val="both"/>
        <w:rPr>
          <w:rFonts w:ascii="Times New Roman" w:hAnsi="Times New Roman"/>
          <w:sz w:val="24"/>
          <w:szCs w:val="24"/>
        </w:rPr>
      </w:pPr>
      <w:r w:rsidRPr="008E0118">
        <w:rPr>
          <w:rFonts w:ascii="Times New Roman" w:hAnsi="Times New Roman"/>
          <w:b/>
          <w:i/>
          <w:sz w:val="24"/>
          <w:szCs w:val="24"/>
        </w:rPr>
        <w:t>Важнейшими задачами курса</w:t>
      </w:r>
      <w:r w:rsidRPr="008E0118">
        <w:rPr>
          <w:rFonts w:ascii="Times New Roman" w:hAnsi="Times New Roman"/>
          <w:sz w:val="24"/>
          <w:szCs w:val="24"/>
        </w:rPr>
        <w:t xml:space="preserve">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8E0118" w:rsidRPr="008E0118" w:rsidRDefault="008E0118" w:rsidP="008E0118">
      <w:pPr>
        <w:spacing w:after="0" w:line="20" w:lineRule="atLeast"/>
        <w:jc w:val="both"/>
        <w:rPr>
          <w:rFonts w:ascii="Times New Roman" w:hAnsi="Times New Roman"/>
          <w:sz w:val="24"/>
          <w:szCs w:val="24"/>
        </w:rPr>
      </w:pPr>
      <w:r w:rsidRPr="008E0118">
        <w:rPr>
          <w:rFonts w:ascii="Times New Roman" w:hAnsi="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8E0118" w:rsidRPr="008E0118" w:rsidRDefault="008E0118" w:rsidP="008E0118">
      <w:pPr>
        <w:spacing w:after="0" w:line="20" w:lineRule="atLeast"/>
        <w:jc w:val="both"/>
        <w:rPr>
          <w:rFonts w:ascii="Times New Roman" w:hAnsi="Times New Roman"/>
          <w:sz w:val="24"/>
          <w:szCs w:val="24"/>
        </w:rPr>
      </w:pPr>
      <w:r w:rsidRPr="008E0118">
        <w:rPr>
          <w:rFonts w:ascii="Times New Roman" w:hAnsi="Times New Roman"/>
          <w:sz w:val="24"/>
          <w:szCs w:val="24"/>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8E0118" w:rsidRPr="008E0118" w:rsidRDefault="008E0118" w:rsidP="008E0118">
      <w:pPr>
        <w:spacing w:after="0" w:line="20" w:lineRule="atLeast"/>
        <w:jc w:val="center"/>
        <w:rPr>
          <w:rFonts w:ascii="Times New Roman" w:hAnsi="Times New Roman"/>
          <w:b/>
          <w:bCs/>
          <w:i/>
          <w:iCs/>
          <w:sz w:val="24"/>
          <w:szCs w:val="24"/>
        </w:rPr>
      </w:pPr>
    </w:p>
    <w:p w:rsidR="008E0118" w:rsidRPr="008E0118" w:rsidRDefault="008E0118" w:rsidP="008E0118">
      <w:pPr>
        <w:spacing w:after="0" w:line="20" w:lineRule="atLeast"/>
        <w:jc w:val="center"/>
        <w:rPr>
          <w:rFonts w:ascii="Times New Roman" w:hAnsi="Times New Roman"/>
          <w:i/>
          <w:sz w:val="24"/>
          <w:szCs w:val="24"/>
        </w:rPr>
      </w:pPr>
      <w:r w:rsidRPr="008E0118">
        <w:rPr>
          <w:rFonts w:ascii="Times New Roman" w:hAnsi="Times New Roman"/>
          <w:b/>
          <w:bCs/>
          <w:i/>
          <w:iCs/>
          <w:sz w:val="24"/>
          <w:szCs w:val="24"/>
        </w:rPr>
        <w:t>Основные содержательные линии программы учебного предмета «Русский родной язык»</w:t>
      </w:r>
    </w:p>
    <w:p w:rsidR="008E0118" w:rsidRPr="008E0118" w:rsidRDefault="008E0118" w:rsidP="008E0118">
      <w:pPr>
        <w:pStyle w:val="Default"/>
        <w:spacing w:line="20" w:lineRule="atLeast"/>
        <w:ind w:firstLine="435"/>
        <w:jc w:val="both"/>
        <w:rPr>
          <w:rFonts w:ascii="Times New Roman" w:hAnsi="Times New Roman" w:cs="Times New Roman"/>
        </w:rPr>
      </w:pPr>
      <w:r w:rsidRPr="008E0118">
        <w:rPr>
          <w:rFonts w:ascii="Times New Roman" w:hAnsi="Times New Roman" w:cs="Times New Roman"/>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8E0118" w:rsidRPr="008E0118" w:rsidRDefault="008E0118" w:rsidP="008E0118">
      <w:pPr>
        <w:pStyle w:val="Default"/>
        <w:spacing w:line="20" w:lineRule="atLeast"/>
        <w:ind w:firstLine="435"/>
        <w:rPr>
          <w:rFonts w:ascii="Times New Roman" w:hAnsi="Times New Roman" w:cs="Times New Roman"/>
        </w:rPr>
      </w:pPr>
      <w:r w:rsidRPr="008E0118">
        <w:rPr>
          <w:rFonts w:ascii="Times New Roman" w:hAnsi="Times New Roman" w:cs="Times New Roman"/>
          <w:b/>
          <w:bCs/>
        </w:rPr>
        <w:t xml:space="preserve">Целевыми установками </w:t>
      </w:r>
      <w:r w:rsidRPr="008E0118">
        <w:rPr>
          <w:rFonts w:ascii="Times New Roman" w:hAnsi="Times New Roman" w:cs="Times New Roman"/>
        </w:rPr>
        <w:t xml:space="preserve">данного курса являются: </w:t>
      </w:r>
    </w:p>
    <w:p w:rsidR="008E0118" w:rsidRPr="008E0118" w:rsidRDefault="008E0118" w:rsidP="00114017">
      <w:pPr>
        <w:pStyle w:val="Default"/>
        <w:numPr>
          <w:ilvl w:val="0"/>
          <w:numId w:val="47"/>
        </w:numPr>
        <w:spacing w:line="20" w:lineRule="atLeast"/>
        <w:rPr>
          <w:rFonts w:ascii="Times New Roman" w:hAnsi="Times New Roman" w:cs="Times New Roman"/>
        </w:rPr>
      </w:pPr>
      <w:r w:rsidRPr="008E0118">
        <w:rPr>
          <w:rFonts w:ascii="Times New Roman" w:hAnsi="Times New Roman" w:cs="Times New Roman"/>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8E0118" w:rsidRPr="008E0118" w:rsidRDefault="008E0118" w:rsidP="00114017">
      <w:pPr>
        <w:pStyle w:val="Default"/>
        <w:numPr>
          <w:ilvl w:val="0"/>
          <w:numId w:val="47"/>
        </w:numPr>
        <w:spacing w:line="20" w:lineRule="atLeast"/>
        <w:rPr>
          <w:rFonts w:ascii="Times New Roman" w:hAnsi="Times New Roman" w:cs="Times New Roman"/>
        </w:rPr>
      </w:pPr>
      <w:r w:rsidRPr="008E0118">
        <w:rPr>
          <w:rFonts w:ascii="Times New Roman" w:hAnsi="Times New Roman" w:cs="Times New Roman"/>
        </w:rPr>
        <w:t>изучение исторических фактов развития языка;</w:t>
      </w:r>
    </w:p>
    <w:p w:rsidR="008E0118" w:rsidRPr="008E0118" w:rsidRDefault="008E0118" w:rsidP="008E0118">
      <w:pPr>
        <w:autoSpaceDE w:val="0"/>
        <w:autoSpaceDN w:val="0"/>
        <w:adjustRightInd w:val="0"/>
        <w:spacing w:after="0" w:line="20" w:lineRule="atLeast"/>
        <w:rPr>
          <w:rFonts w:ascii="Times New Roman" w:hAnsi="Times New Roman"/>
          <w:color w:val="000000"/>
          <w:sz w:val="24"/>
          <w:szCs w:val="24"/>
        </w:rPr>
      </w:pPr>
    </w:p>
    <w:p w:rsidR="008E0118" w:rsidRPr="008E0118" w:rsidRDefault="008E0118" w:rsidP="00114017">
      <w:pPr>
        <w:numPr>
          <w:ilvl w:val="0"/>
          <w:numId w:val="47"/>
        </w:numPr>
        <w:autoSpaceDE w:val="0"/>
        <w:autoSpaceDN w:val="0"/>
        <w:adjustRightInd w:val="0"/>
        <w:spacing w:after="0" w:line="20" w:lineRule="atLeast"/>
        <w:rPr>
          <w:rFonts w:ascii="Times New Roman" w:hAnsi="Times New Roman"/>
          <w:color w:val="000000"/>
          <w:sz w:val="24"/>
          <w:szCs w:val="24"/>
        </w:rPr>
      </w:pPr>
      <w:r w:rsidRPr="008E0118">
        <w:rPr>
          <w:rFonts w:ascii="Times New Roman" w:hAnsi="Times New Roman"/>
          <w:color w:val="000000"/>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8E0118" w:rsidRPr="008E0118" w:rsidRDefault="008E0118" w:rsidP="00114017">
      <w:pPr>
        <w:numPr>
          <w:ilvl w:val="0"/>
          <w:numId w:val="44"/>
        </w:numPr>
        <w:autoSpaceDE w:val="0"/>
        <w:autoSpaceDN w:val="0"/>
        <w:adjustRightInd w:val="0"/>
        <w:spacing w:after="0" w:line="20" w:lineRule="atLeast"/>
        <w:rPr>
          <w:rFonts w:ascii="Times New Roman" w:hAnsi="Times New Roman"/>
          <w:color w:val="000000"/>
          <w:sz w:val="24"/>
          <w:szCs w:val="24"/>
        </w:rPr>
      </w:pPr>
      <w:r w:rsidRPr="008E0118">
        <w:rPr>
          <w:rFonts w:ascii="Times New Roman" w:hAnsi="Times New Roman"/>
          <w:color w:val="000000"/>
          <w:sz w:val="24"/>
          <w:szCs w:val="24"/>
        </w:rPr>
        <w:lastRenderedPageBreak/>
        <w:t>включение учащихся в практическую речевую деятельность.</w:t>
      </w:r>
    </w:p>
    <w:p w:rsidR="008E0118" w:rsidRPr="008E0118" w:rsidRDefault="008E0118" w:rsidP="008E0118">
      <w:pPr>
        <w:autoSpaceDE w:val="0"/>
        <w:autoSpaceDN w:val="0"/>
        <w:adjustRightInd w:val="0"/>
        <w:spacing w:after="0" w:line="20" w:lineRule="atLeast"/>
        <w:ind w:left="360"/>
        <w:rPr>
          <w:rFonts w:ascii="Times New Roman" w:hAnsi="Times New Roman"/>
          <w:color w:val="000000"/>
          <w:sz w:val="24"/>
          <w:szCs w:val="24"/>
        </w:rPr>
      </w:pPr>
      <w:r w:rsidRPr="008E0118">
        <w:rPr>
          <w:rFonts w:ascii="Times New Roman" w:hAnsi="Times New Roman"/>
          <w:color w:val="000000"/>
          <w:sz w:val="24"/>
          <w:szCs w:val="24"/>
        </w:rPr>
        <w:t xml:space="preserve"> </w:t>
      </w:r>
    </w:p>
    <w:p w:rsidR="008E0118" w:rsidRPr="008E0118" w:rsidRDefault="008E0118" w:rsidP="008E0118">
      <w:pPr>
        <w:pStyle w:val="Default"/>
        <w:spacing w:line="20" w:lineRule="atLeast"/>
        <w:ind w:firstLine="360"/>
        <w:jc w:val="both"/>
        <w:rPr>
          <w:rFonts w:ascii="Times New Roman" w:hAnsi="Times New Roman" w:cs="Times New Roman"/>
        </w:rPr>
      </w:pPr>
      <w:r w:rsidRPr="008E0118">
        <w:rPr>
          <w:rFonts w:ascii="Times New Roman" w:hAnsi="Times New Roman" w:cs="Times New Roman"/>
        </w:rPr>
        <w:t>В соответствии с этим в программе выделяются следующие блоки.</w:t>
      </w:r>
    </w:p>
    <w:p w:rsidR="008E0118" w:rsidRPr="008E0118" w:rsidRDefault="008E0118" w:rsidP="008E0118">
      <w:pPr>
        <w:pStyle w:val="Default"/>
        <w:spacing w:line="20" w:lineRule="atLeast"/>
        <w:ind w:firstLine="360"/>
        <w:jc w:val="both"/>
        <w:rPr>
          <w:rFonts w:ascii="Times New Roman" w:hAnsi="Times New Roman" w:cs="Times New Roman"/>
        </w:rPr>
      </w:pPr>
      <w:r w:rsidRPr="008E0118">
        <w:rPr>
          <w:rFonts w:ascii="Times New Roman" w:hAnsi="Times New Roman" w:cs="Times New Roman"/>
          <w:b/>
          <w:bCs/>
        </w:rPr>
        <w:t xml:space="preserve">Первый блок – «Русский язык: прошлое и настоящее» </w:t>
      </w:r>
      <w:r w:rsidRPr="008E0118">
        <w:rPr>
          <w:rFonts w:ascii="Times New Roman" w:hAnsi="Times New Roman" w:cs="Times New Roman"/>
        </w:rPr>
        <w:t xml:space="preserve">–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253378" w:rsidRPr="008E0118" w:rsidRDefault="008E0118" w:rsidP="008E0118">
      <w:pPr>
        <w:spacing w:after="0" w:line="20" w:lineRule="atLeast"/>
        <w:rPr>
          <w:rFonts w:ascii="Times New Roman" w:hAnsi="Times New Roman"/>
          <w:sz w:val="24"/>
          <w:szCs w:val="24"/>
        </w:rPr>
      </w:pPr>
      <w:r w:rsidRPr="008E0118">
        <w:rPr>
          <w:rFonts w:ascii="Times New Roman" w:hAnsi="Times New Roman"/>
          <w:b/>
          <w:bCs/>
          <w:sz w:val="24"/>
          <w:szCs w:val="24"/>
        </w:rPr>
        <w:t xml:space="preserve">Второй блок – «Язык в действии» </w:t>
      </w:r>
      <w:r w:rsidRPr="008E0118">
        <w:rPr>
          <w:rFonts w:ascii="Times New Roman" w:hAnsi="Times New Roman"/>
          <w:sz w:val="24"/>
          <w:szCs w:val="24"/>
        </w:rPr>
        <w:t>–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w:t>
      </w:r>
    </w:p>
    <w:p w:rsidR="008E0118" w:rsidRPr="008E0118" w:rsidRDefault="008E0118" w:rsidP="008E0118">
      <w:pPr>
        <w:pStyle w:val="Default"/>
        <w:spacing w:line="20" w:lineRule="atLeast"/>
        <w:ind w:firstLine="360"/>
        <w:jc w:val="both"/>
        <w:rPr>
          <w:rFonts w:ascii="Times New Roman" w:hAnsi="Times New Roman" w:cs="Times New Roman"/>
        </w:rPr>
      </w:pPr>
      <w:r w:rsidRPr="008E0118">
        <w:rPr>
          <w:rFonts w:ascii="Times New Roman" w:hAnsi="Times New Roman" w:cs="Times New Roman"/>
        </w:rPr>
        <w:t xml:space="preserve">нормах современного русского литературного языка, развитие потребности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8E0118" w:rsidRPr="008E0118" w:rsidRDefault="008E0118" w:rsidP="008E0118">
      <w:pPr>
        <w:pStyle w:val="Default"/>
        <w:spacing w:line="20" w:lineRule="atLeast"/>
        <w:ind w:firstLine="360"/>
        <w:jc w:val="both"/>
        <w:rPr>
          <w:rFonts w:ascii="Times New Roman" w:hAnsi="Times New Roman" w:cs="Times New Roman"/>
          <w:color w:val="auto"/>
        </w:rPr>
      </w:pPr>
      <w:r w:rsidRPr="008E0118">
        <w:rPr>
          <w:rFonts w:ascii="Times New Roman" w:hAnsi="Times New Roman" w:cs="Times New Roman"/>
          <w:b/>
          <w:bCs/>
        </w:rPr>
        <w:t xml:space="preserve">Третий блок – «Секреты речи и текста» </w:t>
      </w:r>
      <w:r w:rsidRPr="008E0118">
        <w:rPr>
          <w:rFonts w:ascii="Times New Roman" w:hAnsi="Times New Roman" w:cs="Times New Roman"/>
        </w:rPr>
        <w:t xml:space="preserve">–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w:t>
      </w:r>
      <w:r w:rsidRPr="008E0118">
        <w:rPr>
          <w:rFonts w:ascii="Times New Roman" w:hAnsi="Times New Roman" w:cs="Times New Roman"/>
          <w:color w:val="auto"/>
        </w:rPr>
        <w:t>собственные тексты разных функционально-смысловых типов, жанров, стилистической принадлежности.</w:t>
      </w:r>
    </w:p>
    <w:p w:rsidR="008E0118" w:rsidRPr="008E0118" w:rsidRDefault="008E0118" w:rsidP="008E0118">
      <w:pPr>
        <w:spacing w:after="0" w:line="20" w:lineRule="atLeast"/>
        <w:jc w:val="center"/>
        <w:rPr>
          <w:rFonts w:ascii="Times New Roman" w:hAnsi="Times New Roman"/>
          <w:b/>
          <w:i/>
          <w:sz w:val="24"/>
          <w:szCs w:val="24"/>
        </w:rPr>
      </w:pPr>
    </w:p>
    <w:p w:rsidR="008E0118" w:rsidRPr="008E0118" w:rsidRDefault="008E0118" w:rsidP="008E0118">
      <w:pPr>
        <w:spacing w:after="0" w:line="20" w:lineRule="atLeast"/>
        <w:jc w:val="center"/>
        <w:rPr>
          <w:rFonts w:ascii="Times New Roman" w:hAnsi="Times New Roman"/>
          <w:b/>
          <w:i/>
          <w:sz w:val="24"/>
          <w:szCs w:val="24"/>
        </w:rPr>
      </w:pPr>
      <w:r w:rsidRPr="008E0118">
        <w:rPr>
          <w:rFonts w:ascii="Times New Roman" w:hAnsi="Times New Roman"/>
          <w:b/>
          <w:i/>
          <w:sz w:val="24"/>
          <w:szCs w:val="24"/>
        </w:rPr>
        <w:t>Требования к результатам освоения основной образовательной программы начального общего образования по русскому родному языку.</w:t>
      </w:r>
    </w:p>
    <w:p w:rsidR="008E0118" w:rsidRPr="008E0118" w:rsidRDefault="008E0118" w:rsidP="008E0118">
      <w:pPr>
        <w:spacing w:after="0" w:line="20" w:lineRule="atLeast"/>
        <w:jc w:val="both"/>
        <w:rPr>
          <w:rFonts w:ascii="Times New Roman" w:hAnsi="Times New Roman"/>
          <w:sz w:val="24"/>
          <w:szCs w:val="24"/>
        </w:rPr>
      </w:pPr>
      <w:r w:rsidRPr="008E0118">
        <w:rPr>
          <w:rFonts w:ascii="Times New Roman" w:hAnsi="Times New Roman"/>
          <w:sz w:val="24"/>
          <w:szCs w:val="24"/>
        </w:rPr>
        <w:tab/>
        <w:t>Изучение предметной области «Родной язык и литературное чтение на родном языке» должно обеспечивать:</w:t>
      </w:r>
    </w:p>
    <w:p w:rsidR="008E0118" w:rsidRPr="008E0118" w:rsidRDefault="008E0118" w:rsidP="00114017">
      <w:pPr>
        <w:numPr>
          <w:ilvl w:val="0"/>
          <w:numId w:val="44"/>
        </w:numPr>
        <w:spacing w:after="0" w:line="20" w:lineRule="atLeast"/>
        <w:jc w:val="both"/>
        <w:rPr>
          <w:rFonts w:ascii="Times New Roman" w:hAnsi="Times New Roman"/>
          <w:sz w:val="24"/>
          <w:szCs w:val="24"/>
        </w:rPr>
      </w:pPr>
      <w:r w:rsidRPr="008E0118">
        <w:rPr>
          <w:rFonts w:ascii="Times New Roman" w:hAnsi="Times New Roman"/>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rsidR="008E0118" w:rsidRPr="008E0118" w:rsidRDefault="008E0118" w:rsidP="00114017">
      <w:pPr>
        <w:numPr>
          <w:ilvl w:val="0"/>
          <w:numId w:val="44"/>
        </w:numPr>
        <w:spacing w:after="0" w:line="20" w:lineRule="atLeast"/>
        <w:jc w:val="both"/>
        <w:rPr>
          <w:rFonts w:ascii="Times New Roman" w:hAnsi="Times New Roman"/>
          <w:sz w:val="24"/>
          <w:szCs w:val="24"/>
        </w:rPr>
      </w:pPr>
      <w:r w:rsidRPr="008E0118">
        <w:rPr>
          <w:rFonts w:ascii="Times New Roman" w:hAnsi="Times New Roman"/>
          <w:sz w:val="24"/>
          <w:szCs w:val="24"/>
        </w:rPr>
        <w:t>приобщение к литературному наследию русского народа;</w:t>
      </w:r>
    </w:p>
    <w:p w:rsidR="008E0118" w:rsidRPr="008E0118" w:rsidRDefault="008E0118" w:rsidP="00114017">
      <w:pPr>
        <w:numPr>
          <w:ilvl w:val="0"/>
          <w:numId w:val="44"/>
        </w:numPr>
        <w:spacing w:after="0" w:line="20" w:lineRule="atLeast"/>
        <w:jc w:val="both"/>
        <w:rPr>
          <w:rFonts w:ascii="Times New Roman" w:hAnsi="Times New Roman"/>
          <w:sz w:val="24"/>
          <w:szCs w:val="24"/>
        </w:rPr>
      </w:pPr>
      <w:r w:rsidRPr="008E0118">
        <w:rPr>
          <w:rFonts w:ascii="Times New Roman" w:hAnsi="Times New Roman"/>
          <w:sz w:val="24"/>
          <w:szCs w:val="24"/>
        </w:rPr>
        <w:t>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8E0118" w:rsidRPr="008E0118" w:rsidRDefault="008E0118" w:rsidP="00114017">
      <w:pPr>
        <w:numPr>
          <w:ilvl w:val="0"/>
          <w:numId w:val="44"/>
        </w:numPr>
        <w:spacing w:after="0" w:line="20" w:lineRule="atLeast"/>
        <w:jc w:val="both"/>
        <w:rPr>
          <w:rFonts w:ascii="Times New Roman" w:hAnsi="Times New Roman"/>
          <w:sz w:val="24"/>
          <w:szCs w:val="24"/>
        </w:rPr>
      </w:pPr>
      <w:r w:rsidRPr="008E0118">
        <w:rPr>
          <w:rFonts w:ascii="Times New Roman" w:hAnsi="Times New Roman"/>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8E0118" w:rsidRPr="008E0118" w:rsidRDefault="008E0118" w:rsidP="008E0118">
      <w:pPr>
        <w:spacing w:after="0" w:line="20" w:lineRule="atLeast"/>
        <w:ind w:firstLine="708"/>
        <w:jc w:val="both"/>
        <w:rPr>
          <w:rFonts w:ascii="Times New Roman" w:hAnsi="Times New Roman"/>
          <w:sz w:val="24"/>
          <w:szCs w:val="24"/>
        </w:rPr>
      </w:pPr>
      <w:r w:rsidRPr="008E0118">
        <w:rPr>
          <w:rFonts w:ascii="Times New Roman" w:hAnsi="Times New Roman"/>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E0118" w:rsidRPr="008E0118" w:rsidRDefault="008E0118" w:rsidP="00114017">
      <w:pPr>
        <w:pStyle w:val="ConsPlusNormal"/>
        <w:numPr>
          <w:ilvl w:val="0"/>
          <w:numId w:val="45"/>
        </w:numPr>
        <w:spacing w:line="20" w:lineRule="atLeast"/>
        <w:ind w:left="0" w:firstLine="709"/>
        <w:jc w:val="both"/>
        <w:rPr>
          <w:b/>
          <w:sz w:val="24"/>
          <w:szCs w:val="24"/>
        </w:rPr>
      </w:pPr>
      <w:r w:rsidRPr="008E0118">
        <w:rPr>
          <w:b/>
          <w:sz w:val="24"/>
          <w:szCs w:val="24"/>
        </w:rPr>
        <w:t>Понимание взаимосвязи языка, культуры и истории народа: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осознание роли русского родного языка в постижении культуры своего народа;</w:t>
      </w:r>
    </w:p>
    <w:p w:rsidR="008E0118" w:rsidRPr="008E0118" w:rsidRDefault="008E0118" w:rsidP="008E0118">
      <w:pPr>
        <w:pStyle w:val="ConsPlusNormal"/>
        <w:spacing w:line="20" w:lineRule="atLeast"/>
        <w:ind w:firstLine="426"/>
        <w:jc w:val="both"/>
        <w:rPr>
          <w:sz w:val="24"/>
          <w:szCs w:val="24"/>
        </w:rPr>
      </w:pPr>
      <w:r w:rsidRPr="008E0118">
        <w:rPr>
          <w:sz w:val="24"/>
          <w:szCs w:val="24"/>
        </w:rPr>
        <w:tab/>
        <w:t>осознание языка как развивающегося явления, связанного с историей народа;</w:t>
      </w:r>
    </w:p>
    <w:p w:rsidR="008E0118" w:rsidRPr="008E0118" w:rsidRDefault="008E0118" w:rsidP="008E0118">
      <w:pPr>
        <w:pStyle w:val="ConsPlusNormal"/>
        <w:spacing w:line="20" w:lineRule="atLeast"/>
        <w:ind w:firstLine="426"/>
        <w:jc w:val="both"/>
        <w:rPr>
          <w:sz w:val="24"/>
          <w:szCs w:val="24"/>
        </w:rPr>
      </w:pPr>
      <w:r w:rsidRPr="008E0118">
        <w:rPr>
          <w:sz w:val="24"/>
          <w:szCs w:val="24"/>
        </w:rPr>
        <w:tab/>
        <w:t>осознание национального своеобразия, богатства, выразительности русского языка;</w:t>
      </w:r>
    </w:p>
    <w:p w:rsidR="008E0118" w:rsidRPr="008E0118" w:rsidRDefault="008E0118" w:rsidP="008E0118">
      <w:pPr>
        <w:tabs>
          <w:tab w:val="left" w:pos="709"/>
        </w:tabs>
        <w:spacing w:after="0" w:line="20" w:lineRule="atLeast"/>
        <w:ind w:firstLine="426"/>
        <w:jc w:val="both"/>
        <w:rPr>
          <w:rFonts w:ascii="Times New Roman" w:hAnsi="Times New Roman"/>
          <w:sz w:val="24"/>
          <w:szCs w:val="24"/>
        </w:rPr>
      </w:pPr>
      <w:r w:rsidRPr="008E0118">
        <w:rPr>
          <w:rFonts w:ascii="Times New Roman" w:hAnsi="Times New Roman"/>
          <w:sz w:val="24"/>
          <w:szCs w:val="24"/>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8E0118" w:rsidRPr="008E0118" w:rsidRDefault="008E0118" w:rsidP="008E0118">
      <w:pPr>
        <w:tabs>
          <w:tab w:val="left" w:pos="709"/>
        </w:tabs>
        <w:spacing w:after="0" w:line="20" w:lineRule="atLeast"/>
        <w:jc w:val="both"/>
        <w:rPr>
          <w:rFonts w:ascii="Times New Roman" w:hAnsi="Times New Roman"/>
          <w:sz w:val="24"/>
          <w:szCs w:val="24"/>
        </w:rPr>
      </w:pPr>
      <w:r w:rsidRPr="008E0118">
        <w:rPr>
          <w:rFonts w:ascii="Times New Roman" w:hAnsi="Times New Roman"/>
          <w:sz w:val="24"/>
          <w:szCs w:val="24"/>
        </w:rPr>
        <w:tab/>
        <w:t xml:space="preserve">понимание традиционных русских сказочных образов, понимание значения эпитетов и сравнений  и особенностей их употребления в произведениях устного </w:t>
      </w:r>
      <w:r w:rsidRPr="008E0118">
        <w:rPr>
          <w:rFonts w:ascii="Times New Roman" w:hAnsi="Times New Roman"/>
          <w:sz w:val="24"/>
          <w:szCs w:val="24"/>
        </w:rPr>
        <w:lastRenderedPageBreak/>
        <w:t>народного творчества и произведениях детской художественной литературы; правильное уместное употребление  эпитетов и сравнений  в речи;</w:t>
      </w:r>
    </w:p>
    <w:p w:rsidR="008E0118" w:rsidRPr="008E0118" w:rsidRDefault="008E0118" w:rsidP="008E0118">
      <w:pPr>
        <w:tabs>
          <w:tab w:val="left" w:pos="709"/>
        </w:tabs>
        <w:spacing w:after="0" w:line="20" w:lineRule="atLeast"/>
        <w:jc w:val="both"/>
        <w:rPr>
          <w:rFonts w:ascii="Times New Roman" w:hAnsi="Times New Roman"/>
          <w:sz w:val="24"/>
          <w:szCs w:val="24"/>
        </w:rPr>
      </w:pPr>
      <w:r w:rsidRPr="008E0118">
        <w:rPr>
          <w:rFonts w:ascii="Times New Roman" w:hAnsi="Times New Roman"/>
          <w:sz w:val="24"/>
          <w:szCs w:val="24"/>
        </w:rPr>
        <w:tab/>
        <w:t xml:space="preserve">понимание значения фразеологических оборотов, отражающих русскую </w:t>
      </w:r>
      <w:r w:rsidRPr="008E0118">
        <w:rPr>
          <w:rFonts w:ascii="Times New Roman" w:hAnsi="Times New Roman"/>
          <w:sz w:val="24"/>
          <w:szCs w:val="24"/>
          <w:shd w:val="clear" w:color="auto" w:fill="FFFFFF"/>
        </w:rPr>
        <w:t xml:space="preserve">культуру, менталитет русского народа, элементы русского традиционного быта; </w:t>
      </w:r>
      <w:r w:rsidRPr="008E0118">
        <w:rPr>
          <w:rFonts w:ascii="Times New Roman" w:hAnsi="Times New Roman"/>
          <w:sz w:val="24"/>
          <w:szCs w:val="24"/>
        </w:rPr>
        <w:t>уместное употребление их в современных ситуациях речевого общения (в рамках изученного);</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rsidR="008E0118" w:rsidRPr="008E0118" w:rsidRDefault="008E0118" w:rsidP="008E0118">
      <w:pPr>
        <w:pStyle w:val="ConsPlusNormal"/>
        <w:tabs>
          <w:tab w:val="left" w:pos="709"/>
        </w:tabs>
        <w:spacing w:line="20" w:lineRule="atLeast"/>
        <w:jc w:val="both"/>
        <w:rPr>
          <w:rFonts w:eastAsia="Times New Roman"/>
          <w:sz w:val="24"/>
          <w:szCs w:val="24"/>
        </w:rPr>
      </w:pPr>
      <w:r w:rsidRPr="008E0118">
        <w:rPr>
          <w:rFonts w:eastAsia="Times New Roman"/>
          <w:sz w:val="24"/>
          <w:szCs w:val="24"/>
        </w:rPr>
        <w:tab/>
        <w:t xml:space="preserve">понимание значений устаревших слов с национально-культурным компонентом </w:t>
      </w:r>
      <w:r w:rsidRPr="008E0118">
        <w:rPr>
          <w:sz w:val="24"/>
          <w:szCs w:val="24"/>
        </w:rPr>
        <w:t>(в рамках изученного)</w:t>
      </w:r>
      <w:r w:rsidRPr="008E0118">
        <w:rPr>
          <w:rFonts w:eastAsia="Times New Roman"/>
          <w:sz w:val="24"/>
          <w:szCs w:val="24"/>
        </w:rPr>
        <w:t>.</w:t>
      </w:r>
    </w:p>
    <w:p w:rsidR="008E0118" w:rsidRPr="008E0118" w:rsidRDefault="008E0118" w:rsidP="008E0118">
      <w:pPr>
        <w:pStyle w:val="ConsPlusNormal"/>
        <w:spacing w:line="20" w:lineRule="atLeast"/>
        <w:ind w:firstLine="709"/>
        <w:jc w:val="both"/>
        <w:rPr>
          <w:b/>
          <w:sz w:val="24"/>
          <w:szCs w:val="24"/>
        </w:rPr>
      </w:pPr>
    </w:p>
    <w:p w:rsidR="008E0118" w:rsidRPr="008E0118" w:rsidRDefault="008E0118" w:rsidP="008E0118">
      <w:pPr>
        <w:pStyle w:val="ConsPlusNormal"/>
        <w:spacing w:line="20" w:lineRule="atLeast"/>
        <w:ind w:firstLine="709"/>
        <w:jc w:val="both"/>
        <w:rPr>
          <w:b/>
          <w:sz w:val="24"/>
          <w:szCs w:val="24"/>
        </w:rPr>
      </w:pPr>
      <w:r w:rsidRPr="008E0118">
        <w:rPr>
          <w:b/>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осознание важности соблюдения норм современного русского литературного языка для культурного человека;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соотнесение собственной и чужой речи с нормами современного русского литературного языка (в рамках изученного);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соблюдение на письме и в устной речи норм современного русского литературного языка (в рамках изученного);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8E0118" w:rsidRPr="008E0118" w:rsidRDefault="008E0118" w:rsidP="008E0118">
      <w:pPr>
        <w:pStyle w:val="ConsPlusNormal"/>
        <w:spacing w:line="20" w:lineRule="atLeast"/>
        <w:ind w:left="567"/>
        <w:jc w:val="both"/>
        <w:rPr>
          <w:b/>
          <w:sz w:val="24"/>
          <w:szCs w:val="24"/>
        </w:rPr>
      </w:pPr>
      <w:r w:rsidRPr="008E0118">
        <w:rPr>
          <w:b/>
          <w:sz w:val="24"/>
          <w:szCs w:val="24"/>
        </w:rPr>
        <w:t xml:space="preserve">соблюдение основных орфоэпических и акцентологических норм современного русского литературного языка: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 xml:space="preserve">          произношение слов с правильным ударением (расширенный перечень слов);</w:t>
      </w:r>
    </w:p>
    <w:p w:rsidR="008E0118" w:rsidRPr="008E0118" w:rsidRDefault="008E0118" w:rsidP="008E0118">
      <w:pPr>
        <w:pStyle w:val="ConsPlusNormal"/>
        <w:spacing w:line="20" w:lineRule="atLeast"/>
        <w:ind w:firstLine="567"/>
        <w:jc w:val="both"/>
        <w:rPr>
          <w:sz w:val="24"/>
          <w:szCs w:val="24"/>
        </w:rPr>
      </w:pPr>
      <w:r w:rsidRPr="008E0118">
        <w:rPr>
          <w:sz w:val="24"/>
          <w:szCs w:val="24"/>
        </w:rPr>
        <w:t>осознание смыслоразличительной роли ударения на примере омографов;</w:t>
      </w:r>
    </w:p>
    <w:p w:rsidR="008E0118" w:rsidRPr="008E0118" w:rsidRDefault="008E0118" w:rsidP="008E0118">
      <w:pPr>
        <w:pStyle w:val="ConsPlusNormal"/>
        <w:spacing w:line="20" w:lineRule="atLeast"/>
        <w:ind w:left="567"/>
        <w:jc w:val="both"/>
        <w:rPr>
          <w:b/>
          <w:sz w:val="24"/>
          <w:szCs w:val="24"/>
        </w:rPr>
      </w:pPr>
      <w:r w:rsidRPr="008E0118">
        <w:rPr>
          <w:b/>
          <w:sz w:val="24"/>
          <w:szCs w:val="24"/>
        </w:rPr>
        <w:t xml:space="preserve">соблюдение основных лексических норм современного русского литературного языка: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проведение синонимических замен с учётом особенностей текста;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выявление и исправление речевых ошибок в устной речи;</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редактирование письменного текста с целью исправления речевых ошибок или с целью более точной передачи смысла;</w:t>
      </w:r>
    </w:p>
    <w:p w:rsidR="008E0118" w:rsidRPr="008E0118" w:rsidRDefault="008E0118" w:rsidP="008E0118">
      <w:pPr>
        <w:pStyle w:val="ConsPlusNormal"/>
        <w:spacing w:line="20" w:lineRule="atLeast"/>
        <w:ind w:left="567"/>
        <w:jc w:val="both"/>
        <w:rPr>
          <w:b/>
          <w:sz w:val="24"/>
          <w:szCs w:val="24"/>
        </w:rPr>
      </w:pPr>
      <w:r w:rsidRPr="008E0118">
        <w:rPr>
          <w:b/>
          <w:sz w:val="24"/>
          <w:szCs w:val="24"/>
        </w:rPr>
        <w:t xml:space="preserve">соблюдение основных грамматических норм современного русского литературного языка: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редактирование письменного текста с целью исправления грамматических ошибок;</w:t>
      </w:r>
    </w:p>
    <w:p w:rsidR="008E0118" w:rsidRPr="008E0118" w:rsidRDefault="008E0118" w:rsidP="008E0118">
      <w:pPr>
        <w:pStyle w:val="ConsPlusNormal"/>
        <w:spacing w:line="20" w:lineRule="atLeast"/>
        <w:ind w:left="567"/>
        <w:jc w:val="both"/>
        <w:rPr>
          <w:sz w:val="24"/>
          <w:szCs w:val="24"/>
        </w:rPr>
      </w:pPr>
      <w:r w:rsidRPr="008E0118">
        <w:rPr>
          <w:b/>
          <w:sz w:val="24"/>
          <w:szCs w:val="24"/>
        </w:rPr>
        <w:t xml:space="preserve">соблюдение основных орфографических и пунктуационных норм современного русского литературного языка </w:t>
      </w:r>
      <w:r w:rsidRPr="008E0118">
        <w:rPr>
          <w:sz w:val="24"/>
          <w:szCs w:val="24"/>
        </w:rPr>
        <w:t>(в рамках изученного в основном курсе):</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соблюдение изученных орфографических норм при записи собственного текста;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соблюдение изученных пунктуационных норм при записи собственного текста;</w:t>
      </w:r>
    </w:p>
    <w:p w:rsidR="008E0118" w:rsidRPr="008E0118" w:rsidRDefault="008E0118" w:rsidP="008E0118">
      <w:pPr>
        <w:pStyle w:val="ConsPlusNormal"/>
        <w:spacing w:line="20" w:lineRule="atLeast"/>
        <w:ind w:left="567"/>
        <w:jc w:val="both"/>
        <w:rPr>
          <w:b/>
          <w:sz w:val="24"/>
          <w:szCs w:val="24"/>
        </w:rPr>
      </w:pPr>
      <w:r w:rsidRPr="008E0118">
        <w:rPr>
          <w:b/>
          <w:sz w:val="24"/>
          <w:szCs w:val="24"/>
        </w:rPr>
        <w:t xml:space="preserve">совершенствование умений пользоваться словарями: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использование учебных толковых словарей для определения лексического </w:t>
      </w:r>
      <w:r w:rsidRPr="008E0118">
        <w:rPr>
          <w:sz w:val="24"/>
          <w:szCs w:val="24"/>
        </w:rPr>
        <w:lastRenderedPageBreak/>
        <w:t>значения слова, для уточнения нормы формообразования;</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использование учебного орфоэпического словаря для определения нормативного произношения слова, вариантов произношения;</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использование учебных словарей для уточнения состава слова; использование учебных</w:t>
      </w:r>
      <w:r w:rsidRPr="008E0118">
        <w:rPr>
          <w:color w:val="FF0000"/>
          <w:sz w:val="24"/>
          <w:szCs w:val="24"/>
        </w:rPr>
        <w:t xml:space="preserve"> </w:t>
      </w:r>
      <w:r w:rsidRPr="008E0118">
        <w:rPr>
          <w:sz w:val="24"/>
          <w:szCs w:val="24"/>
        </w:rPr>
        <w:t>этимологических словарей для уточнения происхождения слова;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использование орфографических словарей для определения нормативного написания слов; </w:t>
      </w:r>
    </w:p>
    <w:p w:rsidR="008E0118" w:rsidRPr="008E0118" w:rsidRDefault="008E0118" w:rsidP="008E0118">
      <w:pPr>
        <w:pStyle w:val="ConsPlusNormal"/>
        <w:spacing w:line="20" w:lineRule="atLeast"/>
        <w:ind w:firstLine="709"/>
        <w:jc w:val="both"/>
        <w:rPr>
          <w:b/>
          <w:sz w:val="24"/>
          <w:szCs w:val="24"/>
        </w:rPr>
      </w:pPr>
      <w:r w:rsidRPr="008E0118">
        <w:rPr>
          <w:b/>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владение различными приемами слушания научно-познавательных и художественных текстов об истории языка и культуре русского народа;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8E0118" w:rsidRPr="008E0118" w:rsidRDefault="008E0118" w:rsidP="008E0118">
      <w:pPr>
        <w:pStyle w:val="ConsPlusNormal"/>
        <w:spacing w:line="20" w:lineRule="atLeast"/>
        <w:jc w:val="both"/>
        <w:rPr>
          <w:sz w:val="24"/>
          <w:szCs w:val="24"/>
        </w:rPr>
      </w:pPr>
      <w:r w:rsidRPr="008E0118">
        <w:rPr>
          <w:sz w:val="24"/>
          <w:szCs w:val="24"/>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умения информационной переработки прослушанного или прочитанного текста: пересказ с изменением лица;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создание текстов-рассуждений с использованием различных способов аргументации;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оценивание устных и письменных речевых высказываний с точки зрения точного, уместного и выразительного словоупотребления;</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E0118" w:rsidRPr="008E0118" w:rsidRDefault="008E0118" w:rsidP="008E0118">
      <w:pPr>
        <w:pStyle w:val="ConsPlusNormal"/>
        <w:spacing w:line="20" w:lineRule="atLeast"/>
        <w:ind w:left="709"/>
        <w:jc w:val="both"/>
        <w:rPr>
          <w:b/>
          <w:sz w:val="24"/>
          <w:szCs w:val="24"/>
        </w:rPr>
      </w:pPr>
      <w:r w:rsidRPr="008E0118">
        <w:rPr>
          <w:b/>
          <w:sz w:val="24"/>
          <w:szCs w:val="24"/>
        </w:rPr>
        <w:t xml:space="preserve">соблюдение основных норм русского речевого этикета: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 xml:space="preserve">соблюдение принципов этикетного общения, лежащих в основе русского речевого этикета; </w:t>
      </w:r>
    </w:p>
    <w:p w:rsidR="008E0118" w:rsidRPr="008E0118" w:rsidRDefault="008E0118" w:rsidP="008E0118">
      <w:pPr>
        <w:pStyle w:val="ConsPlusNormal"/>
        <w:tabs>
          <w:tab w:val="left" w:pos="709"/>
        </w:tabs>
        <w:spacing w:line="20" w:lineRule="atLeast"/>
        <w:jc w:val="both"/>
        <w:rPr>
          <w:sz w:val="24"/>
          <w:szCs w:val="24"/>
        </w:rPr>
      </w:pPr>
      <w:r w:rsidRPr="008E0118">
        <w:rPr>
          <w:sz w:val="24"/>
          <w:szCs w:val="24"/>
        </w:rPr>
        <w:tab/>
        <w:t>различение этикетных форм обращения в официальной и неофициальной речевой ситуации.</w:t>
      </w:r>
    </w:p>
    <w:p w:rsidR="008E0118" w:rsidRPr="008E0118" w:rsidRDefault="008E0118" w:rsidP="008E0118">
      <w:pPr>
        <w:pStyle w:val="Default"/>
        <w:spacing w:line="20" w:lineRule="atLeast"/>
        <w:jc w:val="center"/>
        <w:rPr>
          <w:rFonts w:ascii="Times New Roman" w:hAnsi="Times New Roman" w:cs="Times New Roman"/>
          <w:b/>
          <w:bCs/>
        </w:rPr>
      </w:pPr>
    </w:p>
    <w:p w:rsidR="008E0118" w:rsidRPr="008E0118" w:rsidRDefault="008E0118" w:rsidP="008E0118">
      <w:pPr>
        <w:pStyle w:val="Default"/>
        <w:spacing w:line="20" w:lineRule="atLeast"/>
        <w:jc w:val="center"/>
        <w:rPr>
          <w:rFonts w:ascii="Times New Roman" w:hAnsi="Times New Roman" w:cs="Times New Roman"/>
          <w:b/>
          <w:bCs/>
        </w:rPr>
      </w:pPr>
      <w:r w:rsidRPr="008E0118">
        <w:rPr>
          <w:rFonts w:ascii="Times New Roman" w:hAnsi="Times New Roman" w:cs="Times New Roman"/>
          <w:b/>
          <w:bCs/>
        </w:rPr>
        <w:t>Содержание учебного предмета «Русский родной язык»</w:t>
      </w:r>
    </w:p>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b/>
          <w:bCs/>
        </w:rPr>
        <w:t>Третий год обучения (17ч)</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b/>
          <w:bCs/>
        </w:rPr>
        <w:lastRenderedPageBreak/>
        <w:t xml:space="preserve">Раздел 1. Русский язык: прошлое и настоящее (10ч) </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Слова, связанные с особенностями мировосприятия и отношений между людьми </w:t>
      </w:r>
      <w:r w:rsidRPr="008E0118">
        <w:rPr>
          <w:rFonts w:ascii="Times New Roman" w:hAnsi="Times New Roman" w:cs="Times New Roman"/>
          <w:i/>
        </w:rPr>
        <w:t>(</w:t>
      </w:r>
      <w:r w:rsidRPr="008E0118">
        <w:rPr>
          <w:rFonts w:ascii="Times New Roman" w:hAnsi="Times New Roman" w:cs="Times New Roman"/>
        </w:rPr>
        <w:t>например,</w:t>
      </w:r>
      <w:r w:rsidRPr="008E0118">
        <w:rPr>
          <w:rFonts w:ascii="Times New Roman" w:hAnsi="Times New Roman" w:cs="Times New Roman"/>
          <w:i/>
        </w:rPr>
        <w:t xml:space="preserve"> правда-ложь, друг-недруг, брат-братство-побратим)</w:t>
      </w:r>
      <w:r w:rsidRPr="008E0118">
        <w:rPr>
          <w:rFonts w:ascii="Times New Roman" w:hAnsi="Times New Roman" w:cs="Times New Roman"/>
        </w:rPr>
        <w:t xml:space="preserve">. </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Слова, называющие природные явления и растения (например, образные названия ветра, дождя, снега; названия растений).</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Слова, называющие предметы и явления традиционной русской культуры: слова, называющие занятия людей (например, </w:t>
      </w:r>
      <w:r w:rsidRPr="008E0118">
        <w:rPr>
          <w:rFonts w:ascii="Times New Roman" w:hAnsi="Times New Roman" w:cs="Times New Roman"/>
          <w:i/>
        </w:rPr>
        <w:t>ямщик, извозчик, коробейник, лавочник</w:t>
      </w:r>
      <w:r w:rsidRPr="008E0118">
        <w:rPr>
          <w:rFonts w:ascii="Times New Roman" w:hAnsi="Times New Roman" w:cs="Times New Roman"/>
        </w:rPr>
        <w:t>).</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Слова, обозначающие предметы традиционной русской культуры: слова, называющие музыкальные инструменты (например, </w:t>
      </w:r>
      <w:r w:rsidRPr="008E0118">
        <w:rPr>
          <w:rFonts w:ascii="Times New Roman" w:hAnsi="Times New Roman" w:cs="Times New Roman"/>
          <w:i/>
        </w:rPr>
        <w:t>гусли, балалайка, гармонь</w:t>
      </w:r>
      <w:r w:rsidRPr="008E0118">
        <w:rPr>
          <w:rFonts w:ascii="Times New Roman" w:hAnsi="Times New Roman" w:cs="Times New Roman"/>
        </w:rPr>
        <w:t>).</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Русские традиционные сказочные образы, эпитеты и сравнения (например, </w:t>
      </w:r>
      <w:r w:rsidRPr="008E0118">
        <w:rPr>
          <w:rFonts w:ascii="Times New Roman" w:hAnsi="Times New Roman" w:cs="Times New Roman"/>
          <w:i/>
        </w:rPr>
        <w:t>Снегурочка, дубрава, сокол, соловей, солнце, зорька, солнце и т.п.</w:t>
      </w:r>
      <w:r w:rsidRPr="008E0118">
        <w:rPr>
          <w:rFonts w:ascii="Times New Roman" w:hAnsi="Times New Roman" w:cs="Times New Roman"/>
        </w:rPr>
        <w:t>): уточнение значений, наблюдение за использованием в произведениях фольклора и художественной литературы.</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Названия старинных городов, сведения о происхождении этих названий.</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b/>
        </w:rPr>
        <w:t>Проектные задания.</w:t>
      </w:r>
      <w:r w:rsidRPr="008E0118">
        <w:rPr>
          <w:rFonts w:ascii="Times New Roman" w:hAnsi="Times New Roman" w:cs="Times New Roman"/>
        </w:rPr>
        <w:t xml:space="preserve"> Откуда в русском языке эта фамилия? История моего имени и фамилии (приобретение опята поиска информации о происхождении слов).</w:t>
      </w:r>
    </w:p>
    <w:p w:rsidR="008E0118" w:rsidRPr="008E0118" w:rsidRDefault="008E0118" w:rsidP="008E0118">
      <w:pPr>
        <w:pStyle w:val="Default"/>
        <w:spacing w:line="20" w:lineRule="atLeast"/>
        <w:ind w:firstLine="708"/>
        <w:jc w:val="both"/>
        <w:rPr>
          <w:rFonts w:ascii="Times New Roman" w:hAnsi="Times New Roman" w:cs="Times New Roman"/>
        </w:rPr>
      </w:pP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b/>
          <w:bCs/>
        </w:rPr>
        <w:t xml:space="preserve">Раздел 2. Язык в действии (5 ч) </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Как правильно произносить слова (пропедевтическая работа по предупреждению ошибок в произношении слов в речи). </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 xml:space="preserve">Многообразие суффиксов, позволяющих выразить различные оттенки значения и различную оценку, как специфическая особенность русского языка (например, </w:t>
      </w:r>
      <w:r w:rsidRPr="008E0118">
        <w:rPr>
          <w:rFonts w:ascii="Times New Roman" w:hAnsi="Times New Roman" w:cs="Times New Roman"/>
          <w:i/>
        </w:rPr>
        <w:t>книга, книжка, книжечка, книжица, книжонка, книжища; заяц, зайчик, зайчонок, зайчишка, заинька</w:t>
      </w:r>
      <w:r w:rsidRPr="008E0118">
        <w:rPr>
          <w:rFonts w:ascii="Times New Roman" w:hAnsi="Times New Roman" w:cs="Times New Roman"/>
        </w:rPr>
        <w:t xml:space="preserve"> и т.п.)</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Специфика грамматический категорий русского языка (например, категории рода, числа имен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с пространственным значением, образования предложно-падежных форм существительных. Существительные, имеющие только форму единственного или только форму множественного числа (в рамках изученного).</w:t>
      </w: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rPr>
        <w:t>Совершенствование навыков орфографического оформления текста.</w:t>
      </w:r>
    </w:p>
    <w:p w:rsidR="008E0118" w:rsidRPr="008E0118" w:rsidRDefault="008E0118" w:rsidP="008E0118">
      <w:pPr>
        <w:pStyle w:val="Default"/>
        <w:spacing w:line="20" w:lineRule="atLeast"/>
        <w:ind w:firstLine="708"/>
        <w:jc w:val="both"/>
        <w:rPr>
          <w:rFonts w:ascii="Times New Roman" w:hAnsi="Times New Roman" w:cs="Times New Roman"/>
        </w:rPr>
      </w:pPr>
    </w:p>
    <w:p w:rsidR="008E0118" w:rsidRPr="008E0118" w:rsidRDefault="008E0118" w:rsidP="008E0118">
      <w:pPr>
        <w:pStyle w:val="Default"/>
        <w:spacing w:line="20" w:lineRule="atLeast"/>
        <w:ind w:firstLine="708"/>
        <w:jc w:val="both"/>
        <w:rPr>
          <w:rFonts w:ascii="Times New Roman" w:hAnsi="Times New Roman" w:cs="Times New Roman"/>
        </w:rPr>
      </w:pPr>
      <w:r w:rsidRPr="008E0118">
        <w:rPr>
          <w:rFonts w:ascii="Times New Roman" w:hAnsi="Times New Roman" w:cs="Times New Roman"/>
          <w:b/>
          <w:bCs/>
        </w:rPr>
        <w:t xml:space="preserve">Раздел 3. Секреты речи и текста (2ч) </w:t>
      </w:r>
    </w:p>
    <w:p w:rsidR="008E0118" w:rsidRPr="008E0118" w:rsidRDefault="008E0118" w:rsidP="008E0118">
      <w:pPr>
        <w:pStyle w:val="af9"/>
        <w:shd w:val="clear" w:color="auto" w:fill="FFFFFF"/>
        <w:spacing w:before="0" w:beforeAutospacing="0" w:after="0" w:afterAutospacing="0" w:line="20" w:lineRule="atLeast"/>
        <w:ind w:firstLine="708"/>
        <w:jc w:val="both"/>
        <w:rPr>
          <w:color w:val="000000"/>
        </w:rPr>
      </w:pPr>
      <w:r w:rsidRPr="008E0118">
        <w:rPr>
          <w:color w:val="000000"/>
        </w:rPr>
        <w:t>Особенности устного выступления.</w:t>
      </w:r>
    </w:p>
    <w:p w:rsidR="008E0118" w:rsidRPr="008E0118" w:rsidRDefault="008E0118" w:rsidP="008E0118">
      <w:pPr>
        <w:pStyle w:val="af9"/>
        <w:shd w:val="clear" w:color="auto" w:fill="FFFFFF"/>
        <w:spacing w:before="0" w:beforeAutospacing="0" w:after="0" w:afterAutospacing="0" w:line="20" w:lineRule="atLeast"/>
        <w:ind w:firstLine="708"/>
        <w:jc w:val="both"/>
        <w:rPr>
          <w:color w:val="000000"/>
        </w:rPr>
      </w:pPr>
      <w:r w:rsidRPr="008E0118">
        <w:rPr>
          <w:color w:val="000000"/>
        </w:rPr>
        <w:t>Создание текстов-повествований: о путешествии по городам; об участии в мастер-классах, связанных с народными промыслами.</w:t>
      </w:r>
    </w:p>
    <w:p w:rsidR="008E0118" w:rsidRPr="008E0118" w:rsidRDefault="008E0118" w:rsidP="008E0118">
      <w:pPr>
        <w:pStyle w:val="af9"/>
        <w:shd w:val="clear" w:color="auto" w:fill="FFFFFF"/>
        <w:spacing w:before="0" w:beforeAutospacing="0" w:after="0" w:afterAutospacing="0" w:line="20" w:lineRule="atLeast"/>
        <w:ind w:firstLine="708"/>
        <w:jc w:val="both"/>
        <w:rPr>
          <w:color w:val="000000"/>
        </w:rPr>
      </w:pPr>
      <w:r w:rsidRPr="008E0118">
        <w:rPr>
          <w:color w:val="000000"/>
        </w:rPr>
        <w:t>Создание текстов-рассуждений с использованием различных способов аргументации (в рамках изученного).</w:t>
      </w:r>
    </w:p>
    <w:p w:rsidR="008E0118" w:rsidRPr="008E0118" w:rsidRDefault="008E0118" w:rsidP="008E0118">
      <w:pPr>
        <w:pStyle w:val="af9"/>
        <w:shd w:val="clear" w:color="auto" w:fill="FFFFFF"/>
        <w:spacing w:before="0" w:beforeAutospacing="0" w:after="0" w:afterAutospacing="0" w:line="20" w:lineRule="atLeast"/>
        <w:ind w:firstLine="708"/>
        <w:jc w:val="both"/>
        <w:rPr>
          <w:color w:val="000000"/>
        </w:rPr>
      </w:pPr>
      <w:r w:rsidRPr="008E0118">
        <w:rPr>
          <w:color w:val="000000"/>
        </w:rPr>
        <w:t>Редактирование предложенных текстов с целью совершенствования их содержания и формы (в пределах изученного в основном курсе).</w:t>
      </w:r>
    </w:p>
    <w:p w:rsidR="008E0118" w:rsidRPr="008E0118" w:rsidRDefault="008E0118" w:rsidP="008E0118">
      <w:pPr>
        <w:pStyle w:val="af9"/>
        <w:shd w:val="clear" w:color="auto" w:fill="FFFFFF"/>
        <w:spacing w:before="0" w:beforeAutospacing="0" w:after="0" w:afterAutospacing="0" w:line="20" w:lineRule="atLeast"/>
        <w:ind w:firstLine="708"/>
        <w:jc w:val="both"/>
        <w:rPr>
          <w:color w:val="000000"/>
        </w:rPr>
      </w:pPr>
      <w:r w:rsidRPr="008E0118">
        <w:rPr>
          <w:color w:val="000000"/>
        </w:rPr>
        <w:t>Языковые особенности текстов фольклора и художественных текстов или их аргументов (народных и литературных сказок, рассказов, загадок, пословиц, притч и т.п.)</w:t>
      </w:r>
    </w:p>
    <w:p w:rsidR="008E0118" w:rsidRPr="008E0118" w:rsidRDefault="008E0118" w:rsidP="008E0118">
      <w:pPr>
        <w:pStyle w:val="c17"/>
        <w:shd w:val="clear" w:color="auto" w:fill="FFFFFF"/>
        <w:spacing w:before="0" w:beforeAutospacing="0" w:after="0" w:afterAutospacing="0" w:line="20" w:lineRule="atLeast"/>
        <w:rPr>
          <w:rStyle w:val="c37"/>
          <w:b/>
          <w:bCs/>
          <w:i/>
          <w:color w:val="000000"/>
        </w:rPr>
      </w:pPr>
    </w:p>
    <w:p w:rsidR="008E0118" w:rsidRPr="008E0118" w:rsidRDefault="008E0118" w:rsidP="008E0118">
      <w:pPr>
        <w:pStyle w:val="c17"/>
        <w:shd w:val="clear" w:color="auto" w:fill="FFFFFF"/>
        <w:spacing w:before="0" w:beforeAutospacing="0" w:after="0" w:afterAutospacing="0" w:line="20" w:lineRule="atLeast"/>
        <w:jc w:val="center"/>
        <w:rPr>
          <w:rStyle w:val="c37"/>
          <w:b/>
          <w:bCs/>
          <w:i/>
          <w:color w:val="000000"/>
        </w:rPr>
      </w:pPr>
      <w:r w:rsidRPr="008E0118">
        <w:rPr>
          <w:rStyle w:val="c37"/>
          <w:b/>
          <w:bCs/>
          <w:i/>
          <w:color w:val="000000"/>
        </w:rPr>
        <w:t>Планируемые результаты освоения программы 3–го  класса.</w:t>
      </w:r>
    </w:p>
    <w:p w:rsidR="008E0118" w:rsidRPr="008E0118" w:rsidRDefault="008E0118" w:rsidP="008E0118">
      <w:pPr>
        <w:shd w:val="clear" w:color="auto" w:fill="FFFFFF"/>
        <w:spacing w:after="0" w:line="20" w:lineRule="atLeast"/>
        <w:jc w:val="both"/>
        <w:rPr>
          <w:rFonts w:ascii="Times New Roman" w:hAnsi="Times New Roman"/>
          <w:color w:val="000000"/>
          <w:sz w:val="24"/>
          <w:szCs w:val="24"/>
        </w:rPr>
      </w:pPr>
      <w:r w:rsidRPr="008E0118">
        <w:rPr>
          <w:rStyle w:val="c37"/>
          <w:bCs/>
          <w:color w:val="000000"/>
          <w:sz w:val="24"/>
          <w:szCs w:val="24"/>
        </w:rPr>
        <w:tab/>
      </w:r>
      <w:r w:rsidRPr="008E0118">
        <w:rPr>
          <w:rFonts w:ascii="Times New Roman" w:hAnsi="Times New Roman"/>
          <w:color w:val="000000"/>
          <w:sz w:val="24"/>
          <w:szCs w:val="24"/>
        </w:rPr>
        <w:t xml:space="preserve">Изучение предмета «Русский родной язык» в 3-м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начального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«Русский родной язык» в 3-м классе.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b/>
          <w:color w:val="000000"/>
          <w:sz w:val="24"/>
          <w:szCs w:val="24"/>
        </w:rPr>
        <w:lastRenderedPageBreak/>
        <w:t>Предметные результаты</w:t>
      </w:r>
      <w:r w:rsidRPr="008E0118">
        <w:rPr>
          <w:rFonts w:ascii="Times New Roman" w:hAnsi="Times New Roman"/>
          <w:color w:val="000000"/>
          <w:sz w:val="24"/>
          <w:szCs w:val="24"/>
        </w:rPr>
        <w:t xml:space="preserve"> изучения учебного предмета «Русский родной язык» на уровне начального общего образования ориентированы на применение знаний, умений и навыков в учебных ситуациях и реальных жизненных условиях.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В конце третьего года изучения курса русского родного языка в начальной школе обучающийся научится:</w:t>
      </w:r>
    </w:p>
    <w:p w:rsidR="008E0118" w:rsidRPr="008E0118" w:rsidRDefault="008E0118" w:rsidP="008E0118">
      <w:pPr>
        <w:shd w:val="clear" w:color="auto" w:fill="FFFFFF"/>
        <w:spacing w:after="0" w:line="20" w:lineRule="atLeast"/>
        <w:jc w:val="both"/>
        <w:rPr>
          <w:rFonts w:ascii="Times New Roman" w:hAnsi="Times New Roman"/>
          <w:b/>
          <w:color w:val="000000"/>
          <w:sz w:val="24"/>
          <w:szCs w:val="24"/>
        </w:rPr>
      </w:pPr>
      <w:r w:rsidRPr="008E0118">
        <w:rPr>
          <w:rFonts w:ascii="Times New Roman" w:hAnsi="Times New Roman"/>
          <w:color w:val="000000"/>
          <w:sz w:val="24"/>
          <w:szCs w:val="24"/>
        </w:rPr>
        <w:t xml:space="preserve">● при реализации содержательной линии </w:t>
      </w:r>
      <w:r w:rsidRPr="008E0118">
        <w:rPr>
          <w:rFonts w:ascii="Times New Roman" w:hAnsi="Times New Roman"/>
          <w:b/>
          <w:color w:val="000000"/>
          <w:sz w:val="24"/>
          <w:szCs w:val="24"/>
        </w:rPr>
        <w:t>«Русский язык: прошлое и настоящее»:</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распознавать слова с национально-культурным компонентом значения (лексика, связанная с особенностями мировосприятия и отношениями между людьми; слова, называющие природные явления и растения; слова, называющие занятия людей; слова, называющие музыкальные инструменты);</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использовать словарные статьи учебного пособия для определения лексического значения слова;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понимать значение русских пословиц и поговорок, связанных с изученными темами;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использовать собственный словарный запас для свободного выражения мыслей и чувств на родном языке адекватно ситуации и стилю общения;</w:t>
      </w:r>
    </w:p>
    <w:p w:rsidR="008E0118" w:rsidRPr="008E0118" w:rsidRDefault="008E0118" w:rsidP="008E0118">
      <w:pPr>
        <w:shd w:val="clear" w:color="auto" w:fill="FFFFFF"/>
        <w:spacing w:after="0" w:line="20" w:lineRule="atLeast"/>
        <w:jc w:val="both"/>
        <w:rPr>
          <w:rFonts w:ascii="Times New Roman" w:hAnsi="Times New Roman"/>
          <w:color w:val="000000"/>
          <w:sz w:val="24"/>
          <w:szCs w:val="24"/>
        </w:rPr>
      </w:pPr>
      <w:r w:rsidRPr="008E0118">
        <w:rPr>
          <w:rFonts w:ascii="Times New Roman" w:hAnsi="Times New Roman"/>
          <w:color w:val="000000"/>
          <w:sz w:val="24"/>
          <w:szCs w:val="24"/>
        </w:rPr>
        <w:t xml:space="preserve">● при реализации </w:t>
      </w:r>
      <w:r w:rsidRPr="008E0118">
        <w:rPr>
          <w:rFonts w:ascii="Times New Roman" w:hAnsi="Times New Roman"/>
          <w:b/>
          <w:color w:val="000000"/>
          <w:sz w:val="24"/>
          <w:szCs w:val="24"/>
        </w:rPr>
        <w:t>содержательной линии «Язык в действии»</w:t>
      </w:r>
      <w:r w:rsidRPr="008E0118">
        <w:rPr>
          <w:rFonts w:ascii="Times New Roman" w:hAnsi="Times New Roman"/>
          <w:color w:val="000000"/>
          <w:sz w:val="24"/>
          <w:szCs w:val="24"/>
        </w:rPr>
        <w:t xml:space="preserve">: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произносить слова с правильным ударением (в рамках изученного);</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проводить синонимические замены с учётом особенностей текста;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правильно употреблять отдельные формы множественного числа имен существительных;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пользоваться учебными толковыми словарями для определения лексического значения слова;</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 пользоваться орфографическим словарём для определения нормативного написания слов;</w:t>
      </w:r>
    </w:p>
    <w:p w:rsidR="008E0118" w:rsidRPr="008E0118" w:rsidRDefault="008E0118" w:rsidP="008E0118">
      <w:pPr>
        <w:shd w:val="clear" w:color="auto" w:fill="FFFFFF"/>
        <w:spacing w:after="0" w:line="20" w:lineRule="atLeast"/>
        <w:jc w:val="both"/>
        <w:rPr>
          <w:rFonts w:ascii="Times New Roman" w:hAnsi="Times New Roman"/>
          <w:color w:val="000000"/>
          <w:sz w:val="24"/>
          <w:szCs w:val="24"/>
        </w:rPr>
      </w:pPr>
      <w:r w:rsidRPr="008E0118">
        <w:rPr>
          <w:rFonts w:ascii="Times New Roman" w:hAnsi="Times New Roman"/>
          <w:color w:val="000000"/>
          <w:sz w:val="24"/>
          <w:szCs w:val="24"/>
        </w:rPr>
        <w:t xml:space="preserve">● при реализации </w:t>
      </w:r>
      <w:r w:rsidRPr="008E0118">
        <w:rPr>
          <w:rFonts w:ascii="Times New Roman" w:hAnsi="Times New Roman"/>
          <w:b/>
          <w:color w:val="000000"/>
          <w:sz w:val="24"/>
          <w:szCs w:val="24"/>
        </w:rPr>
        <w:t>содержательной линии «Секреты речи и текста»</w:t>
      </w:r>
      <w:r w:rsidRPr="008E0118">
        <w:rPr>
          <w:rFonts w:ascii="Times New Roman" w:hAnsi="Times New Roman"/>
          <w:color w:val="000000"/>
          <w:sz w:val="24"/>
          <w:szCs w:val="24"/>
        </w:rPr>
        <w:t>:</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различать этикетные формы обращения в официальной и неофициальной речевой ситуации;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владеть правилами корректного речевого поведения в ходе диалога;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использовать коммуникативные приёмы устного общения: убеждение, уговаривание, похвала, просьба, извинение, поздравление;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использовать в речи языковые средства для свободного выражения мыслей и чувств на родном языке адекватно ситуации общения;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создавать тексты-повествования об участии в мастер-классах, связанных с народными промыслами;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оценивать устные и письменные речевые высказывания с точки зрения точного, уместного и выразительного словоупотребления;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 xml:space="preserve">соотносить части прочитанного или устанавливать причинно-следственные логические связи между абзацами текста; приводить объяснения заголовка текста; </w:t>
      </w:r>
    </w:p>
    <w:p w:rsidR="008E0118" w:rsidRPr="008E0118" w:rsidRDefault="008E0118" w:rsidP="008E0118">
      <w:pPr>
        <w:shd w:val="clear" w:color="auto" w:fill="FFFFFF"/>
        <w:spacing w:after="0" w:line="20" w:lineRule="atLeast"/>
        <w:ind w:firstLine="708"/>
        <w:jc w:val="both"/>
        <w:rPr>
          <w:rFonts w:ascii="Times New Roman" w:hAnsi="Times New Roman"/>
          <w:color w:val="000000"/>
          <w:sz w:val="24"/>
          <w:szCs w:val="24"/>
        </w:rPr>
      </w:pPr>
      <w:r w:rsidRPr="008E0118">
        <w:rPr>
          <w:rFonts w:ascii="Times New Roman" w:hAnsi="Times New Roman"/>
          <w:color w:val="000000"/>
          <w:sz w:val="24"/>
          <w:szCs w:val="24"/>
        </w:rPr>
        <w:t>редактировать письменный текст с целью исправления речевых ошибок или с целью более точной передачи смысла.</w:t>
      </w:r>
    </w:p>
    <w:p w:rsidR="008E0118" w:rsidRPr="008E0118" w:rsidRDefault="008E0118" w:rsidP="008E0118">
      <w:pPr>
        <w:pStyle w:val="Default"/>
        <w:spacing w:line="20" w:lineRule="atLeast"/>
        <w:rPr>
          <w:rFonts w:ascii="Times New Roman" w:hAnsi="Times New Roman" w:cs="Times New Roman"/>
        </w:rPr>
      </w:pPr>
    </w:p>
    <w:p w:rsidR="008E0118" w:rsidRPr="008E0118" w:rsidRDefault="008E0118" w:rsidP="008E0118">
      <w:pPr>
        <w:pStyle w:val="Default"/>
        <w:spacing w:line="20" w:lineRule="atLeast"/>
        <w:jc w:val="center"/>
        <w:rPr>
          <w:rFonts w:ascii="Times New Roman" w:hAnsi="Times New Roman" w:cs="Times New Roman"/>
          <w:b/>
          <w:i/>
        </w:rPr>
      </w:pPr>
      <w:r w:rsidRPr="008E0118">
        <w:rPr>
          <w:rFonts w:ascii="Times New Roman" w:hAnsi="Times New Roman" w:cs="Times New Roman"/>
          <w:b/>
          <w:i/>
        </w:rPr>
        <w:t>Тематическое планирование</w:t>
      </w:r>
    </w:p>
    <w:p w:rsidR="008E0118" w:rsidRPr="008E0118" w:rsidRDefault="008E0118" w:rsidP="008E0118">
      <w:pPr>
        <w:pStyle w:val="Default"/>
        <w:spacing w:line="20" w:lineRule="atLeas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562"/>
        <w:gridCol w:w="3191"/>
      </w:tblGrid>
      <w:tr w:rsidR="008E0118" w:rsidRPr="008E0118" w:rsidTr="0096664D">
        <w:tc>
          <w:tcPr>
            <w:tcW w:w="817" w:type="dxa"/>
          </w:tcPr>
          <w:p w:rsidR="008E0118" w:rsidRPr="008E0118" w:rsidRDefault="008E0118" w:rsidP="008E0118">
            <w:pPr>
              <w:pStyle w:val="Default"/>
              <w:spacing w:line="20" w:lineRule="atLeast"/>
              <w:jc w:val="center"/>
              <w:rPr>
                <w:rFonts w:ascii="Times New Roman" w:hAnsi="Times New Roman" w:cs="Times New Roman"/>
                <w:b/>
              </w:rPr>
            </w:pPr>
            <w:r w:rsidRPr="008E0118">
              <w:rPr>
                <w:rFonts w:ascii="Times New Roman" w:hAnsi="Times New Roman" w:cs="Times New Roman"/>
                <w:b/>
              </w:rPr>
              <w:t>№ п/п</w:t>
            </w:r>
          </w:p>
        </w:tc>
        <w:tc>
          <w:tcPr>
            <w:tcW w:w="5563" w:type="dxa"/>
          </w:tcPr>
          <w:p w:rsidR="008E0118" w:rsidRPr="008E0118" w:rsidRDefault="008E0118" w:rsidP="008E0118">
            <w:pPr>
              <w:pStyle w:val="Default"/>
              <w:spacing w:line="20" w:lineRule="atLeast"/>
              <w:jc w:val="center"/>
              <w:rPr>
                <w:rFonts w:ascii="Times New Roman" w:hAnsi="Times New Roman" w:cs="Times New Roman"/>
                <w:b/>
              </w:rPr>
            </w:pPr>
            <w:r w:rsidRPr="008E0118">
              <w:rPr>
                <w:rFonts w:ascii="Times New Roman" w:hAnsi="Times New Roman" w:cs="Times New Roman"/>
                <w:b/>
              </w:rPr>
              <w:t>Разделы</w:t>
            </w:r>
          </w:p>
        </w:tc>
        <w:tc>
          <w:tcPr>
            <w:tcW w:w="3191" w:type="dxa"/>
          </w:tcPr>
          <w:p w:rsidR="008E0118" w:rsidRPr="008E0118" w:rsidRDefault="008E0118" w:rsidP="008E0118">
            <w:pPr>
              <w:pStyle w:val="Default"/>
              <w:spacing w:line="20" w:lineRule="atLeast"/>
              <w:jc w:val="center"/>
              <w:rPr>
                <w:rFonts w:ascii="Times New Roman" w:hAnsi="Times New Roman" w:cs="Times New Roman"/>
                <w:b/>
              </w:rPr>
            </w:pPr>
            <w:r w:rsidRPr="008E0118">
              <w:rPr>
                <w:rFonts w:ascii="Times New Roman" w:hAnsi="Times New Roman" w:cs="Times New Roman"/>
                <w:b/>
              </w:rPr>
              <w:t>Кол-во часов</w:t>
            </w:r>
          </w:p>
        </w:tc>
      </w:tr>
      <w:tr w:rsidR="008E0118" w:rsidRPr="008E0118" w:rsidTr="0096664D">
        <w:tc>
          <w:tcPr>
            <w:tcW w:w="817" w:type="dxa"/>
          </w:tcPr>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rPr>
              <w:t>1</w:t>
            </w:r>
          </w:p>
        </w:tc>
        <w:tc>
          <w:tcPr>
            <w:tcW w:w="5563" w:type="dxa"/>
          </w:tcPr>
          <w:p w:rsidR="008E0118" w:rsidRPr="008E0118" w:rsidRDefault="008E0118" w:rsidP="008E0118">
            <w:pPr>
              <w:pStyle w:val="Default"/>
              <w:spacing w:line="20" w:lineRule="atLeast"/>
              <w:rPr>
                <w:rFonts w:ascii="Times New Roman" w:hAnsi="Times New Roman" w:cs="Times New Roman"/>
              </w:rPr>
            </w:pPr>
            <w:r w:rsidRPr="008E0118">
              <w:rPr>
                <w:rFonts w:ascii="Times New Roman" w:hAnsi="Times New Roman" w:cs="Times New Roman"/>
              </w:rPr>
              <w:t>Русский язык: прошлое и настоящее</w:t>
            </w:r>
          </w:p>
        </w:tc>
        <w:tc>
          <w:tcPr>
            <w:tcW w:w="3191" w:type="dxa"/>
          </w:tcPr>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rPr>
              <w:t>10</w:t>
            </w:r>
          </w:p>
        </w:tc>
      </w:tr>
      <w:tr w:rsidR="008E0118" w:rsidRPr="008E0118" w:rsidTr="0096664D">
        <w:tc>
          <w:tcPr>
            <w:tcW w:w="817" w:type="dxa"/>
          </w:tcPr>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rPr>
              <w:t>2</w:t>
            </w:r>
          </w:p>
        </w:tc>
        <w:tc>
          <w:tcPr>
            <w:tcW w:w="5563" w:type="dxa"/>
          </w:tcPr>
          <w:p w:rsidR="008E0118" w:rsidRPr="008E0118" w:rsidRDefault="008E0118" w:rsidP="008E0118">
            <w:pPr>
              <w:pStyle w:val="Default"/>
              <w:spacing w:line="20" w:lineRule="atLeast"/>
              <w:rPr>
                <w:rFonts w:ascii="Times New Roman" w:hAnsi="Times New Roman" w:cs="Times New Roman"/>
              </w:rPr>
            </w:pPr>
            <w:r w:rsidRPr="008E0118">
              <w:rPr>
                <w:rFonts w:ascii="Times New Roman" w:hAnsi="Times New Roman" w:cs="Times New Roman"/>
              </w:rPr>
              <w:t>Язык в действии</w:t>
            </w:r>
          </w:p>
        </w:tc>
        <w:tc>
          <w:tcPr>
            <w:tcW w:w="3191" w:type="dxa"/>
          </w:tcPr>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rPr>
              <w:t>5</w:t>
            </w:r>
          </w:p>
        </w:tc>
      </w:tr>
      <w:tr w:rsidR="008E0118" w:rsidRPr="008E0118" w:rsidTr="0096664D">
        <w:tc>
          <w:tcPr>
            <w:tcW w:w="817" w:type="dxa"/>
          </w:tcPr>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rPr>
              <w:t>3</w:t>
            </w:r>
          </w:p>
        </w:tc>
        <w:tc>
          <w:tcPr>
            <w:tcW w:w="5563" w:type="dxa"/>
          </w:tcPr>
          <w:p w:rsidR="008E0118" w:rsidRPr="008E0118" w:rsidRDefault="008E0118" w:rsidP="008E0118">
            <w:pPr>
              <w:pStyle w:val="Default"/>
              <w:spacing w:line="20" w:lineRule="atLeast"/>
              <w:rPr>
                <w:rFonts w:ascii="Times New Roman" w:hAnsi="Times New Roman" w:cs="Times New Roman"/>
              </w:rPr>
            </w:pPr>
            <w:r w:rsidRPr="008E0118">
              <w:rPr>
                <w:rFonts w:ascii="Times New Roman" w:hAnsi="Times New Roman" w:cs="Times New Roman"/>
              </w:rPr>
              <w:t>Секреты речи и текста</w:t>
            </w:r>
          </w:p>
        </w:tc>
        <w:tc>
          <w:tcPr>
            <w:tcW w:w="3191" w:type="dxa"/>
          </w:tcPr>
          <w:p w:rsidR="008E0118" w:rsidRPr="008E0118" w:rsidRDefault="008E0118" w:rsidP="008E0118">
            <w:pPr>
              <w:pStyle w:val="Default"/>
              <w:spacing w:line="20" w:lineRule="atLeast"/>
              <w:jc w:val="center"/>
              <w:rPr>
                <w:rFonts w:ascii="Times New Roman" w:hAnsi="Times New Roman" w:cs="Times New Roman"/>
              </w:rPr>
            </w:pPr>
            <w:r w:rsidRPr="008E0118">
              <w:rPr>
                <w:rFonts w:ascii="Times New Roman" w:hAnsi="Times New Roman" w:cs="Times New Roman"/>
              </w:rPr>
              <w:t>2</w:t>
            </w:r>
          </w:p>
        </w:tc>
      </w:tr>
      <w:tr w:rsidR="008E0118" w:rsidRPr="008E0118" w:rsidTr="0096664D">
        <w:tc>
          <w:tcPr>
            <w:tcW w:w="817" w:type="dxa"/>
          </w:tcPr>
          <w:p w:rsidR="008E0118" w:rsidRPr="008E0118" w:rsidRDefault="008E0118" w:rsidP="008E0118">
            <w:pPr>
              <w:pStyle w:val="Default"/>
              <w:spacing w:line="20" w:lineRule="atLeast"/>
              <w:rPr>
                <w:rFonts w:ascii="Times New Roman" w:hAnsi="Times New Roman" w:cs="Times New Roman"/>
              </w:rPr>
            </w:pPr>
          </w:p>
        </w:tc>
        <w:tc>
          <w:tcPr>
            <w:tcW w:w="5563" w:type="dxa"/>
          </w:tcPr>
          <w:p w:rsidR="008E0118" w:rsidRPr="008E0118" w:rsidRDefault="008E0118" w:rsidP="008E0118">
            <w:pPr>
              <w:pStyle w:val="Default"/>
              <w:spacing w:line="20" w:lineRule="atLeast"/>
              <w:jc w:val="right"/>
              <w:rPr>
                <w:rFonts w:ascii="Times New Roman" w:hAnsi="Times New Roman" w:cs="Times New Roman"/>
                <w:b/>
              </w:rPr>
            </w:pPr>
            <w:r w:rsidRPr="008E0118">
              <w:rPr>
                <w:rFonts w:ascii="Times New Roman" w:hAnsi="Times New Roman" w:cs="Times New Roman"/>
                <w:b/>
              </w:rPr>
              <w:t>Итого</w:t>
            </w:r>
          </w:p>
        </w:tc>
        <w:tc>
          <w:tcPr>
            <w:tcW w:w="3191" w:type="dxa"/>
          </w:tcPr>
          <w:p w:rsidR="008E0118" w:rsidRPr="008E0118" w:rsidRDefault="008E0118" w:rsidP="008E0118">
            <w:pPr>
              <w:pStyle w:val="Default"/>
              <w:spacing w:line="20" w:lineRule="atLeast"/>
              <w:jc w:val="center"/>
              <w:rPr>
                <w:rFonts w:ascii="Times New Roman" w:hAnsi="Times New Roman" w:cs="Times New Roman"/>
                <w:b/>
              </w:rPr>
            </w:pPr>
            <w:r w:rsidRPr="008E0118">
              <w:rPr>
                <w:rFonts w:ascii="Times New Roman" w:hAnsi="Times New Roman" w:cs="Times New Roman"/>
                <w:b/>
              </w:rPr>
              <w:t>17</w:t>
            </w:r>
          </w:p>
        </w:tc>
      </w:tr>
    </w:tbl>
    <w:p w:rsidR="008E0118" w:rsidRPr="008E0118" w:rsidRDefault="008E0118" w:rsidP="008E0118">
      <w:pPr>
        <w:pStyle w:val="Default"/>
        <w:spacing w:line="20" w:lineRule="atLeast"/>
        <w:rPr>
          <w:rFonts w:ascii="Times New Roman" w:hAnsi="Times New Roman" w:cs="Times New Roman"/>
        </w:rPr>
      </w:pP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b/>
          <w:bCs/>
          <w:i/>
          <w:iCs/>
          <w:color w:val="000000"/>
          <w:sz w:val="24"/>
          <w:szCs w:val="24"/>
        </w:rPr>
        <w:t>Учебно-методическая литература:</w:t>
      </w:r>
    </w:p>
    <w:p w:rsidR="008E0118" w:rsidRPr="008E0118" w:rsidRDefault="008E0118" w:rsidP="008E0118">
      <w:pPr>
        <w:spacing w:after="0" w:line="20" w:lineRule="atLeast"/>
        <w:rPr>
          <w:rFonts w:ascii="Times New Roman" w:hAnsi="Times New Roman"/>
          <w:color w:val="000000"/>
          <w:sz w:val="24"/>
          <w:szCs w:val="24"/>
        </w:rPr>
      </w:pP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1.Русский родной язык. 3 класс. Учеб. пособие для общеобразовательных</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организаций / О. М. Александрова и др. М.: Просвещение, 2021</w:t>
      </w:r>
    </w:p>
    <w:p w:rsidR="008E0118" w:rsidRPr="008E0118" w:rsidRDefault="008E0118" w:rsidP="008E0118">
      <w:pPr>
        <w:spacing w:after="0" w:line="20" w:lineRule="atLeast"/>
        <w:rPr>
          <w:rFonts w:ascii="Times New Roman" w:hAnsi="Times New Roman"/>
          <w:color w:val="000000"/>
          <w:sz w:val="24"/>
          <w:szCs w:val="24"/>
        </w:rPr>
      </w:pP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2. Примерная программа по учебному предмету «Русский родной язык» для</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образовательных организаций, реализующих программы начального общего</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образования. Режим доступа: http://fgosreestr.ru/registry/primernaya-</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programma-po-uchebnomu-predmetu-russkij-rodnoj-yazyk-dlya-obrazovatelnyh-</w:t>
      </w:r>
    </w:p>
    <w:p w:rsidR="008E0118" w:rsidRPr="008E0118" w:rsidRDefault="008E0118" w:rsidP="008E0118">
      <w:pPr>
        <w:spacing w:after="0" w:line="20" w:lineRule="atLeast"/>
        <w:rPr>
          <w:rFonts w:ascii="Times New Roman" w:hAnsi="Times New Roman"/>
          <w:color w:val="000000"/>
          <w:sz w:val="24"/>
          <w:szCs w:val="24"/>
          <w:lang w:val="en-US"/>
        </w:rPr>
      </w:pPr>
      <w:r w:rsidRPr="008E0118">
        <w:rPr>
          <w:rFonts w:ascii="Times New Roman" w:hAnsi="Times New Roman"/>
          <w:color w:val="000000"/>
          <w:sz w:val="24"/>
          <w:szCs w:val="24"/>
          <w:lang w:val="en-US"/>
        </w:rPr>
        <w:t>organizatsij-realizuyushhih-programmy-nachalnogo-obshhego-obrazovaniya.</w:t>
      </w:r>
    </w:p>
    <w:p w:rsidR="008E0118" w:rsidRPr="008E0118" w:rsidRDefault="008E0118" w:rsidP="008E0118">
      <w:pPr>
        <w:spacing w:after="0" w:line="20" w:lineRule="atLeast"/>
        <w:rPr>
          <w:rFonts w:ascii="Times New Roman" w:hAnsi="Times New Roman"/>
          <w:color w:val="000000"/>
          <w:sz w:val="24"/>
          <w:szCs w:val="24"/>
          <w:lang w:val="en-US"/>
        </w:rPr>
      </w:pP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b/>
          <w:bCs/>
          <w:i/>
          <w:iCs/>
          <w:color w:val="000000"/>
          <w:sz w:val="24"/>
          <w:szCs w:val="24"/>
        </w:rPr>
        <w:t>Интернет-ресурсы:</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Азбучные истины. URL: </w:t>
      </w:r>
      <w:r w:rsidRPr="008E0118">
        <w:rPr>
          <w:rFonts w:ascii="Times New Roman" w:hAnsi="Times New Roman"/>
          <w:color w:val="000000"/>
          <w:sz w:val="24"/>
          <w:szCs w:val="24"/>
          <w:u w:val="single"/>
        </w:rPr>
        <w:t>http://gramota.ru/class/istinyорфографический</w:t>
      </w:r>
      <w:r w:rsidRPr="008E0118">
        <w:rPr>
          <w:rFonts w:ascii="Times New Roman" w:hAnsi="Times New Roman"/>
          <w:color w:val="000000"/>
          <w:sz w:val="24"/>
          <w:szCs w:val="24"/>
        </w:rPr>
        <w:t> словарь.</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URL:http://gramota.ru/slovari/info/lop</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Древнерусские берестяные грамоты. URL: http://gramoty.ru</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Какие бывают словари. URL: http://gramota.ru/slovari/types</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Кругосвет – универсальная энциклопедия. URL: http://www.krugosvet.ru</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Культура письменной речи. URL: http://gramma.ru</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Мир русского слова. URL: http://gramota.ru/biblio/magazines/mrs</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Обучающий корпус русского языка. URL: http://www.ruscorpora.ru/search-</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Издательский дом «Первое сентября». Журнал «Русский язык». URL:</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Портал «Словари.ру». URL: http://slovari.ru</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Православная библиотека: справочники, энциклопедии, словари. URL:</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https://azbyka.ru/otechnik/Spravochniki</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Русская виртуальная библиотека. URL: http://www.rvb.ru</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Русская речь. URL: http://gramota.ru/biblio/magazines/rr/</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Русский филологический портал. URL: http://www.philology.ru</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Русский язык в школе. URL: http://gramota.ru/biblio/magazines/riash</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Словари и энциклопедии GUFO.ME. URL: https://gufo.me</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Словари и энциклопедии на Академике. URL: https://dic.academic.ru</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Стихия: классическая русская/советская поэзия. URL: http://litera.ru/stixiya</w:t>
      </w:r>
    </w:p>
    <w:p w:rsidR="008E0118" w:rsidRPr="008E0118" w:rsidRDefault="008E0118" w:rsidP="008E0118">
      <w:pPr>
        <w:spacing w:after="0" w:line="20" w:lineRule="atLeast"/>
        <w:rPr>
          <w:rFonts w:ascii="Times New Roman" w:hAnsi="Times New Roman"/>
          <w:color w:val="000000"/>
          <w:sz w:val="24"/>
          <w:szCs w:val="24"/>
        </w:rPr>
      </w:pPr>
      <w:r w:rsidRPr="008E0118">
        <w:rPr>
          <w:rFonts w:ascii="Times New Roman" w:hAnsi="Times New Roman"/>
          <w:color w:val="000000"/>
          <w:sz w:val="24"/>
          <w:szCs w:val="24"/>
        </w:rPr>
        <w:t>Учительская газета. URL: </w:t>
      </w:r>
      <w:r w:rsidRPr="008E0118">
        <w:rPr>
          <w:rFonts w:ascii="Times New Roman" w:hAnsi="Times New Roman"/>
          <w:color w:val="000000"/>
          <w:sz w:val="24"/>
          <w:szCs w:val="24"/>
          <w:u w:val="single"/>
        </w:rPr>
        <w:t>http://www.ug.ru</w:t>
      </w:r>
      <w:r w:rsidRPr="008E0118">
        <w:rPr>
          <w:rFonts w:ascii="Times New Roman" w:hAnsi="Times New Roman"/>
          <w:color w:val="000000"/>
          <w:sz w:val="24"/>
          <w:szCs w:val="24"/>
        </w:rPr>
        <w:t> электронная библиотека</w:t>
      </w:r>
    </w:p>
    <w:p w:rsidR="008E0118" w:rsidRPr="008E0118" w:rsidRDefault="008E0118" w:rsidP="008E0118">
      <w:pPr>
        <w:spacing w:after="0" w:line="20" w:lineRule="atLeast"/>
        <w:rPr>
          <w:rFonts w:ascii="Times New Roman" w:hAnsi="Times New Roman"/>
          <w:color w:val="000000"/>
          <w:sz w:val="24"/>
          <w:szCs w:val="24"/>
          <w:lang w:val="en-US"/>
        </w:rPr>
      </w:pPr>
      <w:r w:rsidRPr="008E0118">
        <w:rPr>
          <w:rFonts w:ascii="Times New Roman" w:hAnsi="Times New Roman"/>
          <w:color w:val="000000"/>
          <w:sz w:val="24"/>
          <w:szCs w:val="24"/>
        </w:rPr>
        <w:t xml:space="preserve">«Русскаялитература и фольклор»: словари, энциклопедии. </w:t>
      </w:r>
      <w:r w:rsidRPr="008E0118">
        <w:rPr>
          <w:rFonts w:ascii="Times New Roman" w:hAnsi="Times New Roman"/>
          <w:color w:val="000000"/>
          <w:sz w:val="24"/>
          <w:szCs w:val="24"/>
          <w:lang w:val="en-US"/>
        </w:rPr>
        <w:t>URL: http://feb-web.ru/feb/feb/dict.htm</w:t>
      </w:r>
    </w:p>
    <w:p w:rsidR="008E0118" w:rsidRPr="008E0118" w:rsidRDefault="008E0118" w:rsidP="008E0118">
      <w:pPr>
        <w:spacing w:after="0" w:line="20" w:lineRule="atLeast"/>
        <w:rPr>
          <w:rFonts w:ascii="Times New Roman" w:hAnsi="Times New Roman"/>
          <w:sz w:val="24"/>
          <w:szCs w:val="24"/>
          <w:lang w:val="en-US"/>
        </w:rPr>
        <w:sectPr w:rsidR="008E0118" w:rsidRPr="008E0118" w:rsidSect="008E0118">
          <w:pgSz w:w="11906" w:h="16838"/>
          <w:pgMar w:top="1134" w:right="1701" w:bottom="851" w:left="851" w:header="709" w:footer="709" w:gutter="0"/>
          <w:pgNumType w:chapStyle="1"/>
          <w:cols w:space="708"/>
          <w:docGrid w:linePitch="360"/>
        </w:sectPr>
      </w:pPr>
    </w:p>
    <w:p w:rsidR="00F20202" w:rsidRPr="00BD6D92" w:rsidRDefault="00F20202" w:rsidP="00F20202">
      <w:pPr>
        <w:rPr>
          <w:rFonts w:ascii="Times New Roman" w:hAnsi="Times New Roman"/>
          <w:lang w:val="en-US"/>
        </w:rPr>
      </w:pPr>
    </w:p>
    <w:p w:rsidR="00BD6D92" w:rsidRDefault="00BD6D92" w:rsidP="00BD6D92">
      <w:pPr>
        <w:jc w:val="center"/>
        <w:rPr>
          <w:rFonts w:ascii="Times New Roman" w:hAnsi="Times New Roman"/>
          <w:b/>
          <w:sz w:val="28"/>
          <w:szCs w:val="28"/>
        </w:rPr>
        <w:sectPr w:rsidR="00BD6D92" w:rsidSect="00BD6D92">
          <w:pgSz w:w="11906" w:h="16838"/>
          <w:pgMar w:top="1134" w:right="1701" w:bottom="851" w:left="851" w:header="709" w:footer="709" w:gutter="0"/>
          <w:pgNumType w:chapStyle="1"/>
          <w:cols w:space="708"/>
          <w:docGrid w:linePitch="360"/>
        </w:sectPr>
      </w:pPr>
    </w:p>
    <w:p w:rsidR="00BD6D92" w:rsidRPr="00BD6D92" w:rsidRDefault="00BD6D92" w:rsidP="00BD6D92">
      <w:pPr>
        <w:jc w:val="center"/>
        <w:rPr>
          <w:rFonts w:ascii="Times New Roman" w:hAnsi="Times New Roman"/>
          <w:b/>
          <w:sz w:val="28"/>
          <w:szCs w:val="28"/>
        </w:rPr>
      </w:pPr>
      <w:r w:rsidRPr="00BD6D92">
        <w:rPr>
          <w:rFonts w:ascii="Times New Roman" w:hAnsi="Times New Roman"/>
          <w:b/>
          <w:sz w:val="28"/>
          <w:szCs w:val="28"/>
        </w:rPr>
        <w:lastRenderedPageBreak/>
        <w:t>Календарно-тематическое планирование по предмету «Русский родной язык»</w:t>
      </w:r>
    </w:p>
    <w:tbl>
      <w:tblPr>
        <w:tblW w:w="51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13"/>
        <w:gridCol w:w="18"/>
        <w:gridCol w:w="1069"/>
        <w:gridCol w:w="12"/>
        <w:gridCol w:w="25"/>
        <w:gridCol w:w="1979"/>
        <w:gridCol w:w="18"/>
        <w:gridCol w:w="28"/>
        <w:gridCol w:w="2891"/>
        <w:gridCol w:w="18"/>
        <w:gridCol w:w="31"/>
        <w:gridCol w:w="3070"/>
        <w:gridCol w:w="18"/>
        <w:gridCol w:w="34"/>
        <w:gridCol w:w="2573"/>
        <w:gridCol w:w="3060"/>
      </w:tblGrid>
      <w:tr w:rsidR="00BD6D92" w:rsidRPr="00BD6D92" w:rsidTr="00BD6D92">
        <w:trPr>
          <w:trHeight w:val="20"/>
        </w:trPr>
        <w:tc>
          <w:tcPr>
            <w:tcW w:w="179" w:type="pct"/>
            <w:vMerge w:val="restart"/>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 п/п</w:t>
            </w:r>
          </w:p>
        </w:tc>
        <w:tc>
          <w:tcPr>
            <w:tcW w:w="357" w:type="pct"/>
            <w:gridSpan w:val="3"/>
            <w:vMerge w:val="restart"/>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Дата</w:t>
            </w:r>
          </w:p>
        </w:tc>
        <w:tc>
          <w:tcPr>
            <w:tcW w:w="654" w:type="pct"/>
            <w:gridSpan w:val="3"/>
            <w:vMerge w:val="restart"/>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Тема урока</w:t>
            </w:r>
          </w:p>
        </w:tc>
        <w:tc>
          <w:tcPr>
            <w:tcW w:w="953" w:type="pct"/>
            <w:gridSpan w:val="3"/>
            <w:vMerge w:val="restart"/>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Содержание</w:t>
            </w:r>
          </w:p>
        </w:tc>
        <w:tc>
          <w:tcPr>
            <w:tcW w:w="2857" w:type="pct"/>
            <w:gridSpan w:val="7"/>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Результаты</w:t>
            </w:r>
          </w:p>
        </w:tc>
      </w:tr>
      <w:tr w:rsidR="00BD6D92" w:rsidRPr="00BD6D92" w:rsidTr="0096664D">
        <w:trPr>
          <w:trHeight w:val="20"/>
        </w:trPr>
        <w:tc>
          <w:tcPr>
            <w:tcW w:w="179" w:type="pct"/>
            <w:vMerge/>
            <w:tcBorders>
              <w:top w:val="single" w:sz="4" w:space="0" w:color="auto"/>
              <w:left w:val="single" w:sz="4" w:space="0" w:color="auto"/>
              <w:bottom w:val="single" w:sz="4" w:space="0" w:color="auto"/>
              <w:right w:val="single" w:sz="4" w:space="0" w:color="auto"/>
            </w:tcBorders>
            <w:vAlign w:val="center"/>
          </w:tcPr>
          <w:p w:rsidR="00BD6D92" w:rsidRPr="00BD6D92" w:rsidRDefault="00BD6D92" w:rsidP="0096664D">
            <w:pPr>
              <w:rPr>
                <w:rFonts w:ascii="Times New Roman" w:hAnsi="Times New Roman"/>
                <w:b/>
              </w:rPr>
            </w:pPr>
          </w:p>
        </w:tc>
        <w:tc>
          <w:tcPr>
            <w:tcW w:w="357" w:type="pct"/>
            <w:gridSpan w:val="3"/>
            <w:vMerge/>
            <w:tcBorders>
              <w:top w:val="single" w:sz="4" w:space="0" w:color="auto"/>
              <w:left w:val="single" w:sz="4" w:space="0" w:color="auto"/>
              <w:bottom w:val="single" w:sz="4" w:space="0" w:color="auto"/>
              <w:right w:val="single" w:sz="4" w:space="0" w:color="auto"/>
            </w:tcBorders>
            <w:vAlign w:val="center"/>
          </w:tcPr>
          <w:p w:rsidR="00BD6D92" w:rsidRPr="00BD6D92" w:rsidRDefault="00BD6D92" w:rsidP="0096664D">
            <w:pPr>
              <w:rPr>
                <w:rFonts w:ascii="Times New Roman" w:hAnsi="Times New Roman"/>
                <w:b/>
              </w:rPr>
            </w:pPr>
          </w:p>
        </w:tc>
        <w:tc>
          <w:tcPr>
            <w:tcW w:w="654" w:type="pct"/>
            <w:gridSpan w:val="3"/>
            <w:vMerge/>
            <w:tcBorders>
              <w:top w:val="single" w:sz="4" w:space="0" w:color="auto"/>
              <w:left w:val="single" w:sz="4" w:space="0" w:color="auto"/>
              <w:bottom w:val="single" w:sz="4" w:space="0" w:color="auto"/>
              <w:right w:val="single" w:sz="4" w:space="0" w:color="auto"/>
            </w:tcBorders>
            <w:vAlign w:val="center"/>
          </w:tcPr>
          <w:p w:rsidR="00BD6D92" w:rsidRPr="00BD6D92" w:rsidRDefault="00BD6D92" w:rsidP="0096664D">
            <w:pPr>
              <w:rPr>
                <w:rFonts w:ascii="Times New Roman" w:hAnsi="Times New Roman"/>
                <w:b/>
              </w:rPr>
            </w:pPr>
          </w:p>
        </w:tc>
        <w:tc>
          <w:tcPr>
            <w:tcW w:w="953" w:type="pct"/>
            <w:gridSpan w:val="3"/>
            <w:vMerge/>
            <w:tcBorders>
              <w:top w:val="single" w:sz="4" w:space="0" w:color="auto"/>
              <w:left w:val="single" w:sz="4" w:space="0" w:color="auto"/>
              <w:bottom w:val="single" w:sz="4" w:space="0" w:color="auto"/>
              <w:right w:val="single" w:sz="4" w:space="0" w:color="auto"/>
            </w:tcBorders>
            <w:vAlign w:val="center"/>
          </w:tcPr>
          <w:p w:rsidR="00BD6D92" w:rsidRPr="00BD6D92" w:rsidRDefault="00BD6D92" w:rsidP="0096664D">
            <w:pPr>
              <w:rPr>
                <w:rFonts w:ascii="Times New Roman" w:hAnsi="Times New Roman"/>
                <w:b/>
              </w:rPr>
            </w:pP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Предметные</w:t>
            </w:r>
          </w:p>
        </w:tc>
        <w:tc>
          <w:tcPr>
            <w:tcW w:w="84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Личностные</w:t>
            </w: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Метапредметные</w:t>
            </w:r>
          </w:p>
          <w:p w:rsidR="00BD6D92" w:rsidRPr="00BD6D92" w:rsidRDefault="00BD6D92" w:rsidP="0096664D">
            <w:pPr>
              <w:jc w:val="center"/>
              <w:rPr>
                <w:rFonts w:ascii="Times New Roman" w:hAnsi="Times New Roman"/>
                <w:b/>
              </w:rPr>
            </w:pPr>
          </w:p>
        </w:tc>
      </w:tr>
      <w:tr w:rsidR="00BD6D92" w:rsidRPr="00BD6D92" w:rsidTr="0096664D">
        <w:trPr>
          <w:trHeight w:val="20"/>
        </w:trPr>
        <w:tc>
          <w:tcPr>
            <w:tcW w:w="5000" w:type="pct"/>
            <w:gridSpan w:val="17"/>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Русский язык: прошлое и настоящее. (10 ч)</w:t>
            </w: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Где путь прямой, там не езди по кривой.</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Style w:val="c2"/>
                <w:rFonts w:ascii="Times New Roman" w:hAnsi="Times New Roman" w:cs="Times New Roman"/>
                <w:shd w:val="clear" w:color="auto" w:fill="FFFFFF"/>
              </w:rPr>
              <w:t>Слова, связанные с особенностями мировосприятия и отношений  между людьми (</w:t>
            </w:r>
            <w:r w:rsidRPr="00BD6D92">
              <w:rPr>
                <w:rStyle w:val="c22"/>
                <w:rFonts w:ascii="Times New Roman" w:hAnsi="Times New Roman" w:cs="Times New Roman"/>
                <w:i/>
                <w:iCs/>
                <w:shd w:val="clear" w:color="auto" w:fill="FFFFFF"/>
              </w:rPr>
              <w:t>правда – ложь, друг – недруг, брат – братство – побратим</w:t>
            </w:r>
            <w:r w:rsidRPr="00BD6D92">
              <w:rPr>
                <w:rStyle w:val="c2"/>
                <w:rFonts w:ascii="Times New Roman" w:hAnsi="Times New Roman" w:cs="Times New Roman"/>
                <w:shd w:val="clear" w:color="auto" w:fill="FFFFFF"/>
              </w:rPr>
              <w:t>). Пословицы, поговорки, фразеологизмы, в которых отражены особенности мировосприятия и отношений между людьми.</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t>Распознают и понимают значение устаревших слов по указанной тематике; используют словарные статьи для определения лексического</w:t>
            </w:r>
          </w:p>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t>значения слова.</w:t>
            </w:r>
            <w:r w:rsidRPr="00BD6D92">
              <w:rPr>
                <w:rStyle w:val="ff4"/>
                <w:sz w:val="22"/>
                <w:szCs w:val="22"/>
              </w:rPr>
              <w:t xml:space="preserve"> </w:t>
            </w:r>
            <w:r w:rsidRPr="00BD6D92">
              <w:rPr>
                <w:rStyle w:val="c1"/>
                <w:rFonts w:eastAsia="Calibri"/>
                <w:color w:val="000000"/>
                <w:sz w:val="22"/>
                <w:szCs w:val="22"/>
              </w:rPr>
              <w:t>Учатся понимать значение русских пословиц и</w:t>
            </w:r>
          </w:p>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t>поговорок, связанных с изученными темами.</w:t>
            </w:r>
          </w:p>
          <w:p w:rsidR="00BD6D92" w:rsidRPr="00BD6D92" w:rsidRDefault="00BD6D92" w:rsidP="0096664D">
            <w:pPr>
              <w:pStyle w:val="c0"/>
              <w:shd w:val="clear" w:color="auto" w:fill="FFFFFF"/>
              <w:spacing w:before="0" w:beforeAutospacing="0" w:after="0" w:afterAutospacing="0"/>
              <w:jc w:val="both"/>
              <w:rPr>
                <w:color w:val="000000"/>
              </w:rPr>
            </w:pPr>
          </w:p>
          <w:p w:rsidR="00BD6D92" w:rsidRPr="00BD6D92" w:rsidRDefault="00BD6D92" w:rsidP="0096664D">
            <w:pPr>
              <w:jc w:val="center"/>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Осознавать роль языка и речи в жизни людей;</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эмоционально «проживать» текст, выражать свои эмоции;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эмоции других людей, сочувствовать, сопереживать;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высказывать своё отношение к героям прочитанных произведений, к их поступкам.</w:t>
            </w:r>
          </w:p>
          <w:p w:rsidR="00BD6D92" w:rsidRPr="00BD6D92" w:rsidRDefault="00BD6D92" w:rsidP="0096664D">
            <w:pPr>
              <w:jc w:val="cente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Оформлять свои мысли в устной и письменной форме (на уровне предложения или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небольшого текста);</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слушать и понимать речь других;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ориентироваться в учебнике (на развороте, в оглавлении, в условных обозначениях);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находить ответы на вопросы в тексте, иллюстрациях;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делать выводы в результате совместной работы класса и учителя;</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преобразовывать информацию из одной формы в другую: подробно пересказывать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небольшие тексты.</w:t>
            </w:r>
          </w:p>
          <w:p w:rsidR="00BD6D92" w:rsidRPr="00BD6D92" w:rsidRDefault="00BD6D92" w:rsidP="0096664D">
            <w:pPr>
              <w:jc w:val="center"/>
              <w:rPr>
                <w:rFonts w:ascii="Times New Roman" w:hAnsi="Times New Roman"/>
                <w:b/>
              </w:rPr>
            </w:pP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Кто друг прямой, тот брат родной.</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shd w:val="clear" w:color="auto" w:fill="FFFFFF"/>
              </w:rPr>
              <w:t>Слова, связанные с особенностями мировосприятия и отношений  между людьми (друг-недруг, брат-братство-побратим).</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Распознавать слова, которые не сохранились до нашего времени,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значение устаревших слов по указанной тематике;</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использовать словарные статьи учебника для определения лексического значения слова;</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значение русских пословиц и поговорок, связанных с изученными темами;</w:t>
            </w:r>
          </w:p>
          <w:p w:rsidR="00BD6D92" w:rsidRPr="00BD6D92" w:rsidRDefault="00BD6D92" w:rsidP="0096664D">
            <w:pPr>
              <w:jc w:val="center"/>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Осознавать роль языка и речи в жизни людей;</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эмоционально «проживать» текст, выражать свои эмоции;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эмоции других людей, сочувствовать, сопереживать;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высказывать своё отношение к героям прочитанных произведений, к их поступкам.</w:t>
            </w:r>
          </w:p>
          <w:p w:rsidR="00BD6D92" w:rsidRPr="00BD6D92" w:rsidRDefault="00BD6D92" w:rsidP="0096664D">
            <w:pPr>
              <w:jc w:val="cente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shd w:val="clear" w:color="auto" w:fill="FFFFFF"/>
              </w:rPr>
              <w:t>Учиться высказывать своё предположение (версию) на основе работы с материалом учебника;</w:t>
            </w:r>
            <w:r w:rsidRPr="00BD6D92">
              <w:rPr>
                <w:rFonts w:ascii="Times New Roman" w:hAnsi="Times New Roman"/>
                <w:color w:val="000000"/>
              </w:rPr>
              <w:t xml:space="preserve"> ориентироваться в учебнике (на развороте, в оглавлении, в условных обозначениях);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находить ответы на вопросы в тексте, иллюстрациях;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делать выводы в результате совместной работы класса и учителя;</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преобразовывать информацию из одной формы в другую: подробно пересказывать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небольшие тексты.</w:t>
            </w:r>
          </w:p>
          <w:p w:rsidR="00BD6D92" w:rsidRPr="00BD6D92" w:rsidRDefault="00BD6D92" w:rsidP="0096664D">
            <w:pPr>
              <w:jc w:val="center"/>
              <w:rPr>
                <w:rFonts w:ascii="Times New Roman" w:hAnsi="Times New Roman"/>
                <w:b/>
              </w:rPr>
            </w:pP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Дождик вымочит, а красно солнышко высушит.</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shd w:val="clear" w:color="auto" w:fill="FFFFFF"/>
              </w:rPr>
              <w:t>Слова, называющие природные явления: образные названия дождя.</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shd w:val="clear" w:color="auto" w:fill="FFFFFF"/>
              </w:rPr>
              <w:t xml:space="preserve">Обучающиеся познакомятся со словами, называющие природные явления. </w:t>
            </w:r>
            <w:r w:rsidRPr="00BD6D92">
              <w:rPr>
                <w:rFonts w:ascii="Times New Roman" w:hAnsi="Times New Roman"/>
                <w:color w:val="000000"/>
              </w:rPr>
              <w:t xml:space="preserve">Распознавать слова, которые не сохранились до нашего </w:t>
            </w:r>
            <w:r w:rsidRPr="00BD6D92">
              <w:rPr>
                <w:rFonts w:ascii="Times New Roman" w:hAnsi="Times New Roman"/>
                <w:color w:val="000000"/>
              </w:rPr>
              <w:lastRenderedPageBreak/>
              <w:t>времени,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значение устаревших слов по указанной тематике;</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использовать словарные статьи учебника для определения лексического значения слова;</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значение русских пословиц и поговорок, связанных с изученными темами;</w:t>
            </w:r>
          </w:p>
          <w:p w:rsidR="00BD6D92" w:rsidRPr="00BD6D92" w:rsidRDefault="00BD6D92" w:rsidP="0096664D">
            <w:pPr>
              <w:jc w:val="center"/>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Осознавать роль языка и речи в жизни людей;</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 xml:space="preserve">эмоционально «проживать» текст, </w:t>
            </w:r>
            <w:r w:rsidRPr="00BD6D92">
              <w:rPr>
                <w:rFonts w:ascii="Times New Roman" w:hAnsi="Times New Roman"/>
                <w:color w:val="000000"/>
              </w:rPr>
              <w:lastRenderedPageBreak/>
              <w:t>выражать свои эмоции;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эмоции других людей, сочувствовать, сопереживать;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высказывать своё отношение к героям прочитанных произведений, к их поступкам.</w:t>
            </w:r>
          </w:p>
          <w:p w:rsidR="00BD6D92" w:rsidRPr="00BD6D92" w:rsidRDefault="00BD6D92" w:rsidP="0096664D">
            <w:pPr>
              <w:jc w:val="cente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Оформлять свои мысли в устной и письменной форме (на уровне предложения или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небольшого текста);</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слушать и понимать речь других;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ориентироваться в учебнике (на развороте, в оглавлении, в условных обозначениях);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находить ответы на вопросы в тексте, иллюстрациях;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делать выводы в результате совместной работы класса и учителя;</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преобразовывать информацию из одной формы в другую: подробно пересказывать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небольшие тексты.</w:t>
            </w: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Сошлись два друга – мороз да вьюга.</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shd w:val="clear" w:color="auto" w:fill="FFFFFF"/>
              </w:rPr>
              <w:t>Слова, называющие природные явления: образные названия снега.</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shd w:val="clear" w:color="auto" w:fill="FFFFFF"/>
              </w:rPr>
              <w:t xml:space="preserve">Работают со словами, называющие природные явления. </w:t>
            </w:r>
            <w:r w:rsidRPr="00BD6D92">
              <w:rPr>
                <w:rFonts w:ascii="Times New Roman" w:hAnsi="Times New Roman"/>
                <w:color w:val="000000"/>
              </w:rPr>
              <w:t>Распознавать слова, которые не сохранились до нашего времени,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значение устаревших слов по указанной тематике;</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 xml:space="preserve">использовать словарные статьи учебника для определения лексического </w:t>
            </w:r>
            <w:r w:rsidRPr="00BD6D92">
              <w:rPr>
                <w:rFonts w:ascii="Times New Roman" w:hAnsi="Times New Roman"/>
                <w:color w:val="000000"/>
              </w:rPr>
              <w:lastRenderedPageBreak/>
              <w:t>значения слова;</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значение русских пословиц и поговорок, связанных с изученными темами;</w:t>
            </w:r>
          </w:p>
          <w:p w:rsidR="00BD6D92" w:rsidRPr="00BD6D92" w:rsidRDefault="00BD6D92" w:rsidP="0096664D">
            <w:pPr>
              <w:jc w:val="center"/>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Осознавать роль языка и речи в жизни людей;</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эмоционально «проживать» текст, выражать свои эмоции;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эмоции других людей, сочувствовать, сопереживать;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 xml:space="preserve">высказывать своё отношение к героям </w:t>
            </w:r>
            <w:r w:rsidRPr="00BD6D92">
              <w:rPr>
                <w:rFonts w:ascii="Times New Roman" w:hAnsi="Times New Roman"/>
                <w:color w:val="000000"/>
              </w:rPr>
              <w:lastRenderedPageBreak/>
              <w:t>прочитанных произведений, к их поступкам.</w:t>
            </w:r>
          </w:p>
          <w:p w:rsidR="00BD6D92" w:rsidRPr="00BD6D92" w:rsidRDefault="00BD6D92" w:rsidP="0096664D">
            <w:pPr>
              <w:jc w:val="cente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Оформлять свои мысли в устной и письменной форме (на уровне предложения или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небольшого текста);</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слушать и понимать речь других;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ориентироваться в учебнике (на развороте, в оглавлении, в условных обозначениях);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находить ответы на вопросы в тексте, иллюстрациях;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делать выводы в результате совместной работы класса и учителя;</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преобразовывать информацию из одной формы в другую: подробно пересказывать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небольшие тексты.</w:t>
            </w:r>
          </w:p>
          <w:p w:rsidR="00BD6D92" w:rsidRPr="00BD6D92" w:rsidRDefault="00BD6D92" w:rsidP="0096664D">
            <w:pPr>
              <w:jc w:val="center"/>
              <w:rPr>
                <w:rFonts w:ascii="Times New Roman" w:hAnsi="Times New Roman"/>
                <w:b/>
              </w:rPr>
            </w:pP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Ветер без крыльев летает.</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shd w:val="clear" w:color="auto" w:fill="FFFFFF"/>
              </w:rPr>
              <w:t>Слова, называющие природные явления: образные названия ветра.</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shd w:val="clear" w:color="auto" w:fill="FFFFFF"/>
              </w:rPr>
              <w:t>Работают со словами, называющие природные явления</w:t>
            </w:r>
            <w:r w:rsidRPr="00BD6D92">
              <w:rPr>
                <w:rFonts w:ascii="Times New Roman" w:hAnsi="Times New Roman"/>
                <w:color w:val="000000"/>
              </w:rPr>
              <w:t xml:space="preserve"> </w:t>
            </w:r>
          </w:p>
          <w:p w:rsidR="00BD6D92" w:rsidRPr="00BD6D92" w:rsidRDefault="00BD6D92" w:rsidP="0096664D">
            <w:pPr>
              <w:jc w:val="right"/>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Осознавать роль языка и речи в жизни людей;</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эмоционально «проживать» текст, выражать свои эмоции;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эмоции других людей, сочувствовать, сопереживать;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высказывать своё отношение к героям прочитанных произведений, к их поступкам.</w:t>
            </w:r>
          </w:p>
          <w:p w:rsidR="00BD6D92" w:rsidRPr="00BD6D92" w:rsidRDefault="00BD6D92" w:rsidP="0096664D">
            <w:pPr>
              <w:jc w:val="cente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shd w:val="clear" w:color="auto" w:fill="FFFFFF"/>
              </w:rPr>
              <w:lastRenderedPageBreak/>
              <w:t>Учиться высказывать своё предположение (версию) на основе работы с материалом учебника;</w:t>
            </w:r>
            <w:r w:rsidRPr="00BD6D92">
              <w:rPr>
                <w:rFonts w:ascii="Times New Roman" w:hAnsi="Times New Roman"/>
                <w:color w:val="000000"/>
              </w:rPr>
              <w:t xml:space="preserve"> ориентироваться в учебнике (на развороте, в оглавлении, в условных обозначениях);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находить ответы на вопросы в тексте, иллюстрациях;</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делать выводы в результате совместной работы класса и учителя;</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 xml:space="preserve">преобразовывать информацию из одной формы в другую: подробно </w:t>
            </w:r>
            <w:r w:rsidRPr="00BD6D92">
              <w:rPr>
                <w:rFonts w:ascii="Times New Roman" w:hAnsi="Times New Roman"/>
                <w:color w:val="000000"/>
              </w:rPr>
              <w:lastRenderedPageBreak/>
              <w:t>пересказывать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небольшие тексты.</w:t>
            </w: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Какой лес без чудес.</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rPr>
              <w:t>Слова, называющие растения.</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Определять лексическое значение слов.</w:t>
            </w:r>
          </w:p>
          <w:p w:rsidR="00BD6D92" w:rsidRPr="00BD6D92" w:rsidRDefault="00BD6D92" w:rsidP="0096664D">
            <w:pPr>
              <w:jc w:val="center"/>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Осознавать роль языка и речи в жизни людей;</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эмоционально «проживать» текст, выражать свои эмоции;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эмоции других людей, сочувствовать, сопереживать;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высказывать своё отношение к героям прочитанных произведений, к их поступкам.</w:t>
            </w:r>
          </w:p>
          <w:p w:rsidR="00BD6D92" w:rsidRPr="00BD6D92" w:rsidRDefault="00BD6D92" w:rsidP="0096664D">
            <w:pPr>
              <w:jc w:val="cente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shd w:val="clear" w:color="auto" w:fill="FFFFFF"/>
              </w:rPr>
              <w:t>Учиться высказывать своё предположение (версию) на основе работы с материалом учебника;</w:t>
            </w:r>
            <w:r w:rsidRPr="00BD6D92">
              <w:rPr>
                <w:rFonts w:ascii="Times New Roman" w:hAnsi="Times New Roman"/>
                <w:color w:val="000000"/>
              </w:rPr>
              <w:t xml:space="preserve"> оформлять свои мысли в устной и письменной форме (на уровне предложения или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небольшого текста);</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слушать и понимать речь других;</w:t>
            </w:r>
          </w:p>
          <w:p w:rsidR="00BD6D92" w:rsidRPr="00BD6D92" w:rsidRDefault="00BD6D92" w:rsidP="0096664D">
            <w:pPr>
              <w:jc w:val="center"/>
              <w:rPr>
                <w:rFonts w:ascii="Times New Roman" w:hAnsi="Times New Roman"/>
                <w:b/>
              </w:rPr>
            </w:pP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Дело мастера боится.</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Style w:val="c2"/>
                <w:rFonts w:ascii="Times New Roman" w:hAnsi="Times New Roman" w:cs="Times New Roman"/>
                <w:shd w:val="clear" w:color="auto" w:fill="FFFFFF"/>
              </w:rPr>
              <w:t xml:space="preserve">Слова, называющие предметы и явления традиционной русской культуры: слова, называющие занятия людей </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Работать самостоятельно, писать нужные буквы для записи слов.</w:t>
            </w:r>
          </w:p>
          <w:p w:rsidR="00BD6D92" w:rsidRPr="00BD6D92" w:rsidRDefault="00BD6D92" w:rsidP="0096664D">
            <w:pPr>
              <w:jc w:val="center"/>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Осознавать роль языка и речи в жизни людей;</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эмоционально «проживать» текст, выражать свои эмоции;</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понимать эмоции других людей, сочувствовать, сопереживать;</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lastRenderedPageBreak/>
              <w:t>высказывать своё отношение к героям прочитанных произведений, к их поступкам.</w:t>
            </w:r>
          </w:p>
          <w:p w:rsidR="00BD6D92" w:rsidRPr="00BD6D92" w:rsidRDefault="00BD6D92" w:rsidP="0096664D">
            <w:pPr>
              <w:jc w:val="cente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lastRenderedPageBreak/>
              <w:t>Используют словарные статьи для определения</w:t>
            </w:r>
          </w:p>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t>лексического значения слова. Выделяют существенную информацию из небольших читаемых текстов.</w:t>
            </w:r>
          </w:p>
          <w:p w:rsidR="00BD6D92" w:rsidRPr="00BD6D92" w:rsidRDefault="00BD6D92" w:rsidP="0096664D">
            <w:pPr>
              <w:rPr>
                <w:rFonts w:ascii="Times New Roman" w:hAnsi="Times New Roman"/>
                <w:b/>
              </w:rPr>
            </w:pP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Заиграйте, мои гусли…</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Слова, называющие предметы и явления традиционной русской культуры: слова, называющие музыкальные инструменты</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Произносить слова с правильным ударением (в рамках изученного);</w:t>
            </w:r>
          </w:p>
          <w:p w:rsidR="00BD6D92" w:rsidRPr="00BD6D92" w:rsidRDefault="00BD6D92" w:rsidP="0096664D">
            <w:pPr>
              <w:shd w:val="clear" w:color="auto" w:fill="FFFFFF"/>
              <w:rPr>
                <w:rFonts w:ascii="Times New Roman" w:hAnsi="Times New Roman"/>
                <w:color w:val="000000"/>
              </w:rPr>
            </w:pPr>
            <w:r w:rsidRPr="00BD6D92">
              <w:rPr>
                <w:rFonts w:ascii="Times New Roman" w:hAnsi="Times New Roman"/>
                <w:color w:val="000000"/>
              </w:rPr>
              <w:t>осознавать смыслоразличительную роль ударения;</w:t>
            </w:r>
          </w:p>
          <w:p w:rsidR="00BD6D92" w:rsidRPr="00BD6D92" w:rsidRDefault="00BD6D92" w:rsidP="0096664D">
            <w:pPr>
              <w:rPr>
                <w:rFonts w:ascii="Times New Roman" w:hAnsi="Times New Roman"/>
                <w:b/>
              </w:rPr>
            </w:pP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Проявляют познавательный интерес к изучению русского языка. Распознают и понимают значение устаревших слов по указанной тематике.</w:t>
            </w: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 xml:space="preserve">Определяют общую цель и пути её достижения; умеют договариваться о распределении функций и ролей в совместной деятельности; осуществляют взаимный контроль в совместной деятельности, адекватно оценивают собственное поведение и поведение окружающих. </w:t>
            </w: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Что ни город, то норов.</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shd w:val="clear" w:color="auto" w:fill="FFFFFF"/>
              </w:rPr>
              <w:t>Названия старинных русских городов, сведения о происхождении этих названий</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Расширять словарный запас учащихся.</w:t>
            </w: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Установление учащимися связи между целью учебной деятельности и её мотивом.</w:t>
            </w: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Осознание роли языка и речи в жизни человека.</w:t>
            </w:r>
          </w:p>
        </w:tc>
      </w:tr>
      <w:tr w:rsidR="00BD6D92" w:rsidRPr="00BD6D92" w:rsidTr="0096664D">
        <w:trPr>
          <w:trHeight w:val="20"/>
        </w:trPr>
        <w:tc>
          <w:tcPr>
            <w:tcW w:w="18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ind w:left="0" w:firstLine="0"/>
              <w:jc w:val="cente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У земли ясно солнце, у человека слово.</w:t>
            </w:r>
          </w:p>
        </w:tc>
        <w:tc>
          <w:tcPr>
            <w:tcW w:w="95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Style w:val="c2"/>
                <w:rFonts w:ascii="Times New Roman" w:hAnsi="Times New Roman" w:cs="Times New Roman"/>
                <w:shd w:val="clear" w:color="auto" w:fill="FFFFFF"/>
              </w:rPr>
              <w:t xml:space="preserve">Русские традиционные сказочные образы, эпитеты и сравнения: уточнение значений, наблюдений за использованием в произведениях фольклора </w:t>
            </w:r>
            <w:r w:rsidRPr="00BD6D92">
              <w:rPr>
                <w:rStyle w:val="c2"/>
                <w:rFonts w:ascii="Times New Roman" w:hAnsi="Times New Roman" w:cs="Times New Roman"/>
                <w:shd w:val="clear" w:color="auto" w:fill="FFFFFF"/>
              </w:rPr>
              <w:lastRenderedPageBreak/>
              <w:t>и художественной литературы</w:t>
            </w:r>
          </w:p>
        </w:tc>
        <w:tc>
          <w:tcPr>
            <w:tcW w:w="1012"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lastRenderedPageBreak/>
              <w:t>Работать с понятием «присказка». Называть виды присказок. Рассказывать знакомы сказки. Определять главную мысль сказки.</w:t>
            </w:r>
          </w:p>
        </w:tc>
        <w:tc>
          <w:tcPr>
            <w:tcW w:w="843" w:type="pct"/>
            <w:gridSpan w:val="2"/>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t>Научатся подбирать и употреблять метафоры,</w:t>
            </w:r>
          </w:p>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t>сравнения, эпитеты и олицетворение в устной и</w:t>
            </w:r>
          </w:p>
          <w:p w:rsidR="00BD6D92" w:rsidRPr="00BD6D92" w:rsidRDefault="00BD6D92" w:rsidP="0096664D">
            <w:pPr>
              <w:pStyle w:val="c0"/>
              <w:shd w:val="clear" w:color="auto" w:fill="FFFFFF"/>
              <w:spacing w:before="0" w:beforeAutospacing="0" w:after="0" w:afterAutospacing="0"/>
              <w:jc w:val="both"/>
              <w:rPr>
                <w:color w:val="000000"/>
              </w:rPr>
            </w:pPr>
            <w:r w:rsidRPr="00BD6D92">
              <w:rPr>
                <w:rStyle w:val="c1"/>
                <w:rFonts w:eastAsia="Calibri"/>
                <w:color w:val="000000"/>
                <w:sz w:val="22"/>
                <w:szCs w:val="22"/>
              </w:rPr>
              <w:t xml:space="preserve">письменной речи. </w:t>
            </w:r>
          </w:p>
          <w:p w:rsidR="00BD6D92" w:rsidRPr="00BD6D92" w:rsidRDefault="00BD6D92" w:rsidP="0096664D">
            <w:pPr>
              <w:rPr>
                <w:rFonts w:ascii="Times New Roman" w:hAnsi="Times New Roman"/>
                <w:b/>
              </w:rPr>
            </w:pP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lastRenderedPageBreak/>
              <w:t>Способность к организации собственной деятельности.</w:t>
            </w:r>
          </w:p>
        </w:tc>
      </w:tr>
      <w:tr w:rsidR="00BD6D92" w:rsidRPr="00BD6D92" w:rsidTr="0096664D">
        <w:trPr>
          <w:trHeight w:val="315"/>
        </w:trPr>
        <w:tc>
          <w:tcPr>
            <w:tcW w:w="5000" w:type="pct"/>
            <w:gridSpan w:val="17"/>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lastRenderedPageBreak/>
              <w:t>Язык в действии (5ч)</w:t>
            </w:r>
          </w:p>
        </w:tc>
      </w:tr>
      <w:tr w:rsidR="00BD6D92" w:rsidRPr="00BD6D92" w:rsidTr="0096664D">
        <w:trPr>
          <w:trHeight w:val="4350"/>
        </w:trPr>
        <w:tc>
          <w:tcPr>
            <w:tcW w:w="18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11.</w:t>
            </w:r>
          </w:p>
        </w:tc>
        <w:tc>
          <w:tcPr>
            <w:tcW w:w="35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Для чего нужны суффиксы?</w:t>
            </w:r>
          </w:p>
        </w:tc>
        <w:tc>
          <w:tcPr>
            <w:tcW w:w="954"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Style w:val="c2"/>
                <w:rFonts w:ascii="Times New Roman" w:hAnsi="Times New Roman" w:cs="Times New Roman"/>
                <w:shd w:val="clear" w:color="auto" w:fill="FFFFFF"/>
              </w:rPr>
              <w:t xml:space="preserve">Многообразие суффиксов, позволяющих выразить различные оттенки значения и различную оценку, как специфическая особенность русского языка </w:t>
            </w:r>
          </w:p>
        </w:tc>
        <w:tc>
          <w:tcPr>
            <w:tcW w:w="101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color w:val="000000"/>
              </w:rPr>
            </w:pPr>
            <w:r w:rsidRPr="00BD6D92">
              <w:rPr>
                <w:rFonts w:ascii="Times New Roman" w:hAnsi="Times New Roman"/>
                <w:color w:val="000000"/>
                <w:shd w:val="clear" w:color="auto" w:fill="FFFFFF"/>
              </w:rPr>
              <w:t>Упражняются в словообразовании. Работают с морфемно-словообразовательным словарём.</w:t>
            </w:r>
          </w:p>
        </w:tc>
        <w:tc>
          <w:tcPr>
            <w:tcW w:w="835"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color w:val="000000"/>
                <w:shd w:val="clear" w:color="auto" w:fill="FFFFFF"/>
              </w:rPr>
            </w:pPr>
            <w:r w:rsidRPr="00BD6D92">
              <w:rPr>
                <w:rFonts w:ascii="Times New Roman" w:hAnsi="Times New Roman"/>
                <w:color w:val="000000"/>
                <w:shd w:val="clear" w:color="auto" w:fill="FFFFFF"/>
              </w:rPr>
              <w:t>Проявление творческого отношения к процессу обучения, делать выбор при поддержке других участников группы, согласуя свои действия и мнения.</w:t>
            </w: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color w:val="000000"/>
                <w:shd w:val="clear" w:color="auto" w:fill="FFFFFF"/>
              </w:rPr>
            </w:pPr>
            <w:r w:rsidRPr="00BD6D92">
              <w:rPr>
                <w:rFonts w:ascii="Times New Roman" w:hAnsi="Times New Roman"/>
                <w:color w:val="000000"/>
                <w:shd w:val="clear" w:color="auto" w:fill="FFFFFF"/>
              </w:rPr>
              <w:t>Ориентироваться в своей системе знаний, находить ответы на вопросы, использую дополнительные источники информации, свой жизненный опыт, выявление и классификация существенных признаков; установление причинно-следственных связей.</w:t>
            </w:r>
          </w:p>
        </w:tc>
      </w:tr>
      <w:tr w:rsidR="00BD6D92" w:rsidRPr="00BD6D92" w:rsidTr="0096664D">
        <w:trPr>
          <w:trHeight w:val="20"/>
        </w:trPr>
        <w:tc>
          <w:tcPr>
            <w:tcW w:w="18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ind w:left="66"/>
              <w:jc w:val="center"/>
              <w:rPr>
                <w:rFonts w:ascii="Times New Roman" w:hAnsi="Times New Roman"/>
                <w:b/>
              </w:rPr>
            </w:pPr>
            <w:r w:rsidRPr="00BD6D92">
              <w:rPr>
                <w:rFonts w:ascii="Times New Roman" w:hAnsi="Times New Roman"/>
                <w:b/>
              </w:rPr>
              <w:t>12</w:t>
            </w:r>
          </w:p>
        </w:tc>
        <w:tc>
          <w:tcPr>
            <w:tcW w:w="35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Какие особенности рода имен существительных есть в русском языке?</w:t>
            </w:r>
          </w:p>
        </w:tc>
        <w:tc>
          <w:tcPr>
            <w:tcW w:w="954"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rPr>
              <w:t>Специфика грамматической категории рода имен существительных  в русском языке.</w:t>
            </w:r>
          </w:p>
        </w:tc>
        <w:tc>
          <w:tcPr>
            <w:tcW w:w="101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Наблюдает за парными по роду именами существительными. Подбирает родственные слова. Понимает значение термина «род имен существительных».</w:t>
            </w:r>
          </w:p>
        </w:tc>
        <w:tc>
          <w:tcPr>
            <w:tcW w:w="835"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Осознание роли языка и речи в жизни человека</w:t>
            </w: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Прогнозирование результата. Осознание качества и уровня усвоения материала. Умение слушать и понимать речь других. Определять лексическое значение слов.</w:t>
            </w:r>
          </w:p>
        </w:tc>
      </w:tr>
      <w:tr w:rsidR="00BD6D92" w:rsidRPr="00BD6D92" w:rsidTr="00BD6D92">
        <w:trPr>
          <w:trHeight w:val="4686"/>
        </w:trPr>
        <w:tc>
          <w:tcPr>
            <w:tcW w:w="18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ind w:left="66"/>
              <w:jc w:val="center"/>
              <w:rPr>
                <w:rFonts w:ascii="Times New Roman" w:hAnsi="Times New Roman"/>
                <w:b/>
              </w:rPr>
            </w:pPr>
            <w:r w:rsidRPr="00BD6D92">
              <w:rPr>
                <w:rFonts w:ascii="Times New Roman" w:hAnsi="Times New Roman"/>
                <w:b/>
              </w:rPr>
              <w:lastRenderedPageBreak/>
              <w:t>13</w:t>
            </w: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tc>
        <w:tc>
          <w:tcPr>
            <w:tcW w:w="35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Все ли имена существительные «умеют» изменяться по числам?</w:t>
            </w:r>
          </w:p>
        </w:tc>
        <w:tc>
          <w:tcPr>
            <w:tcW w:w="954"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shd w:val="clear" w:color="auto" w:fill="FFFFFF"/>
              </w:rPr>
              <w:t>Существительные, имеющие только форму единственного или только форму множественного числа.</w:t>
            </w:r>
          </w:p>
        </w:tc>
        <w:tc>
          <w:tcPr>
            <w:tcW w:w="101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shd w:val="clear" w:color="auto" w:fill="FFFFFF"/>
              <w:textAlignment w:val="baseline"/>
              <w:rPr>
                <w:rFonts w:ascii="Times New Roman" w:hAnsi="Times New Roman"/>
                <w:color w:val="000000"/>
                <w:shd w:val="clear" w:color="auto" w:fill="FFFFFF"/>
              </w:rPr>
            </w:pPr>
            <w:r w:rsidRPr="00BD6D92">
              <w:rPr>
                <w:rFonts w:ascii="Times New Roman" w:hAnsi="Times New Roman"/>
                <w:color w:val="000000"/>
                <w:shd w:val="clear" w:color="auto" w:fill="FFFFFF"/>
              </w:rPr>
              <w:t>Существительные, имеющие только форму единственного или только форму множественного числа (в рамках изученного).</w:t>
            </w:r>
          </w:p>
          <w:p w:rsidR="00BD6D92" w:rsidRPr="00BD6D92" w:rsidRDefault="00BD6D92" w:rsidP="0096664D">
            <w:pPr>
              <w:shd w:val="clear" w:color="auto" w:fill="FFFFFF"/>
              <w:textAlignment w:val="baseline"/>
              <w:rPr>
                <w:rFonts w:ascii="Times New Roman" w:hAnsi="Times New Roman"/>
                <w:color w:val="000000"/>
              </w:rPr>
            </w:pPr>
            <w:r w:rsidRPr="00BD6D92">
              <w:rPr>
                <w:rStyle w:val="ff4"/>
                <w:rFonts w:ascii="Times New Roman" w:hAnsi="Times New Roman"/>
                <w:color w:val="000000"/>
                <w:bdr w:val="none" w:sz="0" w:space="0" w:color="auto" w:frame="1"/>
              </w:rPr>
              <w:t>Обогащение  словарного  запаса  через  знакомство  с  многозначностью  слов  в  русском языке</w:t>
            </w:r>
            <w:r>
              <w:rPr>
                <w:rStyle w:val="ff4"/>
                <w:rFonts w:ascii="Times New Roman" w:hAnsi="Times New Roman"/>
                <w:color w:val="000000"/>
                <w:bdr w:val="none" w:sz="0" w:space="0" w:color="auto" w:frame="1"/>
              </w:rPr>
              <w:t>.</w:t>
            </w:r>
          </w:p>
          <w:p w:rsidR="00BD6D92" w:rsidRPr="00BD6D92" w:rsidRDefault="00BD6D92" w:rsidP="0096664D">
            <w:pPr>
              <w:shd w:val="clear" w:color="auto" w:fill="FFFFFF"/>
              <w:spacing w:line="0" w:lineRule="auto"/>
              <w:textAlignment w:val="baseline"/>
              <w:rPr>
                <w:rFonts w:ascii="Times New Roman" w:hAnsi="Times New Roman"/>
                <w:color w:val="000000"/>
              </w:rPr>
            </w:pPr>
            <w:r w:rsidRPr="00BD6D92">
              <w:rPr>
                <w:rFonts w:ascii="Times New Roman" w:hAnsi="Times New Roman"/>
                <w:color w:val="000000"/>
              </w:rPr>
              <w:t>языке</w:t>
            </w:r>
          </w:p>
        </w:tc>
        <w:tc>
          <w:tcPr>
            <w:tcW w:w="835"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shd w:val="clear" w:color="auto" w:fill="FFFFFF"/>
              </w:rPr>
              <w:t>Выстраивают добропорядочные отношения в учебном коллективе, семье</w:t>
            </w: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shd w:val="clear" w:color="auto" w:fill="FFFFFF"/>
              </w:rPr>
              <w:t>Формулировать собственное мнение и позицию. ориентироваться в разнообразии способов решения задач. выбирать наиболее эффективные способы решения задач.</w:t>
            </w:r>
          </w:p>
        </w:tc>
      </w:tr>
      <w:tr w:rsidR="00BD6D92" w:rsidRPr="00BD6D92" w:rsidTr="0096664D">
        <w:trPr>
          <w:trHeight w:val="20"/>
        </w:trPr>
        <w:tc>
          <w:tcPr>
            <w:tcW w:w="186"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ind w:left="66"/>
              <w:jc w:val="center"/>
              <w:rPr>
                <w:rFonts w:ascii="Times New Roman" w:hAnsi="Times New Roman"/>
                <w:b/>
              </w:rPr>
            </w:pPr>
            <w:r w:rsidRPr="00BD6D92">
              <w:rPr>
                <w:rFonts w:ascii="Times New Roman" w:hAnsi="Times New Roman"/>
                <w:b/>
              </w:rPr>
              <w:lastRenderedPageBreak/>
              <w:t>14</w:t>
            </w:r>
          </w:p>
        </w:tc>
        <w:tc>
          <w:tcPr>
            <w:tcW w:w="35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Как изменяются имена существительные во множественном числе?</w:t>
            </w:r>
          </w:p>
        </w:tc>
        <w:tc>
          <w:tcPr>
            <w:tcW w:w="954"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Практическое овладение нормами употребления форм числа имен существительных (родительный падеж множественного числа)</w:t>
            </w:r>
          </w:p>
        </w:tc>
        <w:tc>
          <w:tcPr>
            <w:tcW w:w="101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Словоизменение отдельных форм множественного числа имен существительных (например, родительный падеж множественного числа слов) (на практическом уровне).</w:t>
            </w:r>
          </w:p>
        </w:tc>
        <w:tc>
          <w:tcPr>
            <w:tcW w:w="835"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 xml:space="preserve">Понимание ценности нравственных норм, закреплённых в языке народа, для жизни и здоровья человека, умение соотносить эти нормы с поступками как собственных, так и окружающих людей. </w:t>
            </w:r>
            <w:r w:rsidRPr="00BD6D92">
              <w:rPr>
                <w:rFonts w:ascii="Times New Roman" w:hAnsi="Times New Roman"/>
                <w:color w:val="000000"/>
                <w:shd w:val="clear" w:color="auto" w:fill="FFFFFF"/>
              </w:rPr>
              <w:lastRenderedPageBreak/>
              <w:t>осознания предложения и текста как средств для выражения мыслей и чувств, понимание разнообразия и богатства языковых средств для выражения мыслей и чувств. Восприятия русского языка как основной, главной части культуры русского народа понимания того, что изменения в культуре народа, находят своё отражение в языке.</w:t>
            </w:r>
          </w:p>
        </w:tc>
        <w:tc>
          <w:tcPr>
            <w:tcW w:w="997"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lastRenderedPageBreak/>
              <w:t xml:space="preserve">Допускать возможность существования у людей различных точек зрения. Формулировать собственное мнение и позицию. Строить понятные для партнера высказывания. Учитывать разные мнения и интересы и обосновывать собственную </w:t>
            </w:r>
            <w:r w:rsidRPr="00BD6D92">
              <w:rPr>
                <w:rFonts w:ascii="Times New Roman" w:hAnsi="Times New Roman"/>
                <w:color w:val="000000"/>
                <w:shd w:val="clear" w:color="auto" w:fill="FFFFFF"/>
              </w:rPr>
              <w:lastRenderedPageBreak/>
              <w:t>позицию. Строить монологическое высказывание.</w:t>
            </w:r>
          </w:p>
        </w:tc>
      </w:tr>
      <w:tr w:rsidR="00BD6D92" w:rsidRPr="00BD6D92" w:rsidTr="00BD6D92">
        <w:trPr>
          <w:trHeight w:val="20"/>
        </w:trPr>
        <w:tc>
          <w:tcPr>
            <w:tcW w:w="18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114017">
            <w:pPr>
              <w:numPr>
                <w:ilvl w:val="0"/>
                <w:numId w:val="48"/>
              </w:numPr>
              <w:spacing w:after="0" w:line="240" w:lineRule="auto"/>
              <w:jc w:val="center"/>
              <w:rPr>
                <w:rFonts w:ascii="Times New Roman" w:hAnsi="Times New Roman"/>
                <w:b/>
              </w:rPr>
            </w:pPr>
          </w:p>
          <w:p w:rsidR="00BD6D92" w:rsidRPr="00BD6D92" w:rsidRDefault="00BD6D92" w:rsidP="0096664D">
            <w:pPr>
              <w:rPr>
                <w:rFonts w:ascii="Times New Roman" w:hAnsi="Times New Roman"/>
                <w:b/>
              </w:rPr>
            </w:pPr>
            <w:r w:rsidRPr="00BD6D92">
              <w:rPr>
                <w:rFonts w:ascii="Times New Roman" w:hAnsi="Times New Roman"/>
                <w:b/>
              </w:rPr>
              <w:t>15</w:t>
            </w:r>
          </w:p>
        </w:tc>
        <w:tc>
          <w:tcPr>
            <w:tcW w:w="35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Зачем в русском языке такие разные предлоги? Проверочная тестовая работа.</w:t>
            </w:r>
          </w:p>
        </w:tc>
        <w:tc>
          <w:tcPr>
            <w:tcW w:w="954"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Определение уровня знаний по изученным в третьем классе темам.</w:t>
            </w:r>
          </w:p>
        </w:tc>
        <w:tc>
          <w:tcPr>
            <w:tcW w:w="101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Выполнять тестовые задания, полный фонетический анализ слова. Разбирать слова по составу. Находить части слова и  выделять их соответствующим значком.</w:t>
            </w:r>
          </w:p>
          <w:p w:rsidR="00BD6D92" w:rsidRPr="00BD6D92" w:rsidRDefault="00BD6D92" w:rsidP="0096664D">
            <w:pPr>
              <w:rPr>
                <w:rFonts w:ascii="Times New Roman" w:hAnsi="Times New Roman"/>
                <w:b/>
              </w:rPr>
            </w:pPr>
          </w:p>
        </w:tc>
        <w:tc>
          <w:tcPr>
            <w:tcW w:w="835"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rPr>
              <w:t>Осознание роли языка и речи в жизни человека</w:t>
            </w:r>
          </w:p>
        </w:tc>
        <w:tc>
          <w:tcPr>
            <w:tcW w:w="996"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Прогнозирование результата. Осознание качества и уровня усвоения материала.</w:t>
            </w:r>
          </w:p>
          <w:p w:rsidR="00BD6D92" w:rsidRPr="00BD6D92" w:rsidRDefault="00BD6D92" w:rsidP="0096664D">
            <w:pPr>
              <w:rPr>
                <w:rFonts w:ascii="Times New Roman" w:hAnsi="Times New Roman"/>
              </w:rPr>
            </w:pPr>
            <w:r w:rsidRPr="00BD6D92">
              <w:rPr>
                <w:rFonts w:ascii="Times New Roman" w:hAnsi="Times New Roman"/>
              </w:rPr>
              <w:t>Управление поведением партнёра – контроль, коррекция, оценка его действий.</w:t>
            </w:r>
          </w:p>
          <w:p w:rsidR="00BD6D92" w:rsidRPr="00BD6D92" w:rsidRDefault="00BD6D92" w:rsidP="0096664D">
            <w:pPr>
              <w:rPr>
                <w:rFonts w:ascii="Times New Roman" w:hAnsi="Times New Roman"/>
              </w:rPr>
            </w:pPr>
            <w:r w:rsidRPr="00BD6D92">
              <w:rPr>
                <w:rFonts w:ascii="Times New Roman" w:hAnsi="Times New Roman"/>
              </w:rPr>
              <w:t>Осознание роли языка и речи в жизни человека.</w:t>
            </w:r>
          </w:p>
          <w:p w:rsidR="00BD6D92" w:rsidRPr="00BD6D92" w:rsidRDefault="00BD6D92" w:rsidP="0096664D">
            <w:pPr>
              <w:jc w:val="center"/>
              <w:rPr>
                <w:rFonts w:ascii="Times New Roman" w:hAnsi="Times New Roman"/>
                <w:b/>
              </w:rPr>
            </w:pPr>
          </w:p>
        </w:tc>
      </w:tr>
      <w:tr w:rsidR="00BD6D92" w:rsidRPr="00BD6D92" w:rsidTr="0096664D">
        <w:trPr>
          <w:trHeight w:val="405"/>
        </w:trPr>
        <w:tc>
          <w:tcPr>
            <w:tcW w:w="5000" w:type="pct"/>
            <w:gridSpan w:val="17"/>
            <w:tcBorders>
              <w:top w:val="single" w:sz="4" w:space="0" w:color="auto"/>
              <w:left w:val="single" w:sz="4" w:space="0" w:color="auto"/>
              <w:bottom w:val="single" w:sz="4" w:space="0" w:color="auto"/>
              <w:right w:val="single" w:sz="4" w:space="0" w:color="auto"/>
            </w:tcBorders>
          </w:tcPr>
          <w:p w:rsidR="00BD6D92" w:rsidRPr="00BD6D92" w:rsidRDefault="00BD6D92" w:rsidP="0096664D">
            <w:pPr>
              <w:jc w:val="center"/>
              <w:rPr>
                <w:rFonts w:ascii="Times New Roman" w:hAnsi="Times New Roman"/>
                <w:b/>
              </w:rPr>
            </w:pPr>
            <w:r w:rsidRPr="00BD6D92">
              <w:rPr>
                <w:rFonts w:ascii="Times New Roman" w:hAnsi="Times New Roman"/>
                <w:b/>
              </w:rPr>
              <w:t>Секреты речи и текста (2ч.)</w:t>
            </w:r>
          </w:p>
        </w:tc>
      </w:tr>
      <w:tr w:rsidR="00BD6D92" w:rsidRPr="00BD6D92" w:rsidTr="00BD6D92">
        <w:trPr>
          <w:trHeight w:val="1800"/>
        </w:trPr>
        <w:tc>
          <w:tcPr>
            <w:tcW w:w="18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b/>
              </w:rPr>
              <w:lastRenderedPageBreak/>
              <w:t>16</w:t>
            </w:r>
          </w:p>
          <w:p w:rsidR="00BD6D92" w:rsidRPr="00BD6D92" w:rsidRDefault="00BD6D92" w:rsidP="0096664D">
            <w:pPr>
              <w:pStyle w:val="Default"/>
              <w:rPr>
                <w:rFonts w:ascii="Times New Roman" w:hAnsi="Times New Roman" w:cs="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rPr>
            </w:pPr>
          </w:p>
          <w:p w:rsidR="00BD6D92" w:rsidRPr="00BD6D92" w:rsidRDefault="00BD6D92" w:rsidP="0096664D">
            <w:pPr>
              <w:rPr>
                <w:rFonts w:ascii="Times New Roman" w:hAnsi="Times New Roman"/>
                <w:color w:val="000000"/>
                <w:shd w:val="clear" w:color="auto" w:fill="FFFFFF"/>
              </w:rPr>
            </w:pPr>
          </w:p>
          <w:p w:rsidR="00BD6D92" w:rsidRPr="00BD6D92" w:rsidRDefault="00BD6D92" w:rsidP="0096664D">
            <w:pPr>
              <w:rPr>
                <w:rFonts w:ascii="Times New Roman" w:hAnsi="Times New Roman"/>
                <w:b/>
              </w:rPr>
            </w:pP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tc>
        <w:tc>
          <w:tcPr>
            <w:tcW w:w="6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Создаем тексты-рассуждения.</w:t>
            </w: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tc>
        <w:tc>
          <w:tcPr>
            <w:tcW w:w="954"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b/>
              </w:rPr>
            </w:pPr>
            <w:r w:rsidRPr="00BD6D92">
              <w:rPr>
                <w:rFonts w:ascii="Times New Roman" w:hAnsi="Times New Roman" w:cs="Times New Roman"/>
              </w:rPr>
              <w:t>Создание текстов-рассуждений с использованием различных способов аргументации (в рамках изученного).</w:t>
            </w: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tc>
        <w:tc>
          <w:tcPr>
            <w:tcW w:w="101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Научить составлять из слов предложение, находить главное по смыслу слово в предложении.</w:t>
            </w:r>
          </w:p>
          <w:p w:rsidR="00BD6D92" w:rsidRPr="00BD6D92" w:rsidRDefault="00BD6D92" w:rsidP="0096664D">
            <w:pPr>
              <w:rPr>
                <w:rFonts w:ascii="Times New Roman" w:hAnsi="Times New Roman"/>
              </w:rPr>
            </w:pPr>
            <w:r w:rsidRPr="00BD6D92">
              <w:rPr>
                <w:rFonts w:ascii="Times New Roman" w:hAnsi="Times New Roman"/>
              </w:rPr>
              <w:t>Повторить признаки предложения, правила постановки знаков препинания в конце предложения</w:t>
            </w:r>
          </w:p>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Анализировать изучаемые объекты с выделением существенных и несущественных признаков. Воспринимать смысл предъявляемого текста.</w:t>
            </w: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tc>
        <w:tc>
          <w:tcPr>
            <w:tcW w:w="835"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rPr>
              <w:t>Осознание роли языка и речи в жизни человека</w:t>
            </w: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p w:rsidR="00BD6D92" w:rsidRPr="00BD6D92" w:rsidRDefault="00BD6D92" w:rsidP="0096664D">
            <w:pPr>
              <w:rPr>
                <w:rFonts w:ascii="Times New Roman" w:hAnsi="Times New Roman"/>
                <w:b/>
              </w:rPr>
            </w:pPr>
          </w:p>
        </w:tc>
        <w:tc>
          <w:tcPr>
            <w:tcW w:w="996"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color w:val="000000"/>
                <w:shd w:val="clear" w:color="auto" w:fill="FFFFFF"/>
              </w:rPr>
            </w:pPr>
            <w:r w:rsidRPr="00BD6D92">
              <w:rPr>
                <w:rFonts w:ascii="Times New Roman" w:hAnsi="Times New Roman"/>
                <w:color w:val="000000"/>
                <w:shd w:val="clear" w:color="auto" w:fill="FFFFFF"/>
              </w:rPr>
              <w:t>Принимать и сохранять учебную задачу. Учитывать выделенные учителем ориентиры действия в учебном материале. Принимать установленные правила в планировании и контроле способа решения. В сотрудничестве с учителем, классом находить несколько вариантов решения учебной задачи. Осуществлять пошаговый контроль по результату под руководством учителя. Оформлять свои мысли в устной и письменной форме (на уровне предложения или небольшого текста). Договариваться с одноклассниками совместно с учителем о правилах поведения</w:t>
            </w:r>
          </w:p>
          <w:p w:rsidR="00BD6D92" w:rsidRPr="00BD6D92" w:rsidRDefault="00BD6D92" w:rsidP="0096664D">
            <w:pPr>
              <w:rPr>
                <w:rFonts w:ascii="Times New Roman" w:hAnsi="Times New Roman"/>
                <w:b/>
              </w:rPr>
            </w:pPr>
            <w:r w:rsidRPr="00BD6D92">
              <w:rPr>
                <w:rFonts w:ascii="Times New Roman" w:hAnsi="Times New Roman"/>
                <w:color w:val="000000"/>
                <w:shd w:val="clear" w:color="auto" w:fill="FFFFFF"/>
              </w:rPr>
              <w:t>и общения оценки и самооценки и следовать им. Учиться работать в паре, группе; выполнять различные роли (лидера, исполнителя).</w:t>
            </w:r>
          </w:p>
        </w:tc>
      </w:tr>
      <w:tr w:rsidR="00BD6D92" w:rsidRPr="00BD6D92" w:rsidTr="00BD6D92">
        <w:trPr>
          <w:trHeight w:val="1969"/>
        </w:trPr>
        <w:tc>
          <w:tcPr>
            <w:tcW w:w="189"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r w:rsidRPr="00BD6D92">
              <w:rPr>
                <w:rFonts w:ascii="Times New Roman" w:hAnsi="Times New Roman"/>
                <w:b/>
              </w:rPr>
              <w:lastRenderedPageBreak/>
              <w:t>17</w:t>
            </w:r>
          </w:p>
        </w:tc>
        <w:tc>
          <w:tcPr>
            <w:tcW w:w="3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b/>
              </w:rPr>
            </w:pPr>
          </w:p>
        </w:tc>
        <w:tc>
          <w:tcPr>
            <w:tcW w:w="657"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Создаём тексты-повествования</w:t>
            </w:r>
          </w:p>
        </w:tc>
        <w:tc>
          <w:tcPr>
            <w:tcW w:w="954"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pStyle w:val="Default"/>
              <w:rPr>
                <w:rFonts w:ascii="Times New Roman" w:hAnsi="Times New Roman" w:cs="Times New Roman"/>
              </w:rPr>
            </w:pPr>
            <w:r w:rsidRPr="00BD6D92">
              <w:rPr>
                <w:rFonts w:ascii="Times New Roman" w:hAnsi="Times New Roman" w:cs="Times New Roman"/>
              </w:rPr>
              <w:t>Создание текстов-повествований о путешествии по городам; об участии в мастер-классах, связанных с народными промыслами.</w:t>
            </w:r>
          </w:p>
          <w:p w:rsidR="00BD6D92" w:rsidRPr="00BD6D92" w:rsidRDefault="00BD6D92" w:rsidP="0096664D">
            <w:pPr>
              <w:rPr>
                <w:rFonts w:ascii="Times New Roman" w:hAnsi="Times New Roman"/>
              </w:rPr>
            </w:pPr>
          </w:p>
        </w:tc>
        <w:tc>
          <w:tcPr>
            <w:tcW w:w="1013" w:type="pct"/>
            <w:gridSpan w:val="3"/>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Научить составлять из слов предложение, находить главное по смыслу слово в предложении.</w:t>
            </w:r>
          </w:p>
          <w:p w:rsidR="00BD6D92" w:rsidRPr="00BD6D92" w:rsidRDefault="00BD6D92" w:rsidP="0096664D">
            <w:pPr>
              <w:rPr>
                <w:rFonts w:ascii="Times New Roman" w:hAnsi="Times New Roman"/>
              </w:rPr>
            </w:pPr>
            <w:r w:rsidRPr="00BD6D92">
              <w:rPr>
                <w:rFonts w:ascii="Times New Roman" w:hAnsi="Times New Roman"/>
              </w:rPr>
              <w:t>Повторить признаки предложения, правила постановки знаков препинания в конце предложения</w:t>
            </w:r>
          </w:p>
          <w:p w:rsidR="00BD6D92" w:rsidRPr="00BD6D92" w:rsidRDefault="00BD6D92" w:rsidP="0096664D">
            <w:pPr>
              <w:rPr>
                <w:rFonts w:ascii="Times New Roman" w:hAnsi="Times New Roman"/>
              </w:rPr>
            </w:pPr>
            <w:r w:rsidRPr="00BD6D92">
              <w:rPr>
                <w:rFonts w:ascii="Times New Roman" w:hAnsi="Times New Roman"/>
                <w:color w:val="000000"/>
                <w:shd w:val="clear" w:color="auto" w:fill="FFFFFF"/>
              </w:rPr>
              <w:t>Анализировать изучаемые объекты с выделением существенных и несущественных признаков. Воспринимать смысл предъявляемого текста.</w:t>
            </w:r>
          </w:p>
        </w:tc>
        <w:tc>
          <w:tcPr>
            <w:tcW w:w="835"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rPr>
            </w:pPr>
            <w:r w:rsidRPr="00BD6D92">
              <w:rPr>
                <w:rFonts w:ascii="Times New Roman" w:hAnsi="Times New Roman"/>
              </w:rPr>
              <w:t>Осознание роли языка и речи в жизни человека</w:t>
            </w:r>
          </w:p>
        </w:tc>
        <w:tc>
          <w:tcPr>
            <w:tcW w:w="996" w:type="pct"/>
            <w:tcBorders>
              <w:top w:val="single" w:sz="4" w:space="0" w:color="auto"/>
              <w:left w:val="single" w:sz="4" w:space="0" w:color="auto"/>
              <w:bottom w:val="single" w:sz="4" w:space="0" w:color="auto"/>
              <w:right w:val="single" w:sz="4" w:space="0" w:color="auto"/>
            </w:tcBorders>
          </w:tcPr>
          <w:p w:rsidR="00BD6D92" w:rsidRPr="00BD6D92" w:rsidRDefault="00BD6D92" w:rsidP="0096664D">
            <w:pPr>
              <w:rPr>
                <w:rFonts w:ascii="Times New Roman" w:hAnsi="Times New Roman"/>
                <w:color w:val="000000"/>
                <w:shd w:val="clear" w:color="auto" w:fill="FFFFFF"/>
              </w:rPr>
            </w:pPr>
            <w:r w:rsidRPr="00BD6D92">
              <w:rPr>
                <w:rFonts w:ascii="Times New Roman" w:hAnsi="Times New Roman"/>
                <w:color w:val="000000"/>
                <w:shd w:val="clear" w:color="auto" w:fill="FFFFFF"/>
              </w:rPr>
              <w:t>Принимать и сохранять учебную задачу. Учитывать выделенные учителем ориентиры действия в учебном материале. Принимать установленные правила в планировании и контроле способа решения. В сотрудничестве с учителем, классом находить несколько вариантов решения учебной задачи. Осуществлять пошаговый контроль по результату под руководством учителя. Оформлять свои мысли в устной и письменной форме (на уровне предложения или небольшого текста). Договариваться с одноклассниками совместно с учителем о правилах поведения</w:t>
            </w:r>
          </w:p>
          <w:p w:rsidR="00BD6D92" w:rsidRPr="00BD6D92" w:rsidRDefault="00BD6D92" w:rsidP="0096664D">
            <w:pPr>
              <w:rPr>
                <w:rFonts w:ascii="Times New Roman" w:hAnsi="Times New Roman"/>
                <w:color w:val="000000"/>
                <w:shd w:val="clear" w:color="auto" w:fill="FFFFFF"/>
              </w:rPr>
            </w:pPr>
            <w:r w:rsidRPr="00BD6D92">
              <w:rPr>
                <w:rFonts w:ascii="Times New Roman" w:hAnsi="Times New Roman"/>
                <w:color w:val="000000"/>
                <w:shd w:val="clear" w:color="auto" w:fill="FFFFFF"/>
              </w:rPr>
              <w:t>и общения оценки и самооценки и следовать им. Учиться работать в паре, группе; выполнять различные роли (лидера, исполнителя).</w:t>
            </w:r>
          </w:p>
        </w:tc>
      </w:tr>
    </w:tbl>
    <w:p w:rsidR="00BD6D92" w:rsidRDefault="00BD6D92" w:rsidP="00B00ADC">
      <w:pPr>
        <w:jc w:val="center"/>
        <w:rPr>
          <w:sz w:val="28"/>
          <w:szCs w:val="28"/>
        </w:rPr>
        <w:sectPr w:rsidR="00BD6D92" w:rsidSect="00BD6D92">
          <w:pgSz w:w="16838" w:h="11906" w:orient="landscape"/>
          <w:pgMar w:top="851" w:right="1134" w:bottom="1701" w:left="851" w:header="709" w:footer="709" w:gutter="0"/>
          <w:pgNumType w:chapStyle="1"/>
          <w:cols w:space="708"/>
          <w:docGrid w:linePitch="360"/>
        </w:sectPr>
      </w:pPr>
    </w:p>
    <w:p w:rsidR="00BD6D92" w:rsidRPr="00321848" w:rsidRDefault="00BD6D92" w:rsidP="00B00ADC">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lastRenderedPageBreak/>
        <w:t>Пояснительная записка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Рабочая программа по литературному чтению на родном (русском) языке для 3 класса составлена в соответствии с правовыми и нормативными документами: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Федеральный Закон « Об образовании в Российской Федерации» от 29.12.2012 г № 273-Ф3;</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-Федеральный закон от 03августа.2018 г. № 317-ФЗ «О внесении изменений в статьи 11 и 14 Федерального закона «Об образовании в Российской Федерации»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-Закон Российской Федерации от 25 октября 1991 г. № 1807-1 «О языках народов Российской Федерации» (в редакции Федерального закона № 185-ФЗ);</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Приказ министерства образования и науки РФ от 06 октября 2009 года № 373 «Об утверждении федерального государственного образовательного стандарта начального общего образования»;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Приказ Минобрнауки России от 31.03.2014г.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Приказ Министерства образования и науки Российской Федерации от 31 декабря 2015г.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2009г. № 373»;</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-Письмо Министерства образования и науки РФ от 28.10.2015г. № 08-1786 «О рабочих программах учебных предметов»;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-Основная образовательная программа начального общего образования МБОУ СОШ № 4;</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Примерная программа по предмету «Литературное чтение на родном (русском) языке», входящая в образовательную область «Родной язык и родная литература» авторского коллектива: Александровой О.М., Вербицкой Л.А., Богданова С.И., Кузнецовой М.И, Петленко Л.В., Романовой В.Ю., Ковган Т.В.</w:t>
      </w:r>
    </w:p>
    <w:p w:rsidR="00BD6D92" w:rsidRPr="00DA263F" w:rsidRDefault="00BD6D92" w:rsidP="00BD6D92">
      <w:pPr>
        <w:shd w:val="clear" w:color="auto" w:fill="FFFFFF"/>
        <w:spacing w:after="150" w:line="240" w:lineRule="auto"/>
        <w:jc w:val="center"/>
        <w:rPr>
          <w:rFonts w:ascii="Times New Roman" w:eastAsia="Times New Roman" w:hAnsi="Times New Roman"/>
          <w:b/>
          <w:color w:val="000000"/>
          <w:sz w:val="24"/>
          <w:szCs w:val="24"/>
          <w:lang w:eastAsia="ru-RU"/>
        </w:rPr>
      </w:pPr>
      <w:r w:rsidRPr="00DA263F">
        <w:rPr>
          <w:rFonts w:ascii="Times New Roman" w:eastAsia="Times New Roman" w:hAnsi="Times New Roman"/>
          <w:b/>
          <w:color w:val="000000"/>
          <w:sz w:val="24"/>
          <w:szCs w:val="24"/>
          <w:lang w:eastAsia="ru-RU"/>
        </w:rPr>
        <w:t>Цели и задачи учебного предмета «Литературное чтение на родном (русском) языке»</w:t>
      </w:r>
    </w:p>
    <w:p w:rsidR="00BD6D92" w:rsidRDefault="00BD6D92" w:rsidP="00BD6D92">
      <w:pPr>
        <w:shd w:val="clear" w:color="auto" w:fill="FFFFFF"/>
        <w:spacing w:after="150" w:line="240" w:lineRule="auto"/>
        <w:rPr>
          <w:rFonts w:ascii="Times New Roman" w:eastAsia="Times New Roman" w:hAnsi="Times New Roman"/>
          <w:color w:val="000000"/>
          <w:sz w:val="24"/>
          <w:szCs w:val="24"/>
          <w:lang w:eastAsia="ru-RU"/>
        </w:rPr>
        <w:sectPr w:rsidR="00BD6D92" w:rsidSect="00BD6D92">
          <w:pgSz w:w="11906" w:h="16838"/>
          <w:pgMar w:top="1134" w:right="1701" w:bottom="851" w:left="851" w:header="709" w:footer="709" w:gutter="0"/>
          <w:pgNumType w:chapStyle="1"/>
          <w:cols w:space="708"/>
          <w:docGrid w:linePitch="360"/>
        </w:sectPr>
      </w:pPr>
      <w:r w:rsidRPr="00321848">
        <w:rPr>
          <w:rFonts w:ascii="Times New Roman" w:eastAsia="Times New Roman" w:hAnsi="Times New Roman"/>
          <w:color w:val="000000"/>
          <w:sz w:val="24"/>
          <w:szCs w:val="24"/>
          <w:lang w:eastAsia="ru-RU"/>
        </w:rPr>
        <w:t>Предмет «Литературное чтение на родном (русском) языке»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w:t>
      </w:r>
      <w:r w:rsidR="00B00ADC">
        <w:rPr>
          <w:rFonts w:ascii="Times New Roman" w:eastAsia="Times New Roman" w:hAnsi="Times New Roman"/>
          <w:color w:val="000000"/>
          <w:sz w:val="24"/>
          <w:szCs w:val="24"/>
          <w:lang w:eastAsia="ru-RU"/>
        </w:rPr>
        <w:t xml:space="preserve"> умения учиться и способности к</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организации своей деятельности; духовно-нравственном развитии и воспитании младших школьников.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Содержание предмета направлено на формирование функциональной грамотности и коммуникативной компетентности. Литературное чтение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Изучение литературного чтения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Программа обеспечивает предметную подготовку младших школьников начальному курсу «Литературное чтение на родном (русском) языке», достаточную для продолжения образования в основной школе и создаёт дидактические условия для овладения обучающимися универсальными учебными действиями (личностными, познавательными, регулятивными, коммуникативными) в процессе усвоения предметного содержания.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Цель курса: </w:t>
      </w:r>
      <w:r w:rsidRPr="00321848">
        <w:rPr>
          <w:rFonts w:ascii="Times New Roman" w:eastAsia="Times New Roman" w:hAnsi="Times New Roman"/>
          <w:color w:val="000000"/>
          <w:sz w:val="24"/>
          <w:szCs w:val="24"/>
          <w:lang w:eastAsia="ru-RU"/>
        </w:rPr>
        <w:t>- 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Приоритетной целью </w:t>
      </w:r>
      <w:r w:rsidRPr="00321848">
        <w:rPr>
          <w:rFonts w:ascii="Times New Roman" w:eastAsia="Times New Roman" w:hAnsi="Times New Roman"/>
          <w:color w:val="000000"/>
          <w:sz w:val="24"/>
          <w:szCs w:val="24"/>
          <w:lang w:eastAsia="ru-RU"/>
        </w:rPr>
        <w:t>обучения литературному чтению в начальной школе является формирование читательской компетентности</w:t>
      </w:r>
    </w:p>
    <w:p w:rsidR="00BD6D92"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младшего школьника, осознание себя как грамотного читателя, способного к творческой деятельности.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как средстве познания мира и самопознания.</w:t>
      </w:r>
    </w:p>
    <w:p w:rsidR="00BD6D92" w:rsidRDefault="00BD6D92" w:rsidP="00BD6D92">
      <w:pPr>
        <w:shd w:val="clear" w:color="auto" w:fill="FFFFFF"/>
        <w:spacing w:after="150" w:line="240" w:lineRule="auto"/>
        <w:jc w:val="center"/>
        <w:rPr>
          <w:rFonts w:ascii="Times New Roman" w:eastAsia="Times New Roman" w:hAnsi="Times New Roman"/>
          <w:b/>
          <w:color w:val="000000"/>
          <w:sz w:val="24"/>
          <w:szCs w:val="24"/>
          <w:lang w:eastAsia="ru-RU"/>
        </w:rPr>
      </w:pPr>
      <w:r w:rsidRPr="00DA263F">
        <w:rPr>
          <w:rFonts w:ascii="Times New Roman" w:eastAsia="Times New Roman" w:hAnsi="Times New Roman"/>
          <w:b/>
          <w:color w:val="000000"/>
          <w:sz w:val="24"/>
          <w:szCs w:val="24"/>
          <w:lang w:eastAsia="ru-RU"/>
        </w:rPr>
        <w:t>Место учебного предмета «Литературное чтение на родном (русском) языке» в учебном плане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 соответствии с учебным планом МБОУ СОШ № 4 на изучение учебного предмета «Литературное чтение на родном (русском) языке» отводится </w:t>
      </w:r>
      <w:r w:rsidRPr="00321848">
        <w:rPr>
          <w:rFonts w:ascii="Times New Roman" w:eastAsia="Times New Roman" w:hAnsi="Times New Roman"/>
          <w:b/>
          <w:bCs/>
          <w:color w:val="000000"/>
          <w:sz w:val="24"/>
          <w:szCs w:val="24"/>
          <w:lang w:eastAsia="ru-RU"/>
        </w:rPr>
        <w:t>17 часов</w:t>
      </w:r>
      <w:r>
        <w:rPr>
          <w:rFonts w:ascii="Times New Roman" w:eastAsia="Times New Roman" w:hAnsi="Times New Roman"/>
          <w:b/>
          <w:bCs/>
          <w:color w:val="000000"/>
          <w:sz w:val="24"/>
          <w:szCs w:val="24"/>
          <w:lang w:eastAsia="ru-RU"/>
        </w:rPr>
        <w:t xml:space="preserve"> в год</w:t>
      </w:r>
      <w:r w:rsidRPr="00321848">
        <w:rPr>
          <w:rFonts w:ascii="Times New Roman" w:eastAsia="Times New Roman" w:hAnsi="Times New Roman"/>
          <w:color w:val="000000"/>
          <w:sz w:val="24"/>
          <w:szCs w:val="24"/>
          <w:lang w:eastAsia="ru-RU"/>
        </w:rPr>
        <w:t>.</w:t>
      </w:r>
    </w:p>
    <w:p w:rsidR="00BD6D92" w:rsidRPr="00321848" w:rsidRDefault="00BD6D92" w:rsidP="00BD6D92">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Общая характеристика курса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Происходит 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w:t>
      </w:r>
      <w:r w:rsidRPr="00321848">
        <w:rPr>
          <w:rFonts w:ascii="Times New Roman" w:eastAsia="Times New Roman" w:hAnsi="Times New Roman"/>
          <w:color w:val="000000"/>
          <w:sz w:val="24"/>
          <w:szCs w:val="24"/>
          <w:lang w:eastAsia="ru-RU"/>
        </w:rPr>
        <w:lastRenderedPageBreak/>
        <w:t>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Важнейшим аспектом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еѐ для расширения своих знаний об окружающем мире.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Систематический курс литературного чтения на родном языке представлен в программе следующими содержательными линиями: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развитие речи,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произведения устного творчества народов России;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произведения классиков отечественной литературы и современных писателей России;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все основные литературные жанры: сказки, стихи, рассказы, басни, драматические произведения.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слове, обеспечивает постепенное возрастание сложности материала и организует формирование коммуникативных умений и навыков.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Программа направлена на формирование у младших школьников представлений о слове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Учащиеся овладевают приемами выразительного чтения.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Совершенствование устной речи (умения </w:t>
      </w:r>
      <w:r w:rsidRPr="00321848">
        <w:rPr>
          <w:rFonts w:ascii="Times New Roman" w:eastAsia="Times New Roman" w:hAnsi="Times New Roman"/>
          <w:i/>
          <w:iCs/>
          <w:color w:val="000000"/>
          <w:sz w:val="24"/>
          <w:szCs w:val="24"/>
          <w:lang w:eastAsia="ru-RU"/>
        </w:rPr>
        <w:t>слушать </w:t>
      </w:r>
      <w:r w:rsidRPr="00321848">
        <w:rPr>
          <w:rFonts w:ascii="Times New Roman" w:eastAsia="Times New Roman" w:hAnsi="Times New Roman"/>
          <w:color w:val="000000"/>
          <w:sz w:val="24"/>
          <w:szCs w:val="24"/>
          <w:lang w:eastAsia="ru-RU"/>
        </w:rPr>
        <w:t>и </w:t>
      </w:r>
      <w:r w:rsidRPr="00321848">
        <w:rPr>
          <w:rFonts w:ascii="Times New Roman" w:eastAsia="Times New Roman" w:hAnsi="Times New Roman"/>
          <w:i/>
          <w:iCs/>
          <w:color w:val="000000"/>
          <w:sz w:val="24"/>
          <w:szCs w:val="24"/>
          <w:lang w:eastAsia="ru-RU"/>
        </w:rPr>
        <w:t>говорить</w:t>
      </w:r>
      <w:r w:rsidRPr="00321848">
        <w:rPr>
          <w:rFonts w:ascii="Times New Roman" w:eastAsia="Times New Roman" w:hAnsi="Times New Roman"/>
          <w:color w:val="000000"/>
          <w:sz w:val="24"/>
          <w:szCs w:val="24"/>
          <w:lang w:eastAsia="ru-RU"/>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w:t>
      </w:r>
      <w:r w:rsidRPr="00321848">
        <w:rPr>
          <w:rFonts w:ascii="Times New Roman" w:eastAsia="Times New Roman" w:hAnsi="Times New Roman"/>
          <w:color w:val="000000"/>
          <w:sz w:val="24"/>
          <w:szCs w:val="24"/>
          <w:lang w:eastAsia="ru-RU"/>
        </w:rPr>
        <w:lastRenderedPageBreak/>
        <w:t>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Особое место в программе отводится работе с текстом художественного произведения. На уроках литературы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Программой предусмотрено целенаправленное формирование первичных навыков работы с информацией. В ходе освоения литературного чтения на родном языке формируются умения, связанные с информационной культурой: читать,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BD6D92" w:rsidRPr="00321848" w:rsidRDefault="00BD6D92" w:rsidP="00BD6D92">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Описание ценностных ориентиров содержания учебного предмета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Одним из результатов обучения литературному чтению на родном языке является осмысление и интериоризация (присвоение) учащимися системы ценностей.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Ценность добра </w:t>
      </w:r>
      <w:r w:rsidRPr="00321848">
        <w:rPr>
          <w:rFonts w:ascii="Times New Roman" w:eastAsia="Times New Roman" w:hAnsi="Times New Roman"/>
          <w:color w:val="000000"/>
          <w:sz w:val="24"/>
          <w:szCs w:val="24"/>
          <w:lang w:eastAsia="ru-RU"/>
        </w:rPr>
        <w:t>-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Ценность общения </w:t>
      </w:r>
      <w:r w:rsidRPr="00321848">
        <w:rPr>
          <w:rFonts w:ascii="Times New Roman" w:eastAsia="Times New Roman" w:hAnsi="Times New Roman"/>
          <w:color w:val="000000"/>
          <w:sz w:val="24"/>
          <w:szCs w:val="24"/>
          <w:lang w:eastAsia="ru-RU"/>
        </w:rPr>
        <w:t>- понимание важности общения как значимой составляющей жизни общества, как одного из основополагающих элементов культуры.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Ценность природы </w:t>
      </w:r>
      <w:r w:rsidRPr="00321848">
        <w:rPr>
          <w:rFonts w:ascii="Times New Roman" w:eastAsia="Times New Roman" w:hAnsi="Times New Roman"/>
          <w:color w:val="000000"/>
          <w:sz w:val="24"/>
          <w:szCs w:val="24"/>
          <w:lang w:eastAsia="ru-RU"/>
        </w:rPr>
        <w:t>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еѐ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Ценность красоты и гармонии </w:t>
      </w:r>
      <w:r w:rsidRPr="00321848">
        <w:rPr>
          <w:rFonts w:ascii="Times New Roman" w:eastAsia="Times New Roman" w:hAnsi="Times New Roman"/>
          <w:color w:val="000000"/>
          <w:sz w:val="24"/>
          <w:szCs w:val="24"/>
          <w:lang w:eastAsia="ru-RU"/>
        </w:rPr>
        <w:t>- осознание красоты и гармоничности русского языка, его выразительных возможностей.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lastRenderedPageBreak/>
        <w:t>Ценность истины </w:t>
      </w:r>
      <w:r w:rsidRPr="00321848">
        <w:rPr>
          <w:rFonts w:ascii="Times New Roman" w:eastAsia="Times New Roman" w:hAnsi="Times New Roman"/>
          <w:color w:val="000000"/>
          <w:sz w:val="24"/>
          <w:szCs w:val="24"/>
          <w:lang w:eastAsia="ru-RU"/>
        </w:rPr>
        <w:t>-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Ценность семьи. </w:t>
      </w:r>
      <w:r w:rsidRPr="00321848">
        <w:rPr>
          <w:rFonts w:ascii="Times New Roman" w:eastAsia="Times New Roman" w:hAnsi="Times New Roman"/>
          <w:color w:val="000000"/>
          <w:sz w:val="24"/>
          <w:szCs w:val="24"/>
          <w:lang w:eastAsia="ru-RU"/>
        </w:rPr>
        <w:t>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Ценность труда и творчества </w:t>
      </w:r>
      <w:r w:rsidRPr="00321848">
        <w:rPr>
          <w:rFonts w:ascii="Times New Roman" w:eastAsia="Times New Roman" w:hAnsi="Times New Roman"/>
          <w:color w:val="000000"/>
          <w:sz w:val="24"/>
          <w:szCs w:val="24"/>
          <w:lang w:eastAsia="ru-RU"/>
        </w:rPr>
        <w:t>– осознание роли труда в жизни человека, развитие организованности, целеустремленности, ответственности, самостоятельности, ,ценностного отношения к труду в целом к литературному труду, творчеству в частности.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Ценность человечества </w:t>
      </w:r>
      <w:r w:rsidRPr="00321848">
        <w:rPr>
          <w:rFonts w:ascii="Times New Roman" w:eastAsia="Times New Roman" w:hAnsi="Times New Roman"/>
          <w:color w:val="000000"/>
          <w:sz w:val="24"/>
          <w:szCs w:val="24"/>
          <w:lang w:eastAsia="ru-RU"/>
        </w:rPr>
        <w:t>-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Личностные, метапредметные и предметные результаты освоения учебного предмета «Литературное чтение на родном (русском) языке»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Личностные результаты: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 Формирование уважительного отношения к иному мнению, истории и культуре других народов.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4. Овладение начальными навыками адаптации в динамично изменяющемся и развивающемся мире.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5.Принятие и освоение социальной роли обучающегося, развитие мотивов учебной деятельности и формирование личностного смысла учения.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7.Формирование эстетических потребностей, ценностей и чувств.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9.Развитие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10.Формирование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Метапредметные результаты: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Овладение способностью принимать и сохранять цели и задачи учебной деятельности, поиска средств еѐ осуществления.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2.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 Использование знаково-символических средств представления информации.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4. Активное использование речевых средств и средств для решения коммуникативных и познавательных задач.</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7.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9. Овладение базовыми предметными и межпредметными понятиями, отражающими существенные связи и отношения между объектами и процессами. 10. Умение работать в материальной и информационной среде начального общего образования (в том числе с учебным и моделями) в соответствии с содержанием учебного предмета «Литературное чтение на родном языке».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Предметные результаты: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 Сформированность позитивного отношения к правильной устной речи как показателю общей культуры и гражданской позиции человека.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4.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3класс Личностными результатами </w:t>
      </w:r>
      <w:r w:rsidRPr="00321848">
        <w:rPr>
          <w:rFonts w:ascii="Times New Roman" w:eastAsia="Times New Roman" w:hAnsi="Times New Roman"/>
          <w:color w:val="000000"/>
          <w:sz w:val="24"/>
          <w:szCs w:val="24"/>
          <w:lang w:eastAsia="ru-RU"/>
        </w:rPr>
        <w:t>изучения предмета «Литературное чтение на родном (русском) языке» являются следующие умения: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сознательно расширять свой личный читательский опыт в области поэзии, осознавая, что поэзия открывается лишь тому, кто её чувствует и понимает, часто к ней обращается;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находить примеры в литературных произведениях, в которых автор рассказывает о шутках, детских забавах и отдыхе ребят; осознавать значение юмора для отдыха, применять в своих высказываниях пословицы и поговорки,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lastRenderedPageBreak/>
        <w:t>Метапредметными результатами </w:t>
      </w:r>
      <w:r w:rsidRPr="00321848">
        <w:rPr>
          <w:rFonts w:ascii="Times New Roman" w:eastAsia="Times New Roman" w:hAnsi="Times New Roman"/>
          <w:color w:val="000000"/>
          <w:sz w:val="24"/>
          <w:szCs w:val="24"/>
          <w:lang w:eastAsia="ru-RU"/>
        </w:rPr>
        <w:t>изучения курса «Литературное чтение на родном (русском) языке» является формирование универсальных учебных действий (УУД).</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Регулятивные УУД: </w:t>
      </w:r>
      <w:r w:rsidRPr="00321848">
        <w:rPr>
          <w:rFonts w:ascii="Times New Roman" w:eastAsia="Times New Roman" w:hAnsi="Times New Roman"/>
          <w:color w:val="000000"/>
          <w:sz w:val="24"/>
          <w:szCs w:val="24"/>
          <w:lang w:eastAsia="ru-RU"/>
        </w:rPr>
        <w:t>- 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читать в соответствии с целью чтения (бегло, выразительно, по ролям, выразительно наизусть и пр.</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Познавательные УУД: </w:t>
      </w:r>
      <w:r w:rsidRPr="00321848">
        <w:rPr>
          <w:rFonts w:ascii="Times New Roman" w:eastAsia="Times New Roman" w:hAnsi="Times New Roman"/>
          <w:color w:val="000000"/>
          <w:sz w:val="24"/>
          <w:szCs w:val="24"/>
          <w:lang w:eastAsia="ru-RU"/>
        </w:rPr>
        <w:t>- проявлять индивидуальные творческие способности при составлении рассказов, небольших стихотворений, басен, в процессе чтения по ролям и инсценировании;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выявлять отношение автора к описываемым событиям и героям произведения.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Коммуникативные УУД: </w:t>
      </w:r>
      <w:r w:rsidRPr="00321848">
        <w:rPr>
          <w:rFonts w:ascii="Times New Roman" w:eastAsia="Times New Roman" w:hAnsi="Times New Roman"/>
          <w:color w:val="000000"/>
          <w:sz w:val="24"/>
          <w:szCs w:val="24"/>
          <w:lang w:eastAsia="ru-RU"/>
        </w:rPr>
        <w:t>- находить нужную информацию через беседу со взрослыми, через учебные книги, словари, справочники, энциклопедии для детей, через сеть Интернет, периодику и СМИ;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строить диалог в паре или группе, задавать вопросы на осмысление нравственной проблемы, оценивать достижения участников группы;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вырабатывать критерии оценивания поведения людей в различных жизненных ситуациях на основе нравственных норм.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Предметными результатами </w:t>
      </w:r>
      <w:r w:rsidRPr="00321848">
        <w:rPr>
          <w:rFonts w:ascii="Times New Roman" w:eastAsia="Times New Roman" w:hAnsi="Times New Roman"/>
          <w:color w:val="000000"/>
          <w:sz w:val="24"/>
          <w:szCs w:val="24"/>
          <w:lang w:eastAsia="ru-RU"/>
        </w:rPr>
        <w:t>изучения курса «Литературное чтение на родном (русском) языке» является сформированность следующих умений: - прогнозировать содержание раздела; читать стихотворение, отражая настроение; находить в стихотворении яркие образные слова и выражения; сравнивать стихи разных поэтов на одну и ту же тему; выбирать стихи по своему вкусу и читать их выразительно; объяснять смысл выражений с опорой на текст; определять авторское отношение к изображаемому; придумывать стихотворные тексты; проверять правильность высказывания, сверяя его с текстом, самостоятельно оценивать свои достижения;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планировать работу на уроке, осмысливать цели чтения; читать и воспринимать на слух лирические тексты;. читать стихотворения, отражая позицию автора и своё отношение к изображаемому.; сравнивать название произведения и его содержание, высказывать свое мнение; находить в произведениях средства художественной выразительности: олицетворения, эпитеты, сравнения. сочинять стихотворения; участвовать в творческих проектах; заучивать стихи наизусть; проверять чтение друг друга, работая в паре и самостоятельно оценивать свои достижения .</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объяснять смысл, название темы; подбирать книги, соответствующие теме; 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соотносить пословицу с содержанием произведения; отвечать на вопросы по содержанию произведения; определять главную мысль текста; придумывать свои вопросы к текстам.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наблюдать за особенностями речи героев; понимать особенности юмористических произведений; выделять эпизоды, которые вызывают смех; определять отношение автора к событиям и героям; придумывать самостоятельно юмористические рассказы о жизни детей;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проверять себя и самостоятельно оценивать свои достижения.</w:t>
      </w:r>
    </w:p>
    <w:p w:rsidR="00BD6D92" w:rsidRPr="00321848" w:rsidRDefault="00BD6D92" w:rsidP="00BD6D92">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Содержание учебного предмета «Литературное чтение на родном (русском) языке»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Виды речевой деятельности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lastRenderedPageBreak/>
        <w:t>Слушание. </w:t>
      </w:r>
      <w:r w:rsidRPr="00321848">
        <w:rPr>
          <w:rFonts w:ascii="Times New Roman" w:eastAsia="Times New Roman" w:hAnsi="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Говорение. </w:t>
      </w:r>
      <w:r w:rsidRPr="00321848">
        <w:rPr>
          <w:rFonts w:ascii="Times New Roman" w:eastAsia="Times New Roman" w:hAnsi="Times New Roman"/>
          <w:color w:val="000000"/>
          <w:sz w:val="24"/>
          <w:szCs w:val="24"/>
          <w:lang w:eastAsia="ru-RU"/>
        </w:rPr>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Чтение. </w:t>
      </w:r>
      <w:r w:rsidRPr="00321848">
        <w:rPr>
          <w:rFonts w:ascii="Times New Roman" w:eastAsia="Times New Roman" w:hAnsi="Times New Roman"/>
          <w:color w:val="000000"/>
          <w:sz w:val="24"/>
          <w:szCs w:val="24"/>
          <w:lang w:eastAsia="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Развитие речи. </w:t>
      </w:r>
      <w:r w:rsidRPr="00321848">
        <w:rPr>
          <w:rFonts w:ascii="Times New Roman" w:eastAsia="Times New Roman" w:hAnsi="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Осознание ситуации общения: с какой целью, с кем и где происходит общение?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и т. п.).</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Последовательность предложений в тексте.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Последовательность частей текста (абзацев).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(абзацев).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План текста. Составление планов к заданным текстам. Создание собственных текстов по предложенным и самостоятельно составленным планам.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Типы текстов: описание, повествование, рассуждение, их особенности.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Лексика. </w:t>
      </w:r>
      <w:r w:rsidRPr="00321848">
        <w:rPr>
          <w:rFonts w:ascii="Times New Roman" w:eastAsia="Times New Roman" w:hAnsi="Times New Roman"/>
          <w:color w:val="000000"/>
          <w:sz w:val="24"/>
          <w:szCs w:val="24"/>
          <w:lang w:eastAsia="ru-RU"/>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Умение слушать (аудирование): </w:t>
      </w:r>
      <w:r w:rsidRPr="00321848">
        <w:rPr>
          <w:rFonts w:ascii="Times New Roman" w:eastAsia="Times New Roman" w:hAnsi="Times New Roman"/>
          <w:color w:val="000000"/>
          <w:sz w:val="24"/>
          <w:szCs w:val="24"/>
          <w:lang w:eastAsia="ru-RU"/>
        </w:rPr>
        <w:t xml:space="preserve">Восприятие на слух звучащей речи (высказывание собеседника, слушание различных текстов). Адекватное понимание содержания звучащей </w:t>
      </w:r>
      <w:r w:rsidRPr="00321848">
        <w:rPr>
          <w:rFonts w:ascii="Times New Roman" w:eastAsia="Times New Roman" w:hAnsi="Times New Roman"/>
          <w:color w:val="000000"/>
          <w:sz w:val="24"/>
          <w:szCs w:val="24"/>
          <w:lang w:eastAsia="ru-RU"/>
        </w:rPr>
        <w:lastRenderedPageBreak/>
        <w:t>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Чтение. </w:t>
      </w:r>
      <w:r w:rsidRPr="00321848">
        <w:rPr>
          <w:rFonts w:ascii="Times New Roman" w:eastAsia="Times New Roman" w:hAnsi="Times New Roman"/>
          <w:color w:val="000000"/>
          <w:sz w:val="24"/>
          <w:szCs w:val="24"/>
          <w:lang w:eastAsia="ru-RU"/>
        </w:rPr>
        <w:t>Чтение вслух. 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паузы).Развитие умения переходить от чтения вслух и чтению про себя. Чтение про себя. Осознание смысла произведения при чтении про себя (доступных по объѐму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Работа с разными видами текста </w:t>
      </w:r>
      <w:r w:rsidRPr="00321848">
        <w:rPr>
          <w:rFonts w:ascii="Times New Roman" w:eastAsia="Times New Roman" w:hAnsi="Times New Roman"/>
          <w:color w:val="000000"/>
          <w:sz w:val="24"/>
          <w:szCs w:val="24"/>
          <w:lang w:eastAsia="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еѐ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Библиографическая культура </w:t>
      </w:r>
      <w:r w:rsidRPr="00321848">
        <w:rPr>
          <w:rFonts w:ascii="Times New Roman" w:eastAsia="Times New Roman" w:hAnsi="Times New Roman"/>
          <w:color w:val="000000"/>
          <w:sz w:val="24"/>
          <w:szCs w:val="24"/>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еѐ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Работа с текстом художественного произведения </w:t>
      </w:r>
      <w:r w:rsidRPr="00321848">
        <w:rPr>
          <w:rFonts w:ascii="Times New Roman" w:eastAsia="Times New Roman" w:hAnsi="Times New Roman"/>
          <w:color w:val="000000"/>
          <w:sz w:val="24"/>
          <w:szCs w:val="24"/>
          <w:lang w:eastAsia="ru-RU"/>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w:t>
      </w:r>
      <w:r w:rsidRPr="00321848">
        <w:rPr>
          <w:rFonts w:ascii="Times New Roman" w:eastAsia="Times New Roman" w:hAnsi="Times New Roman"/>
          <w:color w:val="000000"/>
          <w:sz w:val="24"/>
          <w:szCs w:val="24"/>
          <w:lang w:eastAsia="ru-RU"/>
        </w:rPr>
        <w:lastRenderedPageBreak/>
        <w:t>данного произведения лексики (по вопросам учителя),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подробный, выборочный и краткий (передача основных мыслей).Подробный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Работа с научно-популярным, учебным и другими текстами </w:t>
      </w:r>
      <w:r w:rsidRPr="00321848">
        <w:rPr>
          <w:rFonts w:ascii="Times New Roman" w:eastAsia="Times New Roman" w:hAnsi="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Умение говорить (культура речевого общения) </w:t>
      </w:r>
      <w:r w:rsidRPr="00321848">
        <w:rPr>
          <w:rFonts w:ascii="Times New Roman" w:eastAsia="Times New Roman" w:hAnsi="Times New Roman"/>
          <w:color w:val="000000"/>
          <w:sz w:val="24"/>
          <w:szCs w:val="24"/>
          <w:lang w:eastAsia="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объѐма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учѐтом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высказывания.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BD6D92" w:rsidRPr="00321848" w:rsidRDefault="00BD6D92" w:rsidP="00BD6D92">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Виды уроков для каждого типа урока по ФГОС</w:t>
      </w:r>
    </w:p>
    <w:tbl>
      <w:tblPr>
        <w:tblW w:w="10891" w:type="dxa"/>
        <w:shd w:val="clear" w:color="auto" w:fill="FFFFFF"/>
        <w:tblCellMar>
          <w:top w:w="105" w:type="dxa"/>
          <w:left w:w="105" w:type="dxa"/>
          <w:bottom w:w="105" w:type="dxa"/>
          <w:right w:w="105" w:type="dxa"/>
        </w:tblCellMar>
        <w:tblLook w:val="04A0"/>
      </w:tblPr>
      <w:tblGrid>
        <w:gridCol w:w="459"/>
        <w:gridCol w:w="3469"/>
        <w:gridCol w:w="6963"/>
      </w:tblGrid>
      <w:tr w:rsidR="00BD6D92" w:rsidRPr="00321848" w:rsidTr="0096664D">
        <w:trPr>
          <w:trHeight w:val="401"/>
        </w:trPr>
        <w:tc>
          <w:tcPr>
            <w:tcW w:w="4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w:t>
            </w:r>
          </w:p>
        </w:tc>
        <w:tc>
          <w:tcPr>
            <w:tcW w:w="34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Тип урока по ФГОС</w:t>
            </w:r>
          </w:p>
        </w:tc>
        <w:tc>
          <w:tcPr>
            <w:tcW w:w="69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Виды уроков</w:t>
            </w:r>
          </w:p>
        </w:tc>
      </w:tr>
      <w:tr w:rsidR="00BD6D92" w:rsidRPr="00321848" w:rsidTr="0096664D">
        <w:trPr>
          <w:trHeight w:val="185"/>
        </w:trPr>
        <w:tc>
          <w:tcPr>
            <w:tcW w:w="4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180"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w:t>
            </w:r>
          </w:p>
        </w:tc>
        <w:tc>
          <w:tcPr>
            <w:tcW w:w="34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180"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Урок открытия нового знания</w:t>
            </w:r>
          </w:p>
        </w:tc>
        <w:tc>
          <w:tcPr>
            <w:tcW w:w="69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180"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Лекция, путешествие, инсценировка, проблемный урок, экскурсия, беседа, конференция, мультимедиа-урок, игра, уроки смешанного типа.</w:t>
            </w:r>
          </w:p>
        </w:tc>
      </w:tr>
      <w:tr w:rsidR="00BD6D92" w:rsidRPr="00321848" w:rsidTr="0096664D">
        <w:trPr>
          <w:trHeight w:val="31"/>
        </w:trPr>
        <w:tc>
          <w:tcPr>
            <w:tcW w:w="4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30"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w:t>
            </w:r>
          </w:p>
        </w:tc>
        <w:tc>
          <w:tcPr>
            <w:tcW w:w="34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30"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Урок рефлексии</w:t>
            </w:r>
          </w:p>
        </w:tc>
        <w:tc>
          <w:tcPr>
            <w:tcW w:w="69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30"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Сочинение, практикум, диалог, ролевая игра, деловая игра, комбинированный урок.</w:t>
            </w:r>
          </w:p>
        </w:tc>
      </w:tr>
      <w:tr w:rsidR="00BD6D92" w:rsidRPr="00321848" w:rsidTr="0096664D">
        <w:trPr>
          <w:trHeight w:val="170"/>
        </w:trPr>
        <w:tc>
          <w:tcPr>
            <w:tcW w:w="44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165"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w:t>
            </w:r>
          </w:p>
        </w:tc>
        <w:tc>
          <w:tcPr>
            <w:tcW w:w="34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165"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Урок развивающего контроля</w:t>
            </w:r>
          </w:p>
        </w:tc>
        <w:tc>
          <w:tcPr>
            <w:tcW w:w="697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D6D92" w:rsidRPr="00321848" w:rsidRDefault="00BD6D92" w:rsidP="0096664D">
            <w:pPr>
              <w:spacing w:after="150" w:line="165" w:lineRule="atLeast"/>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Письменные работы, устные опросы, викторина, смотр знаний, творческий отчет, защита проектов, рефератов, тестирование, конкурсы.</w:t>
            </w:r>
          </w:p>
        </w:tc>
      </w:tr>
    </w:tbl>
    <w:p w:rsidR="00BD6D92" w:rsidRDefault="00BD6D92" w:rsidP="00BD6D92">
      <w:pPr>
        <w:shd w:val="clear" w:color="auto" w:fill="FFFFFF"/>
        <w:spacing w:after="150" w:line="240" w:lineRule="auto"/>
        <w:rPr>
          <w:rFonts w:ascii="Times New Roman" w:eastAsia="Times New Roman" w:hAnsi="Times New Roman"/>
          <w:b/>
          <w:bCs/>
          <w:color w:val="000000"/>
          <w:sz w:val="24"/>
          <w:szCs w:val="24"/>
          <w:lang w:eastAsia="ru-RU"/>
        </w:rPr>
        <w:sectPr w:rsidR="00BD6D92" w:rsidSect="00BD6D92">
          <w:pgSz w:w="11906" w:h="16838"/>
          <w:pgMar w:top="1134" w:right="1701" w:bottom="851" w:left="851" w:header="709" w:footer="709" w:gutter="0"/>
          <w:pgNumType w:chapStyle="1"/>
          <w:cols w:space="708"/>
          <w:docGrid w:linePitch="360"/>
        </w:sectPr>
      </w:pPr>
    </w:p>
    <w:p w:rsidR="00BD6D92" w:rsidRDefault="00BD6D92" w:rsidP="00BD6D92">
      <w:pPr>
        <w:shd w:val="clear" w:color="auto" w:fill="FFFFFF"/>
        <w:spacing w:after="150" w:line="240" w:lineRule="auto"/>
        <w:rPr>
          <w:rFonts w:ascii="Times New Roman" w:eastAsia="Times New Roman" w:hAnsi="Times New Roman"/>
          <w:b/>
          <w:bCs/>
          <w:color w:val="000000"/>
          <w:sz w:val="24"/>
          <w:szCs w:val="24"/>
          <w:lang w:eastAsia="ru-RU"/>
        </w:rPr>
      </w:pPr>
    </w:p>
    <w:p w:rsidR="00BD6D92" w:rsidRDefault="00BD6D92" w:rsidP="00BD6D92">
      <w:pPr>
        <w:shd w:val="clear" w:color="auto" w:fill="FFFFFF"/>
        <w:spacing w:after="150" w:line="240" w:lineRule="auto"/>
        <w:jc w:val="center"/>
        <w:rPr>
          <w:rFonts w:ascii="Times New Roman" w:eastAsia="Times New Roman" w:hAnsi="Times New Roman"/>
          <w:b/>
          <w:bCs/>
          <w:color w:val="000000"/>
          <w:sz w:val="24"/>
          <w:szCs w:val="24"/>
          <w:lang w:eastAsia="ru-RU"/>
        </w:rPr>
      </w:pPr>
      <w:r w:rsidRPr="00321848">
        <w:rPr>
          <w:rFonts w:ascii="Times New Roman" w:eastAsia="Times New Roman" w:hAnsi="Times New Roman"/>
          <w:b/>
          <w:bCs/>
          <w:color w:val="000000"/>
          <w:sz w:val="24"/>
          <w:szCs w:val="24"/>
          <w:lang w:eastAsia="ru-RU"/>
        </w:rPr>
        <w:t>Планируемые результаты освоения учебного предмета</w:t>
      </w:r>
    </w:p>
    <w:p w:rsidR="00BD6D92" w:rsidRPr="00321848" w:rsidRDefault="00BD6D92" w:rsidP="00BD6D92">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 «Литературное чтение на родном (русском) языке»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Личностные результаты: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Формирование у обучающихся позитивного отношения к действительности.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Формирование у детей самоуважения и эмоционально-положительного отношения к себе, готовности выражать и отстаивать свою позицию, критичности к своим поступкам.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 Развитие жизненного оптимизма, целеустремленности и настойчивости в достижении целей.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4. Формирование гражданской идентичности личности, осознание учеником себя гражданином российского общества, уважающим историю своей Родины.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5. Формирование привычки к рефлексии.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6. Совершенствование эмоциональной сферы (восприимчивости, чуткости).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7. Формирование готовности к сотрудничеству с другими людьми, дружелюбие, коллективизм.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8. Развитие мышления, внимания, памяти.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9. Развитие творческого отношения к действительности и творческих способностей.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Метапредметные результаты: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Формирование мотивации к самосовершенствованию, в том числе, положительного отношения к обучению.</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Приобщение детей к основам отечественной и мировой культуры, к духовному и нравственному опыту человечества.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 Формирование уважения к ценностям иных культур, мировоззрений и цивилизаций.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4. Формирование целостного мировосприятия на основе взаимодействия литературного чтения с другими школьными предметами.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5. Развитие ценностно-смысловой сферы личности.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6. Формирование чувства прекрасного и эстетических чувств на основе знакомства с мировой и отечественной художественной литературой.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7. Формирование умения учиться и способности к организации своей деятельности (планированию, контролю, оценке) как первого шага к самообразованию и самовоспитанию.</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8. Обучение навыкам и умениям общеучебного характера, в том числе, ориентировке в книжном пространстве.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9. Выработка коммуникативных умений, функционирующих при слушании, говорении, чтении, письме.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Предметные результаты: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Формирование положительной мотивации к чтению.</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Создание условий для получения детьми эстетического удовольствия от чтения художественной литературы.</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3. Развитие воссоздающего воображения.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4. Обучение адекватному восприятию читаемого.</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5. Обогащение читательского опыта посредством накопления и систематизации литературных впечатлений, разнообразных по эмоциональной окраске, тематике, видео-жанровой специфике.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6. Совершенствование всех сторон навыка чтения.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7. Формирование умения вступать в дистанционное общение с автором литературного произведения и осознавать отношение писателя к тому, о чем и о ком он написал.</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8. Развитие способности к осознанию и словесному выражению своего отношения к тому, о чем и как написано литературное произведение.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9. Обучение основам литературного анализа художественных произведений разной видо-жанровой принадлежности.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10. Изучение элементарных литературоведческих понятий, позволяющих ориентироваться в доступном круге чтения.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11. Формирование умения определять художественную ценность литературного произведения и анализировать средства выразительности (на доступном уровне).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12. Обучение умению различать художественный и познавательный тексты и адекватно читать литературное произведение в соответствии с его особенностями.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13. Освоение приемов изучающего чтения литературы познавательного характера.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14. Формирование умения находить информацию в словарях, справочниках и энциклопедиях, в Интернете.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15. Развитие способности сравнивать искусство слова с другими видами искусства (живописью, театром, кино, музыкой).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16. Обучение работе с книгой в единстве ее текстового и внетекстового содержания.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17. Развитие литературных способностей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Учащиеся научатся: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особенностям устного народного творчества по сравнению с литературным;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функциональным особенностям фольклорных жанров;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иметь представление об общих корнях и путях развития литературы разных народов; о следах обряда и мифологических мотивах в фольклоре и литературе; об особенностях характеров героев в народной и авторской сказке. - знать наизусть 3-5 стихотворений разных авторов по выбору; имена 4-5`классиков русской и зарубежной литературы, 4-5 современных писателей (поэтов) и названия их произведений, прочитанных в классе; 2 периодических литературно-художественных и публицистических издания.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читать правильно и выразительно целыми словами вслух и про себя; темп чтения 80 - 90 слов в минуту;</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различать жанры детского игрового фольклора, малые жанры фольклора;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находить и различать средства художественной выразительности в произведениях фольклора и в авторской литературе;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находить фольклорные мотивы и приѐмы устного народного творчества в авторских произведениях;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-эмоционально воспринимать характеры героев произведений;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сравнивать характеры героев разных произведений;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сравнивать своѐ и авторское отношение к герою;</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Виды речевой и читательской деятельности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Учащиеся научатся: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осознанно выбирать виды чтения (ознакомительное, выборочное, изучающее, поисковое) в зависимости от цели чтения;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понимать смысл традиций и праздников русского народа,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употреблять пословицы и поговорки в диалогах и высказываниях на заданную тему;</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наблюдать, как поэт воспевает родную природу, какие чувства при этом испытывает;</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рассуждать о категориях </w:t>
      </w:r>
      <w:r w:rsidRPr="00321848">
        <w:rPr>
          <w:rFonts w:ascii="Times New Roman" w:eastAsia="Times New Roman" w:hAnsi="Times New Roman"/>
          <w:i/>
          <w:iCs/>
          <w:color w:val="000000"/>
          <w:sz w:val="24"/>
          <w:szCs w:val="24"/>
          <w:lang w:eastAsia="ru-RU"/>
        </w:rPr>
        <w:t>добро </w:t>
      </w:r>
      <w:r w:rsidRPr="00321848">
        <w:rPr>
          <w:rFonts w:ascii="Times New Roman" w:eastAsia="Times New Roman" w:hAnsi="Times New Roman"/>
          <w:color w:val="000000"/>
          <w:sz w:val="24"/>
          <w:szCs w:val="24"/>
          <w:lang w:eastAsia="ru-RU"/>
        </w:rPr>
        <w:t>и </w:t>
      </w:r>
      <w:r w:rsidRPr="00321848">
        <w:rPr>
          <w:rFonts w:ascii="Times New Roman" w:eastAsia="Times New Roman" w:hAnsi="Times New Roman"/>
          <w:i/>
          <w:iCs/>
          <w:color w:val="000000"/>
          <w:sz w:val="24"/>
          <w:szCs w:val="24"/>
          <w:lang w:eastAsia="ru-RU"/>
        </w:rPr>
        <w:t>зло</w:t>
      </w:r>
      <w:r w:rsidRPr="00321848">
        <w:rPr>
          <w:rFonts w:ascii="Times New Roman" w:eastAsia="Times New Roman" w:hAnsi="Times New Roman"/>
          <w:color w:val="000000"/>
          <w:sz w:val="24"/>
          <w:szCs w:val="24"/>
          <w:lang w:eastAsia="ru-RU"/>
        </w:rPr>
        <w:t>, </w:t>
      </w:r>
      <w:r w:rsidRPr="00321848">
        <w:rPr>
          <w:rFonts w:ascii="Times New Roman" w:eastAsia="Times New Roman" w:hAnsi="Times New Roman"/>
          <w:i/>
          <w:iCs/>
          <w:color w:val="000000"/>
          <w:sz w:val="24"/>
          <w:szCs w:val="24"/>
          <w:lang w:eastAsia="ru-RU"/>
        </w:rPr>
        <w:t>красиво </w:t>
      </w:r>
      <w:r w:rsidRPr="00321848">
        <w:rPr>
          <w:rFonts w:ascii="Times New Roman" w:eastAsia="Times New Roman" w:hAnsi="Times New Roman"/>
          <w:color w:val="000000"/>
          <w:sz w:val="24"/>
          <w:szCs w:val="24"/>
          <w:lang w:eastAsia="ru-RU"/>
        </w:rPr>
        <w:t>и </w:t>
      </w:r>
      <w:r w:rsidRPr="00321848">
        <w:rPr>
          <w:rFonts w:ascii="Times New Roman" w:eastAsia="Times New Roman" w:hAnsi="Times New Roman"/>
          <w:i/>
          <w:iCs/>
          <w:color w:val="000000"/>
          <w:sz w:val="24"/>
          <w:szCs w:val="24"/>
          <w:lang w:eastAsia="ru-RU"/>
        </w:rPr>
        <w:t>некрасиво</w:t>
      </w:r>
      <w:r w:rsidRPr="00321848">
        <w:rPr>
          <w:rFonts w:ascii="Times New Roman" w:eastAsia="Times New Roman" w:hAnsi="Times New Roman"/>
          <w:color w:val="000000"/>
          <w:sz w:val="24"/>
          <w:szCs w:val="24"/>
          <w:lang w:eastAsia="ru-RU"/>
        </w:rPr>
        <w:t>, употреблять данные понятия и их смысловые оттенки в своих оценочных высказываниях; предлагать свои варианты разрешения конфликтных ситуаций;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пользоваться элементарными приёмами анализа текста; составлять краткую аннотацию (автор, название, тема книги,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рекомендации к чтению) на художественное произведение по образцу;</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самостоятельно читать произведение, понимать главную мысль;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делить текст на части; озаглавливать части, подробно пересказывать, опираясь на составленный под руководством учителя план;</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-пользоваться тематическим каталогом в школьной библиотеке.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i/>
          <w:iCs/>
          <w:color w:val="000000"/>
          <w:sz w:val="24"/>
          <w:szCs w:val="24"/>
          <w:lang w:eastAsia="ru-RU"/>
        </w:rPr>
        <w:t>Учащиеся получат возможность научиться: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понимать значимость произведений великих русских писателей и поэтов (Пушкина, Толстого, Чехова, Тютчева,Фета, Некрасова и др.) для русской культуры; - 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 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участвовать в дискуссиях на нравственные темы; подбирать примеры из прочитанных произведений, доказывая свою точку зрения;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собственное мнение о проблеме;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делить текст на части, подбирать заголовки к ним, составлять самостоятельно план пересказа, продумывать связки для соединения частей;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находить в произведениях средства художественной выразительности;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Творческая деятельность</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Учащиеся научатся: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пересказывать содержание произведения от автора, от лица героя;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i/>
          <w:iCs/>
          <w:color w:val="000000"/>
          <w:sz w:val="24"/>
          <w:szCs w:val="24"/>
          <w:lang w:eastAsia="ru-RU"/>
        </w:rPr>
        <w:t>Учащиеся получат возможность научиться: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w:t>
      </w:r>
      <w:r w:rsidRPr="00321848">
        <w:rPr>
          <w:rFonts w:ascii="Times New Roman" w:eastAsia="Times New Roman" w:hAnsi="Times New Roman"/>
          <w:color w:val="000000"/>
          <w:sz w:val="24"/>
          <w:szCs w:val="24"/>
          <w:lang w:eastAsia="ru-RU"/>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викторинах, конкурсах чтецов, литературных праздниках, посвящённых великим русским поэтам; участвовать в читательских конференциях.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 писать отзыв на прочитанную книгу.</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Литературоведческая пропедевтика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Учащиеся научатся: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понимать особенности стихотворения: расположение строк, рифму, ритм;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определять героев басни, характеризовать их, понимать мораль и разъяснять её своими словами; соотносить с пословицами и поговорками;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понимать, позицию какого героя произведения поддерживает автор, находить доказательства этому в тексте;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находить в произведении средства художественной выразительности.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i/>
          <w:iCs/>
          <w:color w:val="000000"/>
          <w:sz w:val="24"/>
          <w:szCs w:val="24"/>
          <w:lang w:eastAsia="ru-RU"/>
        </w:rPr>
        <w:t>Учащиеся получат возможность научиться: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определять позиции героев и позицию автора художественного текста;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создавать прозаический или поэтический текст по аналогии на основе авторского текста, используя средства художественной выразительности</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Учащиеся научатся: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самостоятельно находить произведения о своей Родине, с интересом читать, создавать собственные высказывания и произведения о Родине.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i/>
          <w:iCs/>
          <w:color w:val="000000"/>
          <w:sz w:val="24"/>
          <w:szCs w:val="24"/>
          <w:lang w:eastAsia="ru-RU"/>
        </w:rPr>
        <w:t>Учащиеся получат возможность научиться:</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составлять сборники стихов и рассказов о Родине, включать в них и произведения собственного сочинения.</w:t>
      </w:r>
    </w:p>
    <w:p w:rsidR="00BD6D92" w:rsidRPr="00321848" w:rsidRDefault="00BD6D92" w:rsidP="00BD6D92">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Содержание учебного предмета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 Я и книги </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lastRenderedPageBreak/>
        <w:t>Пишут не пером, а умом </w:t>
      </w:r>
      <w:r w:rsidRPr="00321848">
        <w:rPr>
          <w:rFonts w:ascii="Times New Roman" w:eastAsia="Times New Roman" w:hAnsi="Times New Roman"/>
          <w:color w:val="000000"/>
          <w:sz w:val="24"/>
          <w:szCs w:val="24"/>
          <w:lang w:eastAsia="ru-RU"/>
        </w:rPr>
        <w:t>Произведения, отражающие первый опыт «писательства». Например: </w:t>
      </w:r>
      <w:r w:rsidRPr="00321848">
        <w:rPr>
          <w:rFonts w:ascii="Times New Roman" w:eastAsia="Times New Roman" w:hAnsi="Times New Roman"/>
          <w:b/>
          <w:bCs/>
          <w:color w:val="000000"/>
          <w:sz w:val="24"/>
          <w:szCs w:val="24"/>
          <w:lang w:eastAsia="ru-RU"/>
        </w:rPr>
        <w:t>В. И. Воробьев. </w:t>
      </w:r>
      <w:r w:rsidRPr="00321848">
        <w:rPr>
          <w:rFonts w:ascii="Times New Roman" w:eastAsia="Times New Roman" w:hAnsi="Times New Roman"/>
          <w:color w:val="000000"/>
          <w:sz w:val="24"/>
          <w:szCs w:val="24"/>
          <w:lang w:eastAsia="ru-RU"/>
        </w:rPr>
        <w:t>«Я ничего не придумал» (глава «Мой дневник»). </w:t>
      </w:r>
      <w:r w:rsidRPr="00321848">
        <w:rPr>
          <w:rFonts w:ascii="Times New Roman" w:eastAsia="Times New Roman" w:hAnsi="Times New Roman"/>
          <w:b/>
          <w:bCs/>
          <w:color w:val="000000"/>
          <w:sz w:val="24"/>
          <w:szCs w:val="24"/>
          <w:lang w:eastAsia="ru-RU"/>
        </w:rPr>
        <w:t>В. П. Крапивин. </w:t>
      </w:r>
      <w:r w:rsidRPr="00321848">
        <w:rPr>
          <w:rFonts w:ascii="Times New Roman" w:eastAsia="Times New Roman" w:hAnsi="Times New Roman"/>
          <w:color w:val="000000"/>
          <w:sz w:val="24"/>
          <w:szCs w:val="24"/>
          <w:lang w:eastAsia="ru-RU"/>
        </w:rPr>
        <w:t>«Сказки Севки Глущенко» (глава «День рождения»). </w:t>
      </w:r>
      <w:r w:rsidRPr="00321848">
        <w:rPr>
          <w:rFonts w:ascii="Times New Roman" w:eastAsia="Times New Roman" w:hAnsi="Times New Roman"/>
          <w:b/>
          <w:bCs/>
          <w:color w:val="000000"/>
          <w:sz w:val="24"/>
          <w:szCs w:val="24"/>
          <w:lang w:eastAsia="ru-RU"/>
        </w:rPr>
        <w:t>И.Краева</w:t>
      </w:r>
      <w:r w:rsidRPr="00321848">
        <w:rPr>
          <w:rFonts w:ascii="Times New Roman" w:eastAsia="Times New Roman" w:hAnsi="Times New Roman"/>
          <w:color w:val="000000"/>
          <w:sz w:val="24"/>
          <w:szCs w:val="24"/>
          <w:lang w:eastAsia="ru-RU"/>
        </w:rPr>
        <w:t> «Письмописательское искусство».</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Я взрослею </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Жизнь дана на добрые дела </w:t>
      </w:r>
      <w:r w:rsidRPr="00321848">
        <w:rPr>
          <w:rFonts w:ascii="Times New Roman" w:eastAsia="Times New Roman" w:hAnsi="Times New Roman"/>
          <w:color w:val="000000"/>
          <w:sz w:val="24"/>
          <w:szCs w:val="24"/>
          <w:lang w:eastAsia="ru-RU"/>
        </w:rPr>
        <w:t>Пословицы о доброте. Произведения, отражающие представление о доброте как нравственно-этической ценности, значимой для национального русского сознания. Например: </w:t>
      </w:r>
      <w:r w:rsidRPr="00321848">
        <w:rPr>
          <w:rFonts w:ascii="Times New Roman" w:eastAsia="Times New Roman" w:hAnsi="Times New Roman"/>
          <w:b/>
          <w:bCs/>
          <w:color w:val="000000"/>
          <w:sz w:val="24"/>
          <w:szCs w:val="24"/>
          <w:lang w:eastAsia="ru-RU"/>
        </w:rPr>
        <w:t>Ю. А. Буковский. </w:t>
      </w:r>
      <w:r w:rsidRPr="00321848">
        <w:rPr>
          <w:rFonts w:ascii="Times New Roman" w:eastAsia="Times New Roman" w:hAnsi="Times New Roman"/>
          <w:color w:val="000000"/>
          <w:sz w:val="24"/>
          <w:szCs w:val="24"/>
          <w:lang w:eastAsia="ru-RU"/>
        </w:rPr>
        <w:t>«О Доброте — злой и доброй». </w:t>
      </w:r>
      <w:r w:rsidRPr="00321848">
        <w:rPr>
          <w:rFonts w:ascii="Times New Roman" w:eastAsia="Times New Roman" w:hAnsi="Times New Roman"/>
          <w:b/>
          <w:bCs/>
          <w:color w:val="000000"/>
          <w:sz w:val="24"/>
          <w:szCs w:val="24"/>
          <w:lang w:eastAsia="ru-RU"/>
        </w:rPr>
        <w:t>Л. Л. Яхнин. </w:t>
      </w:r>
      <w:r w:rsidRPr="00321848">
        <w:rPr>
          <w:rFonts w:ascii="Times New Roman" w:eastAsia="Times New Roman" w:hAnsi="Times New Roman"/>
          <w:color w:val="000000"/>
          <w:sz w:val="24"/>
          <w:szCs w:val="24"/>
          <w:lang w:eastAsia="ru-RU"/>
        </w:rPr>
        <w:t>«Последняя рубашка».</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Живи по совести </w:t>
      </w:r>
      <w:r w:rsidRPr="00321848">
        <w:rPr>
          <w:rFonts w:ascii="Times New Roman" w:eastAsia="Times New Roman" w:hAnsi="Times New Roman"/>
          <w:color w:val="000000"/>
          <w:sz w:val="24"/>
          <w:szCs w:val="24"/>
          <w:lang w:eastAsia="ru-RU"/>
        </w:rPr>
        <w:t>Пословицы о совести. Произведения, отражающие представление о совести как нравственно-этической ценности, значимой для национального русского сознания. Например: </w:t>
      </w:r>
      <w:r w:rsidRPr="00321848">
        <w:rPr>
          <w:rFonts w:ascii="Times New Roman" w:eastAsia="Times New Roman" w:hAnsi="Times New Roman"/>
          <w:b/>
          <w:bCs/>
          <w:color w:val="000000"/>
          <w:sz w:val="24"/>
          <w:szCs w:val="24"/>
          <w:lang w:eastAsia="ru-RU"/>
        </w:rPr>
        <w:t>П. В. Засодимский. </w:t>
      </w:r>
      <w:r w:rsidRPr="00321848">
        <w:rPr>
          <w:rFonts w:ascii="Times New Roman" w:eastAsia="Times New Roman" w:hAnsi="Times New Roman"/>
          <w:color w:val="000000"/>
          <w:sz w:val="24"/>
          <w:szCs w:val="24"/>
          <w:lang w:eastAsia="ru-RU"/>
        </w:rPr>
        <w:t>«Гришина милостыня». </w:t>
      </w:r>
      <w:r w:rsidRPr="00321848">
        <w:rPr>
          <w:rFonts w:ascii="Times New Roman" w:eastAsia="Times New Roman" w:hAnsi="Times New Roman"/>
          <w:b/>
          <w:bCs/>
          <w:color w:val="000000"/>
          <w:sz w:val="24"/>
          <w:szCs w:val="24"/>
          <w:lang w:eastAsia="ru-RU"/>
        </w:rPr>
        <w:t>Н. Г. Волкова. </w:t>
      </w:r>
      <w:r w:rsidRPr="00321848">
        <w:rPr>
          <w:rFonts w:ascii="Times New Roman" w:eastAsia="Times New Roman" w:hAnsi="Times New Roman"/>
          <w:color w:val="000000"/>
          <w:sz w:val="24"/>
          <w:szCs w:val="24"/>
          <w:lang w:eastAsia="ru-RU"/>
        </w:rPr>
        <w:t>«Дреби-Дон».</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Я и моя семья </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В дружной семье и в холод тепло </w:t>
      </w:r>
      <w:r w:rsidRPr="00321848">
        <w:rPr>
          <w:rFonts w:ascii="Times New Roman" w:eastAsia="Times New Roman" w:hAnsi="Times New Roman"/>
          <w:color w:val="000000"/>
          <w:sz w:val="24"/>
          <w:szCs w:val="24"/>
          <w:lang w:eastAsia="ru-RU"/>
        </w:rPr>
        <w:t>Произведения, отражающие традиционные представления о семейных ценностях (лад, любовь, взаимопонимание, забота,терпение, уважение к ст аршим). Например: </w:t>
      </w:r>
      <w:r w:rsidRPr="00321848">
        <w:rPr>
          <w:rFonts w:ascii="Times New Roman" w:eastAsia="Times New Roman" w:hAnsi="Times New Roman"/>
          <w:b/>
          <w:bCs/>
          <w:color w:val="000000"/>
          <w:sz w:val="24"/>
          <w:szCs w:val="24"/>
          <w:lang w:eastAsia="ru-RU"/>
        </w:rPr>
        <w:t>О. Ф. Кургузов. </w:t>
      </w:r>
      <w:r w:rsidRPr="00321848">
        <w:rPr>
          <w:rFonts w:ascii="Times New Roman" w:eastAsia="Times New Roman" w:hAnsi="Times New Roman"/>
          <w:color w:val="000000"/>
          <w:sz w:val="24"/>
          <w:szCs w:val="24"/>
          <w:lang w:eastAsia="ru-RU"/>
        </w:rPr>
        <w:t>«Душа нараспашку».</w:t>
      </w:r>
      <w:r w:rsidRPr="00321848">
        <w:rPr>
          <w:rFonts w:ascii="Times New Roman" w:eastAsia="Times New Roman" w:hAnsi="Times New Roman"/>
          <w:b/>
          <w:bCs/>
          <w:color w:val="000000"/>
          <w:sz w:val="24"/>
          <w:szCs w:val="24"/>
          <w:lang w:eastAsia="ru-RU"/>
        </w:rPr>
        <w:t>А. Л. Решетов. </w:t>
      </w:r>
      <w:r w:rsidRPr="00321848">
        <w:rPr>
          <w:rFonts w:ascii="Times New Roman" w:eastAsia="Times New Roman" w:hAnsi="Times New Roman"/>
          <w:color w:val="000000"/>
          <w:sz w:val="24"/>
          <w:szCs w:val="24"/>
          <w:lang w:eastAsia="ru-RU"/>
        </w:rPr>
        <w:t>«Зёрнышки спелых яблок» (фрагмент). </w:t>
      </w:r>
      <w:r w:rsidRPr="00321848">
        <w:rPr>
          <w:rFonts w:ascii="Times New Roman" w:eastAsia="Times New Roman" w:hAnsi="Times New Roman"/>
          <w:b/>
          <w:bCs/>
          <w:color w:val="000000"/>
          <w:sz w:val="24"/>
          <w:szCs w:val="24"/>
          <w:lang w:eastAsia="ru-RU"/>
        </w:rPr>
        <w:t>В. М. Шукшин. </w:t>
      </w:r>
      <w:r w:rsidRPr="00321848">
        <w:rPr>
          <w:rFonts w:ascii="Times New Roman" w:eastAsia="Times New Roman" w:hAnsi="Times New Roman"/>
          <w:color w:val="000000"/>
          <w:sz w:val="24"/>
          <w:szCs w:val="24"/>
          <w:lang w:eastAsia="ru-RU"/>
        </w:rPr>
        <w:t>«Как зайка летал на воздушных шариках» (фрагмент).</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Я фантазирую и мечтаю</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Детские фантазии </w:t>
      </w:r>
      <w:r w:rsidRPr="00321848">
        <w:rPr>
          <w:rFonts w:ascii="Times New Roman" w:eastAsia="Times New Roman" w:hAnsi="Times New Roman"/>
          <w:color w:val="000000"/>
          <w:sz w:val="24"/>
          <w:szCs w:val="24"/>
          <w:lang w:eastAsia="ru-RU"/>
        </w:rPr>
        <w:t>Произведения, отражающие значение мечты и фантазии для взросления, взаимодействие мира реального и мира фантастического. Например: </w:t>
      </w:r>
      <w:r w:rsidRPr="00321848">
        <w:rPr>
          <w:rFonts w:ascii="Times New Roman" w:eastAsia="Times New Roman" w:hAnsi="Times New Roman"/>
          <w:b/>
          <w:bCs/>
          <w:color w:val="000000"/>
          <w:sz w:val="24"/>
          <w:szCs w:val="24"/>
          <w:lang w:eastAsia="ru-RU"/>
        </w:rPr>
        <w:t>В. П. Крапивин. </w:t>
      </w:r>
      <w:r w:rsidRPr="00321848">
        <w:rPr>
          <w:rFonts w:ascii="Times New Roman" w:eastAsia="Times New Roman" w:hAnsi="Times New Roman"/>
          <w:color w:val="000000"/>
          <w:sz w:val="24"/>
          <w:szCs w:val="24"/>
          <w:lang w:eastAsia="ru-RU"/>
        </w:rPr>
        <w:t>«Брат, которому семь» (фрагмент главы «Зелёная грива»). </w:t>
      </w:r>
      <w:r w:rsidRPr="00321848">
        <w:rPr>
          <w:rFonts w:ascii="Times New Roman" w:eastAsia="Times New Roman" w:hAnsi="Times New Roman"/>
          <w:b/>
          <w:bCs/>
          <w:color w:val="000000"/>
          <w:sz w:val="24"/>
          <w:szCs w:val="24"/>
          <w:lang w:eastAsia="ru-RU"/>
        </w:rPr>
        <w:t>Л. К. Чуковская. </w:t>
      </w:r>
      <w:r w:rsidRPr="00321848">
        <w:rPr>
          <w:rFonts w:ascii="Times New Roman" w:eastAsia="Times New Roman" w:hAnsi="Times New Roman"/>
          <w:color w:val="000000"/>
          <w:sz w:val="24"/>
          <w:szCs w:val="24"/>
          <w:lang w:eastAsia="ru-RU"/>
        </w:rPr>
        <w:t>«Мой отец — Корней Чуковский» (фрагмент).</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Родная страна во все времена сынами сильна </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Люди земли Русской </w:t>
      </w:r>
      <w:r w:rsidRPr="00321848">
        <w:rPr>
          <w:rFonts w:ascii="Times New Roman" w:eastAsia="Times New Roman" w:hAnsi="Times New Roman"/>
          <w:color w:val="000000"/>
          <w:sz w:val="24"/>
          <w:szCs w:val="24"/>
          <w:lang w:eastAsia="ru-RU"/>
        </w:rPr>
        <w:t>Произведения о выдающихся представителях русского народа. Например: </w:t>
      </w:r>
      <w:r w:rsidRPr="00321848">
        <w:rPr>
          <w:rFonts w:ascii="Times New Roman" w:eastAsia="Times New Roman" w:hAnsi="Times New Roman"/>
          <w:b/>
          <w:bCs/>
          <w:color w:val="000000"/>
          <w:sz w:val="24"/>
          <w:szCs w:val="24"/>
          <w:lang w:eastAsia="ru-RU"/>
        </w:rPr>
        <w:t>О. М. Гурьян. </w:t>
      </w:r>
      <w:r w:rsidRPr="00321848">
        <w:rPr>
          <w:rFonts w:ascii="Times New Roman" w:eastAsia="Times New Roman" w:hAnsi="Times New Roman"/>
          <w:color w:val="000000"/>
          <w:sz w:val="24"/>
          <w:szCs w:val="24"/>
          <w:lang w:eastAsia="ru-RU"/>
        </w:rPr>
        <w:t>«Мальчик из Холмогор» (фрагмент).</w:t>
      </w:r>
      <w:r w:rsidRPr="00321848">
        <w:rPr>
          <w:rFonts w:ascii="Times New Roman" w:eastAsia="Times New Roman" w:hAnsi="Times New Roman"/>
          <w:b/>
          <w:bCs/>
          <w:color w:val="000000"/>
          <w:sz w:val="24"/>
          <w:szCs w:val="24"/>
          <w:lang w:eastAsia="ru-RU"/>
        </w:rPr>
        <w:t>В. А. Бахревский. </w:t>
      </w:r>
      <w:r w:rsidRPr="00321848">
        <w:rPr>
          <w:rFonts w:ascii="Times New Roman" w:eastAsia="Times New Roman" w:hAnsi="Times New Roman"/>
          <w:color w:val="000000"/>
          <w:sz w:val="24"/>
          <w:szCs w:val="24"/>
          <w:lang w:eastAsia="ru-RU"/>
        </w:rPr>
        <w:t>«Семён Дежнёв» (фрагмент).</w:t>
      </w:r>
      <w:r w:rsidRPr="00321848">
        <w:rPr>
          <w:rFonts w:ascii="Times New Roman" w:eastAsia="Times New Roman" w:hAnsi="Times New Roman"/>
          <w:b/>
          <w:bCs/>
          <w:color w:val="000000"/>
          <w:sz w:val="24"/>
          <w:szCs w:val="24"/>
          <w:lang w:eastAsia="ru-RU"/>
        </w:rPr>
        <w:t>Н. М. Коняев. </w:t>
      </w:r>
      <w:r w:rsidRPr="00321848">
        <w:rPr>
          <w:rFonts w:ascii="Times New Roman" w:eastAsia="Times New Roman" w:hAnsi="Times New Roman"/>
          <w:color w:val="000000"/>
          <w:sz w:val="24"/>
          <w:szCs w:val="24"/>
          <w:lang w:eastAsia="ru-RU"/>
        </w:rPr>
        <w:t>«Правнуки богатырей» (фрагмент).</w:t>
      </w:r>
      <w:r w:rsidRPr="00321848">
        <w:rPr>
          <w:rFonts w:ascii="Times New Roman" w:eastAsia="Times New Roman" w:hAnsi="Times New Roman"/>
          <w:b/>
          <w:bCs/>
          <w:color w:val="000000"/>
          <w:sz w:val="24"/>
          <w:szCs w:val="24"/>
          <w:lang w:eastAsia="ru-RU"/>
        </w:rPr>
        <w:t>А. Н. Майков. </w:t>
      </w:r>
      <w:r w:rsidRPr="00321848">
        <w:rPr>
          <w:rFonts w:ascii="Times New Roman" w:eastAsia="Times New Roman" w:hAnsi="Times New Roman"/>
          <w:color w:val="000000"/>
          <w:sz w:val="24"/>
          <w:szCs w:val="24"/>
          <w:lang w:eastAsia="ru-RU"/>
        </w:rPr>
        <w:t>«Ломоносов» (фрагмент).</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От праздника к празднику </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Всякая душа празднику рада </w:t>
      </w:r>
      <w:r w:rsidRPr="00321848">
        <w:rPr>
          <w:rFonts w:ascii="Times New Roman" w:eastAsia="Times New Roman" w:hAnsi="Times New Roman"/>
          <w:color w:val="000000"/>
          <w:sz w:val="24"/>
          <w:szCs w:val="24"/>
          <w:lang w:eastAsia="ru-RU"/>
        </w:rPr>
        <w:t>Произведения о праздниках, значимых для русской культуры: Рождестве, Пасхе. Например:</w:t>
      </w:r>
      <w:r w:rsidRPr="00321848">
        <w:rPr>
          <w:rFonts w:ascii="Times New Roman" w:eastAsia="Times New Roman" w:hAnsi="Times New Roman"/>
          <w:b/>
          <w:bCs/>
          <w:color w:val="000000"/>
          <w:sz w:val="24"/>
          <w:szCs w:val="24"/>
          <w:lang w:eastAsia="ru-RU"/>
        </w:rPr>
        <w:t>Е. В. Григорьева. </w:t>
      </w:r>
      <w:r w:rsidRPr="00321848">
        <w:rPr>
          <w:rFonts w:ascii="Times New Roman" w:eastAsia="Times New Roman" w:hAnsi="Times New Roman"/>
          <w:color w:val="000000"/>
          <w:sz w:val="24"/>
          <w:szCs w:val="24"/>
          <w:lang w:eastAsia="ru-RU"/>
        </w:rPr>
        <w:t>«Радость».</w:t>
      </w:r>
      <w:r w:rsidRPr="00321848">
        <w:rPr>
          <w:rFonts w:ascii="Times New Roman" w:eastAsia="Times New Roman" w:hAnsi="Times New Roman"/>
          <w:b/>
          <w:bCs/>
          <w:color w:val="000000"/>
          <w:sz w:val="24"/>
          <w:szCs w:val="24"/>
          <w:lang w:eastAsia="ru-RU"/>
        </w:rPr>
        <w:t>А. И. Куприн. </w:t>
      </w:r>
      <w:r w:rsidRPr="00321848">
        <w:rPr>
          <w:rFonts w:ascii="Times New Roman" w:eastAsia="Times New Roman" w:hAnsi="Times New Roman"/>
          <w:color w:val="000000"/>
          <w:sz w:val="24"/>
          <w:szCs w:val="24"/>
          <w:lang w:eastAsia="ru-RU"/>
        </w:rPr>
        <w:t>«Пасхальные колокола» (фрагмент).</w:t>
      </w:r>
      <w:r w:rsidRPr="00321848">
        <w:rPr>
          <w:rFonts w:ascii="Times New Roman" w:eastAsia="Times New Roman" w:hAnsi="Times New Roman"/>
          <w:b/>
          <w:bCs/>
          <w:color w:val="000000"/>
          <w:sz w:val="24"/>
          <w:szCs w:val="24"/>
          <w:lang w:eastAsia="ru-RU"/>
        </w:rPr>
        <w:t>С. Чёрный. </w:t>
      </w:r>
      <w:r w:rsidRPr="00321848">
        <w:rPr>
          <w:rFonts w:ascii="Times New Roman" w:eastAsia="Times New Roman" w:hAnsi="Times New Roman"/>
          <w:color w:val="000000"/>
          <w:sz w:val="24"/>
          <w:szCs w:val="24"/>
          <w:lang w:eastAsia="ru-RU"/>
        </w:rPr>
        <w:t>«Пасхальный визит» (фрагмент).</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О родной природе </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i/>
          <w:iCs/>
          <w:color w:val="000000"/>
          <w:sz w:val="24"/>
          <w:szCs w:val="24"/>
          <w:lang w:eastAsia="ru-RU"/>
        </w:rPr>
        <w:t>Неразгаданная тайна — в чащах леса… 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лесе, реке, тумане.</w:t>
      </w:r>
    </w:p>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i/>
          <w:iCs/>
          <w:color w:val="000000"/>
          <w:sz w:val="24"/>
          <w:szCs w:val="24"/>
          <w:lang w:eastAsia="ru-RU"/>
        </w:rPr>
        <w:t>В. П. Астафьев. </w:t>
      </w:r>
      <w:r w:rsidRPr="00321848">
        <w:rPr>
          <w:rFonts w:ascii="Times New Roman" w:eastAsia="Times New Roman" w:hAnsi="Times New Roman"/>
          <w:i/>
          <w:iCs/>
          <w:color w:val="000000"/>
          <w:sz w:val="24"/>
          <w:szCs w:val="24"/>
          <w:lang w:eastAsia="ru-RU"/>
        </w:rPr>
        <w:t>«Зорькина песня» (фрагмент).</w:t>
      </w:r>
      <w:r w:rsidRPr="00321848">
        <w:rPr>
          <w:rFonts w:ascii="Times New Roman" w:eastAsia="Times New Roman" w:hAnsi="Times New Roman"/>
          <w:b/>
          <w:bCs/>
          <w:i/>
          <w:iCs/>
          <w:color w:val="000000"/>
          <w:sz w:val="24"/>
          <w:szCs w:val="24"/>
          <w:lang w:eastAsia="ru-RU"/>
        </w:rPr>
        <w:t>В. Д. Берестов. </w:t>
      </w:r>
      <w:r w:rsidRPr="00321848">
        <w:rPr>
          <w:rFonts w:ascii="Times New Roman" w:eastAsia="Times New Roman" w:hAnsi="Times New Roman"/>
          <w:i/>
          <w:iCs/>
          <w:color w:val="000000"/>
          <w:sz w:val="24"/>
          <w:szCs w:val="24"/>
          <w:lang w:eastAsia="ru-RU"/>
        </w:rPr>
        <w:t>«У реки».</w:t>
      </w:r>
      <w:r w:rsidRPr="00321848">
        <w:rPr>
          <w:rFonts w:ascii="Times New Roman" w:eastAsia="Times New Roman" w:hAnsi="Times New Roman"/>
          <w:b/>
          <w:bCs/>
          <w:i/>
          <w:iCs/>
          <w:color w:val="000000"/>
          <w:sz w:val="24"/>
          <w:szCs w:val="24"/>
          <w:lang w:eastAsia="ru-RU"/>
        </w:rPr>
        <w:t>И. С. Никитин. </w:t>
      </w:r>
      <w:r w:rsidRPr="00321848">
        <w:rPr>
          <w:rFonts w:ascii="Times New Roman" w:eastAsia="Times New Roman" w:hAnsi="Times New Roman"/>
          <w:i/>
          <w:iCs/>
          <w:color w:val="000000"/>
          <w:sz w:val="24"/>
          <w:szCs w:val="24"/>
          <w:lang w:eastAsia="ru-RU"/>
        </w:rPr>
        <w:t>«Лес».</w:t>
      </w:r>
      <w:r w:rsidRPr="00321848">
        <w:rPr>
          <w:rFonts w:ascii="Times New Roman" w:eastAsia="Times New Roman" w:hAnsi="Times New Roman"/>
          <w:b/>
          <w:bCs/>
          <w:i/>
          <w:iCs/>
          <w:color w:val="000000"/>
          <w:sz w:val="24"/>
          <w:szCs w:val="24"/>
          <w:lang w:eastAsia="ru-RU"/>
        </w:rPr>
        <w:t>К. Г. Паустовский. </w:t>
      </w:r>
      <w:r w:rsidRPr="00321848">
        <w:rPr>
          <w:rFonts w:ascii="Times New Roman" w:eastAsia="Times New Roman" w:hAnsi="Times New Roman"/>
          <w:i/>
          <w:iCs/>
          <w:color w:val="000000"/>
          <w:sz w:val="24"/>
          <w:szCs w:val="24"/>
          <w:lang w:eastAsia="ru-RU"/>
        </w:rPr>
        <w:t>«Клад».</w:t>
      </w:r>
      <w:r w:rsidRPr="00321848">
        <w:rPr>
          <w:rFonts w:ascii="Times New Roman" w:eastAsia="Times New Roman" w:hAnsi="Times New Roman"/>
          <w:b/>
          <w:bCs/>
          <w:i/>
          <w:iCs/>
          <w:color w:val="000000"/>
          <w:sz w:val="24"/>
          <w:szCs w:val="24"/>
          <w:lang w:eastAsia="ru-RU"/>
        </w:rPr>
        <w:t>М. М. Пришвин. </w:t>
      </w:r>
      <w:r w:rsidRPr="00321848">
        <w:rPr>
          <w:rFonts w:ascii="Times New Roman" w:eastAsia="Times New Roman" w:hAnsi="Times New Roman"/>
          <w:i/>
          <w:iCs/>
          <w:color w:val="000000"/>
          <w:sz w:val="24"/>
          <w:szCs w:val="24"/>
          <w:lang w:eastAsia="ru-RU"/>
        </w:rPr>
        <w:t>«Как распускаются разные деревья».</w:t>
      </w:r>
      <w:r w:rsidRPr="00321848">
        <w:rPr>
          <w:rFonts w:ascii="Times New Roman" w:eastAsia="Times New Roman" w:hAnsi="Times New Roman"/>
          <w:b/>
          <w:bCs/>
          <w:i/>
          <w:iCs/>
          <w:color w:val="000000"/>
          <w:sz w:val="24"/>
          <w:szCs w:val="24"/>
          <w:lang w:eastAsia="ru-RU"/>
        </w:rPr>
        <w:t>И. П. Токмакова. </w:t>
      </w:r>
      <w:r w:rsidRPr="00321848">
        <w:rPr>
          <w:rFonts w:ascii="Times New Roman" w:eastAsia="Times New Roman" w:hAnsi="Times New Roman"/>
          <w:i/>
          <w:iCs/>
          <w:color w:val="000000"/>
          <w:sz w:val="24"/>
          <w:szCs w:val="24"/>
          <w:lang w:eastAsia="ru-RU"/>
        </w:rPr>
        <w:t>«Туман».</w:t>
      </w:r>
    </w:p>
    <w:p w:rsidR="00BD6D92" w:rsidRPr="00321848" w:rsidRDefault="00BD6D92" w:rsidP="00BD6D92">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Тематическое планирование</w:t>
      </w:r>
    </w:p>
    <w:tbl>
      <w:tblPr>
        <w:tblW w:w="10190" w:type="dxa"/>
        <w:shd w:val="clear" w:color="auto" w:fill="FFFFFF"/>
        <w:tblCellMar>
          <w:top w:w="105" w:type="dxa"/>
          <w:left w:w="105" w:type="dxa"/>
          <w:bottom w:w="105" w:type="dxa"/>
          <w:right w:w="105" w:type="dxa"/>
        </w:tblCellMar>
        <w:tblLook w:val="04A0"/>
      </w:tblPr>
      <w:tblGrid>
        <w:gridCol w:w="611"/>
        <w:gridCol w:w="8148"/>
        <w:gridCol w:w="1431"/>
      </w:tblGrid>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w:t>
            </w: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ind w:right="2425"/>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Тема</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Количество уроков</w:t>
            </w: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114017">
            <w:pPr>
              <w:pStyle w:val="a8"/>
              <w:numPr>
                <w:ilvl w:val="0"/>
                <w:numId w:val="49"/>
              </w:numPr>
              <w:spacing w:after="150" w:line="240" w:lineRule="auto"/>
              <w:jc w:val="center"/>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Я и книги </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w:t>
            </w: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114017">
            <w:pPr>
              <w:pStyle w:val="a8"/>
              <w:numPr>
                <w:ilvl w:val="0"/>
                <w:numId w:val="49"/>
              </w:numPr>
              <w:spacing w:after="150" w:line="240" w:lineRule="auto"/>
              <w:jc w:val="center"/>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Я взрослею </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w:t>
            </w: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114017">
            <w:pPr>
              <w:pStyle w:val="a8"/>
              <w:numPr>
                <w:ilvl w:val="0"/>
                <w:numId w:val="49"/>
              </w:numPr>
              <w:spacing w:after="150" w:line="240" w:lineRule="auto"/>
              <w:jc w:val="center"/>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Я и моя семья </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w:t>
            </w: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114017">
            <w:pPr>
              <w:pStyle w:val="a8"/>
              <w:numPr>
                <w:ilvl w:val="0"/>
                <w:numId w:val="49"/>
              </w:numPr>
              <w:spacing w:after="150" w:line="240" w:lineRule="auto"/>
              <w:jc w:val="center"/>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Я фантазирую и мечтаю </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w:t>
            </w: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114017">
            <w:pPr>
              <w:pStyle w:val="a8"/>
              <w:numPr>
                <w:ilvl w:val="0"/>
                <w:numId w:val="49"/>
              </w:numPr>
              <w:spacing w:after="150" w:line="240" w:lineRule="auto"/>
              <w:jc w:val="center"/>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Родная страна во все времена сынами сильна </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w:t>
            </w: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114017">
            <w:pPr>
              <w:pStyle w:val="a8"/>
              <w:numPr>
                <w:ilvl w:val="0"/>
                <w:numId w:val="49"/>
              </w:numPr>
              <w:spacing w:after="150" w:line="240" w:lineRule="auto"/>
              <w:jc w:val="center"/>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О родной природе </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w:t>
            </w:r>
          </w:p>
        </w:tc>
      </w:tr>
      <w:tr w:rsidR="00BD6D92" w:rsidRPr="00321848" w:rsidTr="0096664D">
        <w:tc>
          <w:tcPr>
            <w:tcW w:w="6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pStyle w:val="a8"/>
              <w:spacing w:after="150" w:line="240" w:lineRule="auto"/>
              <w:rPr>
                <w:rFonts w:ascii="Times New Roman" w:eastAsia="Times New Roman" w:hAnsi="Times New Roman"/>
                <w:color w:val="000000"/>
                <w:sz w:val="24"/>
                <w:szCs w:val="24"/>
                <w:lang w:eastAsia="ru-RU"/>
              </w:rPr>
            </w:pPr>
          </w:p>
        </w:tc>
        <w:tc>
          <w:tcPr>
            <w:tcW w:w="815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right"/>
              <w:rPr>
                <w:rFonts w:ascii="Times New Roman" w:eastAsia="Times New Roman" w:hAnsi="Times New Roman"/>
                <w:b/>
                <w:bCs/>
                <w:color w:val="000000"/>
                <w:sz w:val="24"/>
                <w:szCs w:val="24"/>
                <w:lang w:eastAsia="ru-RU"/>
              </w:rPr>
            </w:pPr>
            <w:r w:rsidRPr="00321848">
              <w:rPr>
                <w:rFonts w:ascii="Times New Roman" w:eastAsia="Times New Roman" w:hAnsi="Times New Roman"/>
                <w:b/>
                <w:bCs/>
                <w:color w:val="000000"/>
                <w:sz w:val="24"/>
                <w:szCs w:val="24"/>
                <w:lang w:eastAsia="ru-RU"/>
              </w:rPr>
              <w:t>Итого</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BD6D92" w:rsidRPr="00321848" w:rsidRDefault="00BD6D92" w:rsidP="0096664D">
            <w:pPr>
              <w:spacing w:after="150" w:line="240" w:lineRule="auto"/>
              <w:jc w:val="center"/>
              <w:rPr>
                <w:rFonts w:ascii="Times New Roman" w:eastAsia="Times New Roman" w:hAnsi="Times New Roman"/>
                <w:b/>
                <w:color w:val="000000"/>
                <w:sz w:val="24"/>
                <w:szCs w:val="24"/>
                <w:lang w:eastAsia="ru-RU"/>
              </w:rPr>
            </w:pPr>
            <w:r w:rsidRPr="00321848">
              <w:rPr>
                <w:rFonts w:ascii="Times New Roman" w:eastAsia="Times New Roman" w:hAnsi="Times New Roman"/>
                <w:b/>
                <w:color w:val="000000"/>
                <w:sz w:val="24"/>
                <w:szCs w:val="24"/>
                <w:lang w:eastAsia="ru-RU"/>
              </w:rPr>
              <w:t>17</w:t>
            </w:r>
          </w:p>
        </w:tc>
      </w:tr>
    </w:tbl>
    <w:p w:rsidR="00BD6D92" w:rsidRPr="00321848" w:rsidRDefault="00BD6D92" w:rsidP="00BD6D92">
      <w:pPr>
        <w:shd w:val="clear" w:color="auto" w:fill="FFFFFF"/>
        <w:spacing w:after="150" w:line="240" w:lineRule="auto"/>
        <w:rPr>
          <w:rFonts w:ascii="Times New Roman" w:eastAsia="Times New Roman" w:hAnsi="Times New Roman"/>
          <w:color w:val="000000"/>
          <w:sz w:val="24"/>
          <w:szCs w:val="24"/>
          <w:lang w:eastAsia="ru-RU"/>
        </w:rPr>
      </w:pPr>
    </w:p>
    <w:p w:rsidR="00BD6D92" w:rsidRDefault="00BD6D92" w:rsidP="00BD6D92">
      <w:pPr>
        <w:shd w:val="clear" w:color="auto" w:fill="FFFFFF"/>
        <w:spacing w:after="0" w:line="240" w:lineRule="auto"/>
        <w:jc w:val="center"/>
        <w:rPr>
          <w:rFonts w:ascii="Times New Roman" w:eastAsia="Times New Roman" w:hAnsi="Times New Roman"/>
          <w:b/>
          <w:bCs/>
          <w:color w:val="000000"/>
          <w:sz w:val="24"/>
          <w:szCs w:val="24"/>
          <w:lang w:eastAsia="ru-RU"/>
        </w:rPr>
      </w:pPr>
      <w:r w:rsidRPr="00321848">
        <w:rPr>
          <w:rFonts w:ascii="Times New Roman" w:eastAsia="Times New Roman" w:hAnsi="Times New Roman"/>
          <w:b/>
          <w:bCs/>
          <w:color w:val="000000"/>
          <w:sz w:val="24"/>
          <w:szCs w:val="24"/>
          <w:lang w:eastAsia="ru-RU"/>
        </w:rPr>
        <w:t>Материально-техническое обеспечение учебного предмета</w:t>
      </w:r>
    </w:p>
    <w:p w:rsidR="00BD6D92" w:rsidRPr="00321848" w:rsidRDefault="00BD6D92" w:rsidP="00BD6D92">
      <w:pPr>
        <w:shd w:val="clear" w:color="auto" w:fill="FFFFFF"/>
        <w:spacing w:after="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 xml:space="preserve"> «Литературное чтение на родном (русском) языке»</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Техническое обеспечение</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Экран.</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Персональный компьютер с принтером.</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 Мультимедийный проектор.</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Литература для учителя</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Словари по русскому языку: толковый словарь, словарь фразеологизмов.</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Пособия для учащихся</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Словари по русскому языку: толковый словарь, словарь фразеологизмов.</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Портреты поэтов и писателей.</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Ресурсное обеспечение программного материала</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1. Аудиозаписи художественного исполнения изучаемых произведений в соответствии с программой обучения (по возможности).</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2. Видеофильмы, соответствующие содержанию обучения (по возможности ).</w:t>
      </w:r>
    </w:p>
    <w:p w:rsidR="00BD6D92" w:rsidRPr="00321848" w:rsidRDefault="00BD6D92" w:rsidP="00BD6D92">
      <w:pPr>
        <w:shd w:val="clear" w:color="auto" w:fill="FFFFFF"/>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3. Мультимедийные (цифровые)образовательные ресурсы, соответствующие тематике программы (по возможности).</w:t>
      </w:r>
    </w:p>
    <w:p w:rsidR="00BD6D92" w:rsidRDefault="00BD6D92" w:rsidP="00F20202">
      <w:pPr>
        <w:spacing w:after="0" w:line="20" w:lineRule="atLeast"/>
        <w:jc w:val="center"/>
        <w:rPr>
          <w:rFonts w:ascii="Times New Roman" w:hAnsi="Times New Roman"/>
          <w:b/>
          <w:sz w:val="28"/>
          <w:szCs w:val="28"/>
        </w:rPr>
        <w:sectPr w:rsidR="00BD6D92" w:rsidSect="00BD6D92">
          <w:pgSz w:w="11906" w:h="16838"/>
          <w:pgMar w:top="1134" w:right="1701" w:bottom="851" w:left="851" w:header="709" w:footer="709" w:gutter="0"/>
          <w:pgNumType w:chapStyle="1"/>
          <w:cols w:space="708"/>
          <w:docGrid w:linePitch="360"/>
        </w:sectPr>
      </w:pPr>
    </w:p>
    <w:p w:rsidR="00B00ADC" w:rsidRPr="00321848" w:rsidRDefault="00B00ADC" w:rsidP="00B00ADC">
      <w:pPr>
        <w:shd w:val="clear" w:color="auto" w:fill="FFFFFF"/>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lastRenderedPageBreak/>
        <w:t>Календарно – тематическое планирование по литературному чтению на родном (русском) языке.</w:t>
      </w:r>
    </w:p>
    <w:tbl>
      <w:tblPr>
        <w:tblW w:w="15135" w:type="dxa"/>
        <w:shd w:val="clear" w:color="auto" w:fill="FFFFFF"/>
        <w:tblCellMar>
          <w:top w:w="105" w:type="dxa"/>
          <w:left w:w="105" w:type="dxa"/>
          <w:bottom w:w="105" w:type="dxa"/>
          <w:right w:w="105" w:type="dxa"/>
        </w:tblCellMar>
        <w:tblLook w:val="04A0"/>
      </w:tblPr>
      <w:tblGrid>
        <w:gridCol w:w="744"/>
        <w:gridCol w:w="135"/>
        <w:gridCol w:w="4453"/>
        <w:gridCol w:w="6285"/>
        <w:gridCol w:w="1770"/>
        <w:gridCol w:w="1748"/>
      </w:tblGrid>
      <w:tr w:rsidR="00B00ADC" w:rsidRPr="00321848" w:rsidTr="0096664D">
        <w:tc>
          <w:tcPr>
            <w:tcW w:w="87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w:t>
            </w:r>
            <w:r w:rsidRPr="00321848">
              <w:rPr>
                <w:rFonts w:ascii="Times New Roman" w:eastAsia="Times New Roman" w:hAnsi="Times New Roman"/>
                <w:b/>
                <w:bCs/>
                <w:color w:val="000000"/>
                <w:sz w:val="24"/>
                <w:szCs w:val="24"/>
                <w:lang w:eastAsia="ru-RU"/>
              </w:rPr>
              <w:t>п/п</w:t>
            </w:r>
          </w:p>
        </w:tc>
        <w:tc>
          <w:tcPr>
            <w:tcW w:w="44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Тема урока</w:t>
            </w:r>
          </w:p>
        </w:tc>
        <w:tc>
          <w:tcPr>
            <w:tcW w:w="62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Характеристика деятельности обучающихся</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Домашнее задание</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Дата</w:t>
            </w:r>
          </w:p>
        </w:tc>
      </w:tr>
      <w:tr w:rsidR="00B00ADC" w:rsidRPr="00321848" w:rsidTr="0096664D">
        <w:tc>
          <w:tcPr>
            <w:tcW w:w="1513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Я и книги (3 ч)</w:t>
            </w: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Знакомство с первым детским опытом написания дневников на основе рассказа В. И. Воробьева «Мой дневник». (Глава из книги «Я не придумал ничего»)</w:t>
            </w:r>
          </w:p>
        </w:tc>
        <w:tc>
          <w:tcPr>
            <w:tcW w:w="62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вслух и про себя отрывков из повестей о первом детском опыте написания дневников, стихотворений, рассказов.</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-Понимание значения незнакомых слов и выражений в тексте с опорой на контекст, морфемную структуру слова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и дополнительные источники информации.</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-Характеристика текста художественного произведения: ответы на вопросы по содержанию, определение мотивов поступков героев, объяснение их эмоционального состояния; сопоставление автобиографической повести и повести с вымышленными героями.</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-Наблюдение: рассматривание иллюстраций, поиск в тексте отрывков, соответствующих предложенным иллюстрациям.</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-Учебный диалог на основе проблемных вопросов к тексту, обсуждение историко-культурной информации, имеющей отношение к прочитанным произведениям.</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-Внеклассное чтение: выбрать книгу для дополнительного чтения, опираясь на рекомендательный список в учебнике и рассказ учителя.</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Оформить первую страницу своего дневника.</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Знакомство с первым детским опытом написания писем на основе рассказа И.Краевой «Письмописательское искусство».</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Написать письмо своим бабуш</w:t>
            </w:r>
            <w:r>
              <w:rPr>
                <w:rFonts w:ascii="Times New Roman" w:eastAsia="Times New Roman" w:hAnsi="Times New Roman"/>
                <w:color w:val="000000"/>
                <w:sz w:val="24"/>
                <w:szCs w:val="24"/>
                <w:lang w:eastAsia="ru-RU"/>
              </w:rPr>
              <w:t>к</w:t>
            </w:r>
            <w:r w:rsidRPr="00321848">
              <w:rPr>
                <w:rFonts w:ascii="Times New Roman" w:eastAsia="Times New Roman" w:hAnsi="Times New Roman"/>
                <w:color w:val="000000"/>
                <w:sz w:val="24"/>
                <w:szCs w:val="24"/>
                <w:lang w:eastAsia="ru-RU"/>
              </w:rPr>
              <w:t>е или дедушке.</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Знакомство с первым детским опытом написания стихотворений на основе рассказов В. П. Крапивина «День рождения» и Т.В.Толстой «Детство Лермонтова».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Написать стихотворение о зиме по данным рифмам.</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1513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Я взрослею (3 ч)</w:t>
            </w: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доброте. Л. Л. Яхнин. «Последняя рубашка». Ю. А. Буковский. «О Доброте — злой и добрый».</w:t>
            </w:r>
          </w:p>
        </w:tc>
        <w:tc>
          <w:tcPr>
            <w:tcW w:w="62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вслух: выразительное чтение сказки (работа в</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паре); чтение сказки по ролям (работа в группе).</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xml:space="preserve">-Чтение про себя: чтение и поиск информации в тексте для ответа на вопросы. Понимание значения незнакомых слов и выражений в тексте с опорой на контекст, морфемную структуру слова и дополнительные источники </w:t>
            </w:r>
            <w:r w:rsidRPr="00321848">
              <w:rPr>
                <w:rFonts w:ascii="Times New Roman" w:eastAsia="Times New Roman" w:hAnsi="Times New Roman"/>
                <w:color w:val="000000"/>
                <w:sz w:val="24"/>
                <w:szCs w:val="24"/>
                <w:lang w:eastAsia="ru-RU"/>
              </w:rPr>
              <w:lastRenderedPageBreak/>
              <w:t>информации; оценка точности авторских слов через сопоставление авторского выбора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 синонимичными словами и выражениями.</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-Характеристика текста художественного произведения: ответы на вопросы по содержанию; оценка поступков героев; определение ключевых идей произведения.</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-Учебный диалог на основе проблемных вопросов к тексту.</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-Внеклассное чтение: выбрать книгу для дополнительного чтения, опираясь на рекомендательный список книг в учебнике и рассказ учителя</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Подготовить выразительное чтение сказки в группах</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xml:space="preserve">Чтение произведений о совести. П. В. Засодимский. «Гришина милостыня». </w:t>
            </w:r>
            <w:r w:rsidRPr="00321848">
              <w:rPr>
                <w:rFonts w:ascii="Times New Roman" w:eastAsia="Times New Roman" w:hAnsi="Times New Roman"/>
                <w:color w:val="000000"/>
                <w:sz w:val="24"/>
                <w:szCs w:val="24"/>
                <w:lang w:eastAsia="ru-RU"/>
              </w:rPr>
              <w:lastRenderedPageBreak/>
              <w:t>Оценка поступков героев.</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xml:space="preserve">Подготовить ответ на один </w:t>
            </w:r>
            <w:r w:rsidRPr="00321848">
              <w:rPr>
                <w:rFonts w:ascii="Times New Roman" w:eastAsia="Times New Roman" w:hAnsi="Times New Roman"/>
                <w:color w:val="000000"/>
                <w:sz w:val="24"/>
                <w:szCs w:val="24"/>
                <w:lang w:eastAsia="ru-RU"/>
              </w:rPr>
              <w:lastRenderedPageBreak/>
              <w:t>из вопросов, исполдьзуя текст рассказа.</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6</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совести. Н. Г. Волкова.</w:t>
            </w:r>
            <w:r w:rsidRPr="00321848">
              <w:rPr>
                <w:rFonts w:ascii="Times New Roman" w:eastAsia="Times New Roman" w:hAnsi="Times New Roman"/>
                <w:b/>
                <w:bCs/>
                <w:color w:val="000000"/>
                <w:sz w:val="24"/>
                <w:szCs w:val="24"/>
                <w:lang w:eastAsia="ru-RU"/>
              </w:rPr>
              <w:t> </w:t>
            </w:r>
            <w:r w:rsidRPr="00321848">
              <w:rPr>
                <w:rFonts w:ascii="Times New Roman" w:eastAsia="Times New Roman" w:hAnsi="Times New Roman"/>
                <w:color w:val="000000"/>
                <w:sz w:val="24"/>
                <w:szCs w:val="24"/>
                <w:lang w:eastAsia="ru-RU"/>
              </w:rPr>
              <w:t>«Дреби-Дон». В.Н.Крупин «Сушёная малина». Оценка поступков героев. Чтение пословиц о совести.</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Подготовить выразительное чтение отрывка из рассказа (по выбору)</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1513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Я и моя семья (3</w:t>
            </w:r>
            <w:r w:rsidRPr="00321848">
              <w:rPr>
                <w:rFonts w:ascii="Times New Roman" w:eastAsia="Times New Roman" w:hAnsi="Times New Roman"/>
                <w:b/>
                <w:bCs/>
                <w:color w:val="000000"/>
                <w:sz w:val="24"/>
                <w:szCs w:val="24"/>
                <w:lang w:eastAsia="ru-RU"/>
              </w:rPr>
              <w:t xml:space="preserve"> ч)</w:t>
            </w: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семье. В. М. Шукшин. «Как зайка летал на воздушных шариках».</w:t>
            </w:r>
          </w:p>
        </w:tc>
        <w:tc>
          <w:tcPr>
            <w:tcW w:w="6285"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-Слушание текста: восприятие текста, который читает</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учитель, ответы на вопросы к тексту, формулирование</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вопросов по содержанию воспринятого на слух текста.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 себя: чтение текстов рассказов, фрагментов</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автобиографической повести, справочной информации.</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вслух: чтение по ролям небольшого рассказа;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самостоятельное определение необходимого количества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чтецов (работа в группе).</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Понимание значения незнакомых слов и выражений в</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тексте с опорой на контекст, морфемную структуру слова и дополнительные источники информации; оценка точности авторских слов через сопоставление авторского выбора с синонимичными словами и выражениями.</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Подготовить выразительное чтение рассказа по ролям.</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семье. А. Л. Решетов. «Зе</w:t>
            </w:r>
            <w:r>
              <w:rPr>
                <w:rFonts w:ascii="Times New Roman" w:eastAsia="Times New Roman" w:hAnsi="Times New Roman"/>
                <w:color w:val="000000"/>
                <w:sz w:val="24"/>
                <w:szCs w:val="24"/>
                <w:lang w:eastAsia="ru-RU"/>
              </w:rPr>
              <w:t>рнышки спелых яблок» (фрагмент)</w:t>
            </w:r>
            <w:r w:rsidRPr="00321848">
              <w:rPr>
                <w:rFonts w:ascii="Times New Roman" w:eastAsia="Times New Roman" w:hAnsi="Times New Roman"/>
                <w:color w:val="000000"/>
                <w:sz w:val="24"/>
                <w:szCs w:val="24"/>
                <w:lang w:eastAsia="ru-RU"/>
              </w:rPr>
              <w:t>.</w:t>
            </w:r>
          </w:p>
        </w:tc>
        <w:tc>
          <w:tcPr>
            <w:tcW w:w="0" w:type="auto"/>
            <w:vMerge/>
            <w:tcBorders>
              <w:left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Подготовить выразительное чтение рассказа по ролям.</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О. Ф. Кургузов. «Душа нараспашку».</w:t>
            </w:r>
          </w:p>
        </w:tc>
        <w:tc>
          <w:tcPr>
            <w:tcW w:w="0" w:type="auto"/>
            <w:vMerge/>
            <w:tcBorders>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Выразительно читать.</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1513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Я фантазирую и мечтаю (2</w:t>
            </w:r>
            <w:r w:rsidRPr="00321848">
              <w:rPr>
                <w:rFonts w:ascii="Times New Roman" w:eastAsia="Times New Roman" w:hAnsi="Times New Roman"/>
                <w:b/>
                <w:bCs/>
                <w:color w:val="000000"/>
                <w:sz w:val="24"/>
                <w:szCs w:val="24"/>
                <w:lang w:eastAsia="ru-RU"/>
              </w:rPr>
              <w:t xml:space="preserve"> ч)</w:t>
            </w: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Знакомство с автобиографическими воспоминаниями. В. П. Крапивин. «Зелёная грива». Л. К. Чуковская. «Мой отец — Корней Чуковский» (фрагмент).</w:t>
            </w:r>
          </w:p>
        </w:tc>
        <w:tc>
          <w:tcPr>
            <w:tcW w:w="6285" w:type="dxa"/>
            <w:vMerge w:val="restart"/>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-Слушание текста: восприятие текста, который читает</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учитель, ответы на вопросы к тексту, формулирование</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вопросов по содержанию воспринятого на слух текста.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xml:space="preserve">-Чтение про себя: чтение фрагментов повести, автобиографических воспоминаний, справочной </w:t>
            </w:r>
            <w:r w:rsidRPr="00321848">
              <w:rPr>
                <w:rFonts w:ascii="Times New Roman" w:eastAsia="Times New Roman" w:hAnsi="Times New Roman"/>
                <w:color w:val="000000"/>
                <w:sz w:val="24"/>
                <w:szCs w:val="24"/>
                <w:lang w:eastAsia="ru-RU"/>
              </w:rPr>
              <w:lastRenderedPageBreak/>
              <w:t>информации историко-культурного характера, имеющей отношение к прочитанному произведению.</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вслух: чтение отдельных фрагментов по ролям.</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Понимание значения незнакомых слов и выражений в</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тексте с опорой на контекст, морфемную структуру слова и дополнительные источники информации; оценка точности авторских слов через сопоставление авторского выбора с синонимичными словами и выражениями. Характеристика текста художественного произведения и его героев: ответы на вопросы по содержанию; характеристика героев; определение мотивов их поступков, объяснение их эмоционального состояния; оценка поступков героев; определение ключевых идей произведения; работа с иллюстративным материалом; поиск в тексте доказательства предложенных утверждений (работа в паре).</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-Учебный диалог на основе текста.</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 xml:space="preserve">Подготовить выразительное чтение отрывков из произведений </w:t>
            </w:r>
            <w:r w:rsidRPr="00321848">
              <w:rPr>
                <w:rFonts w:ascii="Times New Roman" w:eastAsia="Times New Roman" w:hAnsi="Times New Roman"/>
                <w:color w:val="000000"/>
                <w:sz w:val="24"/>
                <w:szCs w:val="24"/>
                <w:lang w:eastAsia="ru-RU"/>
              </w:rPr>
              <w:lastRenderedPageBreak/>
              <w:t>(по выбору)</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rPr>
          <w:trHeight w:val="1530"/>
        </w:trPr>
        <w:tc>
          <w:tcPr>
            <w:tcW w:w="744"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11</w:t>
            </w:r>
          </w:p>
        </w:tc>
        <w:tc>
          <w:tcPr>
            <w:tcW w:w="4588" w:type="dxa"/>
            <w:gridSpan w:val="2"/>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детских фантазиях. В.П.Крапивин. «Что такое стихия.» (</w:t>
            </w:r>
            <w:r w:rsidRPr="00321848">
              <w:rPr>
                <w:rFonts w:ascii="Times New Roman" w:eastAsia="Times New Roman" w:hAnsi="Times New Roman"/>
                <w:color w:val="000000"/>
                <w:sz w:val="24"/>
                <w:szCs w:val="24"/>
                <w:u w:val="single"/>
                <w:lang w:eastAsia="ru-RU"/>
              </w:rPr>
              <w:t>Г</w:t>
            </w:r>
            <w:r w:rsidRPr="00321848">
              <w:rPr>
                <w:rFonts w:ascii="Times New Roman" w:eastAsia="Times New Roman" w:hAnsi="Times New Roman"/>
                <w:color w:val="000000"/>
                <w:sz w:val="24"/>
                <w:szCs w:val="24"/>
                <w:lang w:eastAsia="ru-RU"/>
              </w:rPr>
              <w:t>лава из повести «Сказки Севки Глущенко»). Г.А.Скребицкий «Чему научила сказка».</w:t>
            </w:r>
          </w:p>
        </w:tc>
        <w:tc>
          <w:tcPr>
            <w:tcW w:w="0" w:type="auto"/>
            <w:vMerge/>
            <w:tcBorders>
              <w:left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Составить вопросы по содержанию.</w:t>
            </w:r>
          </w:p>
        </w:tc>
        <w:tc>
          <w:tcPr>
            <w:tcW w:w="1748"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1513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t>Родная страна</w:t>
            </w:r>
            <w:r>
              <w:rPr>
                <w:rFonts w:ascii="Times New Roman" w:eastAsia="Times New Roman" w:hAnsi="Times New Roman"/>
                <w:b/>
                <w:bCs/>
                <w:color w:val="000000"/>
                <w:sz w:val="24"/>
                <w:szCs w:val="24"/>
                <w:lang w:eastAsia="ru-RU"/>
              </w:rPr>
              <w:t xml:space="preserve"> во все времена сынами сильна (3</w:t>
            </w:r>
            <w:r w:rsidRPr="00321848">
              <w:rPr>
                <w:rFonts w:ascii="Times New Roman" w:eastAsia="Times New Roman" w:hAnsi="Times New Roman"/>
                <w:b/>
                <w:bCs/>
                <w:color w:val="000000"/>
                <w:sz w:val="24"/>
                <w:szCs w:val="24"/>
                <w:lang w:eastAsia="ru-RU"/>
              </w:rPr>
              <w:t xml:space="preserve"> ч)</w:t>
            </w: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12-13</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выдающихся представителях русского народа. Н. М. Коняев. «Правнуки богатырей». Чтение рассказов разных авторов о С.Дежнёве.</w:t>
            </w:r>
          </w:p>
        </w:tc>
        <w:tc>
          <w:tcPr>
            <w:tcW w:w="628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-Слушание текста: восприятие текста, который читает</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учитель, ответы на вопросы к тексту, формулирование</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вопросов по содержанию воспринятого на слух текста;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сопоставление информации из прослушанного текста и</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содержания историко-культурного комментария.</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 себя: чтение фрагментов биографических</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повестей, справочной информации историко-культурного характера, имеющей отношение к прочитанным произведениям.</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вслух: выразительное чтение стихотворений Понимание значения незнакомых слов и выражений в</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тексте с опорой на контекст, морфемную структуру слова и дополнительные источники информации; оценка точности авторских слов через сопоставление авторского выбора с синонимичными словами и выражениями.</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xml:space="preserve">-Характеристика текста художественного произведения и </w:t>
            </w:r>
            <w:r w:rsidRPr="00321848">
              <w:rPr>
                <w:rFonts w:ascii="Times New Roman" w:eastAsia="Times New Roman" w:hAnsi="Times New Roman"/>
                <w:color w:val="000000"/>
                <w:sz w:val="24"/>
                <w:szCs w:val="24"/>
                <w:lang w:eastAsia="ru-RU"/>
              </w:rPr>
              <w:lastRenderedPageBreak/>
              <w:t>его героев: ответы на вопросы по содержанию; характеристика героев; определение мотивов их поступков, объяснение их эмоционального состояния; оценка поступков героев; определение ключевых идей произведения; работа с иллюстративным материалом; поиск в тексте доказательства предложенным утверждениям; сопоставление рассказа и стихотворения, объединённых одной темой.</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-Пересказ отрывка из текста от лица одного из персона-</w:t>
            </w:r>
          </w:p>
          <w:p w:rsidR="00B00ADC" w:rsidRPr="00321848" w:rsidRDefault="00B00ADC" w:rsidP="0096664D">
            <w:pPr>
              <w:spacing w:after="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жей.</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Составить рассказ о выдающихся людях.</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xml:space="preserve">Чтение произведений о М.В. Ломоносове.О. М. Гурьян. «Мальчик из Холмогор», А.Н.Майков «Ломоносов». </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Прочитать выразительно стихи</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15135" w:type="dxa"/>
            <w:gridSpan w:val="6"/>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jc w:val="center"/>
              <w:rPr>
                <w:rFonts w:ascii="Times New Roman" w:eastAsia="Times New Roman" w:hAnsi="Times New Roman"/>
                <w:color w:val="000000"/>
                <w:sz w:val="24"/>
                <w:szCs w:val="24"/>
                <w:lang w:eastAsia="ru-RU"/>
              </w:rPr>
            </w:pPr>
            <w:r w:rsidRPr="00321848">
              <w:rPr>
                <w:rFonts w:ascii="Times New Roman" w:eastAsia="Times New Roman" w:hAnsi="Times New Roman"/>
                <w:b/>
                <w:bCs/>
                <w:color w:val="000000"/>
                <w:sz w:val="24"/>
                <w:szCs w:val="24"/>
                <w:lang w:eastAsia="ru-RU"/>
              </w:rPr>
              <w:lastRenderedPageBreak/>
              <w:t>О родной природе (3 ч)</w:t>
            </w: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w:t>
            </w:r>
          </w:p>
        </w:tc>
        <w:tc>
          <w:tcPr>
            <w:tcW w:w="4588"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родной природе. И. С. Никитин. «Лес». К. Г. Паустовский. «Клад». Работа над выразительностью чтения произведений.</w:t>
            </w:r>
          </w:p>
        </w:tc>
        <w:tc>
          <w:tcPr>
            <w:tcW w:w="6285"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-Слушание текста: восприятие текста, который читает</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учитель, ответы на вопросы, формулирование вопросов по содержанию воспринятого на слух текста. Чтение про себя: чтение фрагментов рассказов, справочной информации историко-культурного характера, имеющей отношение к прочитанным произведениям.</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вслух: выразительное чтение стихотворений.</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-Декламирование (чтение наизусть) стихотворных произведений по выбору учащихся, в том числе из числа размещённых в учебнике.</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-Понимание значения незнакомых слов и выражений в</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тексте с опорой на контекст, морфемную структуру слова и дополнительные источники информации.</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-Характеристика текста художественного произведения и его героев: сопоставление тематически близких произведений фольклора и русской литературы; поиск в тексте олицетворения; поиск синонимичных выражений в информационном и художественном текстах; сравнение стихотворений, написанных на одну тему.</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-Работа в паре: выразительное чтение коротких текстов.</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-Наблюдение: рассматривание репродукций картин, определение, подходит ли предложенная репродукция картины в качестве иллюстрации к стихотворению, обоснование своего мнения; подбор к рисункам (фотографиям) описаний из текста.</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-Учебный диалог на основе текста.</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 Проверочная работа.</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-Внеклассное чтение: выбрать книгу для дополнительного чтения</w:t>
            </w:r>
            <w:r>
              <w:rPr>
                <w:rFonts w:ascii="Times New Roman" w:eastAsia="Times New Roman" w:hAnsi="Times New Roman"/>
                <w:color w:val="000000"/>
                <w:sz w:val="24"/>
                <w:szCs w:val="24"/>
                <w:lang w:eastAsia="ru-RU"/>
              </w:rPr>
              <w:t>.</w:t>
            </w: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lastRenderedPageBreak/>
              <w:t>Подготовить выразительное чтение стихотворения И.С.Никитина.</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bl>
    <w:tbl>
      <w:tblPr>
        <w:tblpPr w:leftFromText="180" w:rightFromText="180" w:vertAnchor="text" w:horzAnchor="margin" w:tblpY="38"/>
        <w:tblW w:w="15135" w:type="dxa"/>
        <w:shd w:val="clear" w:color="auto" w:fill="FFFFFF"/>
        <w:tblCellMar>
          <w:top w:w="105" w:type="dxa"/>
          <w:left w:w="105" w:type="dxa"/>
          <w:bottom w:w="105" w:type="dxa"/>
          <w:right w:w="105" w:type="dxa"/>
        </w:tblCellMar>
        <w:tblLook w:val="04A0"/>
      </w:tblPr>
      <w:tblGrid>
        <w:gridCol w:w="744"/>
        <w:gridCol w:w="4588"/>
        <w:gridCol w:w="6285"/>
        <w:gridCol w:w="1770"/>
        <w:gridCol w:w="1748"/>
      </w:tblGrid>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16</w:t>
            </w:r>
          </w:p>
        </w:tc>
        <w:tc>
          <w:tcPr>
            <w:tcW w:w="4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родной природе. Загадки. М.М.Пришвин. «Река». В.П.Астафьев. «Ночь тёмная-тёмная». В.Г.Распутин. «Горные речки»</w:t>
            </w:r>
          </w:p>
        </w:tc>
        <w:tc>
          <w:tcPr>
            <w:tcW w:w="0" w:type="auto"/>
            <w:vMerge w:val="restart"/>
            <w:tcBorders>
              <w:top w:val="single" w:sz="4" w:space="0" w:color="auto"/>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Подготовить выразительное чтение текстов.</w:t>
            </w: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r w:rsidR="00B00ADC" w:rsidRPr="00321848" w:rsidTr="0096664D">
        <w:tc>
          <w:tcPr>
            <w:tcW w:w="74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w:t>
            </w:r>
          </w:p>
        </w:tc>
        <w:tc>
          <w:tcPr>
            <w:tcW w:w="4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Чтение произведений о родной природе. И. П. Токмакова. «Туман». В. П. Астафьев. «Зорькина песня» (фрагмент).</w:t>
            </w:r>
          </w:p>
          <w:p w:rsidR="00B00ADC" w:rsidRPr="00321848" w:rsidRDefault="00B00ADC" w:rsidP="0096664D">
            <w:pPr>
              <w:spacing w:after="150" w:line="240" w:lineRule="auto"/>
              <w:rPr>
                <w:rFonts w:ascii="Times New Roman" w:eastAsia="Times New Roman" w:hAnsi="Times New Roman"/>
                <w:color w:val="000000"/>
                <w:sz w:val="24"/>
                <w:szCs w:val="24"/>
                <w:lang w:eastAsia="ru-RU"/>
              </w:rPr>
            </w:pPr>
            <w:r w:rsidRPr="00321848">
              <w:rPr>
                <w:rFonts w:ascii="Times New Roman" w:eastAsia="Times New Roman" w:hAnsi="Times New Roman"/>
                <w:color w:val="000000"/>
                <w:sz w:val="24"/>
                <w:szCs w:val="24"/>
                <w:lang w:eastAsia="ru-RU"/>
              </w:rPr>
              <w:t>Проверочная работа.</w:t>
            </w: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00ADC" w:rsidRPr="00321848" w:rsidRDefault="00B00ADC" w:rsidP="0096664D">
            <w:pPr>
              <w:spacing w:after="0" w:line="240" w:lineRule="auto"/>
              <w:rPr>
                <w:rFonts w:ascii="Times New Roman" w:eastAsia="Times New Roman" w:hAnsi="Times New Roman"/>
                <w:color w:val="000000"/>
                <w:sz w:val="24"/>
                <w:szCs w:val="24"/>
                <w:lang w:eastAsia="ru-RU"/>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c>
          <w:tcPr>
            <w:tcW w:w="174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00ADC" w:rsidRPr="00321848" w:rsidRDefault="00B00ADC" w:rsidP="0096664D">
            <w:pPr>
              <w:spacing w:after="150" w:line="240" w:lineRule="auto"/>
              <w:rPr>
                <w:rFonts w:ascii="Times New Roman" w:eastAsia="Times New Roman" w:hAnsi="Times New Roman"/>
                <w:color w:val="000000"/>
                <w:sz w:val="24"/>
                <w:szCs w:val="24"/>
                <w:lang w:eastAsia="ru-RU"/>
              </w:rPr>
            </w:pPr>
          </w:p>
        </w:tc>
      </w:tr>
    </w:tbl>
    <w:p w:rsidR="00B00ADC" w:rsidRPr="00321848" w:rsidRDefault="00B00ADC" w:rsidP="00B00ADC">
      <w:pPr>
        <w:spacing w:after="150" w:line="240" w:lineRule="auto"/>
        <w:rPr>
          <w:rFonts w:ascii="Times New Roman" w:eastAsia="Times New Roman" w:hAnsi="Times New Roman"/>
          <w:color w:val="000000"/>
          <w:sz w:val="24"/>
          <w:szCs w:val="24"/>
          <w:lang w:eastAsia="ru-RU"/>
        </w:rPr>
        <w:sectPr w:rsidR="00B00ADC" w:rsidRPr="00321848" w:rsidSect="00C23DC1">
          <w:pgSz w:w="16838" w:h="11906" w:orient="landscape"/>
          <w:pgMar w:top="720" w:right="720" w:bottom="720" w:left="720" w:header="709" w:footer="709" w:gutter="0"/>
          <w:cols w:space="708"/>
          <w:docGrid w:linePitch="360"/>
        </w:sectPr>
      </w:pPr>
    </w:p>
    <w:p w:rsidR="00F20202" w:rsidRPr="00BD6D92" w:rsidRDefault="00F20202" w:rsidP="00B00ADC">
      <w:pPr>
        <w:spacing w:after="0" w:line="20" w:lineRule="atLeast"/>
        <w:rPr>
          <w:rFonts w:ascii="Times New Roman" w:hAnsi="Times New Roman"/>
          <w:b/>
          <w:sz w:val="28"/>
          <w:szCs w:val="28"/>
        </w:rPr>
      </w:pPr>
    </w:p>
    <w:sectPr w:rsidR="00F20202" w:rsidRPr="00BD6D92" w:rsidSect="00956D64">
      <w:pgSz w:w="16838" w:h="11906" w:orient="landscape"/>
      <w:pgMar w:top="851" w:right="1134" w:bottom="1701" w:left="851"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017" w:rsidRDefault="00114017" w:rsidP="00611C82">
      <w:pPr>
        <w:spacing w:after="0" w:line="240" w:lineRule="auto"/>
      </w:pPr>
      <w:r>
        <w:separator/>
      </w:r>
    </w:p>
  </w:endnote>
  <w:endnote w:type="continuationSeparator" w:id="0">
    <w:p w:rsidR="00114017" w:rsidRDefault="00114017" w:rsidP="00611C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CC"/>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choolBookC">
    <w:panose1 w:val="00000000000000000000"/>
    <w:charset w:val="00"/>
    <w:family w:val="decorative"/>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b"/>
      <w:jc w:val="right"/>
    </w:pPr>
  </w:p>
  <w:p w:rsidR="00051F9D" w:rsidRDefault="00051F9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017" w:rsidRDefault="00114017" w:rsidP="00611C82">
      <w:pPr>
        <w:spacing w:after="0" w:line="240" w:lineRule="auto"/>
      </w:pPr>
      <w:r>
        <w:separator/>
      </w:r>
    </w:p>
  </w:footnote>
  <w:footnote w:type="continuationSeparator" w:id="0">
    <w:p w:rsidR="00114017" w:rsidRDefault="00114017" w:rsidP="00611C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F9D" w:rsidRDefault="00051F9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8"/>
    <w:lvl w:ilvl="0">
      <w:start w:val="1"/>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singleLevel"/>
    <w:tmpl w:val="00000003"/>
    <w:name w:val="WW8Num5"/>
    <w:lvl w:ilvl="0">
      <w:start w:val="1"/>
      <w:numFmt w:val="decimal"/>
      <w:lvlText w:val="%1."/>
      <w:lvlJc w:val="left"/>
      <w:pPr>
        <w:tabs>
          <w:tab w:val="num" w:pos="0"/>
        </w:tabs>
        <w:ind w:left="0" w:firstLine="0"/>
      </w:pPr>
      <w:rPr>
        <w:rFonts w:ascii="Times New Roman" w:hAnsi="Times New Roman" w:cs="Times New Roman"/>
      </w:rPr>
    </w:lvl>
  </w:abstractNum>
  <w:abstractNum w:abstractNumId="3">
    <w:nsid w:val="00000004"/>
    <w:multiLevelType w:val="singleLevel"/>
    <w:tmpl w:val="00000004"/>
    <w:name w:val="WW8Num11"/>
    <w:lvl w:ilvl="0">
      <w:start w:val="1"/>
      <w:numFmt w:val="decimal"/>
      <w:lvlText w:val="%1."/>
      <w:lvlJc w:val="left"/>
      <w:pPr>
        <w:tabs>
          <w:tab w:val="num" w:pos="0"/>
        </w:tabs>
        <w:ind w:left="0" w:firstLine="0"/>
      </w:pPr>
      <w:rPr>
        <w:rFonts w:ascii="Times New Roman" w:hAnsi="Times New Roman" w:cs="Times New Roman"/>
      </w:rPr>
    </w:lvl>
  </w:abstractNum>
  <w:abstractNum w:abstractNumId="4">
    <w:nsid w:val="00000006"/>
    <w:multiLevelType w:val="singleLevel"/>
    <w:tmpl w:val="00000006"/>
    <w:lvl w:ilvl="0">
      <w:numFmt w:val="bullet"/>
      <w:lvlText w:val="•"/>
      <w:lvlJc w:val="left"/>
      <w:pPr>
        <w:tabs>
          <w:tab w:val="num" w:pos="0"/>
        </w:tabs>
        <w:ind w:left="0" w:firstLine="0"/>
      </w:pPr>
      <w:rPr>
        <w:rFonts w:ascii="Times New Roman" w:hAnsi="Times New Roman" w:cs="Times New Roman"/>
      </w:rPr>
    </w:lvl>
  </w:abstractNum>
  <w:abstractNum w:abstractNumId="5">
    <w:nsid w:val="029714CD"/>
    <w:multiLevelType w:val="hybridMultilevel"/>
    <w:tmpl w:val="5D00336E"/>
    <w:lvl w:ilvl="0" w:tplc="6F82559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4585625"/>
    <w:multiLevelType w:val="hybridMultilevel"/>
    <w:tmpl w:val="1200F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0F1791"/>
    <w:multiLevelType w:val="hybridMultilevel"/>
    <w:tmpl w:val="746CE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7E289E"/>
    <w:multiLevelType w:val="hybridMultilevel"/>
    <w:tmpl w:val="FE9E94D0"/>
    <w:lvl w:ilvl="0" w:tplc="E664216C">
      <w:start w:val="1"/>
      <w:numFmt w:val="decimal"/>
      <w:lvlText w:val="%1."/>
      <w:lvlJc w:val="left"/>
      <w:pPr>
        <w:ind w:left="1211"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9C1088"/>
    <w:multiLevelType w:val="hybridMultilevel"/>
    <w:tmpl w:val="183C2E7A"/>
    <w:lvl w:ilvl="0" w:tplc="618E1570">
      <w:start w:val="1"/>
      <w:numFmt w:val="bullet"/>
      <w:lvlText w:val="•"/>
      <w:lvlJc w:val="left"/>
      <w:pPr>
        <w:tabs>
          <w:tab w:val="num" w:pos="1788"/>
        </w:tabs>
        <w:ind w:left="1788" w:hanging="360"/>
      </w:pPr>
      <w:rPr>
        <w:rFonts w:ascii="Times New Roman" w:hAnsi="Times New Roman" w:cs="Times New Roman" w:hint="default"/>
        <w:sz w:val="24"/>
        <w:szCs w:val="24"/>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10">
    <w:nsid w:val="0AC55662"/>
    <w:multiLevelType w:val="hybridMultilevel"/>
    <w:tmpl w:val="4776F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8636FB"/>
    <w:multiLevelType w:val="hybridMultilevel"/>
    <w:tmpl w:val="EF38BEB2"/>
    <w:lvl w:ilvl="0" w:tplc="6F82559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111E4DEE"/>
    <w:multiLevelType w:val="hybridMultilevel"/>
    <w:tmpl w:val="DCF40DCA"/>
    <w:lvl w:ilvl="0" w:tplc="FD040C66">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13">
    <w:nsid w:val="125C0698"/>
    <w:multiLevelType w:val="hybridMultilevel"/>
    <w:tmpl w:val="541A0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6A203F"/>
    <w:multiLevelType w:val="hybridMultilevel"/>
    <w:tmpl w:val="B4B65210"/>
    <w:lvl w:ilvl="0" w:tplc="0419000F">
      <w:start w:val="1"/>
      <w:numFmt w:val="decimal"/>
      <w:lvlText w:val="%1."/>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13240D84"/>
    <w:multiLevelType w:val="hybridMultilevel"/>
    <w:tmpl w:val="61A80564"/>
    <w:lvl w:ilvl="0" w:tplc="E664216C">
      <w:start w:val="1"/>
      <w:numFmt w:val="decimal"/>
      <w:lvlText w:val="%1."/>
      <w:lvlJc w:val="left"/>
      <w:pPr>
        <w:ind w:left="1211"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DB4D1D"/>
    <w:multiLevelType w:val="hybridMultilevel"/>
    <w:tmpl w:val="1EE499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5365A5A"/>
    <w:multiLevelType w:val="hybridMultilevel"/>
    <w:tmpl w:val="AD980E7A"/>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17FD74CD"/>
    <w:multiLevelType w:val="hybridMultilevel"/>
    <w:tmpl w:val="3896272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nsid w:val="18176E7B"/>
    <w:multiLevelType w:val="hybridMultilevel"/>
    <w:tmpl w:val="CEB82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EE2951"/>
    <w:multiLevelType w:val="hybridMultilevel"/>
    <w:tmpl w:val="6FA20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B95716"/>
    <w:multiLevelType w:val="hybridMultilevel"/>
    <w:tmpl w:val="3264B692"/>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54D0B5B"/>
    <w:multiLevelType w:val="hybridMultilevel"/>
    <w:tmpl w:val="4C0A887E"/>
    <w:lvl w:ilvl="0" w:tplc="F33868FE">
      <w:start w:val="1"/>
      <w:numFmt w:val="decimal"/>
      <w:lvlText w:val="%1."/>
      <w:lvlJc w:val="left"/>
      <w:pPr>
        <w:ind w:left="405" w:hanging="360"/>
      </w:pPr>
      <w:rPr>
        <w:rFonts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3">
    <w:nsid w:val="35AB2E7D"/>
    <w:multiLevelType w:val="hybridMultilevel"/>
    <w:tmpl w:val="6942796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37DE6FC3"/>
    <w:multiLevelType w:val="hybridMultilevel"/>
    <w:tmpl w:val="CB807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88F744E"/>
    <w:multiLevelType w:val="hybridMultilevel"/>
    <w:tmpl w:val="3C18CC46"/>
    <w:lvl w:ilvl="0" w:tplc="0419000F">
      <w:start w:val="1"/>
      <w:numFmt w:val="decimal"/>
      <w:lvlText w:val="%1."/>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3A121436"/>
    <w:multiLevelType w:val="hybridMultilevel"/>
    <w:tmpl w:val="5DB43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AD94EB7"/>
    <w:multiLevelType w:val="hybridMultilevel"/>
    <w:tmpl w:val="EA242CE8"/>
    <w:lvl w:ilvl="0" w:tplc="04190001">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E840F3C"/>
    <w:multiLevelType w:val="hybridMultilevel"/>
    <w:tmpl w:val="7FC2D6DA"/>
    <w:lvl w:ilvl="0" w:tplc="E664216C">
      <w:start w:val="1"/>
      <w:numFmt w:val="decimal"/>
      <w:lvlText w:val="%1."/>
      <w:lvlJc w:val="left"/>
      <w:pPr>
        <w:ind w:left="1211" w:hanging="360"/>
      </w:pPr>
      <w:rPr>
        <w:rFonts w:ascii="Times New Roman" w:eastAsia="Times New Roman" w:hAnsi="Times New Roman" w:cs="Times New Roman"/>
        <w:b/>
      </w:rPr>
    </w:lvl>
    <w:lvl w:ilvl="1" w:tplc="28440CB8">
      <w:numFmt w:val="bullet"/>
      <w:lvlText w:val="•"/>
      <w:lvlJc w:val="left"/>
      <w:pPr>
        <w:ind w:left="2295" w:hanging="1215"/>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9C207E"/>
    <w:multiLevelType w:val="hybridMultilevel"/>
    <w:tmpl w:val="952C2018"/>
    <w:lvl w:ilvl="0" w:tplc="FE387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5E1A3D"/>
    <w:multiLevelType w:val="hybridMultilevel"/>
    <w:tmpl w:val="9E1C0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4C0839"/>
    <w:multiLevelType w:val="hybridMultilevel"/>
    <w:tmpl w:val="20F6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546BC5"/>
    <w:multiLevelType w:val="hybridMultilevel"/>
    <w:tmpl w:val="6FD476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4B5F2D49"/>
    <w:multiLevelType w:val="hybridMultilevel"/>
    <w:tmpl w:val="05F29358"/>
    <w:lvl w:ilvl="0" w:tplc="0419000F">
      <w:start w:val="1"/>
      <w:numFmt w:val="decimal"/>
      <w:lvlText w:val="%1."/>
      <w:lvlJc w:val="left"/>
      <w:pPr>
        <w:ind w:left="1571" w:hanging="360"/>
      </w:pPr>
    </w:lvl>
    <w:lvl w:ilvl="1" w:tplc="04190019" w:tentative="1">
      <w:start w:val="1"/>
      <w:numFmt w:val="lowerLetter"/>
      <w:pStyle w:val="2"/>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nsid w:val="4C1D2BBC"/>
    <w:multiLevelType w:val="hybridMultilevel"/>
    <w:tmpl w:val="FFCCFF14"/>
    <w:lvl w:ilvl="0" w:tplc="67BE81A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4C5D601C"/>
    <w:multiLevelType w:val="hybridMultilevel"/>
    <w:tmpl w:val="ABB24DD8"/>
    <w:lvl w:ilvl="0" w:tplc="0419000F">
      <w:start w:val="1"/>
      <w:numFmt w:val="decimal"/>
      <w:lvlText w:val="%1."/>
      <w:lvlJc w:val="left"/>
      <w:pPr>
        <w:ind w:left="1582" w:hanging="360"/>
      </w:p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6">
    <w:nsid w:val="51E50AFE"/>
    <w:multiLevelType w:val="hybridMultilevel"/>
    <w:tmpl w:val="64A0CC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2BD52B2"/>
    <w:multiLevelType w:val="hybridMultilevel"/>
    <w:tmpl w:val="6C489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2E6B46"/>
    <w:multiLevelType w:val="hybridMultilevel"/>
    <w:tmpl w:val="3B3CE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AF83753"/>
    <w:multiLevelType w:val="hybridMultilevel"/>
    <w:tmpl w:val="422A9BFE"/>
    <w:lvl w:ilvl="0" w:tplc="6F82559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5F783A1F"/>
    <w:multiLevelType w:val="hybridMultilevel"/>
    <w:tmpl w:val="0B1A37E4"/>
    <w:lvl w:ilvl="0" w:tplc="0419000F">
      <w:start w:val="1"/>
      <w:numFmt w:val="decimal"/>
      <w:lvlText w:val="%1."/>
      <w:lvlJc w:val="left"/>
      <w:pPr>
        <w:ind w:left="1626" w:hanging="360"/>
      </w:pPr>
    </w:lvl>
    <w:lvl w:ilvl="1" w:tplc="04190019" w:tentative="1">
      <w:start w:val="1"/>
      <w:numFmt w:val="lowerLetter"/>
      <w:lvlText w:val="%2."/>
      <w:lvlJc w:val="left"/>
      <w:pPr>
        <w:ind w:left="2346" w:hanging="360"/>
      </w:pPr>
    </w:lvl>
    <w:lvl w:ilvl="2" w:tplc="0419001B" w:tentative="1">
      <w:start w:val="1"/>
      <w:numFmt w:val="lowerRoman"/>
      <w:lvlText w:val="%3."/>
      <w:lvlJc w:val="right"/>
      <w:pPr>
        <w:ind w:left="3066" w:hanging="180"/>
      </w:pPr>
    </w:lvl>
    <w:lvl w:ilvl="3" w:tplc="0419000F" w:tentative="1">
      <w:start w:val="1"/>
      <w:numFmt w:val="decimal"/>
      <w:lvlText w:val="%4."/>
      <w:lvlJc w:val="left"/>
      <w:pPr>
        <w:ind w:left="3786" w:hanging="360"/>
      </w:pPr>
    </w:lvl>
    <w:lvl w:ilvl="4" w:tplc="04190019" w:tentative="1">
      <w:start w:val="1"/>
      <w:numFmt w:val="lowerLetter"/>
      <w:lvlText w:val="%5."/>
      <w:lvlJc w:val="left"/>
      <w:pPr>
        <w:ind w:left="4506" w:hanging="360"/>
      </w:pPr>
    </w:lvl>
    <w:lvl w:ilvl="5" w:tplc="0419001B" w:tentative="1">
      <w:start w:val="1"/>
      <w:numFmt w:val="lowerRoman"/>
      <w:lvlText w:val="%6."/>
      <w:lvlJc w:val="right"/>
      <w:pPr>
        <w:ind w:left="5226" w:hanging="180"/>
      </w:pPr>
    </w:lvl>
    <w:lvl w:ilvl="6" w:tplc="0419000F" w:tentative="1">
      <w:start w:val="1"/>
      <w:numFmt w:val="decimal"/>
      <w:lvlText w:val="%7."/>
      <w:lvlJc w:val="left"/>
      <w:pPr>
        <w:ind w:left="5946" w:hanging="360"/>
      </w:pPr>
    </w:lvl>
    <w:lvl w:ilvl="7" w:tplc="04190019" w:tentative="1">
      <w:start w:val="1"/>
      <w:numFmt w:val="lowerLetter"/>
      <w:lvlText w:val="%8."/>
      <w:lvlJc w:val="left"/>
      <w:pPr>
        <w:ind w:left="6666" w:hanging="360"/>
      </w:pPr>
    </w:lvl>
    <w:lvl w:ilvl="8" w:tplc="0419001B" w:tentative="1">
      <w:start w:val="1"/>
      <w:numFmt w:val="lowerRoman"/>
      <w:lvlText w:val="%9."/>
      <w:lvlJc w:val="right"/>
      <w:pPr>
        <w:ind w:left="7386" w:hanging="180"/>
      </w:pPr>
    </w:lvl>
  </w:abstractNum>
  <w:abstractNum w:abstractNumId="41">
    <w:nsid w:val="5F9D518E"/>
    <w:multiLevelType w:val="hybridMultilevel"/>
    <w:tmpl w:val="E556A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BB55453"/>
    <w:multiLevelType w:val="hybridMultilevel"/>
    <w:tmpl w:val="88D25654"/>
    <w:lvl w:ilvl="0" w:tplc="222C683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B04AC5"/>
    <w:multiLevelType w:val="hybridMultilevel"/>
    <w:tmpl w:val="345AD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ED521D6"/>
    <w:multiLevelType w:val="hybridMultilevel"/>
    <w:tmpl w:val="8CB45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3D5740A"/>
    <w:multiLevelType w:val="hybridMultilevel"/>
    <w:tmpl w:val="CE88F78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5EE080A"/>
    <w:multiLevelType w:val="hybridMultilevel"/>
    <w:tmpl w:val="F1BEC9C6"/>
    <w:lvl w:ilvl="0" w:tplc="0419000F">
      <w:start w:val="1"/>
      <w:numFmt w:val="decimal"/>
      <w:lvlText w:val="%1."/>
      <w:lvlJc w:val="left"/>
      <w:pPr>
        <w:tabs>
          <w:tab w:val="num" w:pos="786"/>
        </w:tabs>
        <w:ind w:left="786" w:hanging="360"/>
      </w:pPr>
    </w:lvl>
    <w:lvl w:ilvl="1" w:tplc="B9382846">
      <w:start w:val="1"/>
      <w:numFmt w:val="bullet"/>
      <w:lvlText w:val=""/>
      <w:lvlJc w:val="left"/>
      <w:pPr>
        <w:tabs>
          <w:tab w:val="num" w:pos="1800"/>
        </w:tabs>
        <w:ind w:left="180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9DB165D"/>
    <w:multiLevelType w:val="hybridMultilevel"/>
    <w:tmpl w:val="5BEE3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585C67"/>
    <w:multiLevelType w:val="hybridMultilevel"/>
    <w:tmpl w:val="E200A2DC"/>
    <w:lvl w:ilvl="0" w:tplc="7072422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3"/>
  </w:num>
  <w:num w:numId="2">
    <w:abstractNumId w:val="18"/>
  </w:num>
  <w:num w:numId="3">
    <w:abstractNumId w:val="34"/>
  </w:num>
  <w:num w:numId="4">
    <w:abstractNumId w:val="22"/>
  </w:num>
  <w:num w:numId="5">
    <w:abstractNumId w:val="0"/>
  </w:num>
  <w:num w:numId="6">
    <w:abstractNumId w:val="28"/>
  </w:num>
  <w:num w:numId="7">
    <w:abstractNumId w:val="8"/>
  </w:num>
  <w:num w:numId="8">
    <w:abstractNumId w:val="15"/>
  </w:num>
  <w:num w:numId="9">
    <w:abstractNumId w:val="20"/>
  </w:num>
  <w:num w:numId="10">
    <w:abstractNumId w:val="24"/>
  </w:num>
  <w:num w:numId="11">
    <w:abstractNumId w:val="41"/>
  </w:num>
  <w:num w:numId="12">
    <w:abstractNumId w:val="40"/>
  </w:num>
  <w:num w:numId="13">
    <w:abstractNumId w:val="38"/>
  </w:num>
  <w:num w:numId="14">
    <w:abstractNumId w:val="16"/>
  </w:num>
  <w:num w:numId="15">
    <w:abstractNumId w:val="47"/>
  </w:num>
  <w:num w:numId="16">
    <w:abstractNumId w:val="10"/>
  </w:num>
  <w:num w:numId="17">
    <w:abstractNumId w:val="44"/>
  </w:num>
  <w:num w:numId="18">
    <w:abstractNumId w:val="35"/>
  </w:num>
  <w:num w:numId="19">
    <w:abstractNumId w:val="25"/>
  </w:num>
  <w:num w:numId="20">
    <w:abstractNumId w:val="14"/>
  </w:num>
  <w:num w:numId="21">
    <w:abstractNumId w:val="5"/>
  </w:num>
  <w:num w:numId="22">
    <w:abstractNumId w:val="11"/>
  </w:num>
  <w:num w:numId="23">
    <w:abstractNumId w:val="39"/>
  </w:num>
  <w:num w:numId="24">
    <w:abstractNumId w:val="48"/>
  </w:num>
  <w:num w:numId="25">
    <w:abstractNumId w:val="43"/>
  </w:num>
  <w:num w:numId="26">
    <w:abstractNumId w:val="30"/>
  </w:num>
  <w:num w:numId="27">
    <w:abstractNumId w:val="13"/>
  </w:num>
  <w:num w:numId="28">
    <w:abstractNumId w:val="31"/>
  </w:num>
  <w:num w:numId="29">
    <w:abstractNumId w:val="7"/>
  </w:num>
  <w:num w:numId="30">
    <w:abstractNumId w:val="37"/>
  </w:num>
  <w:num w:numId="31">
    <w:abstractNumId w:val="29"/>
  </w:num>
  <w:num w:numId="32">
    <w:abstractNumId w:val="12"/>
  </w:num>
  <w:num w:numId="33">
    <w:abstractNumId w:val="9"/>
  </w:num>
  <w:num w:numId="34">
    <w:abstractNumId w:val="1"/>
  </w:num>
  <w:num w:numId="35">
    <w:abstractNumId w:val="2"/>
  </w:num>
  <w:num w:numId="36">
    <w:abstractNumId w:val="3"/>
  </w:num>
  <w:num w:numId="37">
    <w:abstractNumId w:val="4"/>
  </w:num>
  <w:num w:numId="38">
    <w:abstractNumId w:val="19"/>
  </w:num>
  <w:num w:numId="39">
    <w:abstractNumId w:val="26"/>
  </w:num>
  <w:num w:numId="40">
    <w:abstractNumId w:val="6"/>
  </w:num>
  <w:num w:numId="41">
    <w:abstractNumId w:val="23"/>
  </w:num>
  <w:num w:numId="42">
    <w:abstractNumId w:val="45"/>
  </w:num>
  <w:num w:numId="43">
    <w:abstractNumId w:val="32"/>
  </w:num>
  <w:num w:numId="44">
    <w:abstractNumId w:val="36"/>
  </w:num>
  <w:num w:numId="45">
    <w:abstractNumId w:val="17"/>
  </w:num>
  <w:num w:numId="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10"/>
  <w:displayHorizontalDrawingGridEvery w:val="2"/>
  <w:characterSpacingControl w:val="doNotCompress"/>
  <w:footnotePr>
    <w:pos w:val="beneathText"/>
    <w:footnote w:id="-1"/>
    <w:footnote w:id="0"/>
  </w:footnotePr>
  <w:endnotePr>
    <w:endnote w:id="-1"/>
    <w:endnote w:id="0"/>
  </w:endnotePr>
  <w:compat/>
  <w:rsids>
    <w:rsidRoot w:val="00611C82"/>
    <w:rsid w:val="00002C10"/>
    <w:rsid w:val="000333C8"/>
    <w:rsid w:val="00040B4B"/>
    <w:rsid w:val="00051F9D"/>
    <w:rsid w:val="00114017"/>
    <w:rsid w:val="00143A09"/>
    <w:rsid w:val="00154663"/>
    <w:rsid w:val="00182928"/>
    <w:rsid w:val="001965B8"/>
    <w:rsid w:val="001B55BD"/>
    <w:rsid w:val="0020242C"/>
    <w:rsid w:val="00244AD3"/>
    <w:rsid w:val="00253378"/>
    <w:rsid w:val="00293134"/>
    <w:rsid w:val="002C53AA"/>
    <w:rsid w:val="00316E02"/>
    <w:rsid w:val="00321D78"/>
    <w:rsid w:val="00344ADD"/>
    <w:rsid w:val="00396B47"/>
    <w:rsid w:val="003F07E3"/>
    <w:rsid w:val="00400450"/>
    <w:rsid w:val="0043023E"/>
    <w:rsid w:val="00435EEB"/>
    <w:rsid w:val="004538F9"/>
    <w:rsid w:val="00486329"/>
    <w:rsid w:val="00490664"/>
    <w:rsid w:val="00576174"/>
    <w:rsid w:val="005A4B8D"/>
    <w:rsid w:val="00611C82"/>
    <w:rsid w:val="00695F41"/>
    <w:rsid w:val="00697672"/>
    <w:rsid w:val="006A1035"/>
    <w:rsid w:val="006F78CD"/>
    <w:rsid w:val="007B2142"/>
    <w:rsid w:val="007E740C"/>
    <w:rsid w:val="00835FA7"/>
    <w:rsid w:val="008E0118"/>
    <w:rsid w:val="00916A1B"/>
    <w:rsid w:val="00936431"/>
    <w:rsid w:val="00941240"/>
    <w:rsid w:val="00956D64"/>
    <w:rsid w:val="00A01D3E"/>
    <w:rsid w:val="00AB3A4E"/>
    <w:rsid w:val="00AF4F50"/>
    <w:rsid w:val="00B00ADC"/>
    <w:rsid w:val="00B10B0F"/>
    <w:rsid w:val="00B97782"/>
    <w:rsid w:val="00BC5D72"/>
    <w:rsid w:val="00BD6D92"/>
    <w:rsid w:val="00C26DD7"/>
    <w:rsid w:val="00C3208F"/>
    <w:rsid w:val="00C6453D"/>
    <w:rsid w:val="00C650BD"/>
    <w:rsid w:val="00CC4A0F"/>
    <w:rsid w:val="00D1316D"/>
    <w:rsid w:val="00DA38E2"/>
    <w:rsid w:val="00DE55F5"/>
    <w:rsid w:val="00DF2E74"/>
    <w:rsid w:val="00E80122"/>
    <w:rsid w:val="00E979CD"/>
    <w:rsid w:val="00EC35FE"/>
    <w:rsid w:val="00EF5B47"/>
    <w:rsid w:val="00F20202"/>
    <w:rsid w:val="00F7238D"/>
    <w:rsid w:val="00FC7A4C"/>
    <w:rsid w:val="00FF39AD"/>
    <w:rsid w:val="00FF52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1C82"/>
    <w:rPr>
      <w:rFonts w:ascii="Calibri" w:eastAsia="Calibri" w:hAnsi="Calibri" w:cs="Times New Roman"/>
    </w:rPr>
  </w:style>
  <w:style w:type="paragraph" w:styleId="2">
    <w:name w:val="heading 2"/>
    <w:basedOn w:val="a0"/>
    <w:next w:val="a1"/>
    <w:link w:val="20"/>
    <w:qFormat/>
    <w:rsid w:val="00611C82"/>
    <w:pPr>
      <w:numPr>
        <w:ilvl w:val="1"/>
        <w:numId w:val="1"/>
      </w:numPr>
      <w:outlineLvl w:val="1"/>
    </w:pPr>
    <w:rPr>
      <w:b/>
      <w:bCs/>
      <w:i/>
      <w:iCs/>
    </w:rPr>
  </w:style>
  <w:style w:type="paragraph" w:styleId="3">
    <w:name w:val="heading 3"/>
    <w:basedOn w:val="a"/>
    <w:next w:val="a"/>
    <w:link w:val="30"/>
    <w:unhideWhenUsed/>
    <w:qFormat/>
    <w:rsid w:val="00F202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rsid w:val="00611C82"/>
    <w:pPr>
      <w:keepNext/>
      <w:suppressAutoHyphens/>
      <w:spacing w:before="240" w:after="120" w:line="240" w:lineRule="auto"/>
    </w:pPr>
    <w:rPr>
      <w:rFonts w:ascii="Arial" w:eastAsia="MS Mincho" w:hAnsi="Arial" w:cs="Tahoma"/>
      <w:sz w:val="28"/>
      <w:szCs w:val="28"/>
      <w:lang w:eastAsia="ar-SA"/>
    </w:rPr>
  </w:style>
  <w:style w:type="paragraph" w:styleId="a1">
    <w:name w:val="Body Text"/>
    <w:basedOn w:val="a"/>
    <w:link w:val="a5"/>
    <w:rsid w:val="00611C82"/>
    <w:pPr>
      <w:suppressAutoHyphens/>
      <w:spacing w:after="120" w:line="240" w:lineRule="auto"/>
    </w:pPr>
    <w:rPr>
      <w:rFonts w:ascii="Times New Roman" w:eastAsia="Times New Roman" w:hAnsi="Times New Roman"/>
      <w:sz w:val="24"/>
      <w:szCs w:val="24"/>
      <w:lang w:eastAsia="ar-SA"/>
    </w:rPr>
  </w:style>
  <w:style w:type="character" w:customStyle="1" w:styleId="a5">
    <w:name w:val="Основной текст Знак"/>
    <w:basedOn w:val="a2"/>
    <w:link w:val="a1"/>
    <w:rsid w:val="00611C82"/>
    <w:rPr>
      <w:rFonts w:ascii="Times New Roman" w:eastAsia="Times New Roman" w:hAnsi="Times New Roman" w:cs="Times New Roman"/>
      <w:sz w:val="24"/>
      <w:szCs w:val="24"/>
      <w:lang w:eastAsia="ar-SA"/>
    </w:rPr>
  </w:style>
  <w:style w:type="character" w:customStyle="1" w:styleId="20">
    <w:name w:val="Заголовок 2 Знак"/>
    <w:basedOn w:val="a2"/>
    <w:link w:val="2"/>
    <w:rsid w:val="00611C82"/>
    <w:rPr>
      <w:rFonts w:ascii="Arial" w:eastAsia="MS Mincho" w:hAnsi="Arial" w:cs="Tahoma"/>
      <w:b/>
      <w:bCs/>
      <w:i/>
      <w:iCs/>
      <w:sz w:val="28"/>
      <w:szCs w:val="28"/>
      <w:lang w:eastAsia="ar-SA"/>
    </w:rPr>
  </w:style>
  <w:style w:type="character" w:customStyle="1" w:styleId="30">
    <w:name w:val="Заголовок 3 Знак"/>
    <w:basedOn w:val="a2"/>
    <w:link w:val="3"/>
    <w:rsid w:val="00F20202"/>
    <w:rPr>
      <w:rFonts w:asciiTheme="majorHAnsi" w:eastAsiaTheme="majorEastAsia" w:hAnsiTheme="majorHAnsi" w:cstheme="majorBidi"/>
      <w:b/>
      <w:bCs/>
      <w:color w:val="4F81BD" w:themeColor="accent1"/>
    </w:rPr>
  </w:style>
  <w:style w:type="character" w:styleId="a6">
    <w:name w:val="Strong"/>
    <w:basedOn w:val="a2"/>
    <w:uiPriority w:val="22"/>
    <w:qFormat/>
    <w:rsid w:val="00143A09"/>
    <w:rPr>
      <w:b/>
      <w:bCs/>
    </w:rPr>
  </w:style>
  <w:style w:type="character" w:styleId="a7">
    <w:name w:val="Subtle Emphasis"/>
    <w:basedOn w:val="a2"/>
    <w:uiPriority w:val="19"/>
    <w:qFormat/>
    <w:rsid w:val="00143A09"/>
    <w:rPr>
      <w:i/>
      <w:iCs/>
      <w:color w:val="808080" w:themeColor="text1" w:themeTint="7F"/>
    </w:rPr>
  </w:style>
  <w:style w:type="paragraph" w:styleId="a8">
    <w:name w:val="List Paragraph"/>
    <w:basedOn w:val="a"/>
    <w:uiPriority w:val="34"/>
    <w:qFormat/>
    <w:rsid w:val="00611C82"/>
    <w:pPr>
      <w:ind w:left="720"/>
      <w:contextualSpacing/>
    </w:pPr>
  </w:style>
  <w:style w:type="paragraph" w:styleId="a9">
    <w:name w:val="No Spacing"/>
    <w:link w:val="aa"/>
    <w:uiPriority w:val="1"/>
    <w:qFormat/>
    <w:rsid w:val="00611C82"/>
    <w:pPr>
      <w:spacing w:after="0" w:line="240" w:lineRule="auto"/>
    </w:pPr>
    <w:rPr>
      <w:rFonts w:ascii="Calibri" w:eastAsia="Calibri" w:hAnsi="Calibri" w:cs="Times New Roman"/>
    </w:rPr>
  </w:style>
  <w:style w:type="character" w:customStyle="1" w:styleId="aa">
    <w:name w:val="Без интервала Знак"/>
    <w:link w:val="a9"/>
    <w:locked/>
    <w:rsid w:val="00F20202"/>
    <w:rPr>
      <w:rFonts w:ascii="Calibri" w:eastAsia="Calibri" w:hAnsi="Calibri" w:cs="Times New Roman"/>
    </w:rPr>
  </w:style>
  <w:style w:type="paragraph" w:styleId="ab">
    <w:name w:val="footer"/>
    <w:basedOn w:val="a"/>
    <w:link w:val="ac"/>
    <w:uiPriority w:val="99"/>
    <w:unhideWhenUsed/>
    <w:rsid w:val="00611C82"/>
    <w:pPr>
      <w:tabs>
        <w:tab w:val="center" w:pos="4677"/>
        <w:tab w:val="right" w:pos="9355"/>
      </w:tabs>
      <w:spacing w:after="0" w:line="240" w:lineRule="auto"/>
    </w:pPr>
  </w:style>
  <w:style w:type="character" w:customStyle="1" w:styleId="ac">
    <w:name w:val="Нижний колонтитул Знак"/>
    <w:basedOn w:val="a2"/>
    <w:link w:val="ab"/>
    <w:uiPriority w:val="99"/>
    <w:rsid w:val="00611C82"/>
    <w:rPr>
      <w:rFonts w:ascii="Calibri" w:eastAsia="Calibri" w:hAnsi="Calibri" w:cs="Times New Roman"/>
    </w:rPr>
  </w:style>
  <w:style w:type="paragraph" w:styleId="ad">
    <w:name w:val="header"/>
    <w:basedOn w:val="a"/>
    <w:link w:val="ae"/>
    <w:unhideWhenUsed/>
    <w:rsid w:val="00611C82"/>
    <w:pPr>
      <w:tabs>
        <w:tab w:val="center" w:pos="4677"/>
        <w:tab w:val="right" w:pos="9355"/>
      </w:tabs>
      <w:spacing w:after="0" w:line="240" w:lineRule="auto"/>
    </w:pPr>
  </w:style>
  <w:style w:type="character" w:customStyle="1" w:styleId="ae">
    <w:name w:val="Верхний колонтитул Знак"/>
    <w:basedOn w:val="a2"/>
    <w:link w:val="ad"/>
    <w:rsid w:val="00611C82"/>
    <w:rPr>
      <w:rFonts w:ascii="Calibri" w:eastAsia="Calibri" w:hAnsi="Calibri" w:cs="Times New Roman"/>
    </w:rPr>
  </w:style>
  <w:style w:type="character" w:customStyle="1" w:styleId="4">
    <w:name w:val="Основной шрифт абзаца4"/>
    <w:rsid w:val="00611C82"/>
  </w:style>
  <w:style w:type="character" w:customStyle="1" w:styleId="31">
    <w:name w:val="Основной шрифт абзаца3"/>
    <w:rsid w:val="00611C82"/>
  </w:style>
  <w:style w:type="character" w:customStyle="1" w:styleId="21">
    <w:name w:val="Основной шрифт абзаца2"/>
    <w:rsid w:val="00611C82"/>
  </w:style>
  <w:style w:type="character" w:customStyle="1" w:styleId="1">
    <w:name w:val="Основной шрифт абзаца1"/>
    <w:rsid w:val="00611C82"/>
  </w:style>
  <w:style w:type="paragraph" w:styleId="af">
    <w:name w:val="List"/>
    <w:basedOn w:val="a1"/>
    <w:rsid w:val="00611C82"/>
    <w:rPr>
      <w:rFonts w:cs="Tahoma"/>
    </w:rPr>
  </w:style>
  <w:style w:type="paragraph" w:customStyle="1" w:styleId="40">
    <w:name w:val="Название4"/>
    <w:basedOn w:val="a"/>
    <w:rsid w:val="00611C8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1">
    <w:name w:val="Указатель4"/>
    <w:basedOn w:val="a"/>
    <w:rsid w:val="00611C8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2">
    <w:name w:val="Название3"/>
    <w:basedOn w:val="a"/>
    <w:rsid w:val="00611C8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3">
    <w:name w:val="Указатель3"/>
    <w:basedOn w:val="a"/>
    <w:rsid w:val="00611C8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2">
    <w:name w:val="Название2"/>
    <w:basedOn w:val="a"/>
    <w:rsid w:val="00611C8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3">
    <w:name w:val="Указатель2"/>
    <w:basedOn w:val="a"/>
    <w:rsid w:val="00611C8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0">
    <w:name w:val="Название1"/>
    <w:basedOn w:val="a"/>
    <w:rsid w:val="00611C8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1">
    <w:name w:val="Указатель1"/>
    <w:basedOn w:val="a"/>
    <w:rsid w:val="00611C8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0">
    <w:name w:val="Содержимое таблицы"/>
    <w:basedOn w:val="a"/>
    <w:rsid w:val="00611C82"/>
    <w:pPr>
      <w:suppressLineNumbers/>
      <w:suppressAutoHyphens/>
      <w:spacing w:after="0" w:line="240" w:lineRule="auto"/>
    </w:pPr>
    <w:rPr>
      <w:rFonts w:ascii="Times New Roman" w:eastAsia="Times New Roman" w:hAnsi="Times New Roman"/>
      <w:sz w:val="24"/>
      <w:szCs w:val="24"/>
      <w:lang w:eastAsia="ar-SA"/>
    </w:rPr>
  </w:style>
  <w:style w:type="paragraph" w:customStyle="1" w:styleId="af1">
    <w:name w:val="Заголовок таблицы"/>
    <w:basedOn w:val="af0"/>
    <w:rsid w:val="00611C82"/>
    <w:pPr>
      <w:jc w:val="center"/>
    </w:pPr>
    <w:rPr>
      <w:b/>
      <w:bCs/>
    </w:rPr>
  </w:style>
  <w:style w:type="paragraph" w:styleId="af2">
    <w:name w:val="Balloon Text"/>
    <w:basedOn w:val="a"/>
    <w:link w:val="af3"/>
    <w:uiPriority w:val="99"/>
    <w:unhideWhenUsed/>
    <w:rsid w:val="00611C82"/>
    <w:pPr>
      <w:suppressAutoHyphens/>
      <w:spacing w:after="0" w:line="240" w:lineRule="auto"/>
    </w:pPr>
    <w:rPr>
      <w:rFonts w:ascii="Tahoma" w:eastAsia="Times New Roman" w:hAnsi="Tahoma"/>
      <w:sz w:val="16"/>
      <w:szCs w:val="16"/>
      <w:lang w:eastAsia="ar-SA"/>
    </w:rPr>
  </w:style>
  <w:style w:type="character" w:customStyle="1" w:styleId="af3">
    <w:name w:val="Текст выноски Знак"/>
    <w:basedOn w:val="a2"/>
    <w:link w:val="af2"/>
    <w:uiPriority w:val="99"/>
    <w:rsid w:val="00611C82"/>
    <w:rPr>
      <w:rFonts w:ascii="Tahoma" w:eastAsia="Times New Roman" w:hAnsi="Tahoma" w:cs="Times New Roman"/>
      <w:sz w:val="16"/>
      <w:szCs w:val="16"/>
      <w:lang w:eastAsia="ar-SA"/>
    </w:rPr>
  </w:style>
  <w:style w:type="character" w:styleId="af4">
    <w:name w:val="Hyperlink"/>
    <w:basedOn w:val="a2"/>
    <w:rsid w:val="00611C82"/>
    <w:rPr>
      <w:color w:val="0000FF"/>
      <w:u w:val="single"/>
    </w:rPr>
  </w:style>
  <w:style w:type="character" w:styleId="af5">
    <w:name w:val="FollowedHyperlink"/>
    <w:basedOn w:val="a2"/>
    <w:rsid w:val="00611C82"/>
    <w:rPr>
      <w:color w:val="800080"/>
      <w:u w:val="single"/>
    </w:rPr>
  </w:style>
  <w:style w:type="character" w:styleId="af6">
    <w:name w:val="page number"/>
    <w:basedOn w:val="a2"/>
    <w:rsid w:val="00DE55F5"/>
  </w:style>
  <w:style w:type="character" w:customStyle="1" w:styleId="Absatz-Standardschriftart">
    <w:name w:val="Absatz-Standardschriftart"/>
    <w:rsid w:val="00576174"/>
  </w:style>
  <w:style w:type="character" w:customStyle="1" w:styleId="WW-Absatz-Standardschriftart">
    <w:name w:val="WW-Absatz-Standardschriftart"/>
    <w:rsid w:val="00576174"/>
  </w:style>
  <w:style w:type="character" w:customStyle="1" w:styleId="WW-Absatz-Standardschriftart1">
    <w:name w:val="WW-Absatz-Standardschriftart1"/>
    <w:rsid w:val="00576174"/>
  </w:style>
  <w:style w:type="character" w:customStyle="1" w:styleId="WW-Absatz-Standardschriftart11">
    <w:name w:val="WW-Absatz-Standardschriftart11"/>
    <w:rsid w:val="00576174"/>
  </w:style>
  <w:style w:type="character" w:customStyle="1" w:styleId="WW-Absatz-Standardschriftart111">
    <w:name w:val="WW-Absatz-Standardschriftart111"/>
    <w:rsid w:val="00576174"/>
  </w:style>
  <w:style w:type="character" w:customStyle="1" w:styleId="WW-Absatz-Standardschriftart1111">
    <w:name w:val="WW-Absatz-Standardschriftart1111"/>
    <w:rsid w:val="00576174"/>
  </w:style>
  <w:style w:type="character" w:customStyle="1" w:styleId="WW-Absatz-Standardschriftart11111">
    <w:name w:val="WW-Absatz-Standardschriftart11111"/>
    <w:rsid w:val="00576174"/>
  </w:style>
  <w:style w:type="character" w:customStyle="1" w:styleId="WW-Absatz-Standardschriftart111111">
    <w:name w:val="WW-Absatz-Standardschriftart111111"/>
    <w:rsid w:val="00576174"/>
  </w:style>
  <w:style w:type="character" w:customStyle="1" w:styleId="WW8Num1z0">
    <w:name w:val="WW8Num1z0"/>
    <w:rsid w:val="00576174"/>
    <w:rPr>
      <w:rFonts w:ascii="Symbol" w:hAnsi="Symbol" w:cs="Symbol"/>
    </w:rPr>
  </w:style>
  <w:style w:type="paragraph" w:styleId="af7">
    <w:name w:val="caption"/>
    <w:basedOn w:val="a"/>
    <w:qFormat/>
    <w:rsid w:val="0057617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24">
    <w:name w:val="Название объекта2"/>
    <w:basedOn w:val="a"/>
    <w:rsid w:val="00576174"/>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2">
    <w:name w:val="Название объекта1"/>
    <w:basedOn w:val="a"/>
    <w:next w:val="a"/>
    <w:rsid w:val="00576174"/>
    <w:pPr>
      <w:suppressAutoHyphens/>
      <w:spacing w:line="240" w:lineRule="auto"/>
    </w:pPr>
    <w:rPr>
      <w:rFonts w:cs="Calibri"/>
      <w:b/>
      <w:bCs/>
      <w:color w:val="4F81BD"/>
      <w:sz w:val="18"/>
      <w:szCs w:val="18"/>
      <w:lang w:eastAsia="zh-CN"/>
    </w:rPr>
  </w:style>
  <w:style w:type="paragraph" w:customStyle="1" w:styleId="ParagraphStyle">
    <w:name w:val="Paragraph Style"/>
    <w:rsid w:val="00576174"/>
    <w:pPr>
      <w:widowControl w:val="0"/>
      <w:suppressAutoHyphens/>
      <w:autoSpaceDE w:val="0"/>
      <w:spacing w:after="0" w:line="240" w:lineRule="auto"/>
    </w:pPr>
    <w:rPr>
      <w:rFonts w:ascii="Times New Roman" w:eastAsia="Andale Sans UI" w:hAnsi="Times New Roman" w:cs="Tahoma"/>
      <w:kern w:val="1"/>
      <w:sz w:val="24"/>
      <w:szCs w:val="24"/>
      <w:lang w:val="en-US" w:eastAsia="zh-CN" w:bidi="hi-IN"/>
    </w:rPr>
  </w:style>
  <w:style w:type="paragraph" w:styleId="25">
    <w:name w:val="Body Text 2"/>
    <w:basedOn w:val="a"/>
    <w:link w:val="26"/>
    <w:uiPriority w:val="99"/>
    <w:unhideWhenUsed/>
    <w:rsid w:val="00B10B0F"/>
    <w:pPr>
      <w:spacing w:after="120" w:line="480" w:lineRule="auto"/>
    </w:pPr>
  </w:style>
  <w:style w:type="character" w:customStyle="1" w:styleId="26">
    <w:name w:val="Основной текст 2 Знак"/>
    <w:basedOn w:val="a2"/>
    <w:link w:val="25"/>
    <w:uiPriority w:val="99"/>
    <w:rsid w:val="00B10B0F"/>
    <w:rPr>
      <w:rFonts w:ascii="Calibri" w:eastAsia="Calibri" w:hAnsi="Calibri" w:cs="Times New Roman"/>
    </w:rPr>
  </w:style>
  <w:style w:type="character" w:customStyle="1" w:styleId="FontStyle22">
    <w:name w:val="Font Style22"/>
    <w:basedOn w:val="a2"/>
    <w:rsid w:val="00B10B0F"/>
    <w:rPr>
      <w:rFonts w:ascii="Arial" w:hAnsi="Arial" w:cs="Arial"/>
      <w:b/>
      <w:bCs/>
      <w:sz w:val="18"/>
      <w:szCs w:val="18"/>
    </w:rPr>
  </w:style>
  <w:style w:type="paragraph" w:customStyle="1" w:styleId="Style3">
    <w:name w:val="Style3"/>
    <w:basedOn w:val="a"/>
    <w:rsid w:val="00B10B0F"/>
    <w:pPr>
      <w:widowControl w:val="0"/>
      <w:suppressAutoHyphens/>
      <w:autoSpaceDE w:val="0"/>
      <w:spacing w:after="0" w:line="240" w:lineRule="auto"/>
      <w:jc w:val="both"/>
    </w:pPr>
    <w:rPr>
      <w:rFonts w:ascii="Arial" w:eastAsia="SimSun" w:hAnsi="Arial" w:cs="Arial"/>
      <w:kern w:val="1"/>
      <w:sz w:val="20"/>
      <w:szCs w:val="24"/>
      <w:lang w:eastAsia="hi-IN" w:bidi="hi-IN"/>
    </w:rPr>
  </w:style>
  <w:style w:type="paragraph" w:customStyle="1" w:styleId="Style16">
    <w:name w:val="Style16"/>
    <w:basedOn w:val="a"/>
    <w:rsid w:val="00B10B0F"/>
    <w:pPr>
      <w:widowControl w:val="0"/>
      <w:suppressAutoHyphens/>
      <w:autoSpaceDE w:val="0"/>
      <w:spacing w:after="0" w:line="202" w:lineRule="exact"/>
      <w:ind w:firstLine="283"/>
      <w:jc w:val="both"/>
    </w:pPr>
    <w:rPr>
      <w:rFonts w:ascii="Arial" w:eastAsia="SimSun" w:hAnsi="Arial" w:cs="Arial"/>
      <w:kern w:val="1"/>
      <w:sz w:val="20"/>
      <w:szCs w:val="24"/>
      <w:lang w:eastAsia="hi-IN" w:bidi="hi-IN"/>
    </w:rPr>
  </w:style>
  <w:style w:type="paragraph" w:customStyle="1" w:styleId="13">
    <w:name w:val="Без интервала1"/>
    <w:uiPriority w:val="99"/>
    <w:rsid w:val="00B10B0F"/>
    <w:pPr>
      <w:spacing w:after="0" w:line="240" w:lineRule="auto"/>
    </w:pPr>
    <w:rPr>
      <w:rFonts w:ascii="Calibri" w:eastAsia="Times New Roman" w:hAnsi="Calibri" w:cs="Times New Roman"/>
    </w:rPr>
  </w:style>
  <w:style w:type="character" w:customStyle="1" w:styleId="Normaltext">
    <w:name w:val="Normal text"/>
    <w:uiPriority w:val="99"/>
    <w:rsid w:val="00B10B0F"/>
    <w:rPr>
      <w:color w:val="000000"/>
      <w:sz w:val="20"/>
      <w:szCs w:val="20"/>
    </w:rPr>
  </w:style>
  <w:style w:type="character" w:customStyle="1" w:styleId="FontStyle21">
    <w:name w:val="Font Style21"/>
    <w:basedOn w:val="a2"/>
    <w:rsid w:val="00E80122"/>
    <w:rPr>
      <w:rFonts w:ascii="Times New Roman" w:hAnsi="Times New Roman" w:cs="Times New Roman"/>
      <w:sz w:val="20"/>
      <w:szCs w:val="20"/>
    </w:rPr>
  </w:style>
  <w:style w:type="character" w:customStyle="1" w:styleId="FontStyle20">
    <w:name w:val="Font Style20"/>
    <w:basedOn w:val="a2"/>
    <w:rsid w:val="00E80122"/>
    <w:rPr>
      <w:rFonts w:ascii="Times New Roman" w:hAnsi="Times New Roman" w:cs="Times New Roman"/>
      <w:b/>
      <w:bCs/>
      <w:sz w:val="20"/>
      <w:szCs w:val="20"/>
    </w:rPr>
  </w:style>
  <w:style w:type="paragraph" w:customStyle="1" w:styleId="Style4">
    <w:name w:val="Style4"/>
    <w:basedOn w:val="a"/>
    <w:uiPriority w:val="99"/>
    <w:rsid w:val="00E80122"/>
    <w:pPr>
      <w:widowControl w:val="0"/>
      <w:suppressAutoHyphens/>
      <w:autoSpaceDE w:val="0"/>
      <w:spacing w:after="0" w:line="202" w:lineRule="exact"/>
      <w:ind w:firstLine="298"/>
      <w:jc w:val="both"/>
    </w:pPr>
    <w:rPr>
      <w:rFonts w:ascii="Arial" w:eastAsia="SimSun" w:hAnsi="Arial" w:cs="Arial"/>
      <w:kern w:val="1"/>
      <w:sz w:val="20"/>
      <w:szCs w:val="24"/>
      <w:lang w:eastAsia="hi-IN" w:bidi="hi-IN"/>
    </w:rPr>
  </w:style>
  <w:style w:type="paragraph" w:customStyle="1" w:styleId="Style5">
    <w:name w:val="Style5"/>
    <w:basedOn w:val="a"/>
    <w:rsid w:val="00E80122"/>
    <w:pPr>
      <w:widowControl w:val="0"/>
      <w:suppressAutoHyphens/>
      <w:autoSpaceDE w:val="0"/>
      <w:spacing w:after="0" w:line="202" w:lineRule="exact"/>
      <w:ind w:firstLine="283"/>
      <w:jc w:val="both"/>
    </w:pPr>
    <w:rPr>
      <w:rFonts w:ascii="Arial" w:eastAsia="SimSun" w:hAnsi="Arial" w:cs="Arial"/>
      <w:kern w:val="1"/>
      <w:sz w:val="20"/>
      <w:szCs w:val="24"/>
      <w:lang w:eastAsia="hi-IN" w:bidi="hi-IN"/>
    </w:rPr>
  </w:style>
  <w:style w:type="paragraph" w:customStyle="1" w:styleId="Style7">
    <w:name w:val="Style7"/>
    <w:basedOn w:val="a"/>
    <w:rsid w:val="00E80122"/>
    <w:pPr>
      <w:widowControl w:val="0"/>
      <w:suppressAutoHyphens/>
      <w:autoSpaceDE w:val="0"/>
      <w:spacing w:after="0" w:line="240" w:lineRule="auto"/>
    </w:pPr>
    <w:rPr>
      <w:rFonts w:ascii="Arial" w:eastAsia="SimSun" w:hAnsi="Arial" w:cs="Arial"/>
      <w:kern w:val="1"/>
      <w:sz w:val="20"/>
      <w:szCs w:val="24"/>
      <w:lang w:eastAsia="hi-IN" w:bidi="hi-IN"/>
    </w:rPr>
  </w:style>
  <w:style w:type="character" w:customStyle="1" w:styleId="submenu-table">
    <w:name w:val="submenu-table"/>
    <w:basedOn w:val="a2"/>
    <w:rsid w:val="00E80122"/>
  </w:style>
  <w:style w:type="paragraph" w:customStyle="1" w:styleId="Style12">
    <w:name w:val="Style12"/>
    <w:basedOn w:val="a"/>
    <w:uiPriority w:val="99"/>
    <w:rsid w:val="0043023E"/>
    <w:pPr>
      <w:widowControl w:val="0"/>
      <w:autoSpaceDE w:val="0"/>
      <w:autoSpaceDN w:val="0"/>
      <w:adjustRightInd w:val="0"/>
      <w:spacing w:after="0" w:line="240" w:lineRule="auto"/>
    </w:pPr>
    <w:rPr>
      <w:rFonts w:ascii="Verdana" w:eastAsia="Times New Roman" w:hAnsi="Verdana"/>
      <w:sz w:val="24"/>
      <w:szCs w:val="24"/>
      <w:lang w:val="en-US" w:bidi="en-US"/>
    </w:rPr>
  </w:style>
  <w:style w:type="character" w:customStyle="1" w:styleId="FontStyle11">
    <w:name w:val="Font Style11"/>
    <w:uiPriority w:val="99"/>
    <w:rsid w:val="0043023E"/>
    <w:rPr>
      <w:rFonts w:ascii="Times New Roman" w:hAnsi="Times New Roman" w:cs="Times New Roman" w:hint="default"/>
      <w:sz w:val="20"/>
      <w:szCs w:val="20"/>
    </w:rPr>
  </w:style>
  <w:style w:type="character" w:styleId="af8">
    <w:name w:val="Emphasis"/>
    <w:basedOn w:val="a2"/>
    <w:qFormat/>
    <w:rsid w:val="00F20202"/>
    <w:rPr>
      <w:i/>
      <w:iCs/>
    </w:rPr>
  </w:style>
  <w:style w:type="paragraph" w:styleId="af9">
    <w:name w:val="Normal (Web)"/>
    <w:basedOn w:val="a"/>
    <w:rsid w:val="00F20202"/>
    <w:pPr>
      <w:spacing w:before="100" w:beforeAutospacing="1" w:after="100" w:afterAutospacing="1" w:line="240" w:lineRule="auto"/>
    </w:pPr>
    <w:rPr>
      <w:rFonts w:ascii="Times New Roman" w:hAnsi="Times New Roman"/>
      <w:sz w:val="24"/>
      <w:szCs w:val="24"/>
      <w:lang w:eastAsia="ru-RU"/>
    </w:rPr>
  </w:style>
  <w:style w:type="paragraph" w:customStyle="1" w:styleId="14">
    <w:name w:val="Абзац списка1"/>
    <w:basedOn w:val="a"/>
    <w:rsid w:val="00F20202"/>
    <w:pPr>
      <w:suppressAutoHyphens/>
      <w:ind w:left="720"/>
    </w:pPr>
    <w:rPr>
      <w:rFonts w:eastAsia="Times New Roman"/>
      <w:lang w:eastAsia="ar-SA"/>
    </w:rPr>
  </w:style>
  <w:style w:type="paragraph" w:styleId="34">
    <w:name w:val="Body Text Indent 3"/>
    <w:basedOn w:val="a"/>
    <w:link w:val="35"/>
    <w:rsid w:val="00F20202"/>
    <w:pPr>
      <w:widowControl w:val="0"/>
      <w:suppressAutoHyphens/>
      <w:autoSpaceDE w:val="0"/>
      <w:spacing w:after="120" w:line="240" w:lineRule="auto"/>
      <w:ind w:left="283"/>
    </w:pPr>
    <w:rPr>
      <w:rFonts w:ascii="Times New Roman" w:eastAsia="Times New Roman" w:hAnsi="Times New Roman"/>
      <w:sz w:val="16"/>
      <w:szCs w:val="16"/>
      <w:lang w:eastAsia="ar-SA"/>
    </w:rPr>
  </w:style>
  <w:style w:type="character" w:customStyle="1" w:styleId="35">
    <w:name w:val="Основной текст с отступом 3 Знак"/>
    <w:basedOn w:val="a2"/>
    <w:link w:val="34"/>
    <w:rsid w:val="00F20202"/>
    <w:rPr>
      <w:rFonts w:ascii="Times New Roman" w:eastAsia="Times New Roman" w:hAnsi="Times New Roman" w:cs="Times New Roman"/>
      <w:sz w:val="16"/>
      <w:szCs w:val="16"/>
      <w:lang w:eastAsia="ar-SA"/>
    </w:rPr>
  </w:style>
  <w:style w:type="paragraph" w:styleId="afa">
    <w:name w:val="Body Text Indent"/>
    <w:basedOn w:val="a"/>
    <w:link w:val="afb"/>
    <w:unhideWhenUsed/>
    <w:rsid w:val="00F20202"/>
    <w:pPr>
      <w:spacing w:after="120"/>
      <w:ind w:left="283"/>
    </w:pPr>
    <w:rPr>
      <w:rFonts w:eastAsia="Times New Roman"/>
      <w:lang w:eastAsia="ru-RU"/>
    </w:rPr>
  </w:style>
  <w:style w:type="character" w:customStyle="1" w:styleId="afb">
    <w:name w:val="Основной текст с отступом Знак"/>
    <w:basedOn w:val="a2"/>
    <w:link w:val="afa"/>
    <w:rsid w:val="00F20202"/>
    <w:rPr>
      <w:rFonts w:ascii="Calibri" w:eastAsia="Times New Roman" w:hAnsi="Calibri" w:cs="Times New Roman"/>
      <w:lang w:eastAsia="ru-RU"/>
    </w:rPr>
  </w:style>
  <w:style w:type="paragraph" w:customStyle="1" w:styleId="u-2-msonormal">
    <w:name w:val="u-2-msonormal"/>
    <w:basedOn w:val="a"/>
    <w:rsid w:val="00F202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697672"/>
    <w:pPr>
      <w:autoSpaceDE w:val="0"/>
      <w:autoSpaceDN w:val="0"/>
      <w:adjustRightInd w:val="0"/>
      <w:spacing w:after="0" w:line="240" w:lineRule="auto"/>
    </w:pPr>
    <w:rPr>
      <w:rFonts w:ascii="Symbol" w:eastAsia="Times New Roman" w:hAnsi="Symbol" w:cs="Symbol"/>
      <w:color w:val="000000"/>
      <w:sz w:val="24"/>
      <w:szCs w:val="24"/>
      <w:lang w:eastAsia="ru-RU"/>
    </w:rPr>
  </w:style>
  <w:style w:type="paragraph" w:customStyle="1" w:styleId="c12">
    <w:name w:val="c12"/>
    <w:basedOn w:val="a"/>
    <w:rsid w:val="006976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2"/>
    <w:rsid w:val="00697672"/>
  </w:style>
  <w:style w:type="table" w:styleId="afc">
    <w:name w:val="Table Grid"/>
    <w:basedOn w:val="a3"/>
    <w:rsid w:val="00FF39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Абзац списка2"/>
    <w:basedOn w:val="a"/>
    <w:rsid w:val="00FF39AD"/>
    <w:pPr>
      <w:suppressAutoHyphens/>
      <w:ind w:left="720"/>
    </w:pPr>
    <w:rPr>
      <w:rFonts w:eastAsia="Times New Roman"/>
      <w:lang w:eastAsia="ar-SA"/>
    </w:rPr>
  </w:style>
  <w:style w:type="paragraph" w:customStyle="1" w:styleId="ConsPlusNormal">
    <w:name w:val="ConsPlusNormal"/>
    <w:rsid w:val="008E0118"/>
    <w:pPr>
      <w:widowControl w:val="0"/>
      <w:autoSpaceDE w:val="0"/>
      <w:autoSpaceDN w:val="0"/>
      <w:spacing w:after="0" w:line="240" w:lineRule="auto"/>
    </w:pPr>
    <w:rPr>
      <w:rFonts w:ascii="Times New Roman" w:eastAsia="Calibri" w:hAnsi="Times New Roman" w:cs="Times New Roman"/>
      <w:sz w:val="28"/>
      <w:szCs w:val="20"/>
      <w:lang w:eastAsia="ru-RU"/>
    </w:rPr>
  </w:style>
  <w:style w:type="paragraph" w:customStyle="1" w:styleId="c17">
    <w:name w:val="c17"/>
    <w:basedOn w:val="a"/>
    <w:rsid w:val="008E0118"/>
    <w:pPr>
      <w:spacing w:before="100" w:beforeAutospacing="1" w:after="100" w:afterAutospacing="1" w:line="240" w:lineRule="auto"/>
    </w:pPr>
    <w:rPr>
      <w:rFonts w:ascii="Times New Roman" w:hAnsi="Times New Roman"/>
      <w:sz w:val="24"/>
      <w:szCs w:val="24"/>
      <w:lang w:eastAsia="ru-RU"/>
    </w:rPr>
  </w:style>
  <w:style w:type="character" w:customStyle="1" w:styleId="c37">
    <w:name w:val="c37"/>
    <w:basedOn w:val="a2"/>
    <w:rsid w:val="008E0118"/>
    <w:rPr>
      <w:rFonts w:ascii="Times New Roman" w:hAnsi="Times New Roman" w:cs="Times New Roman" w:hint="default"/>
    </w:rPr>
  </w:style>
  <w:style w:type="paragraph" w:customStyle="1" w:styleId="c0">
    <w:name w:val="c0"/>
    <w:basedOn w:val="a"/>
    <w:rsid w:val="00BD6D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f4">
    <w:name w:val="ff4"/>
    <w:basedOn w:val="a2"/>
    <w:rsid w:val="00BD6D92"/>
  </w:style>
  <w:style w:type="character" w:customStyle="1" w:styleId="c2">
    <w:name w:val="c2"/>
    <w:basedOn w:val="a2"/>
    <w:rsid w:val="00BD6D92"/>
  </w:style>
  <w:style w:type="character" w:customStyle="1" w:styleId="c22">
    <w:name w:val="c22"/>
    <w:basedOn w:val="a2"/>
    <w:rsid w:val="00BD6D9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ki.rdf.ru/item/1499/download/" TargetMode="External"/><Relationship Id="rId117" Type="http://schemas.openxmlformats.org/officeDocument/2006/relationships/hyperlink" Target="http://www.zavuch.info/methodlib/316/32281/" TargetMode="External"/><Relationship Id="rId21" Type="http://schemas.openxmlformats.org/officeDocument/2006/relationships/hyperlink" Target="http://viki.rdf.ru/item/2850/download/" TargetMode="External"/><Relationship Id="rId42" Type="http://schemas.openxmlformats.org/officeDocument/2006/relationships/hyperlink" Target="http://nsportal.ru/nachalnaya-shkola/okruzhayushchii-mir/priroda-v-opasnosti" TargetMode="External"/><Relationship Id="rId47" Type="http://schemas.openxmlformats.org/officeDocument/2006/relationships/hyperlink" Target="http://nsportal.ru/nachalnaya-shkola/okruzhayushchii-mir/vozdukh-i-ego-okhrana" TargetMode="External"/><Relationship Id="rId63" Type="http://schemas.openxmlformats.org/officeDocument/2006/relationships/hyperlink" Target="http://nsportal.ru/nachalnaya-shkola/okruzhayushchii-mir/library/tela-veshchestva-chastitsy" TargetMode="External"/><Relationship Id="rId68" Type="http://schemas.openxmlformats.org/officeDocument/2006/relationships/hyperlink" Target="http://www.zavuch.info/methodlib/318/53301/" TargetMode="External"/><Relationship Id="rId84" Type="http://schemas.openxmlformats.org/officeDocument/2006/relationships/hyperlink" Target="http://nsportal.ru/nachalnaya-shkola/okruzhayushchii-mir/library/tela-veshchestva-chastitsy" TargetMode="External"/><Relationship Id="rId89" Type="http://schemas.openxmlformats.org/officeDocument/2006/relationships/hyperlink" Target="http://nsportal.ru/nachalnaya-shkola/okruzhayushchii-mir/prezentaciya-k-uroku-okruzhayushchiy-mir-3-klass-v-carstve" TargetMode="External"/><Relationship Id="rId112" Type="http://schemas.openxmlformats.org/officeDocument/2006/relationships/hyperlink" Target="http://nsportal.ru/nachalnaya-shkola/okruzhayushchii-mir/rastenievodstvo" TargetMode="External"/><Relationship Id="rId133" Type="http://schemas.openxmlformats.org/officeDocument/2006/relationships/hyperlink" Target="http://nsportal.ru/nachalnaya-shkola/okruzhayushchii-mir/prezentaciya-k-uroku-po-okruzhayushchemu-miru-aa-pleshakov-3" TargetMode="External"/><Relationship Id="rId138" Type="http://schemas.openxmlformats.org/officeDocument/2006/relationships/hyperlink" Target="http://www.proshkolu.ru/user/lobanokE/file/2655336/" TargetMode="External"/><Relationship Id="rId16" Type="http://schemas.openxmlformats.org/officeDocument/2006/relationships/hyperlink" Target="http://viki.rdf.ru/item/2917/download/" TargetMode="External"/><Relationship Id="rId107" Type="http://schemas.openxmlformats.org/officeDocument/2006/relationships/hyperlink" Target="http://festival.1september.ru/articles/589721/" TargetMode="External"/><Relationship Id="rId11" Type="http://schemas.openxmlformats.org/officeDocument/2006/relationships/hyperlink" Target="http://viki.rdf.ru/item/586/download/" TargetMode="External"/><Relationship Id="rId32" Type="http://schemas.openxmlformats.org/officeDocument/2006/relationships/header" Target="header1.xml"/><Relationship Id="rId37" Type="http://schemas.openxmlformats.org/officeDocument/2006/relationships/footer" Target="footer4.xml"/><Relationship Id="rId53" Type="http://schemas.openxmlformats.org/officeDocument/2006/relationships/hyperlink" Target="http://nsportal.ru/nachalnaya-shkola/okruzhayushchii-mir/vozdukh-i-ego-okhrana" TargetMode="External"/><Relationship Id="rId58" Type="http://schemas.openxmlformats.org/officeDocument/2006/relationships/hyperlink" Target="http://festival.1september.ru/articles/608215/" TargetMode="External"/><Relationship Id="rId74" Type="http://schemas.openxmlformats.org/officeDocument/2006/relationships/hyperlink" Target="http://festival.1september.ru/articles/594516/" TargetMode="External"/><Relationship Id="rId79" Type="http://schemas.openxmlformats.org/officeDocument/2006/relationships/hyperlink" Target="http://nsportal.ru/nachalnaya-shkola/okruzhayushchii-mir/library/tela-veshchestva-chastitsy" TargetMode="External"/><Relationship Id="rId102" Type="http://schemas.openxmlformats.org/officeDocument/2006/relationships/hyperlink" Target="http://nsportal.ru/nachalnaya-shkola/okruzhayushchii-mir/zdorovyy-obraz-zhizni-dlya-mladshih-shkolnikov" TargetMode="External"/><Relationship Id="rId123" Type="http://schemas.openxmlformats.org/officeDocument/2006/relationships/hyperlink" Target="http://nsportal.ru/nachalnaya-shkola/okruzhayushchii-mir/prezentaciya-k-uroku-po-okruzhayushchemu-miru-aa-pleshakov-3" TargetMode="External"/><Relationship Id="rId128" Type="http://schemas.openxmlformats.org/officeDocument/2006/relationships/hyperlink" Target="http://nsportal.ru/nachalnaya-shkola/okruzhayushchii-mir/nashi-blizhaishie-sosedi" TargetMode="External"/><Relationship Id="rId144" Type="http://schemas.openxmlformats.org/officeDocument/2006/relationships/hyperlink" Target="http://viki.rdf.ru/" TargetMode="External"/><Relationship Id="rId5" Type="http://schemas.openxmlformats.org/officeDocument/2006/relationships/webSettings" Target="webSettings.xml"/><Relationship Id="rId90" Type="http://schemas.openxmlformats.org/officeDocument/2006/relationships/hyperlink" Target="http://nsportal.ru/nachalnaya-shkola/okruzhayushchii-mir/library/tela-veshchestva-chastitsy" TargetMode="External"/><Relationship Id="rId95" Type="http://schemas.openxmlformats.org/officeDocument/2006/relationships/hyperlink" Target="http://nsportal.ru/nachalnaya-shkola/okruzhayushchii-mir/organizm-cheloveka-1" TargetMode="External"/><Relationship Id="rId22" Type="http://schemas.openxmlformats.org/officeDocument/2006/relationships/hyperlink" Target="http://viki.rdf.ru/item/804/download/" TargetMode="External"/><Relationship Id="rId27" Type="http://schemas.openxmlformats.org/officeDocument/2006/relationships/hyperlink" Target="http://viki.rdf.ru/item/2856/" TargetMode="External"/><Relationship Id="rId43" Type="http://schemas.openxmlformats.org/officeDocument/2006/relationships/hyperlink" Target="http://nsportal.ru/nachalnaya-shkola/okruzhayushchii-mir/priroda-v-opasnosti" TargetMode="External"/><Relationship Id="rId48" Type="http://schemas.openxmlformats.org/officeDocument/2006/relationships/hyperlink" Target="http://nsportal.ru/nachalnaya-shkola/okruzhayushchii-mir/library/tela-veshchestva-chastitsy" TargetMode="External"/><Relationship Id="rId64" Type="http://schemas.openxmlformats.org/officeDocument/2006/relationships/hyperlink" Target="http://nsportal.ru/nachalnaya-shkola/okruzhayushchii-mir/vozdukh-i-ego-okhrana" TargetMode="External"/><Relationship Id="rId69" Type="http://schemas.openxmlformats.org/officeDocument/2006/relationships/hyperlink" Target="http://nsportal.ru/nachalnaya-shkola/okruzhayushchii-mir/vozdukh-i-ego-okhrana" TargetMode="External"/><Relationship Id="rId113" Type="http://schemas.openxmlformats.org/officeDocument/2006/relationships/hyperlink" Target="http://nsportal.ru/nachalnaya-shkola/okruzhayushchii-mir/plan-konspekt-uroka-po-okruzhayushchemu-miru-po-teme-zhivotnov" TargetMode="External"/><Relationship Id="rId118" Type="http://schemas.openxmlformats.org/officeDocument/2006/relationships/hyperlink" Target="http://nsportal.ru/nachalnaya-shkola/okruzhayushchii-mir/ekologicheskie-katastrofyekonomika-i-ekologiya" TargetMode="External"/><Relationship Id="rId134" Type="http://schemas.openxmlformats.org/officeDocument/2006/relationships/hyperlink" Target="http://pedsovet.su/load/241-1-0-28690" TargetMode="External"/><Relationship Id="rId139" Type="http://schemas.openxmlformats.org/officeDocument/2006/relationships/hyperlink" Target="http://nsportal.ru/nachalnaya-shkola/okruzhayushchii-mir/prezentaciya-k-uroku-po-okruzhayushchemu-miru-aa-pleshakov-3" TargetMode="External"/><Relationship Id="rId80" Type="http://schemas.openxmlformats.org/officeDocument/2006/relationships/hyperlink" Target="http://www.zavuch.info/methodlib/316/53300/" TargetMode="External"/><Relationship Id="rId85" Type="http://schemas.openxmlformats.org/officeDocument/2006/relationships/hyperlink" Target="http://nsportal.ru/nachalnaya-shkola/okruzhayushchii-mir/vozdukh-i-ego-okhrana" TargetMode="External"/><Relationship Id="rId3" Type="http://schemas.openxmlformats.org/officeDocument/2006/relationships/styles" Target="styles.xml"/><Relationship Id="rId12" Type="http://schemas.openxmlformats.org/officeDocument/2006/relationships/hyperlink" Target="http://viki.rdf.ru/item/3437/download/" TargetMode="External"/><Relationship Id="rId17" Type="http://schemas.openxmlformats.org/officeDocument/2006/relationships/hyperlink" Target="http://viki.rdf.ru/item/860/download/" TargetMode="External"/><Relationship Id="rId25" Type="http://schemas.openxmlformats.org/officeDocument/2006/relationships/hyperlink" Target="http://viki.rdf.ru/item/3361/download/" TargetMode="External"/><Relationship Id="rId33" Type="http://schemas.openxmlformats.org/officeDocument/2006/relationships/header" Target="header2.xml"/><Relationship Id="rId38" Type="http://schemas.openxmlformats.org/officeDocument/2006/relationships/footer" Target="footer5.xml"/><Relationship Id="rId46" Type="http://schemas.openxmlformats.org/officeDocument/2006/relationships/hyperlink" Target="http://nsportal.ru/nachalnaya-shkola/okruzhayushchii-mir/library/tela-veshchestva-chastitsy" TargetMode="External"/><Relationship Id="rId59" Type="http://schemas.openxmlformats.org/officeDocument/2006/relationships/hyperlink" Target="http://www.myshared.ru/slide/329869/" TargetMode="External"/><Relationship Id="rId67" Type="http://schemas.openxmlformats.org/officeDocument/2006/relationships/hyperlink" Target="http://nsportal.ru/nachalnaya-shkola/okruzhayushchii-mir/vozdukh-i-ego-okhrana" TargetMode="External"/><Relationship Id="rId103" Type="http://schemas.openxmlformats.org/officeDocument/2006/relationships/hyperlink" Target="http://nsportal.ru/nachalnaya-shkola/okruzhayushchii-mir/ogon-voda-gaz-0" TargetMode="External"/><Relationship Id="rId108" Type="http://schemas.openxmlformats.org/officeDocument/2006/relationships/hyperlink" Target="http://nsportal.ru/nachalnaya-shkola/okruzhayushchii-mir/ekologicheskaya-bezopasnost-urok-okruzhayushchego-mira" TargetMode="External"/><Relationship Id="rId116" Type="http://schemas.openxmlformats.org/officeDocument/2006/relationships/hyperlink" Target="http://nsportal.ru/nachalnaya-shkola/okruzhayushchii-mir/prezentatsiya-k-uroku-po-okruzhayushchemu-miru-na-temu-gosudar" TargetMode="External"/><Relationship Id="rId124" Type="http://schemas.openxmlformats.org/officeDocument/2006/relationships/hyperlink" Target="http://nsportal.ru/nachalnaya-shkola/okruzhayushchii-mir/urok-okruzhayushchego-mira-3-klass-zolotoe-kolco-rossii" TargetMode="External"/><Relationship Id="rId129" Type="http://schemas.openxmlformats.org/officeDocument/2006/relationships/hyperlink" Target="http://nsportal.ru/nachalnaya-shkola/okruzhayushchii-mir/prezentaciya-k-uroku-po-okruzhayushchemu-miru-aa-pleshakov-3" TargetMode="External"/><Relationship Id="rId137" Type="http://schemas.openxmlformats.org/officeDocument/2006/relationships/hyperlink" Target="http://nsportal.ru/nachalnaya-shkola/okruzhayushchii-mir/prezentaciya-k-uroku-po-okruzhayushchemu-miru-aa-pleshakov-3" TargetMode="External"/><Relationship Id="rId20" Type="http://schemas.openxmlformats.org/officeDocument/2006/relationships/hyperlink" Target="http://viki.rdf.ru/item/2123/download/" TargetMode="External"/><Relationship Id="rId41" Type="http://schemas.openxmlformats.org/officeDocument/2006/relationships/hyperlink" Target="http://festival.1september.ru/articles/585890/" TargetMode="External"/><Relationship Id="rId54" Type="http://schemas.openxmlformats.org/officeDocument/2006/relationships/hyperlink" Target="http://nsportal.ru/nachalnaya-shkola/okruzhayushchii-mir/library/tela-veshchestva-chastitsy" TargetMode="External"/><Relationship Id="rId62" Type="http://schemas.openxmlformats.org/officeDocument/2006/relationships/hyperlink" Target="http://festival.1september.ru/articles/609509/" TargetMode="External"/><Relationship Id="rId70" Type="http://schemas.openxmlformats.org/officeDocument/2006/relationships/hyperlink" Target="http://nsportal.ru/nachalnaya-shkola/okruzhayushchii-mir/library/tela-veshchestva-chastitsy" TargetMode="External"/><Relationship Id="rId75" Type="http://schemas.openxmlformats.org/officeDocument/2006/relationships/hyperlink" Target="http://nsportal.ru/nachalnaya-shkola/okruzhayushchii-mir/library/tela-veshchestva-chastitsy" TargetMode="External"/><Relationship Id="rId83" Type="http://schemas.openxmlformats.org/officeDocument/2006/relationships/hyperlink" Target="http://www.zavuch.info/methodlib/316/49694/" TargetMode="External"/><Relationship Id="rId88" Type="http://schemas.openxmlformats.org/officeDocument/2006/relationships/hyperlink" Target="http://nsportal.ru/nachalnaya-shkola/okruzhayushchii-mir/library/tela-veshchestva-chastitsy" TargetMode="External"/><Relationship Id="rId91" Type="http://schemas.openxmlformats.org/officeDocument/2006/relationships/hyperlink" Target="http://nsportal.ru/nachalnaya-shkola/okruzhayushchii-mir/vozdukh-i-ego-okhrana" TargetMode="External"/><Relationship Id="rId96" Type="http://schemas.openxmlformats.org/officeDocument/2006/relationships/hyperlink" Target="http://www.zavuch.info/methodlib/320/42130/" TargetMode="External"/><Relationship Id="rId111" Type="http://schemas.openxmlformats.org/officeDocument/2006/relationships/hyperlink" Target="http://nsportal.ru/nachalnaya-shkola/okruzhayushchii-mir/urok-okruzhayushchego-mira-v-3-klasse-poleznye-iskopaemye" TargetMode="External"/><Relationship Id="rId132" Type="http://schemas.openxmlformats.org/officeDocument/2006/relationships/hyperlink" Target="http://www.myshared.ru/slide/144512" TargetMode="External"/><Relationship Id="rId140" Type="http://schemas.openxmlformats.org/officeDocument/2006/relationships/hyperlink" Target="http://nsportal.ru/nachalnaya-shkola/okruzhayushchii-mir/prezentaciya-okruzhayushchiy-mir-3-klass-na-yuge-evropy"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iki.rdf.ru/item/3286/download/" TargetMode="External"/><Relationship Id="rId23" Type="http://schemas.openxmlformats.org/officeDocument/2006/relationships/hyperlink" Target="http://viki.rdf.ru/item/2367/download/" TargetMode="External"/><Relationship Id="rId28" Type="http://schemas.openxmlformats.org/officeDocument/2006/relationships/hyperlink" Target="http://viki.rdf.ru/item/1119/download/" TargetMode="External"/><Relationship Id="rId36" Type="http://schemas.openxmlformats.org/officeDocument/2006/relationships/header" Target="header3.xml"/><Relationship Id="rId49" Type="http://schemas.openxmlformats.org/officeDocument/2006/relationships/hyperlink" Target="http://nsportal.ru/nachalnaya-shkola/okruzhayushchii-mir/vozdukh-i-ego-okhrana" TargetMode="External"/><Relationship Id="rId57" Type="http://schemas.openxmlformats.org/officeDocument/2006/relationships/hyperlink" Target="http://nsportal.ru/nachalnaya-shkola/okruzhayushchii-mir/vozdukh-i-ego-okhrana" TargetMode="External"/><Relationship Id="rId106" Type="http://schemas.openxmlformats.org/officeDocument/2006/relationships/hyperlink" Target="http://nsportal.ru/nachalnaya-shkola/okruzhayushchii-mir/opasnye-mesta-0" TargetMode="External"/><Relationship Id="rId114" Type="http://schemas.openxmlformats.org/officeDocument/2006/relationships/hyperlink" Target="http://www.myshared.ru/slide/76006/" TargetMode="External"/><Relationship Id="rId119" Type="http://schemas.openxmlformats.org/officeDocument/2006/relationships/hyperlink" Target="http://nsportal.ru/nachalnaya-shkola/okruzhayushchii-mir/prezentaciya-k-uroku-po-okruzhayushchemu-miru-aa-pleshakov-3" TargetMode="External"/><Relationship Id="rId127" Type="http://schemas.openxmlformats.org/officeDocument/2006/relationships/hyperlink" Target="http://nsportal.ru/nachalnaya-shkola/okruzhayushchii-mir/prezentaciya-k-uroku-po-okruzhayushchemu-miru-aa-pleshakov-3" TargetMode="External"/><Relationship Id="rId10" Type="http://schemas.openxmlformats.org/officeDocument/2006/relationships/hyperlink" Target="http://viki.rdf.ru/item/2304/download/" TargetMode="External"/><Relationship Id="rId31" Type="http://schemas.openxmlformats.org/officeDocument/2006/relationships/hyperlink" Target="http://viki.rdf.ru/item/3074/download/" TargetMode="External"/><Relationship Id="rId44" Type="http://schemas.openxmlformats.org/officeDocument/2006/relationships/hyperlink" Target="http://nsportal.ru/nachalnaya-shkola/okruzhayushchii-mir/library/tela-veshchestva-chastitsy" TargetMode="External"/><Relationship Id="rId52" Type="http://schemas.openxmlformats.org/officeDocument/2006/relationships/hyperlink" Target="http://www.proshkolu.ru/user/evg080570/file/4013223/" TargetMode="External"/><Relationship Id="rId60" Type="http://schemas.openxmlformats.org/officeDocument/2006/relationships/hyperlink" Target="http://nsportal.ru/nachalnaya-shkola/okruzhayushchii-mir/library/tela-veshchestva-chastitsy" TargetMode="External"/><Relationship Id="rId65" Type="http://schemas.openxmlformats.org/officeDocument/2006/relationships/hyperlink" Target="http://nsportal.ru/nachalnaya-shkola/okruzhayushchii-mir/raznoobrazie-rastenii-4" TargetMode="External"/><Relationship Id="rId73" Type="http://schemas.openxmlformats.org/officeDocument/2006/relationships/hyperlink" Target="http://nsportal.ru/nachalnaya-shkola/okruzhayushchii-mir/vozdukh-i-ego-okhrana" TargetMode="External"/><Relationship Id="rId78" Type="http://schemas.openxmlformats.org/officeDocument/2006/relationships/hyperlink" Target="http://nsportal.ru/nachalnaya-shkola/okruzhayushchii-mir/vozdukh-i-ego-okhrana" TargetMode="External"/><Relationship Id="rId81" Type="http://schemas.openxmlformats.org/officeDocument/2006/relationships/hyperlink" Target="http://nsportal.ru/nachalnaya-shkola/okruzhayushchii-mir/library/tela-veshchestva-chastitsy" TargetMode="External"/><Relationship Id="rId86" Type="http://schemas.openxmlformats.org/officeDocument/2006/relationships/hyperlink" Target="http://www.zavuch.info/methodlib/316/50123/" TargetMode="External"/><Relationship Id="rId94" Type="http://schemas.openxmlformats.org/officeDocument/2006/relationships/hyperlink" Target="http://nsportal.ru/nachalnaya-shkola/okruzhayushchii-mir/library/tela-veshchestva-chastitsy" TargetMode="External"/><Relationship Id="rId99" Type="http://schemas.openxmlformats.org/officeDocument/2006/relationships/hyperlink" Target="http://nsportal.ru/nachalnaya-shkola/okruzhayushchii-mir/nashe-pitanie" TargetMode="External"/><Relationship Id="rId101" Type="http://schemas.openxmlformats.org/officeDocument/2006/relationships/hyperlink" Target="http://festival.1september.ru/articles/621238/" TargetMode="External"/><Relationship Id="rId122" Type="http://schemas.openxmlformats.org/officeDocument/2006/relationships/hyperlink" Target="http://nsportal.ru/nachalnaya-shkola/okruzhayushchii-mir/urok-okruzhayushchego-mira-3-klass-zolotoe-kolco-rossii" TargetMode="External"/><Relationship Id="rId130" Type="http://schemas.openxmlformats.org/officeDocument/2006/relationships/hyperlink" Target="http://www.myshared.ru/slide/159045/" TargetMode="External"/><Relationship Id="rId135" Type="http://schemas.openxmlformats.org/officeDocument/2006/relationships/hyperlink" Target="http://nsportal.ru/nachalnaya-shkola/okruzhayushchii-mir/prezentaciya-k-uroku-po-okruzhayushchemu-miru-aa-pleshakov-3" TargetMode="External"/><Relationship Id="rId143" Type="http://schemas.openxmlformats.org/officeDocument/2006/relationships/hyperlink" Target="http://music.edu.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viki.rdf.ru/item/2916/download/" TargetMode="External"/><Relationship Id="rId18" Type="http://schemas.openxmlformats.org/officeDocument/2006/relationships/hyperlink" Target="http://viki.rdf.ru/item/3322/download/" TargetMode="External"/><Relationship Id="rId39" Type="http://schemas.openxmlformats.org/officeDocument/2006/relationships/hyperlink" Target="http://metodisty.ru/m/files/view/molchanova_n-n-_intellektualnaya_igra__v_mire_prirody__s_primeneniem_ikt_2012_01_15_1" TargetMode="External"/><Relationship Id="rId109" Type="http://schemas.openxmlformats.org/officeDocument/2006/relationships/hyperlink" Target="http://nsportal.ru/nachalnaya-shkola/okruzhayushchii-mir/library/dlya-chego-nuzhna-ekonomika-prezentatsiya" TargetMode="External"/><Relationship Id="rId34" Type="http://schemas.openxmlformats.org/officeDocument/2006/relationships/footer" Target="footer2.xml"/><Relationship Id="rId50" Type="http://schemas.openxmlformats.org/officeDocument/2006/relationships/hyperlink" Target="http://nsportal.ru/nachalnaya-shkola/okruzhayushchii-mir/library/tela-veshchestva-chastitsy" TargetMode="External"/><Relationship Id="rId55" Type="http://schemas.openxmlformats.org/officeDocument/2006/relationships/hyperlink" Target="http://nsportal.ru/nachalnaya-shkola/okruzhayushchii-mir/prezentaciya-k-uroku-okruzhayushchego-mira-krugovorot-vody-v" TargetMode="External"/><Relationship Id="rId76" Type="http://schemas.openxmlformats.org/officeDocument/2006/relationships/hyperlink" Target="http://nsportal.ru/nachalnaya-shkola/okruzhayushchii-mir/vozdukh-i-ego-okhrana" TargetMode="External"/><Relationship Id="rId97" Type="http://schemas.openxmlformats.org/officeDocument/2006/relationships/hyperlink" Target="http://www.proshkolu.ru/user/proctocveta/file/944094/" TargetMode="External"/><Relationship Id="rId104" Type="http://schemas.openxmlformats.org/officeDocument/2006/relationships/hyperlink" Target="http://www.myshared.ru/slide/393793/" TargetMode="External"/><Relationship Id="rId120" Type="http://schemas.openxmlformats.org/officeDocument/2006/relationships/hyperlink" Target="http://nsportal.ru/nachalnaya-shkola/okruzhayushchii-mir/prezentaciya-k-uroku-po-okruzhayushchemu-miru-aa-pleshakov-3" TargetMode="External"/><Relationship Id="rId125" Type="http://schemas.openxmlformats.org/officeDocument/2006/relationships/hyperlink" Target="http://nsportal.ru/nachalnaya-shkola/okruzhayushchii-mir/prezentaciya-k-uroku-po-okruzhayushchemu-miru-aa-pleshakov-3" TargetMode="External"/><Relationship Id="rId141" Type="http://schemas.openxmlformats.org/officeDocument/2006/relationships/hyperlink" Target="http://nsportal.ru/nachalnaya-shkola/okruzhayushchii-mir/prezentaciya-k-uroku-po-okruzhayushchemu-miru-aa-pleshakov-3"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roshkolu.ru/user/dobrota38/file/1449097/" TargetMode="External"/><Relationship Id="rId92" Type="http://schemas.openxmlformats.org/officeDocument/2006/relationships/hyperlink" Target="http://nsportal.ru/nachalnaya-shkola/okruzhayushchii-mir/velikii-krugovorot" TargetMode="External"/><Relationship Id="rId2" Type="http://schemas.openxmlformats.org/officeDocument/2006/relationships/numbering" Target="numbering.xml"/><Relationship Id="rId29" Type="http://schemas.openxmlformats.org/officeDocument/2006/relationships/hyperlink" Target="http://viki.rdf.ru/item/823/download/" TargetMode="External"/><Relationship Id="rId24" Type="http://schemas.openxmlformats.org/officeDocument/2006/relationships/hyperlink" Target="http://viki.rdf.ru/item/2182/download/" TargetMode="External"/><Relationship Id="rId40" Type="http://schemas.openxmlformats.org/officeDocument/2006/relationships/hyperlink" Target="http://festival.1september.ru/articles/585890/" TargetMode="External"/><Relationship Id="rId45" Type="http://schemas.openxmlformats.org/officeDocument/2006/relationships/hyperlink" Target="http://nsportal.ru/nachalnaya-shkola/okruzhayushchii-mir/library/tela-veshchestva-chastitsy" TargetMode="External"/><Relationship Id="rId66" Type="http://schemas.openxmlformats.org/officeDocument/2006/relationships/hyperlink" Target="http://nsportal.ru/nachalnaya-shkola/okruzhayushchii-mir/library/tela-veshchestva-chastitsy" TargetMode="External"/><Relationship Id="rId87" Type="http://schemas.openxmlformats.org/officeDocument/2006/relationships/hyperlink" Target="http://nsportal.ru/nachalnaya-shkola/okruzhayushchii-mir/vozdukh-i-ego-okhrana" TargetMode="External"/><Relationship Id="rId110" Type="http://schemas.openxmlformats.org/officeDocument/2006/relationships/hyperlink" Target="http://www.myshared.ru/theme/prirodnyie-resursyi-prezentatsiya/2/" TargetMode="External"/><Relationship Id="rId115" Type="http://schemas.openxmlformats.org/officeDocument/2006/relationships/hyperlink" Target="http://nsportal.ru/ap/ap/drugoe/prezentaciya-chto-takoe-dengi" TargetMode="External"/><Relationship Id="rId131" Type="http://schemas.openxmlformats.org/officeDocument/2006/relationships/hyperlink" Target="http://nsportal.ru/nachalnaya-shkola/okruzhayushchii-mir/prezentaciya-k-uroku-po-okruzhayushchemu-miru-aa-pleshakov-3" TargetMode="External"/><Relationship Id="rId136" Type="http://schemas.openxmlformats.org/officeDocument/2006/relationships/hyperlink" Target="http://www.myshared.ru/slide/72330/" TargetMode="External"/><Relationship Id="rId61" Type="http://schemas.openxmlformats.org/officeDocument/2006/relationships/hyperlink" Target="http://nsportal.ru/nachalnaya-shkola/okruzhayushchii-mir/vozdukh-i-ego-okhrana" TargetMode="External"/><Relationship Id="rId82" Type="http://schemas.openxmlformats.org/officeDocument/2006/relationships/hyperlink" Target="http://nsportal.ru/nachalnaya-shkola/okruzhayushchii-mir/vozdukh-i-ego-okhrana" TargetMode="External"/><Relationship Id="rId19" Type="http://schemas.openxmlformats.org/officeDocument/2006/relationships/hyperlink" Target="http://viki.rdf.ru/item/3037/download/" TargetMode="External"/><Relationship Id="rId14" Type="http://schemas.openxmlformats.org/officeDocument/2006/relationships/hyperlink" Target="http://viki.rdf.ru/item/2915/download/" TargetMode="External"/><Relationship Id="rId30" Type="http://schemas.openxmlformats.org/officeDocument/2006/relationships/hyperlink" Target="http://viki.rdf.ru/item/2849/download/" TargetMode="External"/><Relationship Id="rId35" Type="http://schemas.openxmlformats.org/officeDocument/2006/relationships/footer" Target="footer3.xml"/><Relationship Id="rId56" Type="http://schemas.openxmlformats.org/officeDocument/2006/relationships/hyperlink" Target="http://nsportal.ru/nachalnaya-shkola/okruzhayushchii-mir/library/tela-veshchestva-chastitsy" TargetMode="External"/><Relationship Id="rId77" Type="http://schemas.openxmlformats.org/officeDocument/2006/relationships/hyperlink" Target="http://nsportal.ru/nachalnaya-shkola/okruzhayushchii-mir/urok-po-okruzhayushchemu-miru-v-3-klasse-po-teme-raznoobrazie-" TargetMode="External"/><Relationship Id="rId100" Type="http://schemas.openxmlformats.org/officeDocument/2006/relationships/hyperlink" Target="http://nsportal.ru/nachalnaya-shkola/okruzhayushchii-mir/prezentaciya-dyhanie-i-krovoobrashchenie" TargetMode="External"/><Relationship Id="rId105" Type="http://schemas.openxmlformats.org/officeDocument/2006/relationships/hyperlink" Target="http://nsportal.ru/nachalnaya-shkola/okruzhayushchii-mir/prezentatsiya-dorozhnye-znaki" TargetMode="External"/><Relationship Id="rId126" Type="http://schemas.openxmlformats.org/officeDocument/2006/relationships/hyperlink" Target="http://nsportal.ru/nachalnaya-shkola/okruzhayushchii-mir/urok-okruzhayushchego-mira-3-klass-zolotoe-kolco-rossii" TargetMode="External"/><Relationship Id="rId8" Type="http://schemas.openxmlformats.org/officeDocument/2006/relationships/image" Target="media/image1.jpeg"/><Relationship Id="rId51" Type="http://schemas.openxmlformats.org/officeDocument/2006/relationships/hyperlink" Target="http://nsportal.ru/nachalnaya-shkola/okruzhayushchii-mir/vozdukh-i-ego-okhrana" TargetMode="External"/><Relationship Id="rId72" Type="http://schemas.openxmlformats.org/officeDocument/2006/relationships/hyperlink" Target="http://nsportal.ru/nachalnaya-shkola/okruzhayushchii-mir/library/tela-veshchestva-chastitsy" TargetMode="External"/><Relationship Id="rId93" Type="http://schemas.openxmlformats.org/officeDocument/2006/relationships/hyperlink" Target="http://nsportal.ru/nachalnaya-shkola/okruzhayushchii-mir/vozdukh-i-ego-okhrana" TargetMode="External"/><Relationship Id="rId98" Type="http://schemas.openxmlformats.org/officeDocument/2006/relationships/hyperlink" Target="http://nsportal.ru/nachalnaya-shkola/okruzhayushchii-mir/opora-tela-i-dvizhenie-0" TargetMode="External"/><Relationship Id="rId121" Type="http://schemas.openxmlformats.org/officeDocument/2006/relationships/hyperlink" Target="http://nsportal.ru/nachalnaya-shkola/okruzhayushchii-mir/prezentaciya-k-uroku-po-okruzhayushchemu-miru-aa-pleshakov-3" TargetMode="External"/><Relationship Id="rId142" Type="http://schemas.openxmlformats.org/officeDocument/2006/relationships/hyperlink" Target="http://collection.cross-edu.ru/catalog/rubr/f544b3b7-f1f4-%205b76-f453-552f31d9b1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61DBA1-67B3-4404-8BDB-4F3A02983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393</Pages>
  <Words>123399</Words>
  <Characters>703378</Characters>
  <Application>Microsoft Office Word</Application>
  <DocSecurity>0</DocSecurity>
  <Lines>5861</Lines>
  <Paragraphs>1650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 В</dc:creator>
  <cp:lastModifiedBy>С. В</cp:lastModifiedBy>
  <cp:revision>11</cp:revision>
  <cp:lastPrinted>2015-10-10T07:35:00Z</cp:lastPrinted>
  <dcterms:created xsi:type="dcterms:W3CDTF">2015-09-12T12:06:00Z</dcterms:created>
  <dcterms:modified xsi:type="dcterms:W3CDTF">2022-09-09T10:34:00Z</dcterms:modified>
</cp:coreProperties>
</file>